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6663F8" w:rsidRDefault="00210557" w:rsidP="006663F8">
      <w:pPr>
        <w:jc w:val="center"/>
        <w:rPr>
          <w:rFonts w:cs="Arial"/>
          <w:b/>
          <w:lang w:val="sr-Cyrl-RS"/>
        </w:rP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DC5302" w:rsidRPr="00DC5302">
        <w:t xml:space="preserve"> </w:t>
      </w:r>
      <w:r w:rsidR="00E17401">
        <w:rPr>
          <w:rFonts w:cs="Arial"/>
          <w:b/>
          <w:lang w:val="sr-Cyrl-CS"/>
        </w:rPr>
        <w:t>3000/0959/2017 (871/2017), 3000/0952/2017 (872/2017), 3000/0330/2017 (1104/2017), 3000/0311/2017 (1221/2017), 3000/0325/2017 (1292/2017), 3000/0300/2017 (1330/2017)</w:t>
      </w:r>
    </w:p>
    <w:p w:rsidR="00164A25" w:rsidRPr="00E17401" w:rsidRDefault="00E17401" w:rsidP="00E17401">
      <w:pPr>
        <w:jc w:val="center"/>
        <w:rPr>
          <w:rFonts w:eastAsia="Arial Unicode MS" w:cs="Arial"/>
          <w:b/>
          <w:kern w:val="2"/>
          <w:lang w:val="sr-Cyrl-RS"/>
        </w:rPr>
      </w:pPr>
      <w:r>
        <w:rPr>
          <w:rFonts w:cs="Arial"/>
          <w:lang w:val="ru-RU"/>
        </w:rPr>
        <w:t>Алати</w:t>
      </w:r>
    </w:p>
    <w:p w:rsidR="00E17401" w:rsidRPr="00E17401" w:rsidRDefault="00E17401" w:rsidP="00E17401">
      <w:pPr>
        <w:spacing w:before="0"/>
        <w:ind w:left="-360" w:right="-14"/>
        <w:jc w:val="center"/>
        <w:rPr>
          <w:rFonts w:cs="Arial"/>
          <w:lang w:val="sr-Cyrl-RS"/>
        </w:rPr>
      </w:pPr>
      <w:r w:rsidRPr="00E17401">
        <w:rPr>
          <w:rFonts w:cs="Arial"/>
          <w:lang w:val="sr-Cyrl-RS"/>
        </w:rPr>
        <w:t>-Партија 1: Ручни алати ТЕНТ А</w:t>
      </w:r>
    </w:p>
    <w:p w:rsidR="00E17401" w:rsidRPr="00E17401" w:rsidRDefault="00E17401" w:rsidP="00E17401">
      <w:pPr>
        <w:spacing w:before="0"/>
        <w:ind w:left="-360" w:right="-14"/>
        <w:jc w:val="center"/>
        <w:rPr>
          <w:rFonts w:cs="Arial"/>
          <w:lang w:val="sr-Cyrl-RS"/>
        </w:rPr>
      </w:pPr>
      <w:r w:rsidRPr="00E17401">
        <w:rPr>
          <w:rFonts w:cs="Arial"/>
          <w:lang w:val="sr-Cyrl-RS"/>
        </w:rPr>
        <w:t>-Партија 2: Алат за заваривање и прибор ТЕНТ А</w:t>
      </w:r>
    </w:p>
    <w:p w:rsidR="00E17401" w:rsidRPr="00E17401" w:rsidRDefault="00E17401" w:rsidP="00E17401">
      <w:pPr>
        <w:spacing w:before="0"/>
        <w:ind w:left="-360" w:right="-14"/>
        <w:jc w:val="center"/>
        <w:rPr>
          <w:rFonts w:cs="Arial"/>
          <w:lang w:val="sr-Cyrl-RS"/>
        </w:rPr>
      </w:pPr>
      <w:r w:rsidRPr="00E17401">
        <w:rPr>
          <w:rFonts w:cs="Arial"/>
          <w:lang w:val="sr-Cyrl-RS"/>
        </w:rPr>
        <w:t>-Партија 3: Алат у гарнитури ТЕНТ А</w:t>
      </w:r>
    </w:p>
    <w:p w:rsidR="00E17401" w:rsidRPr="00E17401" w:rsidRDefault="00E17401" w:rsidP="00E17401">
      <w:pPr>
        <w:spacing w:before="0"/>
        <w:ind w:left="-360" w:right="-14"/>
        <w:jc w:val="center"/>
        <w:rPr>
          <w:rFonts w:cs="Arial"/>
          <w:lang w:val="sr-Cyrl-RS"/>
        </w:rPr>
      </w:pPr>
      <w:r w:rsidRPr="00E17401">
        <w:rPr>
          <w:rFonts w:cs="Arial"/>
          <w:lang w:val="sr-Cyrl-RS"/>
        </w:rPr>
        <w:t>- Партија 4: Електро алат и инструменти ТЕНТ А</w:t>
      </w:r>
    </w:p>
    <w:p w:rsidR="00E17401" w:rsidRPr="00E17401" w:rsidRDefault="00E17401" w:rsidP="00E17401">
      <w:pPr>
        <w:spacing w:before="0"/>
        <w:ind w:left="-360" w:right="-14"/>
        <w:jc w:val="center"/>
        <w:rPr>
          <w:rFonts w:cs="Arial"/>
          <w:lang w:val="sr-Cyrl-RS"/>
        </w:rPr>
      </w:pPr>
      <w:r w:rsidRPr="00E17401">
        <w:rPr>
          <w:rFonts w:cs="Arial"/>
          <w:lang w:val="sr-Cyrl-RS"/>
        </w:rPr>
        <w:t>- Партија 5: Механичарски мерни алат ТЕНТ А</w:t>
      </w:r>
    </w:p>
    <w:p w:rsidR="00164A25" w:rsidRPr="00E17401" w:rsidRDefault="00E17401" w:rsidP="00E17401">
      <w:pPr>
        <w:spacing w:before="0"/>
        <w:ind w:left="-360" w:right="-14"/>
        <w:jc w:val="center"/>
        <w:rPr>
          <w:rFonts w:cs="Arial"/>
          <w:lang w:val="sr-Cyrl-RS"/>
        </w:rPr>
      </w:pPr>
      <w:r w:rsidRPr="00E17401">
        <w:rPr>
          <w:rFonts w:cs="Arial"/>
          <w:lang w:val="sr-Cyrl-RS"/>
        </w:rPr>
        <w:t>-</w:t>
      </w:r>
      <w:r w:rsidRPr="00E17401">
        <w:rPr>
          <w:rFonts w:ascii="Times New Roman" w:hAnsi="Times New Roman"/>
          <w:sz w:val="24"/>
          <w:szCs w:val="24"/>
        </w:rPr>
        <w:t xml:space="preserve"> </w:t>
      </w:r>
      <w:r w:rsidRPr="00E17401">
        <w:rPr>
          <w:rFonts w:cs="Arial"/>
          <w:lang w:val="sr-Cyrl-RS"/>
        </w:rPr>
        <w:t>Партија 6: Резни алат и прибор ТЕНТ А</w:t>
      </w: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9476FA" w:rsidRDefault="009476FA" w:rsidP="000C50A0">
      <w:pPr>
        <w:pStyle w:val="BodyText"/>
        <w:spacing w:before="0"/>
        <w:jc w:val="center"/>
        <w:rPr>
          <w:rFonts w:cs="Arial"/>
          <w:sz w:val="22"/>
          <w:szCs w:val="22"/>
          <w:lang w:val="ru-RU"/>
        </w:rPr>
      </w:pPr>
    </w:p>
    <w:p w:rsidR="009476FA" w:rsidRDefault="009476FA" w:rsidP="000C50A0">
      <w:pPr>
        <w:pStyle w:val="BodyText"/>
        <w:spacing w:before="0"/>
        <w:jc w:val="center"/>
        <w:rPr>
          <w:rFonts w:cs="Arial"/>
          <w:sz w:val="22"/>
          <w:szCs w:val="22"/>
          <w:lang w:val="ru-RU"/>
        </w:rPr>
      </w:pPr>
    </w:p>
    <w:p w:rsidR="009476FA" w:rsidRPr="00F10346" w:rsidRDefault="009476FA"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F7591F" w:rsidRPr="00F7591F">
        <w:rPr>
          <w:rFonts w:eastAsia="Arial Unicode MS" w:cs="Arial"/>
          <w:kern w:val="2"/>
          <w:lang w:val="sr-Cyrl-RS"/>
        </w:rPr>
        <w:t>105.E.03.01-</w:t>
      </w:r>
      <w:r w:rsidR="00E17401" w:rsidRPr="00E17401">
        <w:rPr>
          <w:rFonts w:eastAsia="Arial Unicode MS" w:cs="Arial"/>
          <w:kern w:val="2"/>
          <w:lang w:val="sr-Cyrl-RS"/>
        </w:rPr>
        <w:t>427974</w:t>
      </w:r>
      <w:r w:rsidR="00F7591F" w:rsidRPr="00F7591F">
        <w:rPr>
          <w:rFonts w:eastAsia="Arial Unicode MS" w:cs="Arial"/>
          <w:kern w:val="2"/>
          <w:lang w:val="sr-Cyrl-RS"/>
        </w:rPr>
        <w:t>/</w:t>
      </w:r>
      <w:r w:rsidR="00CD702E">
        <w:rPr>
          <w:rFonts w:eastAsia="Arial Unicode MS" w:cs="Arial"/>
          <w:kern w:val="2"/>
          <w:lang w:val="sr-Latn-RS"/>
        </w:rPr>
        <w:t>5</w:t>
      </w:r>
      <w:r w:rsidR="00F7591F" w:rsidRPr="00F7591F">
        <w:rPr>
          <w:rFonts w:eastAsia="Arial Unicode MS" w:cs="Arial"/>
          <w:kern w:val="2"/>
          <w:lang w:val="sr-Cyrl-RS"/>
        </w:rPr>
        <w:t>-2017</w:t>
      </w:r>
      <w:r w:rsidR="00F7591F">
        <w:rPr>
          <w:rFonts w:eastAsia="Arial Unicode MS" w:cs="Arial"/>
          <w:kern w:val="2"/>
          <w:lang w:val="sr-Cyrl-RS"/>
        </w:rPr>
        <w:t xml:space="preserve"> </w:t>
      </w:r>
      <w:r w:rsidR="00D24A71" w:rsidRPr="00D24A71">
        <w:rPr>
          <w:rFonts w:eastAsia="Arial Unicode MS" w:cs="Arial"/>
          <w:kern w:val="2"/>
          <w:lang w:val="sr-Latn-RS"/>
        </w:rPr>
        <w:t xml:space="preserve">од </w:t>
      </w:r>
      <w:r w:rsidR="00CD702E">
        <w:rPr>
          <w:rFonts w:eastAsia="Arial Unicode MS" w:cs="Arial"/>
          <w:kern w:val="2"/>
          <w:lang w:val="sr-Latn-RS"/>
        </w:rPr>
        <w:t>18.12.</w:t>
      </w:r>
      <w:r w:rsidR="00F7591F">
        <w:rPr>
          <w:rFonts w:eastAsia="Arial Unicode MS" w:cs="Arial"/>
          <w:kern w:val="2"/>
          <w:lang w:val="sr-Latn-RS"/>
        </w:rPr>
        <w:t>201</w:t>
      </w:r>
      <w:r w:rsidR="00F7591F">
        <w:rPr>
          <w:rFonts w:eastAsia="Arial Unicode MS" w:cs="Arial"/>
          <w:kern w:val="2"/>
          <w:lang w:val="sr-Cyrl-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EC37E4" w:rsidP="000C50A0">
      <w:pPr>
        <w:spacing w:before="0"/>
        <w:jc w:val="center"/>
        <w:rPr>
          <w:rFonts w:cs="Arial"/>
          <w:lang w:val="ru-RU"/>
        </w:rPr>
      </w:pPr>
      <w:r w:rsidRPr="00EC37E4">
        <w:rPr>
          <w:rFonts w:cs="Arial"/>
          <w:lang w:val="ru-RU"/>
        </w:rPr>
        <w:t xml:space="preserve">Обреновац, </w:t>
      </w:r>
      <w:r w:rsidR="006663F8">
        <w:rPr>
          <w:rFonts w:cs="Arial"/>
          <w:lang w:val="ru-RU"/>
        </w:rPr>
        <w:t>септембар</w:t>
      </w:r>
      <w:r w:rsidR="006D558D">
        <w:rPr>
          <w:rFonts w:cs="Arial"/>
          <w:lang w:val="ru-RU"/>
        </w:rPr>
        <w:t xml:space="preserve"> </w:t>
      </w:r>
      <w:r w:rsidRPr="00EC37E4">
        <w:rPr>
          <w:rFonts w:cs="Arial"/>
          <w:lang w:val="ru-RU"/>
        </w:rPr>
        <w:t xml:space="preserve"> 201</w:t>
      </w:r>
      <w:r w:rsidR="00F7591F">
        <w:rPr>
          <w:rFonts w:cs="Arial"/>
          <w:lang w:val="ru-RU"/>
        </w:rPr>
        <w:t>7</w:t>
      </w:r>
      <w:r w:rsidRPr="00EC37E4">
        <w:rPr>
          <w:rFonts w:cs="Arial"/>
          <w:lang w:val="ru-RU"/>
        </w:rPr>
        <w:t>.</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Default="00113B84" w:rsidP="00E151E9">
      <w:pPr>
        <w:pStyle w:val="Title"/>
        <w:spacing w:before="0"/>
        <w:rPr>
          <w:rFonts w:cs="Arial"/>
          <w:b w:val="0"/>
          <w:color w:val="FF0000"/>
          <w:sz w:val="22"/>
          <w:szCs w:val="22"/>
          <w:lang w:val="sr-Latn-RS"/>
        </w:rPr>
      </w:pPr>
    </w:p>
    <w:p w:rsidR="00CD702E" w:rsidRDefault="00CD702E" w:rsidP="00CD702E">
      <w:pPr>
        <w:pStyle w:val="Subtitle"/>
        <w:rPr>
          <w:lang w:val="sr-Latn-RS"/>
        </w:rPr>
      </w:pPr>
    </w:p>
    <w:p w:rsidR="00CD702E" w:rsidRDefault="00CD702E" w:rsidP="00CD702E">
      <w:pPr>
        <w:pStyle w:val="BodyText"/>
        <w:rPr>
          <w:lang w:val="sr-Latn-RS"/>
        </w:rPr>
      </w:pPr>
    </w:p>
    <w:p w:rsidR="00CD702E" w:rsidRDefault="00CD702E" w:rsidP="00CD702E">
      <w:pPr>
        <w:pStyle w:val="BodyText"/>
        <w:rPr>
          <w:lang w:val="sr-Latn-RS"/>
        </w:rPr>
      </w:pPr>
    </w:p>
    <w:p w:rsidR="00CD702E" w:rsidRDefault="00CD702E" w:rsidP="00CD702E">
      <w:pPr>
        <w:pStyle w:val="BodyText"/>
        <w:rPr>
          <w:lang w:val="sr-Latn-RS"/>
        </w:rPr>
      </w:pPr>
    </w:p>
    <w:p w:rsidR="00CD702E" w:rsidRDefault="00CD702E" w:rsidP="00CD702E">
      <w:pPr>
        <w:pStyle w:val="BodyText"/>
        <w:rPr>
          <w:lang w:val="sr-Latn-RS"/>
        </w:rPr>
      </w:pPr>
    </w:p>
    <w:p w:rsidR="00CD702E" w:rsidRDefault="00CD702E" w:rsidP="00CD702E">
      <w:pPr>
        <w:pStyle w:val="BodyText"/>
        <w:rPr>
          <w:lang w:val="sr-Latn-RS"/>
        </w:rPr>
      </w:pPr>
    </w:p>
    <w:p w:rsidR="00CD702E" w:rsidRDefault="00CD702E" w:rsidP="00CD702E">
      <w:pPr>
        <w:pStyle w:val="BodyText"/>
        <w:rPr>
          <w:lang w:val="sr-Latn-RS"/>
        </w:rPr>
      </w:pPr>
    </w:p>
    <w:p w:rsidR="00CD702E" w:rsidRPr="00CD702E" w:rsidRDefault="00CD702E" w:rsidP="00CD702E">
      <w:pPr>
        <w:pStyle w:val="BodyText"/>
        <w:rPr>
          <w:lang w:val="sr-Latn-RS"/>
        </w:rPr>
      </w:pPr>
    </w:p>
    <w:p w:rsidR="00261778" w:rsidRPr="00F10346" w:rsidRDefault="00261778" w:rsidP="000C50A0">
      <w:pPr>
        <w:spacing w:before="0"/>
        <w:rPr>
          <w:rFonts w:eastAsia="TimesNewRomanPSMT" w:cs="Arial"/>
          <w:color w:val="000000"/>
          <w:kern w:val="2"/>
          <w:lang w:val="ru-RU"/>
        </w:rPr>
      </w:pPr>
      <w:r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Pr="00F10346">
        <w:rPr>
          <w:rFonts w:eastAsia="TimesNewRomanPSMT" w:cs="Arial"/>
          <w:color w:val="000000"/>
          <w:kern w:val="2"/>
          <w:lang w:val="ru-RU"/>
        </w:rPr>
        <w:t>),</w:t>
      </w:r>
      <w:r w:rsidR="00646539" w:rsidRPr="00F10346">
        <w:rPr>
          <w:rFonts w:eastAsia="TimesNewRomanPSMT" w:cs="Arial"/>
          <w:color w:val="000000"/>
          <w:kern w:val="2"/>
        </w:rPr>
        <w:t xml:space="preserve"> </w:t>
      </w:r>
      <w:r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Pr="00F10346">
        <w:rPr>
          <w:rFonts w:eastAsia="TimesNewRomanPSMT" w:cs="Arial"/>
          <w:color w:val="000000"/>
          <w:kern w:val="2"/>
          <w:lang w:val="ru-RU"/>
        </w:rPr>
        <w:t xml:space="preserve">), </w:t>
      </w:r>
      <w:r w:rsidRPr="00F10346">
        <w:rPr>
          <w:rFonts w:eastAsia="Arial Unicode MS" w:cs="Arial"/>
          <w:color w:val="000000"/>
          <w:kern w:val="2"/>
          <w:lang w:val="ru-RU"/>
        </w:rPr>
        <w:t xml:space="preserve">Одлуке о покретању поступка јавне набавке број </w:t>
      </w:r>
      <w:r w:rsidR="00E17401" w:rsidRPr="00E17401">
        <w:rPr>
          <w:rFonts w:eastAsia="Arial Unicode MS" w:cs="Arial"/>
          <w:color w:val="000000"/>
          <w:kern w:val="2"/>
          <w:lang w:val="sr-Cyrl-RS"/>
        </w:rPr>
        <w:t>105.E.03.01-427974/</w:t>
      </w:r>
      <w:r w:rsidR="00CD702E">
        <w:rPr>
          <w:rFonts w:eastAsia="Arial Unicode MS" w:cs="Arial"/>
          <w:color w:val="000000"/>
          <w:kern w:val="2"/>
          <w:lang w:val="sr-Latn-RS"/>
        </w:rPr>
        <w:t>2</w:t>
      </w:r>
      <w:r w:rsidR="00E17401" w:rsidRPr="00E17401">
        <w:rPr>
          <w:rFonts w:eastAsia="Arial Unicode MS" w:cs="Arial"/>
          <w:color w:val="000000"/>
          <w:kern w:val="2"/>
          <w:lang w:val="sr-Cyrl-RS"/>
        </w:rPr>
        <w:t>-2017</w:t>
      </w:r>
      <w:r w:rsidR="00E17401">
        <w:rPr>
          <w:rFonts w:eastAsia="Arial Unicode MS" w:cs="Arial"/>
          <w:color w:val="000000"/>
          <w:kern w:val="2"/>
          <w:lang w:val="sr-Cyrl-RS"/>
        </w:rPr>
        <w:t xml:space="preserve"> </w:t>
      </w:r>
      <w:r w:rsidR="00D24A71" w:rsidRPr="00D24A71">
        <w:rPr>
          <w:rFonts w:eastAsia="Arial Unicode MS" w:cs="Arial"/>
          <w:color w:val="000000"/>
          <w:kern w:val="2"/>
          <w:lang w:val="sr-Cyrl-RS"/>
        </w:rPr>
        <w:t xml:space="preserve">oд </w:t>
      </w:r>
      <w:r w:rsidR="00CD702E">
        <w:rPr>
          <w:rFonts w:eastAsia="Arial Unicode MS" w:cs="Arial"/>
          <w:color w:val="000000"/>
          <w:kern w:val="2"/>
          <w:lang w:val="sr-Latn-RS"/>
        </w:rPr>
        <w:t>18.10</w:t>
      </w:r>
      <w:r w:rsidR="00F7591F">
        <w:rPr>
          <w:rFonts w:eastAsia="Arial Unicode MS" w:cs="Arial"/>
          <w:color w:val="000000"/>
          <w:kern w:val="2"/>
          <w:lang w:val="sr-Latn-RS"/>
        </w:rPr>
        <w:t>.201</w:t>
      </w:r>
      <w:r w:rsidR="00F7591F">
        <w:rPr>
          <w:rFonts w:eastAsia="Arial Unicode MS" w:cs="Arial"/>
          <w:color w:val="000000"/>
          <w:kern w:val="2"/>
          <w:lang w:val="sr-Cyrl-RS"/>
        </w:rPr>
        <w:t>7</w:t>
      </w:r>
      <w:r w:rsidR="00D24A71" w:rsidRPr="00D24A71">
        <w:rPr>
          <w:rFonts w:eastAsia="Arial Unicode MS" w:cs="Arial"/>
          <w:color w:val="000000"/>
          <w:kern w:val="2"/>
          <w:lang w:val="sr-Cyrl-RS"/>
        </w:rPr>
        <w:t xml:space="preserve">. године и Решења о образовању комисије за јавну набавку број </w:t>
      </w:r>
      <w:r w:rsidR="00E17401" w:rsidRPr="00E17401">
        <w:rPr>
          <w:rFonts w:eastAsia="Arial Unicode MS" w:cs="Arial"/>
          <w:color w:val="000000"/>
          <w:kern w:val="2"/>
          <w:lang w:val="sr-Cyrl-RS"/>
        </w:rPr>
        <w:t>105.E.03.01-427974/</w:t>
      </w:r>
      <w:r w:rsidR="00CD702E">
        <w:rPr>
          <w:rFonts w:eastAsia="Arial Unicode MS" w:cs="Arial"/>
          <w:color w:val="000000"/>
          <w:kern w:val="2"/>
          <w:lang w:val="sr-Latn-RS"/>
        </w:rPr>
        <w:t>3</w:t>
      </w:r>
      <w:r w:rsidR="00E17401" w:rsidRPr="00E17401">
        <w:rPr>
          <w:rFonts w:eastAsia="Arial Unicode MS" w:cs="Arial"/>
          <w:color w:val="000000"/>
          <w:kern w:val="2"/>
          <w:lang w:val="sr-Cyrl-RS"/>
        </w:rPr>
        <w:t>-2017</w:t>
      </w:r>
      <w:r w:rsidR="00D24A71" w:rsidRPr="00D24A71">
        <w:rPr>
          <w:rFonts w:eastAsia="Arial Unicode MS" w:cs="Arial"/>
          <w:color w:val="000000"/>
          <w:kern w:val="2"/>
          <w:lang w:val="sr-Cyrl-RS"/>
        </w:rPr>
        <w:t xml:space="preserve"> oд </w:t>
      </w:r>
      <w:r w:rsidR="00CD702E">
        <w:rPr>
          <w:rFonts w:eastAsia="Arial Unicode MS" w:cs="Arial"/>
          <w:color w:val="000000"/>
          <w:kern w:val="2"/>
          <w:lang w:val="sr-Latn-RS"/>
        </w:rPr>
        <w:t>18.10</w:t>
      </w:r>
      <w:r w:rsidR="00AF7E82">
        <w:rPr>
          <w:rFonts w:eastAsia="Arial Unicode MS" w:cs="Arial"/>
          <w:color w:val="000000"/>
          <w:kern w:val="2"/>
          <w:lang w:val="sr-Latn-RS"/>
        </w:rPr>
        <w:t>.201</w:t>
      </w:r>
      <w:r w:rsidR="00F7591F">
        <w:rPr>
          <w:rFonts w:eastAsia="Arial Unicode MS" w:cs="Arial"/>
          <w:color w:val="000000"/>
          <w:kern w:val="2"/>
          <w:lang w:val="sr-Cyrl-RS"/>
        </w:rPr>
        <w:t>7</w:t>
      </w:r>
      <w:r w:rsidR="00D24A71" w:rsidRPr="00D24A71">
        <w:rPr>
          <w:rFonts w:eastAsia="Arial Unicode MS" w:cs="Arial"/>
          <w:color w:val="000000"/>
          <w:kern w:val="2"/>
          <w:lang w:val="sr-Cyrl-RS"/>
        </w:rPr>
        <w:t>. године,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bookmarkStart w:id="6" w:name="_GoBack"/>
      <w:bookmarkEnd w:id="6"/>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9D3699" w:rsidRPr="00F10346" w:rsidRDefault="00210557" w:rsidP="0047533D">
      <w:pPr>
        <w:jc w:val="center"/>
        <w:rPr>
          <w:rFonts w:cs="Arial"/>
          <w:color w:val="00B0F0"/>
          <w:lang w:val="sr-Latn-C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DC5302" w:rsidRPr="00DC5302">
        <w:t xml:space="preserve"> </w:t>
      </w:r>
      <w:r w:rsidR="00E17401">
        <w:rPr>
          <w:rFonts w:cs="Arial"/>
          <w:b/>
          <w:lang w:val="sr-Cyrl-CS"/>
        </w:rPr>
        <w:t>3000/0959/2017 (871/2017), 3000/0952/2017 (872/2017), 3000/0330/2017 (1104/2017), 3000/0311/2017 (1221/2017), 3000/0325/2017 (1292/2017), 3000/0300/2017 (1330/2017)</w:t>
      </w: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C62AA7" w:rsidRPr="00C71476" w:rsidTr="00D30CD8">
        <w:trPr>
          <w:trHeight w:val="203"/>
        </w:trPr>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934" w:type="dxa"/>
          </w:tcPr>
          <w:p w:rsidR="00C62AA7" w:rsidRPr="00C71476" w:rsidRDefault="00202101" w:rsidP="004C3B38">
            <w:pPr>
              <w:tabs>
                <w:tab w:val="left" w:pos="360"/>
                <w:tab w:val="left" w:pos="567"/>
                <w:tab w:val="right" w:leader="dot" w:pos="9639"/>
              </w:tabs>
              <w:jc w:val="center"/>
            </w:pPr>
            <w:r w:rsidRPr="00C71476">
              <w:t>3</w:t>
            </w:r>
          </w:p>
        </w:tc>
      </w:tr>
      <w:tr w:rsidR="00C62AA7" w:rsidRPr="00C71476" w:rsidTr="00D30C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934" w:type="dxa"/>
          </w:tcPr>
          <w:p w:rsidR="00C62AA7" w:rsidRPr="00C71476" w:rsidRDefault="00202101" w:rsidP="004C3B38">
            <w:pPr>
              <w:tabs>
                <w:tab w:val="left" w:pos="360"/>
                <w:tab w:val="left" w:pos="567"/>
                <w:tab w:val="right" w:leader="dot" w:pos="9639"/>
              </w:tabs>
              <w:jc w:val="center"/>
            </w:pPr>
            <w:r w:rsidRPr="00C71476">
              <w:t>3</w:t>
            </w:r>
          </w:p>
        </w:tc>
      </w:tr>
      <w:tr w:rsidR="00C62AA7" w:rsidRPr="00C71476" w:rsidTr="00D30C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934" w:type="dxa"/>
          </w:tcPr>
          <w:p w:rsidR="00C62AA7" w:rsidRPr="00C71476" w:rsidRDefault="00202101" w:rsidP="00D30CD8">
            <w:pPr>
              <w:tabs>
                <w:tab w:val="left" w:pos="360"/>
                <w:tab w:val="left" w:pos="567"/>
                <w:tab w:val="right" w:leader="dot" w:pos="9639"/>
              </w:tabs>
              <w:jc w:val="center"/>
              <w:rPr>
                <w:lang w:val="sr-Cyrl-RS"/>
              </w:rPr>
            </w:pPr>
            <w:r w:rsidRPr="00C71476">
              <w:t>4-</w:t>
            </w:r>
            <w:r w:rsidR="00D30CD8">
              <w:t>32</w:t>
            </w:r>
          </w:p>
        </w:tc>
      </w:tr>
      <w:tr w:rsidR="00C62AA7" w:rsidRPr="00C71476" w:rsidTr="00D30C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934" w:type="dxa"/>
          </w:tcPr>
          <w:p w:rsidR="00C62AA7" w:rsidRPr="00C71476" w:rsidRDefault="00D30CD8" w:rsidP="00D30CD8">
            <w:pPr>
              <w:tabs>
                <w:tab w:val="left" w:pos="360"/>
                <w:tab w:val="left" w:pos="567"/>
                <w:tab w:val="right" w:leader="dot" w:pos="9639"/>
              </w:tabs>
              <w:jc w:val="center"/>
              <w:rPr>
                <w:lang w:val="sr-Latn-RS"/>
              </w:rPr>
            </w:pPr>
            <w:r>
              <w:t>33</w:t>
            </w:r>
            <w:r w:rsidR="00202101" w:rsidRPr="00C71476">
              <w:t>-</w:t>
            </w:r>
            <w:r>
              <w:t>37</w:t>
            </w:r>
          </w:p>
        </w:tc>
      </w:tr>
      <w:tr w:rsidR="00C62AA7" w:rsidRPr="00C71476" w:rsidTr="00D30C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934" w:type="dxa"/>
          </w:tcPr>
          <w:p w:rsidR="00C62AA7" w:rsidRPr="00C71476" w:rsidRDefault="00D30CD8" w:rsidP="00D30CD8">
            <w:pPr>
              <w:tabs>
                <w:tab w:val="left" w:pos="360"/>
                <w:tab w:val="left" w:pos="567"/>
                <w:tab w:val="right" w:leader="dot" w:pos="9639"/>
              </w:tabs>
              <w:jc w:val="center"/>
              <w:rPr>
                <w:lang w:val="sr-Cyrl-RS"/>
              </w:rPr>
            </w:pPr>
            <w:r>
              <w:t>37</w:t>
            </w:r>
            <w:r w:rsidR="006D6AB4">
              <w:t>-</w:t>
            </w:r>
            <w:r>
              <w:t>38</w:t>
            </w:r>
          </w:p>
        </w:tc>
      </w:tr>
      <w:tr w:rsidR="00C62AA7" w:rsidRPr="00C71476" w:rsidTr="00D30C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934" w:type="dxa"/>
          </w:tcPr>
          <w:p w:rsidR="00C62AA7" w:rsidRPr="00C71476" w:rsidRDefault="00D30CD8" w:rsidP="00D30CD8">
            <w:pPr>
              <w:tabs>
                <w:tab w:val="left" w:pos="360"/>
                <w:tab w:val="left" w:pos="567"/>
                <w:tab w:val="right" w:leader="dot" w:pos="9639"/>
              </w:tabs>
              <w:jc w:val="center"/>
              <w:rPr>
                <w:lang w:val="sr-Cyrl-RS"/>
              </w:rPr>
            </w:pPr>
            <w:r>
              <w:t>39</w:t>
            </w:r>
            <w:r w:rsidR="006D6AB4" w:rsidRPr="00C71476">
              <w:t>-</w:t>
            </w:r>
            <w:r>
              <w:t>55</w:t>
            </w:r>
          </w:p>
        </w:tc>
      </w:tr>
      <w:tr w:rsidR="00C62AA7" w:rsidRPr="00C71476" w:rsidTr="00D30C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C17C79">
            <w:pPr>
              <w:tabs>
                <w:tab w:val="left" w:pos="360"/>
                <w:tab w:val="left" w:pos="567"/>
                <w:tab w:val="right" w:leader="dot" w:pos="9639"/>
              </w:tabs>
              <w:rPr>
                <w:rFonts w:cs="Arial"/>
              </w:rPr>
            </w:pPr>
            <w:r w:rsidRPr="00F10346">
              <w:rPr>
                <w:rFonts w:cs="Arial"/>
              </w:rPr>
              <w:t>Обрасци</w:t>
            </w:r>
            <w:r w:rsidR="00202101">
              <w:rPr>
                <w:rFonts w:cs="Arial"/>
              </w:rPr>
              <w:t xml:space="preserve"> </w:t>
            </w:r>
            <w:r w:rsidR="00202101">
              <w:rPr>
                <w:rFonts w:cs="Arial"/>
                <w:lang w:val="sr-Cyrl-RS"/>
              </w:rPr>
              <w:t>и Прилози</w:t>
            </w:r>
            <w:r w:rsidRPr="00F10346">
              <w:rPr>
                <w:rFonts w:cs="Arial"/>
              </w:rPr>
              <w:t xml:space="preserve"> </w:t>
            </w:r>
          </w:p>
        </w:tc>
        <w:tc>
          <w:tcPr>
            <w:tcW w:w="934" w:type="dxa"/>
          </w:tcPr>
          <w:p w:rsidR="00C62AA7" w:rsidRPr="00C17C79" w:rsidRDefault="00D30CD8" w:rsidP="00D30CD8">
            <w:pPr>
              <w:tabs>
                <w:tab w:val="left" w:pos="360"/>
                <w:tab w:val="left" w:pos="567"/>
                <w:tab w:val="right" w:leader="dot" w:pos="9639"/>
              </w:tabs>
              <w:jc w:val="center"/>
              <w:rPr>
                <w:lang w:val="sr-Cyrl-RS"/>
              </w:rPr>
            </w:pPr>
            <w:r>
              <w:rPr>
                <w:lang w:val="sr-Latn-RS"/>
              </w:rPr>
              <w:t>56</w:t>
            </w:r>
            <w:r w:rsidR="00202101" w:rsidRPr="00C71476">
              <w:rPr>
                <w:lang w:val="sr-Cyrl-RS"/>
              </w:rPr>
              <w:t>-</w:t>
            </w:r>
            <w:r>
              <w:rPr>
                <w:lang w:val="sr-Latn-RS"/>
              </w:rPr>
              <w:t>103</w:t>
            </w:r>
          </w:p>
        </w:tc>
      </w:tr>
      <w:tr w:rsidR="00C62AA7" w:rsidRPr="00C71476" w:rsidTr="00D30C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934" w:type="dxa"/>
          </w:tcPr>
          <w:p w:rsidR="00C62AA7" w:rsidRPr="00E01F45" w:rsidRDefault="00D30CD8" w:rsidP="00D30CD8">
            <w:pPr>
              <w:tabs>
                <w:tab w:val="left" w:pos="360"/>
                <w:tab w:val="left" w:pos="567"/>
                <w:tab w:val="right" w:leader="dot" w:pos="9639"/>
              </w:tabs>
              <w:jc w:val="center"/>
              <w:rPr>
                <w:lang w:val="sr-Cyrl-RS"/>
              </w:rPr>
            </w:pPr>
            <w:r>
              <w:rPr>
                <w:lang w:val="sr-Latn-RS"/>
              </w:rPr>
              <w:t>104</w:t>
            </w:r>
            <w:r w:rsidR="006D6AB4">
              <w:rPr>
                <w:lang w:val="sr-Latn-RS"/>
              </w:rPr>
              <w:t>-</w:t>
            </w:r>
            <w:r>
              <w:rPr>
                <w:lang w:val="sr-Latn-RS"/>
              </w:rPr>
              <w:t>112</w:t>
            </w:r>
          </w:p>
        </w:tc>
      </w:tr>
    </w:tbl>
    <w:p w:rsidR="009D3699" w:rsidRPr="00F10346" w:rsidRDefault="009D3699" w:rsidP="000C50A0">
      <w:pPr>
        <w:pStyle w:val="BodyText"/>
        <w:spacing w:before="0"/>
        <w:rPr>
          <w:rFonts w:cs="Arial"/>
          <w:b/>
          <w:spacing w:val="80"/>
          <w:sz w:val="22"/>
          <w:szCs w:val="22"/>
          <w:highlight w:val="yellow"/>
        </w:rPr>
      </w:pPr>
    </w:p>
    <w:p w:rsidR="00F5264D" w:rsidRPr="00D30CD8"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D30CD8">
        <w:rPr>
          <w:rFonts w:cs="Arial"/>
          <w:bCs/>
          <w:noProof/>
          <w:lang w:val="sr-Latn-RS"/>
        </w:rPr>
        <w:t>112</w:t>
      </w:r>
    </w:p>
    <w:p w:rsidR="001853E1" w:rsidRPr="00F10346" w:rsidRDefault="001853E1" w:rsidP="000C50A0">
      <w:pPr>
        <w:pStyle w:val="BodyText"/>
        <w:spacing w:before="0"/>
        <w:rPr>
          <w:rFonts w:cs="Arial"/>
          <w:sz w:val="22"/>
          <w:szCs w:val="22"/>
        </w:rPr>
      </w:pPr>
    </w:p>
    <w:p w:rsidR="00FA0E61" w:rsidRPr="00F10346" w:rsidRDefault="00473AD5" w:rsidP="00E629E8">
      <w:pPr>
        <w:pStyle w:val="Heading10"/>
        <w:numPr>
          <w:ilvl w:val="0"/>
          <w:numId w:val="15"/>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E715D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C65C66" w:rsidRPr="00F10346" w:rsidRDefault="004276AD" w:rsidP="00C65C66">
            <w:pPr>
              <w:pStyle w:val="Title"/>
              <w:spacing w:before="0"/>
              <w:rPr>
                <w:rFonts w:cs="Arial"/>
                <w:b w:val="0"/>
                <w:color w:val="FF0000"/>
                <w:sz w:val="22"/>
                <w:szCs w:val="22"/>
              </w:rPr>
            </w:pPr>
            <w:bookmarkStart w:id="16" w:name="_Toc442559877"/>
            <w:r w:rsidRPr="00F7591F">
              <w:rPr>
                <w:rFonts w:cs="Arial"/>
                <w:sz w:val="22"/>
                <w:szCs w:val="22"/>
              </w:rPr>
              <w:t>Набавка добара:</w:t>
            </w:r>
            <w:r w:rsidRPr="00F10346">
              <w:rPr>
                <w:rFonts w:cs="Arial"/>
              </w:rPr>
              <w:t xml:space="preserve"> </w:t>
            </w:r>
            <w:bookmarkEnd w:id="16"/>
            <w:r w:rsidR="00E17401">
              <w:rPr>
                <w:rFonts w:cs="Arial"/>
                <w:sz w:val="22"/>
                <w:szCs w:val="22"/>
                <w:lang w:val="ru-RU"/>
              </w:rPr>
              <w:t>Алати</w:t>
            </w:r>
          </w:p>
          <w:p w:rsidR="00E17401" w:rsidRPr="00E17401" w:rsidRDefault="00E17401" w:rsidP="00E17401">
            <w:pPr>
              <w:spacing w:before="0"/>
              <w:ind w:left="-360" w:right="-14"/>
              <w:jc w:val="center"/>
              <w:rPr>
                <w:rFonts w:cs="Arial"/>
                <w:lang w:val="sr-Cyrl-RS"/>
              </w:rPr>
            </w:pPr>
            <w:r w:rsidRPr="00E17401">
              <w:rPr>
                <w:rFonts w:cs="Arial"/>
                <w:lang w:val="sr-Cyrl-RS"/>
              </w:rPr>
              <w:t>-Партија 1: Ручни алати ТЕНТ А</w:t>
            </w:r>
          </w:p>
          <w:p w:rsidR="00E17401" w:rsidRPr="00E17401" w:rsidRDefault="00E17401" w:rsidP="00E17401">
            <w:pPr>
              <w:spacing w:before="0"/>
              <w:ind w:left="-360" w:right="-14"/>
              <w:jc w:val="center"/>
              <w:rPr>
                <w:rFonts w:cs="Arial"/>
                <w:lang w:val="sr-Cyrl-RS"/>
              </w:rPr>
            </w:pPr>
            <w:r w:rsidRPr="00E17401">
              <w:rPr>
                <w:rFonts w:cs="Arial"/>
                <w:lang w:val="sr-Cyrl-RS"/>
              </w:rPr>
              <w:t>-Партија 2: Алат за заваривање и прибор ТЕНТ А</w:t>
            </w:r>
          </w:p>
          <w:p w:rsidR="00E17401" w:rsidRPr="00E17401" w:rsidRDefault="00E17401" w:rsidP="00E17401">
            <w:pPr>
              <w:spacing w:before="0"/>
              <w:ind w:left="-360" w:right="-14"/>
              <w:jc w:val="center"/>
              <w:rPr>
                <w:rFonts w:cs="Arial"/>
                <w:lang w:val="sr-Cyrl-RS"/>
              </w:rPr>
            </w:pPr>
            <w:r w:rsidRPr="00E17401">
              <w:rPr>
                <w:rFonts w:cs="Arial"/>
                <w:lang w:val="sr-Cyrl-RS"/>
              </w:rPr>
              <w:t>-Партија 3: Алат у гарнитури ТЕНТ А</w:t>
            </w:r>
          </w:p>
          <w:p w:rsidR="00E17401" w:rsidRPr="00E17401" w:rsidRDefault="00E17401" w:rsidP="00E17401">
            <w:pPr>
              <w:spacing w:before="0"/>
              <w:ind w:left="-360" w:right="-14"/>
              <w:jc w:val="center"/>
              <w:rPr>
                <w:rFonts w:cs="Arial"/>
                <w:lang w:val="sr-Cyrl-RS"/>
              </w:rPr>
            </w:pPr>
            <w:r w:rsidRPr="00E17401">
              <w:rPr>
                <w:rFonts w:cs="Arial"/>
                <w:lang w:val="sr-Cyrl-RS"/>
              </w:rPr>
              <w:t>- Партија 4: Електро алат и инструменти ТЕНТ А</w:t>
            </w:r>
          </w:p>
          <w:p w:rsidR="00E17401" w:rsidRPr="00E17401" w:rsidRDefault="00E17401" w:rsidP="00E17401">
            <w:pPr>
              <w:spacing w:before="0"/>
              <w:ind w:left="-360" w:right="-14"/>
              <w:jc w:val="center"/>
              <w:rPr>
                <w:rFonts w:cs="Arial"/>
                <w:lang w:val="sr-Cyrl-RS"/>
              </w:rPr>
            </w:pPr>
            <w:r w:rsidRPr="00E17401">
              <w:rPr>
                <w:rFonts w:cs="Arial"/>
                <w:lang w:val="sr-Cyrl-RS"/>
              </w:rPr>
              <w:t>- Партија 5: Механичарски мерни алат ТЕНТ А</w:t>
            </w:r>
          </w:p>
          <w:p w:rsidR="00E17401" w:rsidRPr="00E17401" w:rsidRDefault="00E17401" w:rsidP="00E17401">
            <w:pPr>
              <w:spacing w:before="0"/>
              <w:ind w:left="-360" w:right="-14"/>
              <w:jc w:val="center"/>
              <w:rPr>
                <w:rFonts w:cs="Arial"/>
                <w:lang w:val="sr-Cyrl-RS"/>
              </w:rPr>
            </w:pPr>
            <w:r w:rsidRPr="00E17401">
              <w:rPr>
                <w:rFonts w:cs="Arial"/>
                <w:lang w:val="sr-Cyrl-RS"/>
              </w:rPr>
              <w:t>-</w:t>
            </w:r>
            <w:r w:rsidRPr="00E17401">
              <w:rPr>
                <w:rFonts w:ascii="Times New Roman" w:hAnsi="Times New Roman"/>
                <w:sz w:val="24"/>
                <w:szCs w:val="24"/>
              </w:rPr>
              <w:t xml:space="preserve"> </w:t>
            </w:r>
            <w:r w:rsidRPr="00E17401">
              <w:rPr>
                <w:rFonts w:cs="Arial"/>
                <w:lang w:val="sr-Cyrl-RS"/>
              </w:rPr>
              <w:t>Партија 6: Резни алат и прибор ТЕНТ А</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E17401">
            <w:pPr>
              <w:autoSpaceDE w:val="0"/>
              <w:autoSpaceDN w:val="0"/>
              <w:adjustRightInd w:val="0"/>
              <w:spacing w:before="0"/>
              <w:jc w:val="center"/>
              <w:rPr>
                <w:rFonts w:eastAsia="TimesNewRomanPSMT" w:cs="Arial"/>
                <w:bCs/>
              </w:rPr>
            </w:pPr>
          </w:p>
          <w:p w:rsidR="002E12CC" w:rsidRPr="00F10346" w:rsidRDefault="002E12CC" w:rsidP="00E17401">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C37E4" w:rsidRDefault="002E12CC" w:rsidP="00E17401">
            <w:pPr>
              <w:pStyle w:val="ListParagraph"/>
              <w:widowControl w:val="0"/>
              <w:spacing w:before="0" w:after="0"/>
              <w:ind w:left="0"/>
              <w:jc w:val="center"/>
              <w:rPr>
                <w:rFonts w:ascii="Arial" w:hAnsi="Arial" w:cs="Arial"/>
              </w:rPr>
            </w:pPr>
            <w:r w:rsidRPr="00EC37E4">
              <w:rPr>
                <w:rFonts w:ascii="Arial" w:hAnsi="Arial" w:cs="Arial"/>
              </w:rPr>
              <w:t xml:space="preserve">Jавна набавка </w:t>
            </w:r>
            <w:r w:rsidR="00E17401">
              <w:rPr>
                <w:rFonts w:ascii="Arial" w:hAnsi="Arial" w:cs="Arial"/>
                <w:lang w:val="sr-Cyrl-RS"/>
              </w:rPr>
              <w:t xml:space="preserve">је </w:t>
            </w:r>
            <w:r w:rsidRPr="00EC37E4">
              <w:rPr>
                <w:rFonts w:ascii="Arial" w:hAnsi="Arial" w:cs="Arial"/>
              </w:rPr>
              <w:t xml:space="preserve"> обликована по партијама</w:t>
            </w:r>
          </w:p>
          <w:p w:rsidR="002E12CC" w:rsidRPr="00F10346" w:rsidRDefault="002E12CC" w:rsidP="00E17401">
            <w:pPr>
              <w:autoSpaceDE w:val="0"/>
              <w:autoSpaceDN w:val="0"/>
              <w:adjustRightInd w:val="0"/>
              <w:spacing w:before="0"/>
              <w:ind w:left="252"/>
              <w:jc w:val="center"/>
              <w:rPr>
                <w:rFonts w:eastAsia="TimesNewRomanPSMT" w:cs="Arial"/>
                <w:b/>
                <w:bCs/>
                <w:color w:val="FF0000"/>
              </w:rPr>
            </w:pPr>
          </w:p>
        </w:tc>
      </w:tr>
      <w:tr w:rsidR="004276AD" w:rsidRPr="00F10346" w:rsidTr="00E17401">
        <w:trPr>
          <w:trHeight w:val="518"/>
        </w:trPr>
        <w:tc>
          <w:tcPr>
            <w:tcW w:w="3032" w:type="dxa"/>
            <w:shd w:val="clear" w:color="auto" w:fill="auto"/>
          </w:tcPr>
          <w:p w:rsidR="004276AD" w:rsidRPr="00F10346" w:rsidRDefault="004276AD" w:rsidP="00E17401">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E17401">
            <w:pPr>
              <w:autoSpaceDE w:val="0"/>
              <w:autoSpaceDN w:val="0"/>
              <w:adjustRightInd w:val="0"/>
              <w:spacing w:before="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E17401">
            <w:pPr>
              <w:autoSpaceDE w:val="0"/>
              <w:autoSpaceDN w:val="0"/>
              <w:adjustRightInd w:val="0"/>
              <w:spacing w:before="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E17401">
            <w:pPr>
              <w:autoSpaceDE w:val="0"/>
              <w:autoSpaceDN w:val="0"/>
              <w:adjustRightInd w:val="0"/>
              <w:spacing w:before="0"/>
              <w:jc w:val="center"/>
              <w:rPr>
                <w:rFonts w:eastAsia="TimesNewRomanPSMT" w:cs="Arial"/>
                <w:bCs/>
              </w:rPr>
            </w:pPr>
          </w:p>
          <w:p w:rsidR="004276AD" w:rsidRPr="00F10346" w:rsidRDefault="004276AD" w:rsidP="00E17401">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EC37E4" w:rsidRDefault="00EC37E4" w:rsidP="00E17401">
            <w:pPr>
              <w:spacing w:before="0"/>
              <w:jc w:val="center"/>
              <w:rPr>
                <w:rFonts w:cs="Arial"/>
                <w:color w:val="00B0F0"/>
                <w:lang w:val="sr-Cyrl-RS"/>
              </w:rPr>
            </w:pPr>
            <w:r>
              <w:rPr>
                <w:rFonts w:cs="Arial"/>
                <w:lang w:val="sr-Cyrl-RS"/>
              </w:rPr>
              <w:t>Јелисава Стојилковић</w:t>
            </w:r>
          </w:p>
          <w:p w:rsidR="004276AD" w:rsidRPr="00F10346" w:rsidRDefault="004276AD" w:rsidP="00E17401">
            <w:pPr>
              <w:spacing w:before="0"/>
              <w:jc w:val="center"/>
              <w:rPr>
                <w:rFonts w:cs="Arial"/>
              </w:rPr>
            </w:pPr>
            <w:r w:rsidRPr="00F10346">
              <w:rPr>
                <w:rFonts w:cs="Arial"/>
              </w:rPr>
              <w:t xml:space="preserve">e-mail: </w:t>
            </w:r>
            <w:hyperlink r:id="rId167" w:history="1">
              <w:r w:rsidR="00EC37E4" w:rsidRPr="00E95BAA">
                <w:rPr>
                  <w:rStyle w:val="Hyperlink"/>
                  <w:rFonts w:cs="Arial"/>
                </w:rPr>
                <w:t>jelisava.stojilkovic@</w:t>
              </w:r>
            </w:hyperlink>
            <w:r w:rsidR="001B619C" w:rsidRPr="00F10346">
              <w:rPr>
                <w:rStyle w:val="Hyperlink"/>
                <w:rFonts w:cs="Arial"/>
                <w:color w:val="auto"/>
              </w:rPr>
              <w:t>eps.rs</w:t>
            </w:r>
          </w:p>
          <w:p w:rsidR="004276AD" w:rsidRPr="00F10346" w:rsidRDefault="004276AD" w:rsidP="00E17401">
            <w:pPr>
              <w:spacing w:before="0"/>
              <w:jc w:val="center"/>
              <w:rPr>
                <w:rFonts w:cs="Arial"/>
              </w:rPr>
            </w:pPr>
          </w:p>
        </w:tc>
      </w:tr>
    </w:tbl>
    <w:p w:rsidR="00646539" w:rsidRPr="00F10346" w:rsidRDefault="00646539" w:rsidP="000C50A0">
      <w:pPr>
        <w:spacing w:before="0"/>
        <w:rPr>
          <w:rFonts w:cs="Arial"/>
        </w:rPr>
      </w:pPr>
    </w:p>
    <w:p w:rsidR="002E12CC" w:rsidRPr="00F10346" w:rsidRDefault="002E12CC" w:rsidP="00E629E8">
      <w:pPr>
        <w:pStyle w:val="Heading10"/>
        <w:numPr>
          <w:ilvl w:val="0"/>
          <w:numId w:val="15"/>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C65C66" w:rsidRPr="00F10346" w:rsidRDefault="002E12CC" w:rsidP="00C65C66">
      <w:pPr>
        <w:pStyle w:val="Title"/>
        <w:spacing w:before="0"/>
        <w:jc w:val="both"/>
        <w:rPr>
          <w:rFonts w:cs="Arial"/>
          <w:b w:val="0"/>
          <w:color w:val="FF0000"/>
          <w:sz w:val="22"/>
          <w:szCs w:val="22"/>
        </w:rPr>
      </w:pPr>
      <w:r w:rsidRPr="00F10346">
        <w:rPr>
          <w:rFonts w:cs="Arial"/>
          <w:lang w:eastAsia="zh-CN"/>
        </w:rPr>
        <w:t xml:space="preserve">Опис предмета јавне набавке: </w:t>
      </w:r>
      <w:r w:rsidR="00E17401">
        <w:rPr>
          <w:rFonts w:cs="Arial"/>
          <w:sz w:val="22"/>
          <w:szCs w:val="22"/>
          <w:lang w:val="ru-RU"/>
        </w:rPr>
        <w:t>Алати</w:t>
      </w:r>
    </w:p>
    <w:p w:rsidR="00E17401" w:rsidRPr="00E17401" w:rsidRDefault="00E17401" w:rsidP="00E17401">
      <w:pPr>
        <w:spacing w:before="0"/>
        <w:ind w:left="-360" w:right="-14"/>
        <w:rPr>
          <w:rFonts w:cs="Arial"/>
          <w:lang w:val="sr-Cyrl-RS"/>
        </w:rPr>
      </w:pPr>
      <w:r w:rsidRPr="00E17401">
        <w:rPr>
          <w:rFonts w:cs="Arial"/>
          <w:lang w:val="sr-Cyrl-RS"/>
        </w:rPr>
        <w:t>-Партија 1: Ручни алати ТЕНТ А</w:t>
      </w:r>
    </w:p>
    <w:p w:rsidR="00E17401" w:rsidRPr="00E17401" w:rsidRDefault="00E17401" w:rsidP="00E17401">
      <w:pPr>
        <w:spacing w:before="0"/>
        <w:ind w:left="-360" w:right="-14"/>
        <w:rPr>
          <w:rFonts w:cs="Arial"/>
          <w:lang w:val="sr-Cyrl-RS"/>
        </w:rPr>
      </w:pPr>
      <w:r w:rsidRPr="00E17401">
        <w:rPr>
          <w:rFonts w:cs="Arial"/>
          <w:lang w:val="sr-Cyrl-RS"/>
        </w:rPr>
        <w:t>-Партија 2: Алат за заваривање и прибор ТЕНТ А</w:t>
      </w:r>
    </w:p>
    <w:p w:rsidR="00E17401" w:rsidRPr="00E17401" w:rsidRDefault="00E17401" w:rsidP="00E17401">
      <w:pPr>
        <w:spacing w:before="0"/>
        <w:ind w:left="-360" w:right="-14"/>
        <w:rPr>
          <w:rFonts w:cs="Arial"/>
          <w:lang w:val="sr-Cyrl-RS"/>
        </w:rPr>
      </w:pPr>
      <w:r w:rsidRPr="00E17401">
        <w:rPr>
          <w:rFonts w:cs="Arial"/>
          <w:lang w:val="sr-Cyrl-RS"/>
        </w:rPr>
        <w:t>-Партија 3: Алат у гарнитури ТЕНТ А</w:t>
      </w:r>
    </w:p>
    <w:p w:rsidR="00E17401" w:rsidRPr="00E17401" w:rsidRDefault="00E17401" w:rsidP="00E17401">
      <w:pPr>
        <w:spacing w:before="0"/>
        <w:ind w:left="-360" w:right="-14"/>
        <w:rPr>
          <w:rFonts w:cs="Arial"/>
          <w:lang w:val="sr-Cyrl-RS"/>
        </w:rPr>
      </w:pPr>
      <w:r w:rsidRPr="00E17401">
        <w:rPr>
          <w:rFonts w:cs="Arial"/>
          <w:lang w:val="sr-Cyrl-RS"/>
        </w:rPr>
        <w:t>- Партија 4: Електро алат и инструменти ТЕНТ А</w:t>
      </w:r>
    </w:p>
    <w:p w:rsidR="00E17401" w:rsidRPr="00E17401" w:rsidRDefault="00E17401" w:rsidP="00E17401">
      <w:pPr>
        <w:spacing w:before="0"/>
        <w:ind w:left="-360" w:right="-14"/>
        <w:rPr>
          <w:rFonts w:cs="Arial"/>
          <w:lang w:val="sr-Cyrl-RS"/>
        </w:rPr>
      </w:pPr>
      <w:r w:rsidRPr="00E17401">
        <w:rPr>
          <w:rFonts w:cs="Arial"/>
          <w:lang w:val="sr-Cyrl-RS"/>
        </w:rPr>
        <w:t>- Партија 5: Механичарски мерни алат ТЕНТ А</w:t>
      </w:r>
    </w:p>
    <w:p w:rsidR="00E17401" w:rsidRPr="00E17401" w:rsidRDefault="00E17401" w:rsidP="00E17401">
      <w:pPr>
        <w:spacing w:before="0"/>
        <w:ind w:left="-360" w:right="-14"/>
        <w:rPr>
          <w:rFonts w:cs="Arial"/>
          <w:lang w:val="sr-Cyrl-RS"/>
        </w:rPr>
      </w:pPr>
      <w:r w:rsidRPr="00E17401">
        <w:rPr>
          <w:rFonts w:cs="Arial"/>
          <w:lang w:val="sr-Cyrl-RS"/>
        </w:rPr>
        <w:t>-</w:t>
      </w:r>
      <w:r w:rsidRPr="00E17401">
        <w:rPr>
          <w:rFonts w:ascii="Times New Roman" w:hAnsi="Times New Roman"/>
          <w:sz w:val="24"/>
          <w:szCs w:val="24"/>
        </w:rPr>
        <w:t xml:space="preserve"> </w:t>
      </w:r>
      <w:r w:rsidRPr="00E17401">
        <w:rPr>
          <w:rFonts w:cs="Arial"/>
          <w:lang w:val="sr-Cyrl-RS"/>
        </w:rPr>
        <w:t>Партија 6: Резни алат и прибор ТЕНТ А</w:t>
      </w:r>
    </w:p>
    <w:p w:rsidR="00E17401" w:rsidRPr="00E17401" w:rsidRDefault="00E17401" w:rsidP="00E17401">
      <w:pPr>
        <w:spacing w:before="0"/>
        <w:ind w:left="-360" w:right="-14"/>
        <w:rPr>
          <w:rFonts w:cs="Arial"/>
          <w:lang w:val="sr-Cyrl-RS"/>
        </w:rPr>
      </w:pPr>
    </w:p>
    <w:p w:rsidR="00E17401" w:rsidRPr="00E17401" w:rsidRDefault="00E17401" w:rsidP="00E17401">
      <w:pPr>
        <w:spacing w:before="0"/>
        <w:ind w:left="-360" w:right="-14"/>
        <w:rPr>
          <w:rFonts w:cs="Arial"/>
          <w:lang w:val="ru-RU"/>
        </w:rPr>
      </w:pPr>
      <w:r w:rsidRPr="00E17401">
        <w:rPr>
          <w:rFonts w:cs="Arial"/>
          <w:lang w:val="ru-RU"/>
        </w:rPr>
        <w:t xml:space="preserve">Назив и ознака из Општег речника набавке: </w:t>
      </w:r>
    </w:p>
    <w:p w:rsidR="00E17401" w:rsidRPr="00E17401" w:rsidRDefault="00E17401" w:rsidP="00E17401">
      <w:pPr>
        <w:spacing w:before="0"/>
        <w:ind w:left="-360" w:right="-14"/>
        <w:rPr>
          <w:rFonts w:cs="Arial"/>
          <w:lang w:val="sr-Cyrl-RS"/>
        </w:rPr>
      </w:pPr>
      <w:r w:rsidRPr="00E17401">
        <w:rPr>
          <w:rFonts w:cs="Arial"/>
          <w:lang w:val="sr-Cyrl-RS"/>
        </w:rPr>
        <w:t xml:space="preserve">-Партија </w:t>
      </w:r>
      <w:r w:rsidR="00027D64">
        <w:rPr>
          <w:rFonts w:cs="Arial"/>
          <w:lang w:val="sr-Latn-RS"/>
        </w:rPr>
        <w:t>1</w:t>
      </w:r>
      <w:r w:rsidRPr="00E17401">
        <w:rPr>
          <w:rFonts w:cs="Arial"/>
          <w:lang w:val="sr-Cyrl-RS"/>
        </w:rPr>
        <w:t>: Ручни алати 44511000</w:t>
      </w:r>
    </w:p>
    <w:p w:rsidR="00E17401" w:rsidRPr="00E17401" w:rsidRDefault="00E17401" w:rsidP="00E17401">
      <w:pPr>
        <w:spacing w:before="0"/>
        <w:ind w:left="-360" w:right="-14"/>
        <w:rPr>
          <w:rFonts w:cs="Arial"/>
          <w:lang w:val="sr-Cyrl-RS"/>
        </w:rPr>
      </w:pPr>
      <w:r w:rsidRPr="00E17401">
        <w:rPr>
          <w:rFonts w:cs="Arial"/>
          <w:lang w:val="sr-Cyrl-RS"/>
        </w:rPr>
        <w:t>-Партија 2: Алати за лемљење, тврдо лемљење и заваривање, машина и опрема за површинско каљење и вруће убризгавање 42660000</w:t>
      </w:r>
    </w:p>
    <w:p w:rsidR="00E17401" w:rsidRPr="00E17401" w:rsidRDefault="00E17401" w:rsidP="00E17401">
      <w:pPr>
        <w:spacing w:before="0"/>
        <w:ind w:left="-360" w:right="-14"/>
        <w:rPr>
          <w:rFonts w:cs="Arial"/>
          <w:lang w:val="sr-Cyrl-RS"/>
        </w:rPr>
      </w:pPr>
      <w:r w:rsidRPr="00E17401">
        <w:rPr>
          <w:rFonts w:cs="Arial"/>
          <w:lang w:val="sr-Cyrl-RS"/>
        </w:rPr>
        <w:t>-Партија 3: Комплети алата 44512940</w:t>
      </w:r>
    </w:p>
    <w:p w:rsidR="00E17401" w:rsidRPr="00E17401" w:rsidRDefault="00E17401" w:rsidP="00E17401">
      <w:pPr>
        <w:spacing w:before="0"/>
        <w:ind w:left="-360" w:right="-14"/>
        <w:rPr>
          <w:rFonts w:cs="Arial"/>
          <w:lang w:val="sr-Cyrl-RS"/>
        </w:rPr>
      </w:pPr>
      <w:r w:rsidRPr="00E17401">
        <w:rPr>
          <w:rFonts w:cs="Arial"/>
          <w:lang w:val="sr-Cyrl-RS"/>
        </w:rPr>
        <w:t>- Партија 4: Електрични алати 43830000</w:t>
      </w:r>
    </w:p>
    <w:p w:rsidR="00E17401" w:rsidRPr="00E17401" w:rsidRDefault="00E17401" w:rsidP="00E17401">
      <w:pPr>
        <w:spacing w:before="0"/>
        <w:ind w:left="-360" w:right="-14"/>
        <w:rPr>
          <w:rFonts w:cs="Arial"/>
          <w:lang w:val="sr-Cyrl-RS"/>
        </w:rPr>
      </w:pPr>
      <w:r w:rsidRPr="00E17401">
        <w:rPr>
          <w:rFonts w:cs="Arial"/>
          <w:lang w:val="sr-Cyrl-RS"/>
        </w:rPr>
        <w:t>- Партија 5: Алати 44510000</w:t>
      </w:r>
    </w:p>
    <w:p w:rsidR="00E17401" w:rsidRPr="00E17401" w:rsidRDefault="00E17401" w:rsidP="00E17401">
      <w:pPr>
        <w:spacing w:before="0"/>
        <w:ind w:left="-360" w:right="-14"/>
        <w:rPr>
          <w:rFonts w:cs="Arial"/>
          <w:lang w:val="ru-RU"/>
        </w:rPr>
      </w:pPr>
      <w:r w:rsidRPr="00E17401">
        <w:rPr>
          <w:rFonts w:cs="Arial"/>
          <w:lang w:val="sr-Cyrl-RS"/>
        </w:rPr>
        <w:t>-</w:t>
      </w:r>
      <w:r w:rsidRPr="00E17401">
        <w:rPr>
          <w:rFonts w:ascii="Times New Roman" w:hAnsi="Times New Roman"/>
          <w:sz w:val="24"/>
          <w:szCs w:val="24"/>
        </w:rPr>
        <w:t xml:space="preserve"> </w:t>
      </w:r>
      <w:r w:rsidRPr="00E17401">
        <w:rPr>
          <w:rFonts w:cs="Arial"/>
          <w:lang w:val="sr-Cyrl-RS"/>
        </w:rPr>
        <w:t>Партија 6: Алати 44510000</w:t>
      </w:r>
    </w:p>
    <w:p w:rsidR="001B619C" w:rsidRPr="00E17401" w:rsidRDefault="001B619C" w:rsidP="0032186E">
      <w:pPr>
        <w:spacing w:before="0"/>
        <w:rPr>
          <w:rFonts w:cs="Arial"/>
          <w:lang w:val="sr-Cyrl-RS"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EC37E4" w:rsidRPr="00EC37E4" w:rsidRDefault="00EC37E4" w:rsidP="002E12CC">
      <w:pPr>
        <w:tabs>
          <w:tab w:val="left" w:pos="1134"/>
        </w:tabs>
        <w:rPr>
          <w:rFonts w:cs="Arial"/>
          <w:lang w:val="sr-Cyrl-RS"/>
        </w:rPr>
      </w:pPr>
    </w:p>
    <w:p w:rsidR="0032186E" w:rsidRPr="009476FA" w:rsidRDefault="00DB369C" w:rsidP="00E629E8">
      <w:pPr>
        <w:pStyle w:val="Heading10"/>
        <w:numPr>
          <w:ilvl w:val="0"/>
          <w:numId w:val="15"/>
        </w:numPr>
        <w:jc w:val="both"/>
        <w:rPr>
          <w:rFonts w:cs="Arial"/>
        </w:rPr>
      </w:pPr>
      <w:r w:rsidRPr="009476FA">
        <w:rPr>
          <w:rFonts w:cs="Arial"/>
        </w:rPr>
        <w:t>ТЕХНИЧК</w:t>
      </w:r>
      <w:r w:rsidR="0032186E" w:rsidRPr="009476FA">
        <w:rPr>
          <w:rFonts w:cs="Arial"/>
        </w:rPr>
        <w:t>А</w:t>
      </w:r>
      <w:r w:rsidR="00646539" w:rsidRPr="009476FA">
        <w:rPr>
          <w:rFonts w:cs="Arial"/>
          <w:lang w:val="en-US"/>
        </w:rPr>
        <w:t xml:space="preserve"> </w:t>
      </w:r>
      <w:r w:rsidR="0032186E" w:rsidRPr="009476FA">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w:t>
      </w:r>
      <w:r w:rsidR="00DB369C" w:rsidRPr="00F10346">
        <w:rPr>
          <w:rFonts w:cs="Arial"/>
        </w:rPr>
        <w:t>добара</w:t>
      </w:r>
      <w:bookmarkEnd w:id="19"/>
      <w:bookmarkEnd w:id="20"/>
      <w:r w:rsidR="00B8511D">
        <w:rPr>
          <w:rFonts w:cs="Arial"/>
          <w:lang w:val="sr-Cyrl-RS"/>
        </w:rPr>
        <w:t xml:space="preserve"> </w:t>
      </w:r>
    </w:p>
    <w:p w:rsidR="009663D6" w:rsidRPr="00384721" w:rsidRDefault="009663D6" w:rsidP="005604F1">
      <w:pPr>
        <w:rPr>
          <w:b/>
          <w:lang w:val="sr-Cyrl-RS" w:eastAsia="ar-SA"/>
        </w:rPr>
      </w:pPr>
      <w:r w:rsidRPr="00384721">
        <w:rPr>
          <w:b/>
          <w:lang w:val="sr-Cyrl-RS" w:eastAsia="ar-SA"/>
        </w:rPr>
        <w:t>Партија 1:</w:t>
      </w:r>
    </w:p>
    <w:p w:rsidR="005604F1" w:rsidRDefault="0098121E" w:rsidP="005604F1">
      <w:pPr>
        <w:rPr>
          <w:lang w:val="sr-Cyrl-RS" w:eastAsia="ar-SA"/>
        </w:rPr>
      </w:pPr>
      <w:r>
        <w:rPr>
          <w:lang w:val="sr-Cyrl-RS" w:eastAsia="ar-SA"/>
        </w:rPr>
        <w:t>1.</w:t>
      </w:r>
      <w:r w:rsidRPr="0098121E">
        <w:t xml:space="preserve"> </w:t>
      </w:r>
      <w:r w:rsidR="00622F55">
        <w:t xml:space="preserve">  </w:t>
      </w:r>
      <w:r w:rsidRPr="0098121E">
        <w:rPr>
          <w:lang w:val="sr-Cyrl-RS" w:eastAsia="ar-SA"/>
        </w:rPr>
        <w:t xml:space="preserve">Клешта комбинована 200 мм, са двокомпонетном облогом ручки, кована и ојачана, а </w:t>
      </w:r>
      <w:r w:rsidR="0051196A">
        <w:rPr>
          <w:lang w:val="sr-Latn-RS" w:eastAsia="ar-SA"/>
        </w:rPr>
        <w:t xml:space="preserve"> </w:t>
      </w:r>
      <w:r w:rsidRPr="0098121E">
        <w:rPr>
          <w:lang w:val="sr-Cyrl-RS" w:eastAsia="ar-SA"/>
        </w:rPr>
        <w:t>резива окаљена, хромирана површина</w:t>
      </w:r>
    </w:p>
    <w:p w:rsidR="005604F1" w:rsidRDefault="0098121E" w:rsidP="0098121E">
      <w:pPr>
        <w:rPr>
          <w:lang w:val="sr-Cyrl-RS" w:eastAsia="ar-SA"/>
        </w:rPr>
      </w:pPr>
      <w:r>
        <w:rPr>
          <w:lang w:val="sr-Cyrl-RS" w:eastAsia="ar-SA"/>
        </w:rPr>
        <w:t>2.</w:t>
      </w:r>
      <w:r w:rsidR="00622F55">
        <w:rPr>
          <w:lang w:val="sr-Latn-RS" w:eastAsia="ar-SA"/>
        </w:rPr>
        <w:t xml:space="preserve">   </w:t>
      </w:r>
      <w:r w:rsidRPr="0098121E">
        <w:rPr>
          <w:lang w:val="sr-Cyrl-RS" w:eastAsia="ar-SA"/>
        </w:rPr>
        <w:t xml:space="preserve">Кључеви виљушкасти  од Cr-V, ковани, хромирани и ојачани, по стандардима ДИН 3110 и ИСО 10102. Димензије: 6 x 7, 8 x 9, 10 x 11, 12 x 13, 14 x 15, 16 x 17, 18 x 19, 20 x 22, 21 x 23, 24 x 27, 25 x 28, 30 x 32 </w:t>
      </w:r>
    </w:p>
    <w:p w:rsidR="0098121E" w:rsidRPr="0098121E" w:rsidRDefault="0098121E" w:rsidP="0098121E">
      <w:pPr>
        <w:rPr>
          <w:lang w:val="sr-Cyrl-RS" w:eastAsia="ar-SA"/>
        </w:rPr>
      </w:pPr>
      <w:r>
        <w:rPr>
          <w:lang w:val="sr-Cyrl-RS" w:eastAsia="ar-SA"/>
        </w:rPr>
        <w:t>3.</w:t>
      </w:r>
      <w:r w:rsidRPr="0098121E">
        <w:t xml:space="preserve"> </w:t>
      </w:r>
      <w:r w:rsidR="00622F55">
        <w:t xml:space="preserve">  </w:t>
      </w:r>
      <w:r w:rsidRPr="0098121E">
        <w:rPr>
          <w:lang w:val="sr-Cyrl-RS" w:eastAsia="ar-SA"/>
        </w:rPr>
        <w:t xml:space="preserve">Кључ штелујући од Cr-V, кован, хромиран и ојачан, пластичнна облога на ручки, мерна скала, по стандардима ИСО 6787 и ДИН 3117, дужина 250 мм ±5 мм  </w:t>
      </w:r>
    </w:p>
    <w:p w:rsidR="005604F1" w:rsidRPr="00E63C4F" w:rsidRDefault="0098121E" w:rsidP="0098121E">
      <w:pPr>
        <w:pStyle w:val="ListParagraph"/>
        <w:numPr>
          <w:ilvl w:val="0"/>
          <w:numId w:val="15"/>
        </w:numPr>
        <w:rPr>
          <w:rFonts w:ascii="Arial" w:hAnsi="Arial" w:cs="Arial"/>
          <w:lang w:val="sr-Cyrl-RS" w:eastAsia="ar-SA"/>
        </w:rPr>
      </w:pPr>
      <w:r w:rsidRPr="00E63C4F">
        <w:rPr>
          <w:rFonts w:ascii="Arial" w:hAnsi="Arial" w:cs="Arial"/>
          <w:lang w:val="sr-Cyrl-RS" w:eastAsia="ar-SA"/>
        </w:rPr>
        <w:t>Кључеви виљушкасто-окасти од  Cr-V, продужена варијанта,  ковани, хромирани и ојачани, по стандарду ИСО 7738. Димензије: 6, 7, 8, 9, 10, 11, 12, 13, 14, 15, 16, 17, 18, 19, 20, 21, 22, 23, 24, 25, 26, 27, 28, 29, 30, 32 мм</w:t>
      </w:r>
    </w:p>
    <w:p w:rsidR="00B24F5F" w:rsidRPr="00E63C4F" w:rsidRDefault="0098121E" w:rsidP="0098121E">
      <w:pPr>
        <w:pStyle w:val="ListParagraph"/>
        <w:numPr>
          <w:ilvl w:val="0"/>
          <w:numId w:val="15"/>
        </w:numPr>
        <w:rPr>
          <w:rFonts w:ascii="Arial" w:hAnsi="Arial" w:cs="Arial"/>
          <w:lang w:val="sr-Cyrl-RS" w:eastAsia="ar-SA"/>
        </w:rPr>
      </w:pPr>
      <w:r w:rsidRPr="00E63C4F">
        <w:rPr>
          <w:rFonts w:ascii="Arial" w:hAnsi="Arial" w:cs="Arial"/>
          <w:lang w:val="sr-Cyrl-RS"/>
        </w:rPr>
        <w:t>Кључеви окасти  од Cr-V, ковани, хромирани и ојачани, по стандардима ДИН 838 и ИСО 10104. Димензије: 6 x 7, 8 x 9, 10 x 11, 12 x 13, 14 x 15, 16 x 17, 18 x 19, 20 x 22, 21 x 23, 24 x 26, 25 x 28, 30 x 32 мм</w:t>
      </w:r>
    </w:p>
    <w:p w:rsidR="0098121E" w:rsidRPr="00E63C4F" w:rsidRDefault="0098121E" w:rsidP="0098121E">
      <w:pPr>
        <w:pStyle w:val="ListParagraph"/>
        <w:numPr>
          <w:ilvl w:val="0"/>
          <w:numId w:val="15"/>
        </w:numPr>
        <w:rPr>
          <w:rFonts w:ascii="Arial" w:hAnsi="Arial" w:cs="Arial"/>
          <w:lang w:val="sr-Cyrl-RS" w:eastAsia="ar-SA"/>
        </w:rPr>
      </w:pPr>
      <w:r w:rsidRPr="00E63C4F">
        <w:rPr>
          <w:rFonts w:ascii="Arial" w:hAnsi="Arial" w:cs="Arial"/>
          <w:lang w:val="sr-Cyrl-RS" w:eastAsia="ar-SA"/>
        </w:rPr>
        <w:t>Кључеви окасти равни од Cr-V, ковани, хромирани и ојачани, по стандарду ДИН 837. Димензије 6 x 7, 8 x 9, 10 x 11, 12 x 13, 14 x 15, 16 x 17, 18 x 19, 20 x 22, 24 x 26, 25 x 28, 27 x 29, 30 x 32 мм</w:t>
      </w:r>
    </w:p>
    <w:p w:rsidR="0098121E" w:rsidRPr="00E63C4F" w:rsidRDefault="0098121E" w:rsidP="0098121E">
      <w:pPr>
        <w:pStyle w:val="ListParagraph"/>
        <w:numPr>
          <w:ilvl w:val="0"/>
          <w:numId w:val="15"/>
        </w:numPr>
        <w:rPr>
          <w:rFonts w:ascii="Arial" w:hAnsi="Arial" w:cs="Arial"/>
          <w:lang w:val="sr-Cyrl-RS" w:eastAsia="ar-SA"/>
        </w:rPr>
      </w:pPr>
      <w:r w:rsidRPr="00E63C4F">
        <w:rPr>
          <w:rFonts w:ascii="Arial" w:hAnsi="Arial" w:cs="Arial"/>
          <w:lang w:val="sr-Cyrl-RS" w:eastAsia="ar-SA"/>
        </w:rPr>
        <w:t>Кључеви виљушкасто-окасти од  Cr-V, са двосмерном чегртаљком од мин. 72 зуба. Димензије 8, 10, 13, 16, 17, 18, 19, 22, 24 мм</w:t>
      </w:r>
    </w:p>
    <w:p w:rsidR="0098121E" w:rsidRPr="00E63C4F" w:rsidRDefault="0098121E" w:rsidP="0098121E">
      <w:pPr>
        <w:pStyle w:val="ListParagraph"/>
        <w:numPr>
          <w:ilvl w:val="0"/>
          <w:numId w:val="15"/>
        </w:numPr>
        <w:rPr>
          <w:rFonts w:ascii="Arial" w:hAnsi="Arial" w:cs="Arial"/>
          <w:lang w:val="sr-Cyrl-RS" w:eastAsia="ar-SA"/>
        </w:rPr>
      </w:pPr>
      <w:r w:rsidRPr="00E63C4F">
        <w:rPr>
          <w:rFonts w:ascii="Arial" w:hAnsi="Arial" w:cs="Arial"/>
          <w:lang w:val="sr-Cyrl-RS" w:eastAsia="ar-SA"/>
        </w:rPr>
        <w:t>Кључеви насадни од Cr-V са Т-ручком, дужина радног дела 230 ± 5 мм. Димензије: 6, 7, 8, 10, 12, 13 и 14 мм</w:t>
      </w:r>
    </w:p>
    <w:p w:rsidR="0098121E" w:rsidRPr="00E63C4F" w:rsidRDefault="0098121E" w:rsidP="0098121E">
      <w:pPr>
        <w:pStyle w:val="ListParagraph"/>
        <w:numPr>
          <w:ilvl w:val="0"/>
          <w:numId w:val="15"/>
        </w:numPr>
        <w:rPr>
          <w:rFonts w:ascii="Arial" w:hAnsi="Arial" w:cs="Arial"/>
          <w:lang w:val="sr-Cyrl-RS" w:eastAsia="ar-SA"/>
        </w:rPr>
      </w:pPr>
      <w:r w:rsidRPr="00E63C4F">
        <w:rPr>
          <w:rFonts w:ascii="Arial" w:hAnsi="Arial" w:cs="Arial"/>
          <w:lang w:val="sr-Cyrl-RS" w:eastAsia="ar-SA"/>
        </w:rPr>
        <w:t>Кључеви цевасти од Cr-Мо, ковани, хромирани и ојачани, по стандарду ДИН 896. Димензије: 6 x 7, 8 x 9, 10 x 11, 12 x 13, 14 x 15, 16 x 17, 18 x 19, 20 x 22, 21 x 23, 24 x 26, 25 x 28, 27 x 32 мм плус два одговарајућа трна-полуге</w:t>
      </w:r>
    </w:p>
    <w:p w:rsidR="0098121E" w:rsidRPr="00E63C4F" w:rsidRDefault="0098121E" w:rsidP="0098121E">
      <w:pPr>
        <w:pStyle w:val="ListParagraph"/>
        <w:numPr>
          <w:ilvl w:val="0"/>
          <w:numId w:val="15"/>
        </w:numPr>
        <w:rPr>
          <w:rFonts w:ascii="Arial" w:hAnsi="Arial" w:cs="Arial"/>
          <w:lang w:val="sr-Cyrl-RS" w:eastAsia="ar-SA"/>
        </w:rPr>
      </w:pPr>
      <w:r w:rsidRPr="00E63C4F">
        <w:rPr>
          <w:rFonts w:ascii="Arial" w:hAnsi="Arial" w:cs="Arial"/>
          <w:lang w:val="sr-Cyrl-RS" w:eastAsia="ar-SA"/>
        </w:rPr>
        <w:t>Кључеви цевасти од Cr-Мо, ковани, хромирани и ојачани, по стандарду ДИН 896. Димензије: 6 x 7, 8 x 9, 10 x 11, 12 x 13, 14 x 15, 16 x 17, 18 x 19, 20 x 22, 21 x 23, 24 x 26, 25 x 28, 27 x 32 мм плус два одговарајућа трна-полуге</w:t>
      </w:r>
    </w:p>
    <w:p w:rsidR="0098121E" w:rsidRPr="00E63C4F" w:rsidRDefault="0098121E" w:rsidP="0098121E">
      <w:pPr>
        <w:pStyle w:val="ListParagraph"/>
        <w:numPr>
          <w:ilvl w:val="0"/>
          <w:numId w:val="15"/>
        </w:numPr>
        <w:rPr>
          <w:rFonts w:ascii="Arial" w:hAnsi="Arial" w:cs="Arial"/>
          <w:lang w:val="sr-Cyrl-RS" w:eastAsia="ar-SA"/>
        </w:rPr>
      </w:pPr>
      <w:r w:rsidRPr="00E63C4F">
        <w:rPr>
          <w:rFonts w:ascii="Arial" w:hAnsi="Arial" w:cs="Arial"/>
          <w:lang w:val="sr-Cyrl-RS" w:eastAsia="ar-SA"/>
        </w:rPr>
        <w:t>Имбус кључеви од Cr-V са Т-ручком. Димензије: 2.5, 3, 3.5, 4, 4.5, 5, 6, 7, 8, 10 мм</w:t>
      </w:r>
    </w:p>
    <w:p w:rsidR="0098121E" w:rsidRPr="00E63C4F" w:rsidRDefault="0098121E" w:rsidP="0098121E">
      <w:pPr>
        <w:pStyle w:val="ListParagraph"/>
        <w:numPr>
          <w:ilvl w:val="0"/>
          <w:numId w:val="15"/>
        </w:numPr>
        <w:rPr>
          <w:rFonts w:ascii="Arial" w:hAnsi="Arial" w:cs="Arial"/>
          <w:lang w:val="sr-Cyrl-RS" w:eastAsia="ar-SA"/>
        </w:rPr>
      </w:pPr>
      <w:r w:rsidRPr="00E63C4F">
        <w:rPr>
          <w:rFonts w:ascii="Arial" w:hAnsi="Arial" w:cs="Arial"/>
          <w:lang w:val="sr-Cyrl-RS" w:eastAsia="ar-SA"/>
        </w:rPr>
        <w:t>Кључеви двострани звездасти (ТОРХ) од  од Cr-V са Т-ручком. Димензије: TX 6, TX 8, TX 10, TX 15, TX 20, TX 25, TX 27, TX 30, TX 40, TX 45</w:t>
      </w:r>
    </w:p>
    <w:p w:rsidR="0098121E" w:rsidRPr="00E63C4F" w:rsidRDefault="0098121E" w:rsidP="0098121E">
      <w:pPr>
        <w:pStyle w:val="ListParagraph"/>
        <w:numPr>
          <w:ilvl w:val="0"/>
          <w:numId w:val="15"/>
        </w:numPr>
        <w:rPr>
          <w:rFonts w:ascii="Arial" w:hAnsi="Arial" w:cs="Arial"/>
          <w:lang w:val="sr-Cyrl-RS" w:eastAsia="ar-SA"/>
        </w:rPr>
      </w:pPr>
      <w:r w:rsidRPr="00E63C4F">
        <w:rPr>
          <w:rFonts w:ascii="Arial" w:hAnsi="Arial" w:cs="Arial"/>
          <w:lang w:val="sr-Cyrl-RS" w:eastAsia="ar-SA"/>
        </w:rPr>
        <w:t>Кључеви имбуси од Cr-V са лоптастим-кугластим врхом, никловани. Димензије: 1.5, 2, 2.5, 3, 4, 5, 6, 8, 10 мм</w:t>
      </w:r>
    </w:p>
    <w:p w:rsidR="0098121E" w:rsidRPr="00E63C4F" w:rsidRDefault="0098121E" w:rsidP="0098121E">
      <w:pPr>
        <w:pStyle w:val="ListParagraph"/>
        <w:numPr>
          <w:ilvl w:val="0"/>
          <w:numId w:val="15"/>
        </w:numPr>
        <w:rPr>
          <w:rFonts w:ascii="Arial" w:hAnsi="Arial" w:cs="Arial"/>
          <w:lang w:val="sr-Cyrl-RS" w:eastAsia="ar-SA"/>
        </w:rPr>
      </w:pPr>
      <w:r w:rsidRPr="00E63C4F">
        <w:rPr>
          <w:rFonts w:ascii="Arial" w:hAnsi="Arial" w:cs="Arial"/>
          <w:lang w:val="sr-Cyrl-RS" w:eastAsia="ar-SA"/>
        </w:rPr>
        <w:t>Кључеви насадни 1/2" у металном коферу-кутији са следећим садржајем: насадни кључеви од Cr-Мо по стандардима ИСО 2725-1 и ДИН 3124, димензије 10, 11, 12, 13, 14, 15, 16, 17, 18, 19, 20, 21, 22, 23, 24, 27, 30, 32 мм /  двосмерна чегртаљка са миним. 75 зуба, L-260 ± 5 мм / Т-ручка од Cr-V дужине 300 ± 5 мм /наставци од Cr-V од 125 и 150 мм /зглоб од Cr-V, L-75,5 mm /</w:t>
      </w:r>
    </w:p>
    <w:p w:rsidR="0098121E" w:rsidRPr="00E63C4F" w:rsidRDefault="0098121E" w:rsidP="0098121E">
      <w:pPr>
        <w:pStyle w:val="ListParagraph"/>
        <w:numPr>
          <w:ilvl w:val="0"/>
          <w:numId w:val="15"/>
        </w:numPr>
        <w:rPr>
          <w:rFonts w:ascii="Arial" w:hAnsi="Arial" w:cs="Arial"/>
          <w:lang w:val="sr-Cyrl-RS" w:eastAsia="ar-SA"/>
        </w:rPr>
      </w:pPr>
      <w:r w:rsidRPr="00E63C4F">
        <w:rPr>
          <w:rFonts w:ascii="Arial" w:hAnsi="Arial" w:cs="Arial"/>
          <w:lang w:val="sr-Cyrl-RS" w:eastAsia="ar-SA"/>
        </w:rPr>
        <w:t>Кључеви насадни 1/4" у металном коферу-кутији са следећим садржајем: насадни кључеви од Cr-V, ковани, хромирани и ојачани, димензије 4, 4.5, 5, 5.5, 6, 7, 8, 9, 10, 11, 13 мм / двосмерна чегртаљка са двокомп. ручком l-150 do 160 mm / ручка од Cr-V са зглобом L-150 mm / T-ручка / наставци од Cr-V по стандарду ИСО 3316, L-50-60 mm i 150 mm</w:t>
      </w:r>
    </w:p>
    <w:p w:rsidR="0098121E" w:rsidRPr="00E63C4F" w:rsidRDefault="0098121E" w:rsidP="0098121E">
      <w:pPr>
        <w:pStyle w:val="ListParagraph"/>
        <w:numPr>
          <w:ilvl w:val="0"/>
          <w:numId w:val="15"/>
        </w:numPr>
        <w:rPr>
          <w:rFonts w:ascii="Arial" w:hAnsi="Arial" w:cs="Arial"/>
          <w:lang w:val="sr-Cyrl-RS" w:eastAsia="ar-SA"/>
        </w:rPr>
      </w:pPr>
      <w:r w:rsidRPr="00E63C4F">
        <w:rPr>
          <w:rFonts w:ascii="Arial" w:hAnsi="Arial" w:cs="Arial"/>
          <w:lang w:val="sr-Cyrl-RS" w:eastAsia="ar-SA"/>
        </w:rPr>
        <w:lastRenderedPageBreak/>
        <w:t>Сечице чеоне са двокомп. изолацијом за 1000V, L-200 mm, могућност сечења жице до 3,5 мм, по стандарду ДИН 5748</w:t>
      </w:r>
    </w:p>
    <w:p w:rsidR="0098121E" w:rsidRPr="00C57CCD" w:rsidRDefault="0098121E" w:rsidP="0098121E">
      <w:pPr>
        <w:pStyle w:val="ListParagraph"/>
        <w:numPr>
          <w:ilvl w:val="0"/>
          <w:numId w:val="15"/>
        </w:numPr>
        <w:rPr>
          <w:rFonts w:ascii="Arial" w:hAnsi="Arial" w:cs="Arial"/>
          <w:lang w:val="sr-Cyrl-RS" w:eastAsia="ar-SA"/>
        </w:rPr>
      </w:pPr>
      <w:r w:rsidRPr="00C57CCD">
        <w:rPr>
          <w:rFonts w:ascii="Arial" w:hAnsi="Arial" w:cs="Arial"/>
          <w:lang w:val="sr-Cyrl-RS" w:eastAsia="ar-SA"/>
        </w:rPr>
        <w:t>Папагај клешта 240 мм, са двокомпонентним ручкама, кована, ојачана, подешавање отвора у минимално 5 позиција, по стандарду ИСО 8976</w:t>
      </w:r>
    </w:p>
    <w:p w:rsidR="0098121E" w:rsidRPr="00C57CCD" w:rsidRDefault="0098121E" w:rsidP="0098121E">
      <w:pPr>
        <w:pStyle w:val="ListParagraph"/>
        <w:numPr>
          <w:ilvl w:val="0"/>
          <w:numId w:val="15"/>
        </w:numPr>
        <w:rPr>
          <w:rFonts w:ascii="Arial" w:hAnsi="Arial" w:cs="Arial"/>
          <w:lang w:val="sr-Cyrl-RS" w:eastAsia="ar-SA"/>
        </w:rPr>
      </w:pPr>
      <w:r w:rsidRPr="00C57CCD">
        <w:rPr>
          <w:rFonts w:ascii="Arial" w:hAnsi="Arial" w:cs="Arial"/>
          <w:lang w:val="sr-Cyrl-RS" w:eastAsia="ar-SA"/>
        </w:rPr>
        <w:t>Клешта за кабловске контакте од хром-ванадијума, за пресеке 0,08 - 10 mm² / AWG28 - 7, квадратни профил кримповања, l-180 mm</w:t>
      </w:r>
    </w:p>
    <w:p w:rsidR="0098121E" w:rsidRPr="00C57CCD" w:rsidRDefault="0098121E" w:rsidP="0098121E">
      <w:pPr>
        <w:pStyle w:val="ListParagraph"/>
        <w:numPr>
          <w:ilvl w:val="0"/>
          <w:numId w:val="15"/>
        </w:numPr>
        <w:rPr>
          <w:rFonts w:ascii="Arial" w:hAnsi="Arial" w:cs="Arial"/>
          <w:lang w:val="sr-Cyrl-RS" w:eastAsia="ar-SA"/>
        </w:rPr>
      </w:pPr>
      <w:r w:rsidRPr="00C57CCD">
        <w:rPr>
          <w:rFonts w:ascii="Arial" w:hAnsi="Arial" w:cs="Arial"/>
          <w:lang w:val="sr-Cyrl-RS" w:eastAsia="ar-SA"/>
        </w:rPr>
        <w:t>Клешта за кримповање кабловских контаката, сет са 4 изменљивих чељусти за следеће  намене: неизоловани конектори  AWG14-6 (0.2-16 mm2) / AWG22-6 (0.5-16 mm2) / RG-58, RG-59/62, Hex konektore 0.255 (6.48 mm²), 0.213 (5.41 mm²), 0.068 (1.73 mm²) / AWG10-12/14-16/18-22 (4.6/1.5-2.5/0.5-1.0 mm2). Све упаковано у кутијицу или кофер</w:t>
      </w:r>
    </w:p>
    <w:p w:rsidR="0098121E" w:rsidRPr="00C57CCD" w:rsidRDefault="0098121E" w:rsidP="0098121E">
      <w:pPr>
        <w:pStyle w:val="ListParagraph"/>
        <w:numPr>
          <w:ilvl w:val="0"/>
          <w:numId w:val="15"/>
        </w:numPr>
        <w:rPr>
          <w:rFonts w:ascii="Arial" w:hAnsi="Arial" w:cs="Arial"/>
          <w:lang w:val="sr-Cyrl-RS" w:eastAsia="ar-SA"/>
        </w:rPr>
      </w:pPr>
      <w:r w:rsidRPr="00C57CCD">
        <w:rPr>
          <w:rFonts w:ascii="Arial" w:hAnsi="Arial" w:cs="Arial"/>
          <w:lang w:val="sr-Cyrl-RS" w:eastAsia="ar-SA"/>
        </w:rPr>
        <w:t>Сегер клешта спољна права 180 мм, кована,  ојачана и хромирана, за прстенове 19-60 мм, по стандарду DIN 5254 обл. A</w:t>
      </w:r>
    </w:p>
    <w:p w:rsidR="00DA60C7" w:rsidRPr="00DA60C7" w:rsidRDefault="00DA60C7" w:rsidP="00DA60C7">
      <w:pPr>
        <w:pStyle w:val="ListParagraph"/>
        <w:numPr>
          <w:ilvl w:val="0"/>
          <w:numId w:val="15"/>
        </w:numPr>
        <w:rPr>
          <w:rFonts w:ascii="Arial" w:hAnsi="Arial" w:cs="Arial"/>
          <w:lang w:val="sr-Cyrl-RS" w:eastAsia="ar-SA"/>
        </w:rPr>
      </w:pPr>
      <w:r w:rsidRPr="00C57CCD">
        <w:rPr>
          <w:rFonts w:ascii="Arial" w:hAnsi="Arial" w:cs="Arial"/>
          <w:lang w:val="sr-Cyrl-RS" w:eastAsia="ar-SA"/>
        </w:rPr>
        <w:t>Сегер клешта спољна савијена 180 мм, кована,  ојачана и хромирана</w:t>
      </w:r>
      <w:r w:rsidRPr="00DA60C7">
        <w:rPr>
          <w:rFonts w:ascii="Arial" w:hAnsi="Arial" w:cs="Arial"/>
          <w:lang w:val="sr-Cyrl-RS" w:eastAsia="ar-SA"/>
        </w:rPr>
        <w:t xml:space="preserve">, за прстенове 19-60 мм, по стандарду DIN 5254 обл. Б </w:t>
      </w:r>
    </w:p>
    <w:p w:rsidR="00DA60C7" w:rsidRPr="00DA60C7" w:rsidRDefault="00DA60C7" w:rsidP="00DA60C7">
      <w:pPr>
        <w:pStyle w:val="ListParagraph"/>
        <w:numPr>
          <w:ilvl w:val="0"/>
          <w:numId w:val="15"/>
        </w:numPr>
        <w:rPr>
          <w:rFonts w:ascii="Arial" w:hAnsi="Arial" w:cs="Arial"/>
          <w:lang w:val="sr-Cyrl-RS" w:eastAsia="ar-SA"/>
        </w:rPr>
      </w:pPr>
      <w:r w:rsidRPr="00DA60C7">
        <w:rPr>
          <w:rFonts w:ascii="Arial" w:hAnsi="Arial" w:cs="Arial"/>
          <w:lang w:val="sr-Cyrl-RS" w:eastAsia="ar-SA"/>
        </w:rPr>
        <w:t xml:space="preserve">Сегер клешта унутрашња права 180 мм, кована,  ојачана и хромирана, за прстенове 19-60 мм, по стандарду DIN 5254 обл. Ц </w:t>
      </w:r>
    </w:p>
    <w:p w:rsidR="00DA60C7" w:rsidRPr="00DA60C7" w:rsidRDefault="00DA60C7" w:rsidP="00DA60C7">
      <w:pPr>
        <w:pStyle w:val="ListParagraph"/>
        <w:numPr>
          <w:ilvl w:val="0"/>
          <w:numId w:val="15"/>
        </w:numPr>
        <w:rPr>
          <w:rFonts w:ascii="Arial" w:hAnsi="Arial" w:cs="Arial"/>
          <w:lang w:val="sr-Cyrl-RS" w:eastAsia="ar-SA"/>
        </w:rPr>
      </w:pPr>
      <w:r w:rsidRPr="00DA60C7">
        <w:rPr>
          <w:rFonts w:ascii="Arial" w:hAnsi="Arial" w:cs="Arial"/>
          <w:lang w:val="sr-Cyrl-RS" w:eastAsia="ar-SA"/>
        </w:rPr>
        <w:t xml:space="preserve">Сегер клешта унутрашња савијена 180 мм, кована,  ојачана и хромирана, за прстенове 19-60 мм, по стандарду DIN 5254 обл. Д </w:t>
      </w:r>
    </w:p>
    <w:p w:rsidR="00DA60C7" w:rsidRPr="00DA60C7" w:rsidRDefault="00DA60C7" w:rsidP="00DA60C7">
      <w:pPr>
        <w:pStyle w:val="ListParagraph"/>
        <w:numPr>
          <w:ilvl w:val="0"/>
          <w:numId w:val="15"/>
        </w:numPr>
        <w:rPr>
          <w:rFonts w:ascii="Arial" w:hAnsi="Arial" w:cs="Arial"/>
          <w:lang w:val="sr-Cyrl-RS" w:eastAsia="ar-SA"/>
        </w:rPr>
      </w:pPr>
      <w:r w:rsidRPr="00DA60C7">
        <w:rPr>
          <w:rFonts w:ascii="Arial" w:hAnsi="Arial" w:cs="Arial"/>
          <w:lang w:val="sr-Cyrl-RS" w:eastAsia="ar-SA"/>
        </w:rPr>
        <w:t xml:space="preserve">Сегер клешта спољна права 220 мм, кована,  ојачана и хромирана, за прстенове 40-100 мм, по стандарду DIN 5254 обл. A </w:t>
      </w:r>
    </w:p>
    <w:p w:rsidR="00DA60C7" w:rsidRPr="00DA60C7" w:rsidRDefault="00DA60C7" w:rsidP="00DA60C7">
      <w:pPr>
        <w:pStyle w:val="ListParagraph"/>
        <w:numPr>
          <w:ilvl w:val="0"/>
          <w:numId w:val="15"/>
        </w:numPr>
        <w:rPr>
          <w:rFonts w:ascii="Arial" w:hAnsi="Arial" w:cs="Arial"/>
          <w:lang w:val="sr-Cyrl-RS" w:eastAsia="ar-SA"/>
        </w:rPr>
      </w:pPr>
      <w:r w:rsidRPr="00DA60C7">
        <w:rPr>
          <w:rFonts w:ascii="Arial" w:hAnsi="Arial" w:cs="Arial"/>
          <w:lang w:val="sr-Cyrl-RS" w:eastAsia="ar-SA"/>
        </w:rPr>
        <w:t xml:space="preserve">Сегер клешта спољна савијена 220 мм, кована,  ојачана и хромирана, за прстенове 40-100 мм, по стандарду DIN 5254 обл. Б </w:t>
      </w:r>
    </w:p>
    <w:p w:rsidR="00DA60C7" w:rsidRPr="00DA60C7" w:rsidRDefault="00DA60C7" w:rsidP="00DA60C7">
      <w:pPr>
        <w:pStyle w:val="ListParagraph"/>
        <w:numPr>
          <w:ilvl w:val="0"/>
          <w:numId w:val="15"/>
        </w:numPr>
        <w:rPr>
          <w:rFonts w:ascii="Arial" w:hAnsi="Arial" w:cs="Arial"/>
          <w:lang w:val="sr-Cyrl-RS" w:eastAsia="ar-SA"/>
        </w:rPr>
      </w:pPr>
      <w:r w:rsidRPr="00DA60C7">
        <w:rPr>
          <w:rFonts w:ascii="Arial" w:hAnsi="Arial" w:cs="Arial"/>
          <w:lang w:val="sr-Cyrl-RS" w:eastAsia="ar-SA"/>
        </w:rPr>
        <w:t xml:space="preserve">Сегер клешта унутрашња права 220 мм, кована,  ојачана и хромирана, за прстенове 40-100 мм, по стандарду DIN 5254 обл. Ц </w:t>
      </w:r>
    </w:p>
    <w:p w:rsidR="00DA60C7" w:rsidRDefault="00DA60C7" w:rsidP="00DA60C7">
      <w:pPr>
        <w:pStyle w:val="ListParagraph"/>
        <w:numPr>
          <w:ilvl w:val="0"/>
          <w:numId w:val="15"/>
        </w:numPr>
        <w:rPr>
          <w:rFonts w:ascii="Arial" w:hAnsi="Arial" w:cs="Arial"/>
          <w:lang w:val="sr-Cyrl-RS" w:eastAsia="ar-SA"/>
        </w:rPr>
      </w:pPr>
      <w:r w:rsidRPr="00DA60C7">
        <w:rPr>
          <w:rFonts w:ascii="Arial" w:hAnsi="Arial" w:cs="Arial"/>
          <w:lang w:val="sr-Cyrl-RS" w:eastAsia="ar-SA"/>
        </w:rPr>
        <w:t>Сегер клешта унутрашња савијена 220 мм, кована,  ојачана и хромирана, за прстенове 40-100 мм, по стандарду DIN 5254 обл. Д</w:t>
      </w:r>
    </w:p>
    <w:p w:rsidR="008C572E" w:rsidRDefault="008C572E" w:rsidP="008C572E">
      <w:pPr>
        <w:pStyle w:val="ListParagraph"/>
        <w:numPr>
          <w:ilvl w:val="0"/>
          <w:numId w:val="15"/>
        </w:numPr>
        <w:rPr>
          <w:rFonts w:ascii="Arial" w:hAnsi="Arial" w:cs="Arial"/>
          <w:lang w:val="sr-Cyrl-RS" w:eastAsia="ar-SA"/>
        </w:rPr>
      </w:pPr>
      <w:r w:rsidRPr="008C572E">
        <w:rPr>
          <w:rFonts w:ascii="Arial" w:hAnsi="Arial" w:cs="Arial"/>
          <w:lang w:val="sr-Cyrl-RS" w:eastAsia="ar-SA"/>
        </w:rPr>
        <w:t>Грип клешта са симетричним чељустима дужине 250 мм, коване чељусти</w:t>
      </w:r>
    </w:p>
    <w:p w:rsidR="008C572E" w:rsidRDefault="008C572E" w:rsidP="008C572E">
      <w:pPr>
        <w:pStyle w:val="ListParagraph"/>
        <w:numPr>
          <w:ilvl w:val="0"/>
          <w:numId w:val="15"/>
        </w:numPr>
        <w:rPr>
          <w:rFonts w:ascii="Arial" w:hAnsi="Arial" w:cs="Arial"/>
          <w:lang w:val="sr-Cyrl-RS" w:eastAsia="ar-SA"/>
        </w:rPr>
      </w:pPr>
      <w:r w:rsidRPr="008C572E">
        <w:rPr>
          <w:rFonts w:ascii="Arial" w:hAnsi="Arial" w:cs="Arial"/>
          <w:lang w:val="sr-Cyrl-RS" w:eastAsia="ar-SA"/>
        </w:rPr>
        <w:t>Кључ штелујући od Cr-V за рад на 1000V, L-250-270 mm, дупли изолациони слој, са мерном скалом, по стандарду  EN60900:2004</w:t>
      </w:r>
    </w:p>
    <w:p w:rsidR="008C572E" w:rsidRDefault="008C572E" w:rsidP="008C572E">
      <w:pPr>
        <w:pStyle w:val="ListParagraph"/>
        <w:numPr>
          <w:ilvl w:val="0"/>
          <w:numId w:val="15"/>
        </w:numPr>
        <w:rPr>
          <w:rFonts w:ascii="Arial" w:hAnsi="Arial" w:cs="Arial"/>
          <w:lang w:val="sr-Cyrl-RS" w:eastAsia="ar-SA"/>
        </w:rPr>
      </w:pPr>
      <w:r w:rsidRPr="008C572E">
        <w:rPr>
          <w:rFonts w:ascii="Arial" w:hAnsi="Arial" w:cs="Arial"/>
          <w:lang w:val="sr-Cyrl-RS" w:eastAsia="ar-SA"/>
        </w:rPr>
        <w:t>Клешта комбинована 200 мм, кована, хромирана и ојачана, индуктивно окаљене резне ивице, два слоја изолације на ручкама, по стандардима EN60900:2004 и ИСО 5746</w:t>
      </w:r>
    </w:p>
    <w:p w:rsidR="008C572E" w:rsidRDefault="008C572E" w:rsidP="008C572E">
      <w:pPr>
        <w:pStyle w:val="ListParagraph"/>
        <w:numPr>
          <w:ilvl w:val="0"/>
          <w:numId w:val="15"/>
        </w:numPr>
        <w:rPr>
          <w:rFonts w:ascii="Arial" w:hAnsi="Arial" w:cs="Arial"/>
          <w:lang w:val="sr-Cyrl-RS" w:eastAsia="ar-SA"/>
        </w:rPr>
      </w:pPr>
      <w:r w:rsidRPr="008C572E">
        <w:rPr>
          <w:rFonts w:ascii="Arial" w:hAnsi="Arial" w:cs="Arial"/>
          <w:lang w:val="sr-Cyrl-RS" w:eastAsia="ar-SA"/>
        </w:rPr>
        <w:t>Клешта папагај 240 мм са захватом миним. 35 мм, кована, хромирана и ојачана, два слоја изолације на ручкама, по стандардима EN60900:2004 и ИСО 8976</w:t>
      </w:r>
    </w:p>
    <w:p w:rsidR="008C572E" w:rsidRDefault="008C572E" w:rsidP="008C572E">
      <w:pPr>
        <w:pStyle w:val="ListParagraph"/>
        <w:numPr>
          <w:ilvl w:val="0"/>
          <w:numId w:val="15"/>
        </w:numPr>
        <w:rPr>
          <w:rFonts w:ascii="Arial" w:hAnsi="Arial" w:cs="Arial"/>
          <w:lang w:val="sr-Cyrl-RS" w:eastAsia="ar-SA"/>
        </w:rPr>
      </w:pPr>
      <w:r w:rsidRPr="008C572E">
        <w:rPr>
          <w:rFonts w:ascii="Arial" w:hAnsi="Arial" w:cs="Arial"/>
          <w:lang w:val="sr-Cyrl-RS" w:eastAsia="ar-SA"/>
        </w:rPr>
        <w:t>Сечице косе 160 мм,  коване, хромиране и ојачане, индуктивно окаљене резне ивице, два слоја изолације на ручкама, по стандардима EN60900:2004 и ИСО 5749</w:t>
      </w:r>
    </w:p>
    <w:p w:rsidR="008C572E" w:rsidRDefault="008C572E" w:rsidP="008C572E">
      <w:pPr>
        <w:pStyle w:val="ListParagraph"/>
        <w:numPr>
          <w:ilvl w:val="0"/>
          <w:numId w:val="15"/>
        </w:numPr>
        <w:rPr>
          <w:rFonts w:ascii="Arial" w:hAnsi="Arial" w:cs="Arial"/>
          <w:lang w:val="sr-Cyrl-RS" w:eastAsia="ar-SA"/>
        </w:rPr>
      </w:pPr>
      <w:r>
        <w:rPr>
          <w:rFonts w:ascii="Arial" w:hAnsi="Arial" w:cs="Arial"/>
          <w:lang w:val="sr-Cyrl-RS" w:eastAsia="ar-SA"/>
        </w:rPr>
        <w:t>Клешта з</w:t>
      </w:r>
      <w:r w:rsidRPr="008C572E">
        <w:rPr>
          <w:rFonts w:ascii="Arial" w:hAnsi="Arial" w:cs="Arial"/>
          <w:lang w:val="sr-Cyrl-RS" w:eastAsia="ar-SA"/>
        </w:rPr>
        <w:t>а сечење кабла 230 мм, капацитет сечења мин. 16 мм, кована, хромирана и ојачана, два слоја изолације на ручкама, по стандарду EN60900:2004</w:t>
      </w:r>
    </w:p>
    <w:p w:rsidR="008C572E" w:rsidRDefault="008C572E" w:rsidP="008C572E">
      <w:pPr>
        <w:pStyle w:val="ListParagraph"/>
        <w:numPr>
          <w:ilvl w:val="0"/>
          <w:numId w:val="15"/>
        </w:numPr>
        <w:rPr>
          <w:rFonts w:ascii="Arial" w:hAnsi="Arial" w:cs="Arial"/>
          <w:lang w:val="sr-Cyrl-RS" w:eastAsia="ar-SA"/>
        </w:rPr>
      </w:pPr>
      <w:r w:rsidRPr="008C572E">
        <w:rPr>
          <w:rFonts w:ascii="Arial" w:hAnsi="Arial" w:cs="Arial"/>
          <w:lang w:val="sr-Cyrl-RS" w:eastAsia="ar-SA"/>
        </w:rPr>
        <w:t>Клешта за скидање изолације 160 мм, кована, хромирана и ојачана, капацитет 0, 6 - 10 mm², двокомпонентне ручке, по стандарду EN60900:2004</w:t>
      </w:r>
    </w:p>
    <w:p w:rsidR="008C572E"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Клешта шпицаста савијена 200 мм, кована, хромирана и ојачана, индуктивно окаљене резне ивице, назубљена унутрашњост чељусти, двокомпонентне ручке, по стандарду EN60900:2004</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Клешта шпиц права 200 мм, кована, хромирана и ојачана, индуктивно окаљене резне ивице, назубљена унутрашњост чељусти, двокомпонентне ручке, по стандарду EN60900:2004 и ИСО 5745</w:t>
      </w:r>
    </w:p>
    <w:p w:rsidR="00D606AF" w:rsidRDefault="00D606AF" w:rsidP="00D606AF">
      <w:pPr>
        <w:pStyle w:val="ListParagraph"/>
        <w:numPr>
          <w:ilvl w:val="0"/>
          <w:numId w:val="15"/>
        </w:numPr>
        <w:rPr>
          <w:rFonts w:ascii="Arial" w:hAnsi="Arial" w:cs="Arial"/>
          <w:lang w:val="sr-Cyrl-RS" w:eastAsia="ar-SA"/>
        </w:rPr>
      </w:pPr>
      <w:r>
        <w:rPr>
          <w:rFonts w:ascii="Arial" w:hAnsi="Arial" w:cs="Arial"/>
          <w:lang w:val="sr-Cyrl-RS" w:eastAsia="ar-SA"/>
        </w:rPr>
        <w:lastRenderedPageBreak/>
        <w:t>Испитивач напона</w:t>
      </w:r>
      <w:r w:rsidRPr="00D606AF">
        <w:rPr>
          <w:rFonts w:ascii="Arial" w:hAnsi="Arial" w:cs="Arial"/>
          <w:lang w:val="sr-Cyrl-RS" w:eastAsia="ar-SA"/>
        </w:rPr>
        <w:t xml:space="preserve"> 140 мм, по стандарду EN60900:2004</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Одвијачи од Cr-V-Mo, са трокомпонентним ручкама, по стандарду EN60900:2004. Димензије 0.4 x 2.5 x 75, 0.8 x 4.0 x 100, 1.0 x 5.5 x 125, 1.2 x 6.5 x 150, PH1 x 80, PH2 x 100</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Клешта та цеви права 90° од Cr-V, кована и ојачана, по стандарду ДИН 5234 А, за цеви 1" и опсег 50 ± 5 мм, дужина клешта 320  ± 5 мм</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Клешта та цеви права 90° од Cr-V, кована и ојачана, по стандарду ДИН 5234 А, за цеви 1.1/2" и опсег 60 ± 5 мм, дужина клешта 420  ± 5 мм</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Клешта та цеви права 90° од Cr-V, кована и ојачана, по стандарду ДИН 5234 А, за цеви 2" и опсег 80 ± 5 мм, дужина клешта 550  ± 10 мм</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Клешта та цеви права 90° од Cr-V, кована и ојачана, по стандарду ДИН 5234 А, за цеви 4" и опсег 120 ± 5 мм, дужина клешта 740  ± 5 мм</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Универзалне маказе са лим 280 мм, коване и ојачане, пластична изолација на дршкама, ивице окаљене на cca 62 роквела</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Пеликан маказе за лим 350 мм, коване и ојачане, пластична изолација на дршкама, ивице окаљене на cca 62 роквела</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Одвијачи од Cr-V-Mo, са трокомпонентним ручкама. Димензије 0.5 x 3.0 x 80, 0.8 x 4.0 x 100, 1.0 x 5.5 x 125, 1.2 x 6.5 x 150, 1.2 x 8.0 x 175, PH 1 x 80, PH 2 x 100</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Магнетизер-демагнетизер за одвијаче</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Чекић браварски 500 гр, кован и окаљен, са јасеновом дршком, по стандарду ДИН 1041</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Чекић браварски 1000 гр, кован и окаљен, са јасеновом дршком, по стандарду ДИН 1041</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Чекић браварски 2000 гр, кован и окаљен, са јасеновом дршком, по стандарду ДИН 1041</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Чекић браварски-ковачки 3 кг, кован и окаљен, са јасеновом дршком, по стандарду ДИН 1042</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Чекић браварски-ковачки 5 кг, кован и окаљен, са јасеновом дршком, по стандарду ДИН 1042</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Чекић мацола за камен 10 кг, кован и окаљен, са јасеновом дршком, по стандарду ДИН 6475</w:t>
      </w:r>
    </w:p>
    <w:p w:rsidR="00D606AF" w:rsidRP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Прибор пнеуматски у сету са садржајем:</w:t>
      </w:r>
    </w:p>
    <w:p w:rsidR="00D606AF" w:rsidRPr="00D606AF" w:rsidRDefault="00D606AF" w:rsidP="00D606AF">
      <w:pPr>
        <w:pStyle w:val="ListParagraph"/>
        <w:ind w:left="360"/>
        <w:rPr>
          <w:rFonts w:ascii="Arial" w:hAnsi="Arial" w:cs="Arial"/>
          <w:lang w:val="sr-Cyrl-RS" w:eastAsia="ar-SA"/>
        </w:rPr>
      </w:pPr>
      <w:r w:rsidRPr="00D606AF">
        <w:rPr>
          <w:rFonts w:ascii="Arial" w:hAnsi="Arial" w:cs="Arial"/>
          <w:lang w:val="sr-Cyrl-RS" w:eastAsia="ar-SA"/>
        </w:rPr>
        <w:t>Спојница женска са спољним навојем R3/8", прихват за кључ 20 мм</w:t>
      </w:r>
    </w:p>
    <w:p w:rsidR="00D606AF" w:rsidRPr="00D606AF" w:rsidRDefault="00D606AF" w:rsidP="00D606AF">
      <w:pPr>
        <w:pStyle w:val="ListParagraph"/>
        <w:ind w:left="360"/>
        <w:rPr>
          <w:rFonts w:ascii="Arial" w:hAnsi="Arial" w:cs="Arial"/>
          <w:lang w:val="sr-Cyrl-RS" w:eastAsia="ar-SA"/>
        </w:rPr>
      </w:pPr>
      <w:r w:rsidRPr="00D606AF">
        <w:rPr>
          <w:rFonts w:ascii="Arial" w:hAnsi="Arial" w:cs="Arial"/>
          <w:lang w:val="sr-Cyrl-RS" w:eastAsia="ar-SA"/>
        </w:rPr>
        <w:t>Црево за ваздух спирално 9 мет, пресек 8х12 мм</w:t>
      </w:r>
    </w:p>
    <w:p w:rsidR="00D606AF" w:rsidRPr="00D606AF" w:rsidRDefault="00D606AF" w:rsidP="00D606AF">
      <w:pPr>
        <w:pStyle w:val="ListParagraph"/>
        <w:ind w:left="360"/>
        <w:rPr>
          <w:rFonts w:ascii="Arial" w:hAnsi="Arial" w:cs="Arial"/>
          <w:lang w:val="sr-Cyrl-RS" w:eastAsia="ar-SA"/>
        </w:rPr>
      </w:pPr>
      <w:r w:rsidRPr="00D606AF">
        <w:rPr>
          <w:rFonts w:ascii="Arial" w:hAnsi="Arial" w:cs="Arial"/>
          <w:lang w:val="sr-Cyrl-RS" w:eastAsia="ar-SA"/>
        </w:rPr>
        <w:t>Спојница женска са спољним навојем R1/4", прихват за кључ 20 мм</w:t>
      </w:r>
    </w:p>
    <w:p w:rsidR="00D606AF" w:rsidRPr="00D606AF" w:rsidRDefault="00D606AF" w:rsidP="00D606AF">
      <w:pPr>
        <w:pStyle w:val="ListParagraph"/>
        <w:ind w:left="360"/>
        <w:rPr>
          <w:rFonts w:ascii="Arial" w:hAnsi="Arial" w:cs="Arial"/>
          <w:lang w:val="sr-Cyrl-RS" w:eastAsia="ar-SA"/>
        </w:rPr>
      </w:pPr>
      <w:r w:rsidRPr="00D606AF">
        <w:rPr>
          <w:rFonts w:ascii="Arial" w:hAnsi="Arial" w:cs="Arial"/>
          <w:lang w:val="sr-Cyrl-RS" w:eastAsia="ar-SA"/>
        </w:rPr>
        <w:t>Спојница мушка R1/4" ОК прихват за кључ 14 мм, унутрашњи пречник 7 мм, 2 комада</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Пиштољ-одвртач пнеуматски 1/2", обртни момент мин. 940 Nm макс. 950 Nm, 7000 о/мин, потрошња ваздуха макс. 120 лит/мин, могућност контролисања момента, за рад са вијцима до М18</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Чегртаљка пнеуматска 1/2", обртни момент мин. 80 Nm, број обртаја у минути миним. 150 а макс. 170, потрошња ваздуха макс. 115 лит/мин, подешавање смера обртања, за рад са вијцима до М10</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Мерна трака 3 метра, у двокомпонентном кућишту и са кочницом</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Мерна трака 5 метра, у двокомпонентном кућишту и са кочницом</w:t>
      </w:r>
    </w:p>
    <w:p w:rsidR="00D606AF" w:rsidRDefault="00D606AF" w:rsidP="00D606AF">
      <w:pPr>
        <w:pStyle w:val="ListParagraph"/>
        <w:numPr>
          <w:ilvl w:val="0"/>
          <w:numId w:val="15"/>
        </w:numPr>
        <w:rPr>
          <w:rFonts w:ascii="Arial" w:hAnsi="Arial" w:cs="Arial"/>
          <w:lang w:val="sr-Cyrl-RS" w:eastAsia="ar-SA"/>
        </w:rPr>
      </w:pPr>
      <w:r w:rsidRPr="00D606AF">
        <w:rPr>
          <w:rFonts w:ascii="Arial" w:hAnsi="Arial" w:cs="Arial"/>
          <w:lang w:val="sr-Cyrl-RS" w:eastAsia="ar-SA"/>
        </w:rPr>
        <w:t>Либела алуминијумска 300 мм, алу профил 48 ±2 мм х 22 ±2 мм, тачност 0,5 мм/м, мерни уложак отпоран на удар</w:t>
      </w:r>
    </w:p>
    <w:p w:rsidR="00C57CCD" w:rsidRDefault="00C57CCD" w:rsidP="00C57CCD">
      <w:pPr>
        <w:pStyle w:val="ListParagraph"/>
        <w:numPr>
          <w:ilvl w:val="0"/>
          <w:numId w:val="15"/>
        </w:numPr>
        <w:rPr>
          <w:rFonts w:ascii="Arial" w:hAnsi="Arial" w:cs="Arial"/>
          <w:lang w:val="sr-Cyrl-RS" w:eastAsia="ar-SA"/>
        </w:rPr>
      </w:pPr>
      <w:r w:rsidRPr="00C57CCD">
        <w:rPr>
          <w:rFonts w:ascii="Arial" w:hAnsi="Arial" w:cs="Arial"/>
          <w:lang w:val="sr-Cyrl-RS" w:eastAsia="ar-SA"/>
        </w:rPr>
        <w:lastRenderedPageBreak/>
        <w:t>Либела алуминијумска 500  мм, алу профил 48 ±2 мм х 22 ±2 мм, тачност 0,5 мм/м, мерни уложак отпоран на удар</w:t>
      </w:r>
    </w:p>
    <w:p w:rsidR="00C57CCD" w:rsidRDefault="00C57CCD" w:rsidP="00C57CCD">
      <w:pPr>
        <w:pStyle w:val="ListParagraph"/>
        <w:numPr>
          <w:ilvl w:val="0"/>
          <w:numId w:val="15"/>
        </w:numPr>
        <w:rPr>
          <w:rFonts w:ascii="Arial" w:hAnsi="Arial" w:cs="Arial"/>
          <w:lang w:val="sr-Cyrl-RS" w:eastAsia="ar-SA"/>
        </w:rPr>
      </w:pPr>
      <w:r w:rsidRPr="00C57CCD">
        <w:rPr>
          <w:rFonts w:ascii="Arial" w:hAnsi="Arial" w:cs="Arial"/>
          <w:lang w:val="sr-Cyrl-RS" w:eastAsia="ar-SA"/>
        </w:rPr>
        <w:t>Либела алуминијумска 1000 мм, алу профил 48 ±2 мм х 22 ±2 мм, тачност 0,5 мм/м, мерни уложак отпоран на удар</w:t>
      </w:r>
    </w:p>
    <w:p w:rsidR="00C57CCD" w:rsidRDefault="00C57CCD" w:rsidP="00C57CCD">
      <w:pPr>
        <w:pStyle w:val="ListParagraph"/>
        <w:numPr>
          <w:ilvl w:val="0"/>
          <w:numId w:val="15"/>
        </w:numPr>
        <w:rPr>
          <w:rFonts w:ascii="Arial" w:hAnsi="Arial" w:cs="Arial"/>
          <w:lang w:val="sr-Cyrl-RS" w:eastAsia="ar-SA"/>
        </w:rPr>
      </w:pPr>
      <w:r w:rsidRPr="00C57CCD">
        <w:rPr>
          <w:rFonts w:ascii="Arial" w:hAnsi="Arial" w:cs="Arial"/>
          <w:lang w:val="sr-Cyrl-RS" w:eastAsia="ar-SA"/>
        </w:rPr>
        <w:t>Одвијачи електроничарски. Димензије PH 00 x 60, PH 0 x 60, PH 1 x 80, 0.3 x 1.8 x 60, 0.4 x 2.5 x 75, 0.5 x 3.0 x 100, 0.8 x 4.0 x 100</w:t>
      </w:r>
    </w:p>
    <w:p w:rsidR="00C57CCD" w:rsidRDefault="00C57CCD" w:rsidP="00C57CCD">
      <w:pPr>
        <w:pStyle w:val="ListParagraph"/>
        <w:numPr>
          <w:ilvl w:val="0"/>
          <w:numId w:val="15"/>
        </w:numPr>
        <w:rPr>
          <w:rFonts w:ascii="Arial" w:hAnsi="Arial" w:cs="Arial"/>
          <w:lang w:val="sr-Cyrl-RS" w:eastAsia="ar-SA"/>
        </w:rPr>
      </w:pPr>
      <w:r w:rsidRPr="00C57CCD">
        <w:rPr>
          <w:rFonts w:ascii="Arial" w:hAnsi="Arial" w:cs="Arial"/>
          <w:lang w:val="sr-Cyrl-RS" w:eastAsia="ar-SA"/>
        </w:rPr>
        <w:t>Скалпел са двокомпонентном ручком и миним. 5 резервних ножића у ручки</w:t>
      </w:r>
    </w:p>
    <w:p w:rsidR="00C57CCD" w:rsidRDefault="00C57CCD" w:rsidP="00C57CCD">
      <w:pPr>
        <w:pStyle w:val="ListParagraph"/>
        <w:numPr>
          <w:ilvl w:val="0"/>
          <w:numId w:val="15"/>
        </w:numPr>
        <w:rPr>
          <w:rFonts w:ascii="Arial" w:hAnsi="Arial" w:cs="Arial"/>
          <w:lang w:val="sr-Cyrl-RS" w:eastAsia="ar-SA"/>
        </w:rPr>
      </w:pPr>
      <w:r w:rsidRPr="00C57CCD">
        <w:rPr>
          <w:rFonts w:ascii="Arial" w:hAnsi="Arial" w:cs="Arial"/>
          <w:lang w:val="sr-Cyrl-RS" w:eastAsia="ar-SA"/>
        </w:rPr>
        <w:t>'Клешта за блок-заковице са повратном опругом, дужине миним. 270 а макс. 280 мм, са 4 главе димензија 2,4 (3/32") ,  3,2 (1/8"),   4,0 (5/32"),   4,8 (3/16")</w:t>
      </w:r>
    </w:p>
    <w:p w:rsidR="00C57CCD" w:rsidRDefault="00C57CCD" w:rsidP="00C57CCD">
      <w:pPr>
        <w:pStyle w:val="ListParagraph"/>
        <w:numPr>
          <w:ilvl w:val="0"/>
          <w:numId w:val="15"/>
        </w:numPr>
        <w:rPr>
          <w:rFonts w:ascii="Arial" w:hAnsi="Arial" w:cs="Arial"/>
          <w:lang w:val="sr-Cyrl-RS" w:eastAsia="ar-SA"/>
        </w:rPr>
      </w:pPr>
      <w:r w:rsidRPr="00C57CCD">
        <w:rPr>
          <w:rFonts w:ascii="Arial" w:hAnsi="Arial" w:cs="Arial"/>
          <w:lang w:val="sr-Cyrl-RS" w:eastAsia="ar-SA"/>
        </w:rPr>
        <w:t>Декаламит мазалица, капацитет пуњења 500 cm3 а капацитет са патроном 400 cm3, обавезан садржај: савитљиво црево дужине 290-300 мм са навојем R1/8" и круто црево-цев дужине миним. 130 мм, глава R1/8" тип америкен</w:t>
      </w:r>
    </w:p>
    <w:p w:rsidR="00C57CCD" w:rsidRDefault="00C57CCD" w:rsidP="00C57CCD">
      <w:pPr>
        <w:pStyle w:val="ListParagraph"/>
        <w:numPr>
          <w:ilvl w:val="0"/>
          <w:numId w:val="15"/>
        </w:numPr>
        <w:rPr>
          <w:rFonts w:ascii="Arial" w:hAnsi="Arial" w:cs="Arial"/>
          <w:lang w:val="sr-Cyrl-RS" w:eastAsia="ar-SA"/>
        </w:rPr>
      </w:pPr>
      <w:r w:rsidRPr="00C57CCD">
        <w:rPr>
          <w:rFonts w:ascii="Arial" w:hAnsi="Arial" w:cs="Arial"/>
          <w:lang w:val="sr-Cyrl-RS" w:eastAsia="ar-SA"/>
        </w:rPr>
        <w:t>Торба за алат од најлона 400 x 290 x 200 mm. Максимално одступање димензија ± 5 мм, носивост минимално 12 кг, водоотпорно дно, са спољашње стране минимално 10 џепова и миним. 6 еластичних петљи-омчи за држање алата, а са унутр. стране минимално 5 џепова и миним. 12 еластичних петљи-омчи за држање алата</w:t>
      </w:r>
    </w:p>
    <w:p w:rsidR="00C57CCD" w:rsidRPr="007C6C74" w:rsidRDefault="00C57CCD" w:rsidP="007C6C74">
      <w:pPr>
        <w:pStyle w:val="ListParagraph"/>
        <w:numPr>
          <w:ilvl w:val="0"/>
          <w:numId w:val="15"/>
        </w:numPr>
        <w:rPr>
          <w:rFonts w:ascii="Arial" w:hAnsi="Arial" w:cs="Arial"/>
          <w:lang w:val="sr-Cyrl-RS" w:eastAsia="ar-SA"/>
        </w:rPr>
      </w:pPr>
      <w:r w:rsidRPr="007C6C74">
        <w:rPr>
          <w:rFonts w:ascii="Arial" w:hAnsi="Arial" w:cs="Arial"/>
          <w:lang w:val="sr-Cyrl-RS" w:eastAsia="ar-SA"/>
        </w:rPr>
        <w:t xml:space="preserve">Кључеви насадни и прибор 1/4" у металној кутији или коферу. </w:t>
      </w:r>
    </w:p>
    <w:p w:rsidR="00C57CCD" w:rsidRPr="00C57CCD" w:rsidRDefault="00C57CCD" w:rsidP="00C57CCD">
      <w:pPr>
        <w:pStyle w:val="ListParagraph"/>
        <w:ind w:left="360"/>
        <w:rPr>
          <w:rFonts w:ascii="Arial" w:hAnsi="Arial" w:cs="Arial"/>
          <w:lang w:val="sr-Cyrl-RS" w:eastAsia="ar-SA"/>
        </w:rPr>
      </w:pPr>
      <w:r w:rsidRPr="00C57CCD">
        <w:rPr>
          <w:rFonts w:ascii="Arial" w:hAnsi="Arial" w:cs="Arial"/>
          <w:lang w:val="sr-Cyrl-RS" w:eastAsia="ar-SA"/>
        </w:rPr>
        <w:t xml:space="preserve">Садржај: </w:t>
      </w:r>
    </w:p>
    <w:p w:rsidR="00C57CCD" w:rsidRPr="00C57CCD" w:rsidRDefault="00C57CCD" w:rsidP="00C57CCD">
      <w:pPr>
        <w:pStyle w:val="ListParagraph"/>
        <w:ind w:left="360"/>
        <w:rPr>
          <w:rFonts w:ascii="Arial" w:hAnsi="Arial" w:cs="Arial"/>
          <w:lang w:val="sr-Cyrl-RS" w:eastAsia="ar-SA"/>
        </w:rPr>
      </w:pPr>
      <w:r w:rsidRPr="00C57CCD">
        <w:rPr>
          <w:rFonts w:ascii="Arial" w:hAnsi="Arial" w:cs="Arial"/>
          <w:lang w:val="sr-Cyrl-RS" w:eastAsia="ar-SA"/>
        </w:rPr>
        <w:t xml:space="preserve">-Насадни кључеви од Cr-V, ковани и ојачани, по стандарду ИСО 2725-1,  димензије 4, 4.5, 5, 5.5, 6, 7, 8, 9, 10, 11, 12, 13, 14 мм </w:t>
      </w:r>
    </w:p>
    <w:p w:rsidR="00C57CCD" w:rsidRPr="00C57CCD" w:rsidRDefault="00C57CCD" w:rsidP="00C57CCD">
      <w:pPr>
        <w:pStyle w:val="ListParagraph"/>
        <w:ind w:left="360"/>
        <w:rPr>
          <w:rFonts w:ascii="Arial" w:hAnsi="Arial" w:cs="Arial"/>
          <w:lang w:val="sr-Cyrl-RS" w:eastAsia="ar-SA"/>
        </w:rPr>
      </w:pPr>
      <w:r w:rsidRPr="00C57CCD">
        <w:rPr>
          <w:rFonts w:ascii="Arial" w:hAnsi="Arial" w:cs="Arial"/>
          <w:lang w:val="sr-Cyrl-RS" w:eastAsia="ar-SA"/>
        </w:rPr>
        <w:t xml:space="preserve">-Двосмерна чегртаљка, кована, ојачана и хромирана, L-150 до 160 мм, двокомпонента ручка </w:t>
      </w:r>
    </w:p>
    <w:p w:rsidR="00C57CCD" w:rsidRPr="00C57CCD" w:rsidRDefault="00C57CCD" w:rsidP="00C57CCD">
      <w:pPr>
        <w:pStyle w:val="ListParagraph"/>
        <w:ind w:left="360"/>
        <w:rPr>
          <w:rFonts w:ascii="Arial" w:hAnsi="Arial" w:cs="Arial"/>
          <w:lang w:val="sr-Cyrl-RS" w:eastAsia="ar-SA"/>
        </w:rPr>
      </w:pPr>
      <w:r w:rsidRPr="00C57CCD">
        <w:rPr>
          <w:rFonts w:ascii="Arial" w:hAnsi="Arial" w:cs="Arial"/>
          <w:lang w:val="sr-Cyrl-RS" w:eastAsia="ar-SA"/>
        </w:rPr>
        <w:tab/>
        <w:t xml:space="preserve">-Т-ручка од Cr-V, по стандарду ИСО 3315, L-120 mm </w:t>
      </w:r>
    </w:p>
    <w:p w:rsidR="00C57CCD" w:rsidRPr="00C57CCD" w:rsidRDefault="00C57CCD" w:rsidP="00C57CCD">
      <w:pPr>
        <w:pStyle w:val="ListParagraph"/>
        <w:ind w:left="360"/>
        <w:rPr>
          <w:rFonts w:ascii="Arial" w:hAnsi="Arial" w:cs="Arial"/>
          <w:lang w:val="sr-Cyrl-RS" w:eastAsia="ar-SA"/>
        </w:rPr>
      </w:pPr>
      <w:r w:rsidRPr="00C57CCD">
        <w:rPr>
          <w:rFonts w:ascii="Arial" w:hAnsi="Arial" w:cs="Arial"/>
          <w:lang w:val="sr-Cyrl-RS" w:eastAsia="ar-SA"/>
        </w:rPr>
        <w:t>-Наставци од Cr-V, ковани и ојачани, по стандарду ИСО 3316, дужине 55 мм и 150 мм</w:t>
      </w:r>
    </w:p>
    <w:p w:rsidR="00C57CCD" w:rsidRPr="00C57CCD" w:rsidRDefault="00C57CCD" w:rsidP="00C57CCD">
      <w:pPr>
        <w:pStyle w:val="ListParagraph"/>
        <w:ind w:left="360"/>
        <w:rPr>
          <w:rFonts w:ascii="Arial" w:hAnsi="Arial" w:cs="Arial"/>
          <w:lang w:val="sr-Cyrl-RS" w:eastAsia="ar-SA"/>
        </w:rPr>
      </w:pPr>
      <w:r w:rsidRPr="00C57CCD">
        <w:rPr>
          <w:rFonts w:ascii="Arial" w:hAnsi="Arial" w:cs="Arial"/>
          <w:lang w:val="sr-Cyrl-RS" w:eastAsia="ar-SA"/>
        </w:rPr>
        <w:t>-Кардански зглоб од Cr-V, кован и ојачан, L-40 мм ± 5 мм</w:t>
      </w:r>
    </w:p>
    <w:p w:rsidR="00C57CCD" w:rsidRPr="00C57CCD" w:rsidRDefault="00C57CCD" w:rsidP="00C57CCD">
      <w:pPr>
        <w:pStyle w:val="ListParagraph"/>
        <w:ind w:left="360"/>
        <w:rPr>
          <w:rFonts w:ascii="Arial" w:hAnsi="Arial" w:cs="Arial"/>
          <w:lang w:val="sr-Cyrl-RS" w:eastAsia="ar-SA"/>
        </w:rPr>
      </w:pPr>
      <w:r w:rsidRPr="00C57CCD">
        <w:rPr>
          <w:rFonts w:ascii="Arial" w:hAnsi="Arial" w:cs="Arial"/>
          <w:lang w:val="sr-Cyrl-RS" w:eastAsia="ar-SA"/>
        </w:rPr>
        <w:t xml:space="preserve">-Насадни кључеви са унутрашњим торх профилом, дужине 25 мм, </w:t>
      </w:r>
    </w:p>
    <w:p w:rsidR="00C57CCD" w:rsidRPr="00C57CCD" w:rsidRDefault="00C57CCD" w:rsidP="00C57CCD">
      <w:pPr>
        <w:pStyle w:val="ListParagraph"/>
        <w:ind w:left="360"/>
        <w:rPr>
          <w:rFonts w:ascii="Arial" w:hAnsi="Arial" w:cs="Arial"/>
          <w:lang w:val="sr-Cyrl-RS" w:eastAsia="ar-SA"/>
        </w:rPr>
      </w:pPr>
      <w:r w:rsidRPr="00C57CCD">
        <w:rPr>
          <w:rFonts w:ascii="Arial" w:hAnsi="Arial" w:cs="Arial"/>
          <w:lang w:val="sr-Cyrl-RS" w:eastAsia="ar-SA"/>
        </w:rPr>
        <w:t xml:space="preserve">   димензије E 4, E 5, E 6, E 7, E 8, E 10, E 11</w:t>
      </w:r>
    </w:p>
    <w:p w:rsidR="00C57CCD" w:rsidRPr="00C57CCD" w:rsidRDefault="00C57CCD" w:rsidP="00C57CCD">
      <w:pPr>
        <w:pStyle w:val="ListParagraph"/>
        <w:ind w:left="360"/>
        <w:rPr>
          <w:rFonts w:ascii="Arial" w:hAnsi="Arial" w:cs="Arial"/>
          <w:lang w:val="sr-Cyrl-RS" w:eastAsia="ar-SA"/>
        </w:rPr>
      </w:pPr>
      <w:r w:rsidRPr="00C57CCD">
        <w:rPr>
          <w:rFonts w:ascii="Arial" w:hAnsi="Arial" w:cs="Arial"/>
          <w:lang w:val="sr-Cyrl-RS" w:eastAsia="ar-SA"/>
        </w:rPr>
        <w:t>-Насадни пљоснати кључеви, димензије 0.8 x 4, 1 x 5.5, 1.2 x 7</w:t>
      </w:r>
    </w:p>
    <w:p w:rsidR="00C57CCD" w:rsidRPr="00C57CCD" w:rsidRDefault="00C57CCD" w:rsidP="00C57CCD">
      <w:pPr>
        <w:pStyle w:val="ListParagraph"/>
        <w:ind w:left="360"/>
        <w:rPr>
          <w:rFonts w:ascii="Arial" w:hAnsi="Arial" w:cs="Arial"/>
          <w:lang w:val="sr-Cyrl-RS" w:eastAsia="ar-SA"/>
        </w:rPr>
      </w:pPr>
      <w:r w:rsidRPr="00C57CCD">
        <w:rPr>
          <w:rFonts w:ascii="Arial" w:hAnsi="Arial" w:cs="Arial"/>
          <w:lang w:val="sr-Cyrl-RS" w:eastAsia="ar-SA"/>
        </w:rPr>
        <w:t>-Насадни имбус кључеви дужине 32 мм, димензије 3, 4, 5, 6, 7 мм</w:t>
      </w:r>
    </w:p>
    <w:p w:rsidR="00C57CCD" w:rsidRPr="00C57CCD" w:rsidRDefault="00C57CCD" w:rsidP="00C57CCD">
      <w:pPr>
        <w:pStyle w:val="ListParagraph"/>
        <w:ind w:left="360"/>
        <w:rPr>
          <w:rFonts w:ascii="Arial" w:hAnsi="Arial" w:cs="Arial"/>
          <w:lang w:val="sr-Cyrl-RS" w:eastAsia="ar-SA"/>
        </w:rPr>
      </w:pPr>
      <w:r w:rsidRPr="00C57CCD">
        <w:rPr>
          <w:rFonts w:ascii="Arial" w:hAnsi="Arial" w:cs="Arial"/>
          <w:lang w:val="sr-Cyrl-RS" w:eastAsia="ar-SA"/>
        </w:rPr>
        <w:t xml:space="preserve">-Насадни крстасти кључеви, димензије PH 1, PH 2, PH 3 </w:t>
      </w:r>
    </w:p>
    <w:p w:rsidR="00C57CCD" w:rsidRPr="00C57CCD" w:rsidRDefault="00C57CCD" w:rsidP="00C57CCD">
      <w:pPr>
        <w:pStyle w:val="ListParagraph"/>
        <w:ind w:left="360"/>
        <w:rPr>
          <w:rFonts w:ascii="Arial" w:hAnsi="Arial" w:cs="Arial"/>
          <w:lang w:val="sr-Cyrl-RS" w:eastAsia="ar-SA"/>
        </w:rPr>
      </w:pPr>
      <w:r w:rsidRPr="00C57CCD">
        <w:rPr>
          <w:rFonts w:ascii="Arial" w:hAnsi="Arial" w:cs="Arial"/>
          <w:lang w:val="sr-Cyrl-RS" w:eastAsia="ar-SA"/>
        </w:rPr>
        <w:t>Насадни торх кључеви димензија TX 8, TX 10, TX 15, TX 20, TX 25, TX 27, TX 30, TX 40</w:t>
      </w:r>
    </w:p>
    <w:p w:rsidR="00C57CCD" w:rsidRPr="00C57CCD" w:rsidRDefault="00C57CCD" w:rsidP="00C57CCD">
      <w:pPr>
        <w:pStyle w:val="ListParagraph"/>
        <w:numPr>
          <w:ilvl w:val="0"/>
          <w:numId w:val="15"/>
        </w:numPr>
        <w:rPr>
          <w:rFonts w:ascii="Arial" w:hAnsi="Arial" w:cs="Arial"/>
          <w:lang w:val="sr-Cyrl-RS" w:eastAsia="ar-SA"/>
        </w:rPr>
      </w:pPr>
      <w:r w:rsidRPr="00C57CCD">
        <w:rPr>
          <w:rFonts w:ascii="Arial" w:hAnsi="Arial" w:cs="Arial"/>
          <w:lang w:val="sr-Cyrl-RS" w:eastAsia="ar-SA"/>
        </w:rPr>
        <w:t>Кључ виљушкасти једнострани од Cr-V, обложен дуплим слојем изолације, по стандарду EN60900:2004. Димензије 10, 11, 12, 13, 14, 15, 17, 19, 22, 24 мм</w:t>
      </w:r>
    </w:p>
    <w:p w:rsidR="00C57CCD" w:rsidRPr="00C57CCD" w:rsidRDefault="00C57CCD" w:rsidP="00C57CCD">
      <w:pPr>
        <w:pStyle w:val="ListParagraph"/>
        <w:numPr>
          <w:ilvl w:val="0"/>
          <w:numId w:val="15"/>
        </w:numPr>
        <w:rPr>
          <w:rFonts w:ascii="Arial" w:hAnsi="Arial" w:cs="Arial"/>
          <w:lang w:val="sr-Cyrl-RS" w:eastAsia="ar-SA"/>
        </w:rPr>
      </w:pPr>
      <w:r w:rsidRPr="00C57CCD">
        <w:rPr>
          <w:rFonts w:ascii="Arial" w:hAnsi="Arial" w:cs="Arial"/>
          <w:lang w:val="sr-Cyrl-RS" w:eastAsia="ar-SA"/>
        </w:rPr>
        <w:t>Кључ окасти једнострани од Cr-V, обложен дуплим слојем изолације, по стандарду EN60900:2004. Димензије 10, 11, 12, 13, 14, 15, 17, 19, 22, 24 мм</w:t>
      </w:r>
    </w:p>
    <w:p w:rsidR="00C57CCD" w:rsidRPr="00C57CCD" w:rsidRDefault="00C57CCD" w:rsidP="00C57CCD">
      <w:pPr>
        <w:pStyle w:val="ListParagraph"/>
        <w:numPr>
          <w:ilvl w:val="0"/>
          <w:numId w:val="15"/>
        </w:numPr>
        <w:rPr>
          <w:rFonts w:ascii="Arial" w:hAnsi="Arial" w:cs="Arial"/>
          <w:lang w:val="sr-Cyrl-RS" w:eastAsia="ar-SA"/>
        </w:rPr>
      </w:pPr>
      <w:r w:rsidRPr="00C57CCD">
        <w:rPr>
          <w:rFonts w:ascii="Arial" w:hAnsi="Arial" w:cs="Arial"/>
          <w:lang w:val="sr-Cyrl-RS" w:eastAsia="ar-SA"/>
        </w:rPr>
        <w:t>Ручица за ножасте осигураче са рукавицом, по стандардима ЕN 60269-1:2007; HD 60269-2: 2007 и DIN VDE 0680 Deo 4. Уз понуду обавезно доставити EC декларацију-потврду о усклађености (усаглашености) и оверен превод на спрски те декларације</w:t>
      </w:r>
    </w:p>
    <w:p w:rsidR="00C57CCD" w:rsidRPr="00C57CCD" w:rsidRDefault="00C57CCD" w:rsidP="00C57CCD">
      <w:pPr>
        <w:pStyle w:val="ListParagraph"/>
        <w:numPr>
          <w:ilvl w:val="0"/>
          <w:numId w:val="15"/>
        </w:numPr>
        <w:rPr>
          <w:rFonts w:ascii="Arial" w:hAnsi="Arial" w:cs="Arial"/>
          <w:lang w:val="sr-Cyrl-RS" w:eastAsia="ar-SA"/>
        </w:rPr>
      </w:pPr>
      <w:r w:rsidRPr="00C57CCD">
        <w:rPr>
          <w:rFonts w:ascii="Arial" w:hAnsi="Arial" w:cs="Arial"/>
          <w:lang w:val="sr-Cyrl-RS" w:eastAsia="ar-SA"/>
        </w:rPr>
        <w:t>Ручица за ножасте осигураче без рукавице, по стандардима ЕN 60269-1:2007; HD 60269-2: 2007 и DIN VDE 0680 Deo 4. Уз понуду обавезно доставити произвођачку EC декларацију-потврду о усклађености (усаглашености) и оверен превод на спрски те декларације</w:t>
      </w:r>
    </w:p>
    <w:p w:rsidR="00C57CCD" w:rsidRPr="00DC360B" w:rsidRDefault="00C57CCD" w:rsidP="00DC360B">
      <w:pPr>
        <w:pStyle w:val="ListParagraph"/>
        <w:numPr>
          <w:ilvl w:val="0"/>
          <w:numId w:val="15"/>
        </w:numPr>
        <w:rPr>
          <w:rFonts w:ascii="Arial" w:hAnsi="Arial" w:cs="Arial"/>
          <w:lang w:val="sr-Cyrl-RS" w:eastAsia="ar-SA"/>
        </w:rPr>
      </w:pPr>
      <w:r w:rsidRPr="00C57CCD">
        <w:rPr>
          <w:rFonts w:ascii="Arial" w:hAnsi="Arial" w:cs="Arial"/>
          <w:lang w:val="sr-Cyrl-RS" w:eastAsia="ar-SA"/>
        </w:rPr>
        <w:t>носивост 1T</w:t>
      </w:r>
      <w:r w:rsidR="00DC360B">
        <w:rPr>
          <w:rFonts w:ascii="Arial" w:hAnsi="Arial" w:cs="Arial"/>
          <w:lang w:val="sr-Cyrl-RS" w:eastAsia="ar-SA"/>
        </w:rPr>
        <w:t xml:space="preserve">, </w:t>
      </w:r>
      <w:r w:rsidRPr="00DC360B">
        <w:rPr>
          <w:rFonts w:ascii="Arial" w:hAnsi="Arial" w:cs="Arial"/>
          <w:lang w:val="sr-Cyrl-RS" w:eastAsia="ar-SA"/>
        </w:rPr>
        <w:t>дужина ланца 6m</w:t>
      </w:r>
    </w:p>
    <w:p w:rsidR="006542C8" w:rsidRPr="006542C8" w:rsidRDefault="006542C8" w:rsidP="006542C8">
      <w:pPr>
        <w:rPr>
          <w:highlight w:val="yellow"/>
          <w:lang w:val="sr-Cyrl-RS" w:eastAsia="ar-SA"/>
        </w:rPr>
      </w:pPr>
    </w:p>
    <w:p w:rsidR="0098121E" w:rsidRDefault="009663D6" w:rsidP="0098121E">
      <w:pPr>
        <w:autoSpaceDE w:val="0"/>
        <w:autoSpaceDN w:val="0"/>
        <w:adjustRightInd w:val="0"/>
        <w:spacing w:before="0"/>
        <w:jc w:val="left"/>
        <w:rPr>
          <w:rFonts w:cs="Arial"/>
          <w:lang w:val="sr-Cyrl-RS"/>
        </w:rPr>
      </w:pPr>
      <w:r w:rsidRPr="009663D6">
        <w:rPr>
          <w:rFonts w:cs="Arial"/>
          <w:highlight w:val="yellow"/>
          <w:lang w:val="sr-Cyrl-RS"/>
        </w:rPr>
        <w:t>Партија 2:</w:t>
      </w:r>
    </w:p>
    <w:p w:rsidR="00C57CCD" w:rsidRPr="000544FB" w:rsidRDefault="00C57CCD" w:rsidP="000544FB">
      <w:pPr>
        <w:spacing w:before="0" w:line="276" w:lineRule="auto"/>
        <w:ind w:firstLine="708"/>
        <w:rPr>
          <w:rFonts w:eastAsia="Calibri" w:cs="Arial"/>
          <w:lang w:val="sr-Latn-RS"/>
        </w:rPr>
      </w:pPr>
      <w:r w:rsidRPr="000544FB">
        <w:rPr>
          <w:rFonts w:eastAsia="Calibri" w:cs="Arial"/>
          <w:b/>
          <w:u w:val="single"/>
          <w:lang w:val="sr-Cyrl-CS"/>
        </w:rPr>
        <w:t xml:space="preserve">За ставку под редним бројем </w:t>
      </w:r>
      <w:r w:rsidRPr="000544FB">
        <w:rPr>
          <w:rFonts w:eastAsia="Calibri" w:cs="Arial"/>
          <w:b/>
          <w:u w:val="single"/>
          <w:lang w:val="sr-Latn-RS"/>
        </w:rPr>
        <w:t>1</w:t>
      </w:r>
      <w:r w:rsidRPr="000544FB">
        <w:rPr>
          <w:rFonts w:eastAsia="Calibri" w:cs="Arial"/>
          <w:lang w:val="sr-Cyrl-CS"/>
        </w:rPr>
        <w:t xml:space="preserve">, </w:t>
      </w:r>
      <w:r w:rsidRPr="000544FB">
        <w:rPr>
          <w:rFonts w:eastAsia="Calibri" w:cs="Arial"/>
          <w:lang w:val="sr-Cyrl-RS"/>
        </w:rPr>
        <w:t>апарат за заваривање</w:t>
      </w:r>
      <w:r w:rsidRPr="000544FB">
        <w:rPr>
          <w:rFonts w:eastAsia="Calibri" w:cs="Arial"/>
          <w:lang w:val="sr-Cyrl-CS"/>
        </w:rPr>
        <w:t xml:space="preserve">, предмет испоруке је </w:t>
      </w:r>
      <w:r w:rsidRPr="000544FB">
        <w:rPr>
          <w:rFonts w:eastAsia="Calibri" w:cs="Arial"/>
          <w:lang w:val="sr-Cyrl-RS"/>
        </w:rPr>
        <w:t>и</w:t>
      </w:r>
      <w:r w:rsidRPr="000544FB">
        <w:rPr>
          <w:rFonts w:eastAsia="Calibri" w:cs="Arial"/>
          <w:lang w:val="sr-Cyrl-CS"/>
        </w:rPr>
        <w:t xml:space="preserve">нвертерски апарат за заваривање </w:t>
      </w:r>
      <w:r w:rsidRPr="000544FB">
        <w:rPr>
          <w:rFonts w:eastAsia="Calibri" w:cs="Arial"/>
          <w:lang w:val="sr-Latn-RS"/>
        </w:rPr>
        <w:t>TIG</w:t>
      </w:r>
      <w:r w:rsidR="001B65DF">
        <w:rPr>
          <w:rFonts w:eastAsia="Calibri" w:cs="Arial"/>
          <w:lang w:val="sr-Latn-RS"/>
        </w:rPr>
        <w:t xml:space="preserve">, </w:t>
      </w:r>
      <w:r w:rsidRPr="000544FB">
        <w:rPr>
          <w:rFonts w:eastAsia="Calibri" w:cs="Arial"/>
          <w:lang w:val="sr-Latn-RS"/>
        </w:rPr>
        <w:t xml:space="preserve"> AC/DC</w:t>
      </w:r>
      <w:r w:rsidRPr="000544FB">
        <w:rPr>
          <w:rFonts w:eastAsia="Calibri" w:cs="Arial"/>
          <w:lang w:val="sr-Cyrl-CS"/>
        </w:rPr>
        <w:t xml:space="preserve"> поступком</w:t>
      </w:r>
      <w:r w:rsidR="001B65DF">
        <w:rPr>
          <w:rFonts w:eastAsia="Calibri" w:cs="Arial"/>
          <w:lang w:val="sr-Latn-RS"/>
        </w:rPr>
        <w:t>,</w:t>
      </w:r>
      <w:r w:rsidRPr="000544FB">
        <w:rPr>
          <w:rFonts w:eastAsia="Calibri" w:cs="Arial"/>
          <w:lang w:val="sr-Cyrl-CS"/>
        </w:rPr>
        <w:t xml:space="preserve"> следећих карактеристика:</w:t>
      </w:r>
    </w:p>
    <w:p w:rsidR="00C57CCD" w:rsidRPr="000544FB" w:rsidRDefault="00C57CCD" w:rsidP="00384721">
      <w:pPr>
        <w:numPr>
          <w:ilvl w:val="0"/>
          <w:numId w:val="35"/>
        </w:numPr>
        <w:spacing w:before="0" w:line="276" w:lineRule="auto"/>
        <w:jc w:val="left"/>
        <w:rPr>
          <w:rFonts w:eastAsia="Calibri" w:cs="Arial"/>
          <w:lang w:val="sr-Cyrl-CS"/>
        </w:rPr>
      </w:pPr>
      <w:r w:rsidRPr="000544FB">
        <w:rPr>
          <w:rFonts w:eastAsia="Calibri" w:cs="Arial"/>
          <w:lang w:val="sr-Cyrl-CS"/>
        </w:rPr>
        <w:t xml:space="preserve">прикључни напон </w:t>
      </w:r>
      <w:r w:rsidRPr="000544FB">
        <w:rPr>
          <w:rFonts w:eastAsia="Calibri" w:cs="Arial"/>
          <w:lang w:val="sr-Cyrl-RS"/>
        </w:rPr>
        <w:t>трофазни</w:t>
      </w:r>
      <w:r w:rsidRPr="000544FB">
        <w:rPr>
          <w:rFonts w:eastAsia="Calibri" w:cs="Arial"/>
          <w:lang w:val="sr-Cyrl-CS"/>
        </w:rPr>
        <w:t xml:space="preserve"> 400</w:t>
      </w:r>
      <w:r w:rsidRPr="000544FB">
        <w:rPr>
          <w:rFonts w:eastAsia="Calibri" w:cs="Arial"/>
          <w:lang w:val="sr-Latn-RS"/>
        </w:rPr>
        <w:t>V,</w:t>
      </w:r>
      <w:r w:rsidRPr="000544FB">
        <w:rPr>
          <w:rFonts w:eastAsia="Calibri" w:cs="Arial"/>
          <w:lang w:val="sr-Cyrl-CS"/>
        </w:rPr>
        <w:t xml:space="preserve"> </w:t>
      </w:r>
      <w:r w:rsidRPr="000544FB">
        <w:rPr>
          <w:rFonts w:eastAsia="Calibri" w:cs="Arial"/>
          <w:lang w:val="sr-Cyrl-RS"/>
        </w:rPr>
        <w:t xml:space="preserve">50 </w:t>
      </w:r>
      <w:r w:rsidRPr="000544FB">
        <w:rPr>
          <w:rFonts w:eastAsia="Calibri" w:cs="Arial"/>
        </w:rPr>
        <w:t>Hz</w:t>
      </w:r>
      <w:r w:rsidRPr="000544FB">
        <w:rPr>
          <w:rFonts w:eastAsia="Calibri" w:cs="Arial"/>
          <w:lang w:val="sr-Cyrl-CS"/>
        </w:rPr>
        <w:t xml:space="preserve"> са могућношћу нормалног рада при осциловању напона напајања од највише +20% до -20%,</w:t>
      </w:r>
    </w:p>
    <w:p w:rsidR="00C57CCD" w:rsidRPr="000544FB" w:rsidRDefault="00C57CCD" w:rsidP="00384721">
      <w:pPr>
        <w:numPr>
          <w:ilvl w:val="0"/>
          <w:numId w:val="35"/>
        </w:numPr>
        <w:spacing w:before="0" w:line="276" w:lineRule="auto"/>
        <w:jc w:val="left"/>
        <w:rPr>
          <w:rFonts w:eastAsia="Calibri" w:cs="Arial"/>
          <w:lang w:val="sr-Cyrl-CS"/>
        </w:rPr>
      </w:pPr>
      <w:r w:rsidRPr="000544FB">
        <w:rPr>
          <w:rFonts w:eastAsia="Calibri" w:cs="Arial"/>
          <w:lang w:val="sr-Cyrl-CS"/>
        </w:rPr>
        <w:t xml:space="preserve">да има максималну улазну струју </w:t>
      </w:r>
      <w:r w:rsidRPr="000544FB">
        <w:rPr>
          <w:rFonts w:eastAsia="Calibri" w:cs="Arial"/>
          <w:lang w:val="sr-Latn-RS"/>
        </w:rPr>
        <w:t>(I</w:t>
      </w:r>
      <w:r w:rsidRPr="000544FB">
        <w:rPr>
          <w:rFonts w:eastAsia="Calibri" w:cs="Arial"/>
          <w:vertAlign w:val="subscript"/>
          <w:lang w:val="sr-Latn-RS"/>
        </w:rPr>
        <w:t>2</w:t>
      </w:r>
      <w:r w:rsidRPr="000544FB">
        <w:rPr>
          <w:rFonts w:eastAsia="Calibri" w:cs="Arial"/>
          <w:lang w:val="sr-Latn-RS"/>
        </w:rPr>
        <w:t xml:space="preserve"> max) </w:t>
      </w:r>
      <w:r w:rsidRPr="000544FB">
        <w:rPr>
          <w:rFonts w:eastAsia="Calibri" w:cs="Arial"/>
          <w:lang w:val="sr-Cyrl-RS"/>
        </w:rPr>
        <w:t>до</w:t>
      </w:r>
      <w:r w:rsidRPr="000544FB">
        <w:rPr>
          <w:rFonts w:eastAsia="Calibri" w:cs="Arial"/>
          <w:lang w:val="sr-Latn-RS"/>
        </w:rPr>
        <w:t xml:space="preserve"> 9,6 kVA</w:t>
      </w:r>
      <w:r w:rsidRPr="000544FB">
        <w:rPr>
          <w:rFonts w:eastAsia="Calibri" w:cs="Arial"/>
          <w:lang w:val="sr-Cyrl-RS"/>
        </w:rPr>
        <w:t>,</w:t>
      </w:r>
    </w:p>
    <w:p w:rsidR="00C57CCD" w:rsidRPr="000544FB" w:rsidRDefault="00C57CCD" w:rsidP="00384721">
      <w:pPr>
        <w:numPr>
          <w:ilvl w:val="0"/>
          <w:numId w:val="35"/>
        </w:numPr>
        <w:spacing w:before="0" w:line="276" w:lineRule="auto"/>
        <w:jc w:val="left"/>
        <w:rPr>
          <w:rFonts w:eastAsia="Calibri" w:cs="Arial"/>
          <w:lang w:val="sr-Cyrl-CS"/>
        </w:rPr>
      </w:pPr>
      <w:r w:rsidRPr="000544FB">
        <w:rPr>
          <w:rFonts w:eastAsia="Calibri" w:cs="Arial"/>
          <w:lang w:val="sr-Cyrl-CS"/>
        </w:rPr>
        <w:t xml:space="preserve">да при максималној улазној струји </w:t>
      </w:r>
      <w:r w:rsidRPr="000544FB">
        <w:rPr>
          <w:rFonts w:eastAsia="Calibri" w:cs="Arial"/>
          <w:lang w:val="sr-Latn-RS"/>
        </w:rPr>
        <w:t>(I</w:t>
      </w:r>
      <w:r w:rsidRPr="000544FB">
        <w:rPr>
          <w:rFonts w:eastAsia="Calibri" w:cs="Arial"/>
          <w:vertAlign w:val="subscript"/>
          <w:lang w:val="sr-Latn-RS"/>
        </w:rPr>
        <w:t>2</w:t>
      </w:r>
      <w:r w:rsidRPr="000544FB">
        <w:rPr>
          <w:rFonts w:eastAsia="Calibri" w:cs="Arial"/>
          <w:lang w:val="sr-Latn-RS"/>
        </w:rPr>
        <w:t xml:space="preserve"> @ 100%) </w:t>
      </w:r>
      <w:r w:rsidRPr="000544FB">
        <w:rPr>
          <w:rFonts w:eastAsia="Calibri" w:cs="Arial"/>
          <w:lang w:val="sr-Cyrl-CS"/>
        </w:rPr>
        <w:t>може да ради на осигурачу од 10</w:t>
      </w:r>
      <w:r w:rsidRPr="000544FB">
        <w:rPr>
          <w:rFonts w:eastAsia="Calibri" w:cs="Arial"/>
          <w:lang w:val="sr-Latn-RS"/>
        </w:rPr>
        <w:t>A</w:t>
      </w:r>
      <w:r w:rsidRPr="000544FB">
        <w:rPr>
          <w:rFonts w:eastAsia="Calibri" w:cs="Arial"/>
          <w:lang w:val="sr-Cyrl-CS"/>
        </w:rPr>
        <w:t>,</w:t>
      </w:r>
    </w:p>
    <w:p w:rsidR="00C57CCD" w:rsidRPr="000544FB" w:rsidRDefault="00C57CCD" w:rsidP="00384721">
      <w:pPr>
        <w:numPr>
          <w:ilvl w:val="0"/>
          <w:numId w:val="35"/>
        </w:numPr>
        <w:spacing w:before="0" w:line="276" w:lineRule="auto"/>
        <w:jc w:val="left"/>
        <w:rPr>
          <w:rFonts w:eastAsia="Calibri" w:cs="Arial"/>
          <w:lang w:val="sr-Cyrl-CS"/>
        </w:rPr>
      </w:pPr>
      <w:r w:rsidRPr="000544FB">
        <w:rPr>
          <w:rFonts w:eastAsia="Calibri" w:cs="Arial"/>
          <w:lang w:val="sr-Cyrl-CS"/>
        </w:rPr>
        <w:t xml:space="preserve">да има фактор снаге / </w:t>
      </w:r>
      <w:r w:rsidRPr="000544FB">
        <w:rPr>
          <w:rFonts w:eastAsia="Calibri" w:cs="Arial"/>
          <w:lang w:val="sr-Latn-RS"/>
        </w:rPr>
        <w:t>cosφ  0,95/0</w:t>
      </w:r>
      <w:r w:rsidRPr="000544FB">
        <w:rPr>
          <w:rFonts w:eastAsia="Calibri" w:cs="Arial"/>
          <w:lang w:val="sr-Cyrl-RS"/>
        </w:rPr>
        <w:t>,</w:t>
      </w:r>
      <w:r w:rsidRPr="000544FB">
        <w:rPr>
          <w:rFonts w:eastAsia="Calibri" w:cs="Arial"/>
          <w:lang w:val="sr-Latn-RS"/>
        </w:rPr>
        <w:t>99</w:t>
      </w:r>
      <w:r w:rsidRPr="000544FB">
        <w:rPr>
          <w:rFonts w:eastAsia="Calibri" w:cs="Arial"/>
          <w:lang w:val="sr-Cyrl-RS"/>
        </w:rPr>
        <w:t>,</w:t>
      </w:r>
    </w:p>
    <w:p w:rsidR="00C57CCD" w:rsidRPr="000544FB" w:rsidRDefault="00C57CCD" w:rsidP="00384721">
      <w:pPr>
        <w:numPr>
          <w:ilvl w:val="0"/>
          <w:numId w:val="35"/>
        </w:numPr>
        <w:spacing w:before="0" w:line="276" w:lineRule="auto"/>
        <w:jc w:val="left"/>
        <w:rPr>
          <w:rFonts w:eastAsia="Calibri" w:cs="Arial"/>
          <w:lang w:val="sr-Cyrl-CS"/>
        </w:rPr>
      </w:pPr>
      <w:r w:rsidRPr="000544FB">
        <w:rPr>
          <w:rFonts w:eastAsia="Calibri" w:cs="Arial"/>
          <w:lang w:val="sr-Cyrl-CS"/>
        </w:rPr>
        <w:t xml:space="preserve">да има напон празног хода </w:t>
      </w:r>
      <w:r w:rsidRPr="000544FB">
        <w:rPr>
          <w:rFonts w:eastAsia="Calibri" w:cs="Arial"/>
          <w:lang w:val="sr-Latn-RS"/>
        </w:rPr>
        <w:t>100V</w:t>
      </w:r>
      <w:r w:rsidRPr="000544FB">
        <w:rPr>
          <w:rFonts w:eastAsia="Calibri" w:cs="Arial"/>
          <w:lang w:val="sr-Cyrl-RS"/>
        </w:rPr>
        <w:t>,</w:t>
      </w:r>
    </w:p>
    <w:p w:rsidR="00C57CCD" w:rsidRPr="000544FB" w:rsidRDefault="00C57CCD" w:rsidP="00384721">
      <w:pPr>
        <w:numPr>
          <w:ilvl w:val="0"/>
          <w:numId w:val="35"/>
        </w:numPr>
        <w:spacing w:before="0" w:line="276" w:lineRule="auto"/>
        <w:jc w:val="left"/>
        <w:rPr>
          <w:rFonts w:eastAsia="Calibri" w:cs="Arial"/>
          <w:lang w:val="sr-Cyrl-CS"/>
        </w:rPr>
      </w:pPr>
      <w:r w:rsidRPr="000544FB">
        <w:rPr>
          <w:rFonts w:eastAsia="Calibri" w:cs="Arial"/>
          <w:lang w:val="sr-Cyrl-RS"/>
        </w:rPr>
        <w:t>да има радни опсег од 5 - 300А,</w:t>
      </w:r>
      <w:r w:rsidRPr="000544FB">
        <w:rPr>
          <w:rFonts w:eastAsia="Calibri" w:cs="Arial"/>
          <w:lang w:val="sr-Cyrl-CS"/>
        </w:rPr>
        <w:t xml:space="preserve"> при чему минимална ампеража и  максимална ампеража не могу бити прекорачене,</w:t>
      </w:r>
    </w:p>
    <w:p w:rsidR="00C57CCD" w:rsidRPr="000544FB" w:rsidRDefault="00C57CCD" w:rsidP="00384721">
      <w:pPr>
        <w:numPr>
          <w:ilvl w:val="0"/>
          <w:numId w:val="35"/>
        </w:numPr>
        <w:spacing w:before="0" w:line="276" w:lineRule="auto"/>
        <w:jc w:val="left"/>
        <w:rPr>
          <w:rFonts w:eastAsia="Calibri" w:cs="Arial"/>
          <w:lang w:val="sr-Cyrl-CS"/>
        </w:rPr>
      </w:pPr>
      <w:r w:rsidRPr="000544FB">
        <w:rPr>
          <w:rFonts w:eastAsia="Calibri" w:cs="Arial"/>
          <w:lang w:val="sr-Cyrl-CS"/>
        </w:rPr>
        <w:t>да има интермитенцију (</w:t>
      </w:r>
      <w:r w:rsidRPr="000544FB">
        <w:rPr>
          <w:rFonts w:eastAsia="Calibri" w:cs="Arial"/>
          <w:lang w:val="sr-Cyrl-RS"/>
        </w:rPr>
        <w:t xml:space="preserve">радни циклус од 10 </w:t>
      </w:r>
      <w:r w:rsidRPr="000544FB">
        <w:rPr>
          <w:rFonts w:eastAsia="Calibri" w:cs="Arial"/>
        </w:rPr>
        <w:t>min</w:t>
      </w:r>
      <w:r w:rsidRPr="000544FB">
        <w:rPr>
          <w:rFonts w:eastAsia="Calibri" w:cs="Arial"/>
          <w:lang w:val="sr-Cyrl-RS"/>
        </w:rPr>
        <w:t xml:space="preserve"> на спољашњој температури од 40º</w:t>
      </w:r>
      <w:r w:rsidRPr="000544FB">
        <w:rPr>
          <w:rFonts w:eastAsia="Calibri" w:cs="Arial"/>
        </w:rPr>
        <w:t>C</w:t>
      </w:r>
      <w:r w:rsidRPr="000544FB">
        <w:rPr>
          <w:rFonts w:eastAsia="Calibri" w:cs="Arial"/>
          <w:lang w:val="sr-Cyrl-RS"/>
        </w:rPr>
        <w:t xml:space="preserve"> у складу са </w:t>
      </w:r>
      <w:r w:rsidRPr="000544FB">
        <w:rPr>
          <w:rFonts w:eastAsia="Calibri" w:cs="Arial"/>
        </w:rPr>
        <w:t>IEC</w:t>
      </w:r>
      <w:r w:rsidRPr="000544FB">
        <w:rPr>
          <w:rFonts w:eastAsia="Calibri" w:cs="Arial"/>
          <w:lang w:val="sr-Cyrl-RS"/>
        </w:rPr>
        <w:t xml:space="preserve"> 60974.1</w:t>
      </w:r>
      <w:r w:rsidRPr="000544FB">
        <w:rPr>
          <w:rFonts w:eastAsia="Calibri" w:cs="Arial"/>
          <w:lang w:val="sr-Cyrl-CS"/>
        </w:rPr>
        <w:t>) најмање:</w:t>
      </w:r>
    </w:p>
    <w:p w:rsidR="00C57CCD" w:rsidRPr="000544FB" w:rsidRDefault="00C57CCD" w:rsidP="00384721">
      <w:pPr>
        <w:numPr>
          <w:ilvl w:val="1"/>
          <w:numId w:val="35"/>
        </w:numPr>
        <w:spacing w:before="0" w:line="276" w:lineRule="auto"/>
        <w:jc w:val="left"/>
        <w:rPr>
          <w:rFonts w:eastAsia="Calibri" w:cs="Arial"/>
          <w:lang w:val="sr-Cyrl-CS"/>
        </w:rPr>
      </w:pPr>
      <w:r w:rsidRPr="000544FB">
        <w:rPr>
          <w:rFonts w:eastAsia="Calibri" w:cs="Arial"/>
          <w:lang w:val="sr-Cyrl-CS"/>
        </w:rPr>
        <w:t>210</w:t>
      </w:r>
      <w:r w:rsidRPr="000544FB">
        <w:rPr>
          <w:rFonts w:eastAsia="Calibri" w:cs="Arial"/>
          <w:lang w:val="sr-Latn-RS"/>
        </w:rPr>
        <w:t>A</w:t>
      </w:r>
      <w:r w:rsidRPr="000544FB">
        <w:rPr>
          <w:rFonts w:eastAsia="Calibri" w:cs="Arial"/>
          <w:lang w:val="sr-Cyrl-CS"/>
        </w:rPr>
        <w:t xml:space="preserve">  -  </w:t>
      </w:r>
      <w:r w:rsidRPr="000544FB">
        <w:rPr>
          <w:rFonts w:eastAsia="Calibri" w:cs="Arial"/>
          <w:lang w:val="sr-Latn-RS"/>
        </w:rPr>
        <w:t>1</w:t>
      </w:r>
      <w:r w:rsidRPr="000544FB">
        <w:rPr>
          <w:rFonts w:eastAsia="Calibri" w:cs="Arial"/>
          <w:lang w:val="sr-Cyrl-CS"/>
        </w:rPr>
        <w:t>00%;</w:t>
      </w:r>
    </w:p>
    <w:p w:rsidR="00C57CCD" w:rsidRPr="000544FB" w:rsidRDefault="00C57CCD" w:rsidP="00384721">
      <w:pPr>
        <w:numPr>
          <w:ilvl w:val="1"/>
          <w:numId w:val="35"/>
        </w:numPr>
        <w:spacing w:before="0" w:line="276" w:lineRule="auto"/>
        <w:jc w:val="left"/>
        <w:rPr>
          <w:rFonts w:eastAsia="Calibri" w:cs="Arial"/>
          <w:lang w:val="sr-Cyrl-CS"/>
        </w:rPr>
      </w:pPr>
      <w:r w:rsidRPr="000544FB">
        <w:rPr>
          <w:rFonts w:eastAsia="Calibri" w:cs="Arial"/>
          <w:lang w:val="sr-Cyrl-CS"/>
        </w:rPr>
        <w:t>250А  -  60%,</w:t>
      </w:r>
    </w:p>
    <w:p w:rsidR="00C57CCD" w:rsidRPr="000544FB" w:rsidRDefault="00C57CCD" w:rsidP="00384721">
      <w:pPr>
        <w:numPr>
          <w:ilvl w:val="1"/>
          <w:numId w:val="35"/>
        </w:numPr>
        <w:spacing w:before="0" w:line="276" w:lineRule="auto"/>
        <w:jc w:val="left"/>
        <w:rPr>
          <w:rFonts w:eastAsia="Calibri" w:cs="Arial"/>
          <w:lang w:val="sr-Cyrl-CS"/>
        </w:rPr>
      </w:pPr>
      <w:r w:rsidRPr="000544FB">
        <w:rPr>
          <w:rFonts w:eastAsia="Calibri" w:cs="Arial"/>
          <w:lang w:val="sr-Cyrl-CS"/>
        </w:rPr>
        <w:t>300А  -  35%,</w:t>
      </w:r>
    </w:p>
    <w:p w:rsidR="00C57CCD" w:rsidRPr="000544FB" w:rsidRDefault="00C57CCD" w:rsidP="00384721">
      <w:pPr>
        <w:numPr>
          <w:ilvl w:val="0"/>
          <w:numId w:val="35"/>
        </w:numPr>
        <w:spacing w:before="0" w:line="276" w:lineRule="auto"/>
        <w:contextualSpacing/>
        <w:jc w:val="left"/>
        <w:rPr>
          <w:rFonts w:eastAsia="Calibri" w:cs="Arial"/>
          <w:lang w:val="sr-Cyrl-RS"/>
        </w:rPr>
      </w:pPr>
      <w:r w:rsidRPr="000544FB">
        <w:rPr>
          <w:rFonts w:eastAsia="Calibri" w:cs="Arial"/>
          <w:lang w:val="sr-Cyrl-RS"/>
        </w:rPr>
        <w:t xml:space="preserve">да је израђен у сагласности са стандардима: </w:t>
      </w:r>
      <w:r w:rsidRPr="000544FB">
        <w:rPr>
          <w:rFonts w:eastAsia="Calibri" w:cs="Arial"/>
          <w:lang w:val="sr-Latn-RS"/>
        </w:rPr>
        <w:t>EN 60974-1, EN 60974-3, EN 60974-10</w:t>
      </w:r>
      <w:r w:rsidRPr="000544FB">
        <w:rPr>
          <w:rFonts w:eastAsia="Calibri" w:cs="Arial"/>
          <w:lang w:val="sr-Cyrl-RS"/>
        </w:rPr>
        <w:t>,</w:t>
      </w:r>
    </w:p>
    <w:p w:rsidR="00C57CCD" w:rsidRPr="000544FB" w:rsidRDefault="00C57CCD" w:rsidP="00384721">
      <w:pPr>
        <w:numPr>
          <w:ilvl w:val="0"/>
          <w:numId w:val="35"/>
        </w:numPr>
        <w:spacing w:before="0" w:line="276" w:lineRule="auto"/>
        <w:jc w:val="left"/>
        <w:rPr>
          <w:rFonts w:eastAsia="Calibri" w:cs="Arial"/>
          <w:lang w:val="sr-Cyrl-CS"/>
        </w:rPr>
      </w:pPr>
      <w:r w:rsidRPr="000544FB">
        <w:rPr>
          <w:rFonts w:eastAsia="Calibri" w:cs="Arial"/>
          <w:lang w:val="sr-Cyrl-CS"/>
        </w:rPr>
        <w:t xml:space="preserve">да има класу заштите </w:t>
      </w:r>
      <w:r w:rsidRPr="000544FB">
        <w:rPr>
          <w:rFonts w:eastAsia="Calibri" w:cs="Arial"/>
        </w:rPr>
        <w:t>IP</w:t>
      </w:r>
      <w:r w:rsidRPr="000544FB">
        <w:rPr>
          <w:rFonts w:eastAsia="Calibri" w:cs="Arial"/>
          <w:lang w:val="sr-Cyrl-RS"/>
        </w:rPr>
        <w:t xml:space="preserve"> 23 </w:t>
      </w:r>
      <w:r w:rsidRPr="000544FB">
        <w:rPr>
          <w:rFonts w:eastAsia="Calibri" w:cs="Arial"/>
        </w:rPr>
        <w:t>S</w:t>
      </w:r>
      <w:r w:rsidRPr="000544FB">
        <w:rPr>
          <w:rFonts w:eastAsia="Calibri" w:cs="Arial"/>
          <w:lang w:val="sr-Cyrl-CS"/>
        </w:rPr>
        <w:t>,</w:t>
      </w:r>
    </w:p>
    <w:p w:rsidR="00C57CCD" w:rsidRPr="000544FB" w:rsidRDefault="00C57CCD" w:rsidP="00384721">
      <w:pPr>
        <w:numPr>
          <w:ilvl w:val="0"/>
          <w:numId w:val="35"/>
        </w:numPr>
        <w:spacing w:before="0" w:line="276" w:lineRule="auto"/>
        <w:jc w:val="left"/>
        <w:rPr>
          <w:rFonts w:eastAsia="Calibri" w:cs="Arial"/>
          <w:lang w:val="sr-Cyrl-CS"/>
        </w:rPr>
      </w:pPr>
      <w:r w:rsidRPr="000544FB">
        <w:rPr>
          <w:rFonts w:eastAsia="Calibri" w:cs="Arial"/>
          <w:lang w:val="sr-Cyrl-CS"/>
        </w:rPr>
        <w:t xml:space="preserve">да има класу изолације </w:t>
      </w:r>
      <w:r w:rsidRPr="000544FB">
        <w:rPr>
          <w:rFonts w:eastAsia="Calibri" w:cs="Arial"/>
          <w:lang w:val="sr-Latn-RS"/>
        </w:rPr>
        <w:t>F</w:t>
      </w:r>
      <w:r w:rsidRPr="000544FB">
        <w:rPr>
          <w:rFonts w:eastAsia="Calibri" w:cs="Arial"/>
          <w:lang w:val="sr-Cyrl-RS"/>
        </w:rPr>
        <w:t>,</w:t>
      </w:r>
    </w:p>
    <w:p w:rsidR="00C57CCD" w:rsidRPr="000544FB" w:rsidRDefault="00C57CCD" w:rsidP="00384721">
      <w:pPr>
        <w:numPr>
          <w:ilvl w:val="0"/>
          <w:numId w:val="35"/>
        </w:numPr>
        <w:spacing w:before="0" w:line="276" w:lineRule="auto"/>
        <w:jc w:val="left"/>
        <w:rPr>
          <w:rFonts w:eastAsia="Calibri" w:cs="Arial"/>
          <w:lang w:val="sr-Cyrl-CS"/>
        </w:rPr>
      </w:pPr>
      <w:r w:rsidRPr="000544FB">
        <w:rPr>
          <w:rFonts w:eastAsia="Calibri" w:cs="Arial"/>
          <w:lang w:val="sr-Cyrl-CS"/>
        </w:rPr>
        <w:t xml:space="preserve">да не буде тежи од </w:t>
      </w:r>
      <w:r w:rsidRPr="000544FB">
        <w:rPr>
          <w:rFonts w:eastAsia="Calibri" w:cs="Arial"/>
          <w:lang w:val="sr-Cyrl-RS"/>
        </w:rPr>
        <w:t>20</w:t>
      </w:r>
      <w:r w:rsidRPr="000544FB">
        <w:rPr>
          <w:rFonts w:eastAsia="Calibri" w:cs="Arial"/>
          <w:lang w:val="sr-Latn-RS"/>
        </w:rPr>
        <w:t>kg</w:t>
      </w:r>
      <w:r w:rsidRPr="000544FB">
        <w:rPr>
          <w:rFonts w:eastAsia="Calibri" w:cs="Arial"/>
          <w:lang w:val="sr-Cyrl-CS"/>
        </w:rPr>
        <w:t>.</w:t>
      </w:r>
    </w:p>
    <w:p w:rsidR="00C57CCD" w:rsidRPr="000544FB" w:rsidRDefault="00C57CCD" w:rsidP="00C57CCD">
      <w:pPr>
        <w:spacing w:before="0" w:line="276" w:lineRule="auto"/>
        <w:rPr>
          <w:rFonts w:eastAsia="Calibri" w:cs="Arial"/>
          <w:lang w:val="sr-Cyrl-CS"/>
        </w:rPr>
      </w:pPr>
    </w:p>
    <w:p w:rsidR="00C57CCD" w:rsidRPr="00DC360B" w:rsidRDefault="00C57CCD" w:rsidP="00384721">
      <w:pPr>
        <w:spacing w:before="0" w:line="276" w:lineRule="auto"/>
        <w:rPr>
          <w:rFonts w:eastAsia="Calibri" w:cs="Arial"/>
          <w:b/>
          <w:lang w:val="sr-Cyrl-CS"/>
        </w:rPr>
      </w:pPr>
      <w:r w:rsidRPr="000544FB">
        <w:rPr>
          <w:rFonts w:eastAsia="Calibri" w:cs="Arial"/>
          <w:b/>
          <w:lang w:val="sr-Cyrl-CS"/>
        </w:rPr>
        <w:t>Апарат мора да поседује и следеће:</w:t>
      </w:r>
    </w:p>
    <w:p w:rsidR="00C57CCD" w:rsidRPr="000544FB" w:rsidRDefault="00C57CCD" w:rsidP="00384721">
      <w:pPr>
        <w:numPr>
          <w:ilvl w:val="0"/>
          <w:numId w:val="36"/>
        </w:numPr>
        <w:spacing w:before="0" w:line="276" w:lineRule="auto"/>
        <w:jc w:val="left"/>
        <w:rPr>
          <w:rFonts w:eastAsia="Calibri" w:cs="Arial"/>
          <w:lang w:val="sr-Cyrl-CS"/>
        </w:rPr>
      </w:pPr>
      <w:r w:rsidRPr="000544FB">
        <w:rPr>
          <w:rFonts w:eastAsia="Calibri" w:cs="Arial"/>
          <w:lang w:val="sr-Cyrl-CS"/>
        </w:rPr>
        <w:t>дигитални приказ свих параметара заваривања</w:t>
      </w:r>
      <w:r w:rsidRPr="000544FB">
        <w:rPr>
          <w:rFonts w:eastAsia="Calibri" w:cs="Arial"/>
          <w:lang w:val="sr-Latn-RS"/>
        </w:rPr>
        <w:t>,</w:t>
      </w:r>
    </w:p>
    <w:p w:rsidR="00C57CCD" w:rsidRPr="000544FB" w:rsidRDefault="00C57CCD" w:rsidP="00384721">
      <w:pPr>
        <w:numPr>
          <w:ilvl w:val="0"/>
          <w:numId w:val="36"/>
        </w:numPr>
        <w:spacing w:before="0" w:line="276" w:lineRule="auto"/>
        <w:jc w:val="left"/>
        <w:rPr>
          <w:rFonts w:eastAsia="Calibri" w:cs="Arial"/>
          <w:lang w:val="sr-Cyrl-CS"/>
        </w:rPr>
      </w:pPr>
      <w:r w:rsidRPr="000544FB">
        <w:rPr>
          <w:rFonts w:eastAsia="Calibri" w:cs="Arial"/>
          <w:lang w:val="sr-Cyrl-CS"/>
        </w:rPr>
        <w:t xml:space="preserve">функцију </w:t>
      </w:r>
      <w:r w:rsidRPr="000544FB">
        <w:rPr>
          <w:rFonts w:eastAsia="Calibri" w:cs="Arial"/>
          <w:lang w:val="sr-Latn-RS"/>
        </w:rPr>
        <w:t>"ENERGY SAVING"</w:t>
      </w:r>
      <w:r w:rsidRPr="000544FB">
        <w:rPr>
          <w:rFonts w:eastAsia="Calibri" w:cs="Arial"/>
          <w:lang w:val="sr-Cyrl-RS"/>
        </w:rPr>
        <w:t xml:space="preserve">, односно функцију штедње енергије, која се огледа у раду расхладног вентилатора и хладњака за хлађење водом </w:t>
      </w:r>
      <w:r w:rsidRPr="000544FB">
        <w:rPr>
          <w:rFonts w:eastAsia="Calibri" w:cs="Arial"/>
          <w:lang w:val="sr-Latn-RS"/>
        </w:rPr>
        <w:t>TIG</w:t>
      </w:r>
      <w:r w:rsidRPr="000544FB">
        <w:rPr>
          <w:rFonts w:eastAsia="Calibri" w:cs="Arial"/>
          <w:lang w:val="sr-Cyrl-RS"/>
        </w:rPr>
        <w:t xml:space="preserve"> горионика само када је то потребно,</w:t>
      </w:r>
    </w:p>
    <w:p w:rsidR="00C57CCD" w:rsidRPr="000544FB" w:rsidRDefault="00C57CCD" w:rsidP="008F7A38">
      <w:pPr>
        <w:numPr>
          <w:ilvl w:val="0"/>
          <w:numId w:val="36"/>
        </w:numPr>
        <w:spacing w:before="0" w:line="276" w:lineRule="auto"/>
        <w:jc w:val="left"/>
        <w:rPr>
          <w:rFonts w:eastAsia="Calibri" w:cs="Arial"/>
          <w:lang w:val="sr-Cyrl-CS"/>
        </w:rPr>
      </w:pPr>
      <w:r w:rsidRPr="000544FB">
        <w:rPr>
          <w:rFonts w:eastAsia="Calibri" w:cs="Arial"/>
          <w:lang w:val="sr-Cyrl-RS"/>
        </w:rPr>
        <w:t>могућност да се похране и по потреби позивају упамћени лични програми,</w:t>
      </w:r>
    </w:p>
    <w:p w:rsidR="00C57CCD" w:rsidRPr="000544FB" w:rsidRDefault="00C57CCD" w:rsidP="008F7A38">
      <w:pPr>
        <w:numPr>
          <w:ilvl w:val="0"/>
          <w:numId w:val="36"/>
        </w:numPr>
        <w:spacing w:before="0" w:line="276" w:lineRule="auto"/>
        <w:jc w:val="left"/>
        <w:rPr>
          <w:rFonts w:eastAsia="Calibri" w:cs="Arial"/>
          <w:lang w:val="sr-Cyrl-CS"/>
        </w:rPr>
      </w:pPr>
      <w:r w:rsidRPr="000544FB">
        <w:rPr>
          <w:rFonts w:eastAsia="Calibri" w:cs="Arial"/>
          <w:lang w:val="sr-Cyrl-RS"/>
        </w:rPr>
        <w:t>могућност прикључења даљинске контроле,</w:t>
      </w:r>
    </w:p>
    <w:p w:rsidR="00C57CCD" w:rsidRPr="000544FB" w:rsidRDefault="00C57CCD" w:rsidP="008F7A38">
      <w:pPr>
        <w:numPr>
          <w:ilvl w:val="0"/>
          <w:numId w:val="36"/>
        </w:numPr>
        <w:spacing w:before="0" w:line="276" w:lineRule="auto"/>
        <w:jc w:val="left"/>
        <w:rPr>
          <w:rFonts w:eastAsia="Calibri" w:cs="Arial"/>
          <w:lang w:val="sr-Cyrl-CS"/>
        </w:rPr>
      </w:pPr>
      <w:r w:rsidRPr="000544FB">
        <w:rPr>
          <w:rFonts w:eastAsia="Calibri" w:cs="Arial"/>
          <w:lang w:val="sr-Cyrl-RS"/>
        </w:rPr>
        <w:t>заштиту од прегревања,</w:t>
      </w:r>
    </w:p>
    <w:p w:rsidR="00C57CCD" w:rsidRPr="000544FB" w:rsidRDefault="00C57CCD" w:rsidP="008F7A38">
      <w:pPr>
        <w:numPr>
          <w:ilvl w:val="0"/>
          <w:numId w:val="36"/>
        </w:numPr>
        <w:spacing w:before="0" w:line="276" w:lineRule="auto"/>
        <w:jc w:val="left"/>
        <w:rPr>
          <w:rFonts w:eastAsia="Calibri" w:cs="Arial"/>
          <w:lang w:val="sr-Cyrl-CS"/>
        </w:rPr>
      </w:pPr>
      <w:r w:rsidRPr="000544FB">
        <w:rPr>
          <w:rFonts w:eastAsia="Calibri" w:cs="Arial"/>
          <w:lang w:val="sr-Cyrl-RS"/>
        </w:rPr>
        <w:t>метално кућиште са пластичним предњим панелом,</w:t>
      </w:r>
    </w:p>
    <w:p w:rsidR="00C57CCD" w:rsidRPr="000544FB" w:rsidRDefault="00C57CCD" w:rsidP="008F7A38">
      <w:pPr>
        <w:numPr>
          <w:ilvl w:val="0"/>
          <w:numId w:val="36"/>
        </w:numPr>
        <w:spacing w:before="0" w:line="276" w:lineRule="auto"/>
        <w:jc w:val="left"/>
        <w:rPr>
          <w:rFonts w:eastAsia="Calibri" w:cs="Arial"/>
          <w:lang w:val="sr-Cyrl-CS"/>
        </w:rPr>
      </w:pPr>
      <w:r w:rsidRPr="000544FB">
        <w:rPr>
          <w:rFonts w:eastAsia="Calibri" w:cs="Arial"/>
          <w:lang w:val="sr-Cyrl-CS"/>
        </w:rPr>
        <w:t>контролни панел мора имати заштиту од случајних удараца,</w:t>
      </w:r>
    </w:p>
    <w:p w:rsidR="00C57CCD" w:rsidRPr="000544FB" w:rsidRDefault="00C57CCD" w:rsidP="008F7A38">
      <w:pPr>
        <w:numPr>
          <w:ilvl w:val="0"/>
          <w:numId w:val="36"/>
        </w:numPr>
        <w:spacing w:before="0" w:line="276" w:lineRule="auto"/>
        <w:jc w:val="left"/>
        <w:rPr>
          <w:rFonts w:eastAsia="Calibri" w:cs="Arial"/>
          <w:lang w:val="sr-Cyrl-CS"/>
        </w:rPr>
      </w:pPr>
      <w:r w:rsidRPr="000544FB">
        <w:rPr>
          <w:rFonts w:eastAsia="Calibri" w:cs="Arial"/>
          <w:lang w:val="sr-Cyrl-CS"/>
        </w:rPr>
        <w:t>круту јаку, робусну ручку за ношење,</w:t>
      </w:r>
    </w:p>
    <w:p w:rsidR="00C57CCD" w:rsidRPr="000544FB" w:rsidRDefault="00C57CCD" w:rsidP="008F7A38">
      <w:pPr>
        <w:numPr>
          <w:ilvl w:val="0"/>
          <w:numId w:val="36"/>
        </w:numPr>
        <w:spacing w:before="0" w:line="276" w:lineRule="auto"/>
        <w:jc w:val="left"/>
        <w:rPr>
          <w:rFonts w:eastAsia="Calibri" w:cs="Arial"/>
          <w:lang w:val="sr-Cyrl-CS"/>
        </w:rPr>
      </w:pPr>
      <w:r w:rsidRPr="000544FB">
        <w:rPr>
          <w:rFonts w:eastAsia="Calibri" w:cs="Arial"/>
          <w:lang w:val="sr-Cyrl-CS"/>
        </w:rPr>
        <w:t>дигитално подешавање свих параметара заваривања,</w:t>
      </w:r>
    </w:p>
    <w:p w:rsidR="00C57CCD" w:rsidRPr="000544FB" w:rsidRDefault="00C57CCD" w:rsidP="008F7A38">
      <w:pPr>
        <w:numPr>
          <w:ilvl w:val="0"/>
          <w:numId w:val="36"/>
        </w:numPr>
        <w:spacing w:before="0" w:line="276" w:lineRule="auto"/>
        <w:jc w:val="left"/>
        <w:rPr>
          <w:rFonts w:eastAsia="Calibri" w:cs="Arial"/>
          <w:lang w:val="sr-Cyrl-CS"/>
        </w:rPr>
      </w:pPr>
      <w:r w:rsidRPr="000544FB">
        <w:rPr>
          <w:rFonts w:eastAsia="Calibri" w:cs="Arial"/>
          <w:lang w:val="sr-Cyrl-CS"/>
        </w:rPr>
        <w:t>дигитални амперметар и волтметар за приказ подешених параметара пре заваривања, као и да има функцију „</w:t>
      </w:r>
      <w:r w:rsidRPr="000544FB">
        <w:rPr>
          <w:rFonts w:eastAsia="Calibri" w:cs="Arial"/>
          <w:lang w:val="sr-Latn-RS"/>
        </w:rPr>
        <w:t>HOLD</w:t>
      </w:r>
      <w:r w:rsidRPr="000544FB">
        <w:rPr>
          <w:rFonts w:eastAsia="Calibri" w:cs="Arial"/>
          <w:lang w:val="sr-Cyrl-CS"/>
        </w:rPr>
        <w:t>“ да прикаже последње очитане параметре на крају заваривања,</w:t>
      </w:r>
    </w:p>
    <w:p w:rsidR="00C57CCD" w:rsidRPr="000544FB" w:rsidRDefault="00C57CCD" w:rsidP="00384721">
      <w:pPr>
        <w:numPr>
          <w:ilvl w:val="0"/>
          <w:numId w:val="36"/>
        </w:numPr>
        <w:spacing w:before="0" w:line="276" w:lineRule="auto"/>
        <w:jc w:val="left"/>
        <w:rPr>
          <w:rFonts w:eastAsia="Calibri" w:cs="Arial"/>
          <w:lang w:val="sr-Cyrl-CS"/>
        </w:rPr>
      </w:pPr>
      <w:r w:rsidRPr="000544FB">
        <w:rPr>
          <w:rFonts w:eastAsia="Calibri" w:cs="Arial"/>
          <w:lang w:val="sr-Cyrl-CS"/>
        </w:rPr>
        <w:t xml:space="preserve">могућност подешавања следећих заваривачких процеса: </w:t>
      </w:r>
      <w:r w:rsidRPr="000544FB">
        <w:rPr>
          <w:rFonts w:eastAsia="Calibri" w:cs="Arial"/>
          <w:lang w:val="sr-Latn-RS"/>
        </w:rPr>
        <w:t>TIG AC,</w:t>
      </w:r>
      <w:r w:rsidRPr="000544FB">
        <w:rPr>
          <w:rFonts w:eastAsia="Calibri" w:cs="Arial"/>
          <w:lang w:val="sr-Cyrl-RS"/>
        </w:rPr>
        <w:t xml:space="preserve"> </w:t>
      </w:r>
      <w:r w:rsidRPr="000544FB">
        <w:rPr>
          <w:rFonts w:eastAsia="Calibri" w:cs="Arial"/>
          <w:lang w:val="sr-Latn-RS"/>
        </w:rPr>
        <w:t>TIG DC,  TIG DC "LIFT",  MMA</w:t>
      </w:r>
      <w:r w:rsidRPr="000544FB">
        <w:rPr>
          <w:rFonts w:eastAsia="Calibri" w:cs="Arial"/>
          <w:lang w:val="sr-Cyrl-RS"/>
        </w:rPr>
        <w:t>,</w:t>
      </w:r>
    </w:p>
    <w:p w:rsidR="00C57CCD" w:rsidRPr="000544FB" w:rsidRDefault="00C57CCD" w:rsidP="00384721">
      <w:pPr>
        <w:numPr>
          <w:ilvl w:val="0"/>
          <w:numId w:val="36"/>
        </w:numPr>
        <w:spacing w:before="0" w:line="276" w:lineRule="auto"/>
        <w:jc w:val="left"/>
        <w:rPr>
          <w:rFonts w:eastAsia="Calibri" w:cs="Arial"/>
          <w:lang w:val="sr-Cyrl-CS"/>
        </w:rPr>
      </w:pPr>
      <w:r w:rsidRPr="000544FB">
        <w:rPr>
          <w:rFonts w:eastAsia="Calibri" w:cs="Arial"/>
          <w:lang w:val="sr-Cyrl-RS"/>
        </w:rPr>
        <w:t>могућност подешавања начина рада: 2 такта, 4 такта, цикличног рада (са две радне струје које се мењају током заваривања), тачкастог рада са задатим временом (</w:t>
      </w:r>
      <w:r w:rsidRPr="000544FB">
        <w:rPr>
          <w:rFonts w:eastAsia="Calibri" w:cs="Arial"/>
          <w:lang w:val="sr-Latn-RS"/>
        </w:rPr>
        <w:t>spot timer</w:t>
      </w:r>
      <w:r w:rsidRPr="000544FB">
        <w:rPr>
          <w:rFonts w:eastAsia="Calibri" w:cs="Arial"/>
          <w:lang w:val="sr-Cyrl-RS"/>
        </w:rPr>
        <w:t xml:space="preserve">), који у себи садржи функцију </w:t>
      </w:r>
      <w:r w:rsidRPr="000544FB">
        <w:rPr>
          <w:rFonts w:eastAsia="Calibri" w:cs="Arial"/>
          <w:lang w:val="sr-Latn-RS"/>
        </w:rPr>
        <w:t>MULTI-COLDTASK</w:t>
      </w:r>
      <w:r w:rsidRPr="000544FB">
        <w:rPr>
          <w:rFonts w:eastAsia="Calibri" w:cs="Arial"/>
          <w:lang w:val="sr-Cyrl-RS"/>
        </w:rPr>
        <w:t xml:space="preserve"> (функција која омогућава хладно тачкасто заваривање у брзим секвенцама)</w:t>
      </w:r>
    </w:p>
    <w:p w:rsidR="00C57CCD" w:rsidRPr="00DC360B" w:rsidRDefault="00C57CCD" w:rsidP="00C57CCD">
      <w:pPr>
        <w:numPr>
          <w:ilvl w:val="0"/>
          <w:numId w:val="36"/>
        </w:numPr>
        <w:spacing w:before="0" w:line="276" w:lineRule="auto"/>
        <w:jc w:val="left"/>
        <w:rPr>
          <w:rFonts w:eastAsia="Calibri" w:cs="Arial"/>
          <w:lang w:val="sr-Cyrl-CS"/>
        </w:rPr>
      </w:pPr>
      <w:r w:rsidRPr="000544FB">
        <w:rPr>
          <w:rFonts w:eastAsia="Calibri" w:cs="Arial"/>
          <w:lang w:val="sr-Latn-RS"/>
        </w:rPr>
        <w:lastRenderedPageBreak/>
        <w:t>VRD</w:t>
      </w:r>
      <w:r w:rsidRPr="000544FB">
        <w:rPr>
          <w:rFonts w:eastAsia="Calibri" w:cs="Arial"/>
          <w:lang w:val="sr-Cyrl-RS"/>
        </w:rPr>
        <w:t xml:space="preserve"> опрему (</w:t>
      </w:r>
      <w:r w:rsidRPr="000544FB">
        <w:rPr>
          <w:rFonts w:eastAsia="Calibri" w:cs="Arial"/>
          <w:lang w:val="sr-Latn-RS"/>
        </w:rPr>
        <w:t>VOLTAGE REDUCTION DEVICE</w:t>
      </w:r>
      <w:r w:rsidRPr="000544FB">
        <w:rPr>
          <w:rFonts w:eastAsia="Calibri" w:cs="Arial"/>
          <w:lang w:val="sr-Cyrl-RS"/>
        </w:rPr>
        <w:t>) која се по жељи може укључити приликом рада у опасним срединама</w:t>
      </w:r>
      <w:r w:rsidRPr="000544FB">
        <w:rPr>
          <w:rFonts w:eastAsia="Calibri" w:cs="Arial"/>
          <w:lang w:val="sr-Latn-RS"/>
        </w:rPr>
        <w:t>,</w:t>
      </w:r>
      <w:r w:rsidRPr="000544FB">
        <w:rPr>
          <w:rFonts w:eastAsia="Calibri" w:cs="Arial"/>
          <w:lang w:val="sr-Cyrl-RS"/>
        </w:rPr>
        <w:t xml:space="preserve"> којом се смањује напон празног хода на 12</w:t>
      </w:r>
      <w:r w:rsidRPr="000544FB">
        <w:rPr>
          <w:rFonts w:eastAsia="Calibri" w:cs="Arial"/>
          <w:lang w:val="sr-Latn-RS"/>
        </w:rPr>
        <w:t xml:space="preserve"> V</w:t>
      </w:r>
      <w:r w:rsidRPr="000544FB">
        <w:rPr>
          <w:rFonts w:eastAsia="Calibri" w:cs="Arial"/>
          <w:lang w:val="sr-Cyrl-RS"/>
        </w:rPr>
        <w:t>.</w:t>
      </w:r>
    </w:p>
    <w:p w:rsidR="00C57CCD" w:rsidRPr="00DC360B" w:rsidRDefault="00C57CCD" w:rsidP="00C57CCD">
      <w:pPr>
        <w:spacing w:before="0" w:line="276" w:lineRule="auto"/>
        <w:rPr>
          <w:rFonts w:eastAsia="Calibri" w:cs="Arial"/>
          <w:b/>
          <w:lang w:val="sr-Cyrl-RS"/>
        </w:rPr>
      </w:pPr>
      <w:r w:rsidRPr="000544FB">
        <w:rPr>
          <w:rFonts w:eastAsia="Calibri" w:cs="Arial"/>
          <w:b/>
          <w:lang w:val="sr-Cyrl-RS"/>
        </w:rPr>
        <w:t>Апарат мора имати:</w:t>
      </w:r>
    </w:p>
    <w:p w:rsidR="00C57CCD" w:rsidRPr="000544FB" w:rsidRDefault="00C57CCD" w:rsidP="00384721">
      <w:pPr>
        <w:numPr>
          <w:ilvl w:val="0"/>
          <w:numId w:val="35"/>
        </w:numPr>
        <w:spacing w:before="0" w:line="276" w:lineRule="auto"/>
        <w:jc w:val="left"/>
        <w:rPr>
          <w:rFonts w:eastAsia="Calibri" w:cs="Arial"/>
          <w:lang w:val="sr-Cyrl-CS"/>
        </w:rPr>
      </w:pPr>
      <w:r w:rsidRPr="000544FB">
        <w:rPr>
          <w:rFonts w:eastAsia="Calibri" w:cs="Arial"/>
          <w:lang w:val="sr-Cyrl-CS"/>
        </w:rPr>
        <w:t xml:space="preserve">могућности у </w:t>
      </w:r>
      <w:r w:rsidRPr="000544FB">
        <w:rPr>
          <w:rFonts w:eastAsia="Calibri" w:cs="Arial"/>
          <w:lang w:val="sr-Latn-RS"/>
        </w:rPr>
        <w:t>AC</w:t>
      </w:r>
      <w:r w:rsidRPr="000544FB">
        <w:rPr>
          <w:rFonts w:eastAsia="Calibri" w:cs="Arial"/>
          <w:lang w:val="sr-Cyrl-RS"/>
        </w:rPr>
        <w:t xml:space="preserve"> моду</w:t>
      </w:r>
      <w:r w:rsidRPr="000544FB">
        <w:rPr>
          <w:rFonts w:eastAsia="Calibri" w:cs="Arial"/>
          <w:lang w:val="sr-Cyrl-CS"/>
        </w:rPr>
        <w:t>:</w:t>
      </w:r>
    </w:p>
    <w:p w:rsidR="00C57CCD" w:rsidRPr="000544FB" w:rsidRDefault="00C57CCD" w:rsidP="00384721">
      <w:pPr>
        <w:numPr>
          <w:ilvl w:val="1"/>
          <w:numId w:val="35"/>
        </w:numPr>
        <w:spacing w:before="0" w:line="276" w:lineRule="auto"/>
        <w:jc w:val="left"/>
        <w:rPr>
          <w:rFonts w:eastAsia="Calibri" w:cs="Arial"/>
          <w:lang w:val="sr-Cyrl-CS"/>
        </w:rPr>
      </w:pPr>
      <w:r w:rsidRPr="000544FB">
        <w:rPr>
          <w:rFonts w:eastAsia="Calibri" w:cs="Arial"/>
          <w:lang w:val="sr-Cyrl-CS"/>
        </w:rPr>
        <w:t>избор врсте таласа којима ће се заваривање обавити: правоугаони (</w:t>
      </w:r>
      <w:r w:rsidRPr="000544FB">
        <w:rPr>
          <w:rFonts w:eastAsia="Calibri" w:cs="Arial"/>
          <w:lang w:val="sr-Latn-RS"/>
        </w:rPr>
        <w:t>SQUARE</w:t>
      </w:r>
      <w:r w:rsidRPr="000544FB">
        <w:rPr>
          <w:rFonts w:eastAsia="Calibri" w:cs="Arial"/>
          <w:lang w:val="sr-Cyrl-CS"/>
        </w:rPr>
        <w:t>), мешани (</w:t>
      </w:r>
      <w:r w:rsidRPr="000544FB">
        <w:rPr>
          <w:rFonts w:eastAsia="Calibri" w:cs="Arial"/>
          <w:lang w:val="sr-Latn-RS"/>
        </w:rPr>
        <w:t>MIXED</w:t>
      </w:r>
      <w:r w:rsidRPr="000544FB">
        <w:rPr>
          <w:rFonts w:eastAsia="Calibri" w:cs="Arial"/>
          <w:lang w:val="sr-Cyrl-CS"/>
        </w:rPr>
        <w:t>), синусоидни (</w:t>
      </w:r>
      <w:r w:rsidRPr="000544FB">
        <w:rPr>
          <w:rFonts w:eastAsia="Calibri" w:cs="Arial"/>
          <w:lang w:val="sr-Latn-RS"/>
        </w:rPr>
        <w:t>SINUSOIDAL</w:t>
      </w:r>
      <w:r w:rsidRPr="000544FB">
        <w:rPr>
          <w:rFonts w:eastAsia="Calibri" w:cs="Arial"/>
          <w:lang w:val="sr-Cyrl-CS"/>
        </w:rPr>
        <w:t>), троугаони (</w:t>
      </w:r>
      <w:r w:rsidRPr="000544FB">
        <w:rPr>
          <w:rFonts w:eastAsia="Calibri" w:cs="Arial"/>
          <w:lang w:val="sr-Latn-RS"/>
        </w:rPr>
        <w:t>TRIANGULAR</w:t>
      </w:r>
      <w:r w:rsidRPr="000544FB">
        <w:rPr>
          <w:rFonts w:eastAsia="Calibri" w:cs="Arial"/>
          <w:lang w:val="sr-Cyrl-CS"/>
        </w:rPr>
        <w:t>),</w:t>
      </w:r>
    </w:p>
    <w:p w:rsidR="00C57CCD" w:rsidRPr="000544FB" w:rsidRDefault="00C57CCD" w:rsidP="00384721">
      <w:pPr>
        <w:numPr>
          <w:ilvl w:val="1"/>
          <w:numId w:val="35"/>
        </w:numPr>
        <w:spacing w:before="0" w:line="276" w:lineRule="auto"/>
        <w:jc w:val="left"/>
        <w:rPr>
          <w:rFonts w:eastAsia="Calibri" w:cs="Arial"/>
          <w:lang w:val="sr-Cyrl-CS"/>
        </w:rPr>
      </w:pPr>
      <w:r w:rsidRPr="000544FB">
        <w:rPr>
          <w:rFonts w:eastAsia="Calibri" w:cs="Arial"/>
          <w:lang w:val="sr-Cyrl-CS"/>
        </w:rPr>
        <w:t>подешавање фреквенције</w:t>
      </w:r>
    </w:p>
    <w:p w:rsidR="00C57CCD" w:rsidRPr="000544FB" w:rsidRDefault="00C57CCD" w:rsidP="00384721">
      <w:pPr>
        <w:numPr>
          <w:ilvl w:val="1"/>
          <w:numId w:val="35"/>
        </w:numPr>
        <w:spacing w:before="0" w:line="276" w:lineRule="auto"/>
        <w:jc w:val="left"/>
        <w:rPr>
          <w:rFonts w:eastAsia="Calibri" w:cs="Arial"/>
          <w:lang w:val="sr-Cyrl-CS"/>
        </w:rPr>
      </w:pPr>
      <w:r w:rsidRPr="000544FB">
        <w:rPr>
          <w:rFonts w:eastAsia="Calibri" w:cs="Arial"/>
          <w:lang w:val="sr-Cyrl-CS"/>
        </w:rPr>
        <w:t>подешавање пречника волфрам електроде</w:t>
      </w:r>
    </w:p>
    <w:p w:rsidR="00C57CCD" w:rsidRPr="000544FB" w:rsidRDefault="00C57CCD" w:rsidP="00384721">
      <w:pPr>
        <w:numPr>
          <w:ilvl w:val="1"/>
          <w:numId w:val="35"/>
        </w:numPr>
        <w:spacing w:before="0" w:line="276" w:lineRule="auto"/>
        <w:jc w:val="left"/>
        <w:rPr>
          <w:rFonts w:eastAsia="Calibri" w:cs="Arial"/>
          <w:lang w:val="sr-Cyrl-CS"/>
        </w:rPr>
      </w:pPr>
      <w:r w:rsidRPr="000544FB">
        <w:rPr>
          <w:rFonts w:eastAsia="Calibri" w:cs="Arial"/>
          <w:lang w:val="sr-Cyrl-CS"/>
        </w:rPr>
        <w:t>избор спорог пулса (</w:t>
      </w:r>
      <w:r w:rsidRPr="000544FB">
        <w:rPr>
          <w:rFonts w:eastAsia="Calibri" w:cs="Arial"/>
          <w:lang w:val="sr-Latn-RS"/>
        </w:rPr>
        <w:t>SLOW</w:t>
      </w:r>
      <w:r w:rsidRPr="000544FB">
        <w:rPr>
          <w:rFonts w:eastAsia="Calibri" w:cs="Arial"/>
          <w:lang w:val="sr-Cyrl-CS"/>
        </w:rPr>
        <w:t xml:space="preserve">), при чему је могуће подесити вршну струју </w:t>
      </w:r>
      <w:r w:rsidRPr="000544FB">
        <w:rPr>
          <w:rFonts w:eastAsia="Calibri" w:cs="Arial"/>
          <w:lang w:val="sr-Latn-RS"/>
        </w:rPr>
        <w:t>I</w:t>
      </w:r>
      <w:r w:rsidRPr="000544FB">
        <w:rPr>
          <w:rFonts w:eastAsia="Calibri" w:cs="Arial"/>
          <w:vertAlign w:val="subscript"/>
          <w:lang w:val="sr-Latn-RS"/>
        </w:rPr>
        <w:t xml:space="preserve">p  </w:t>
      </w:r>
      <w:r w:rsidRPr="000544FB">
        <w:rPr>
          <w:rFonts w:eastAsia="Calibri" w:cs="Arial"/>
          <w:lang w:val="sr-Cyrl-CS"/>
        </w:rPr>
        <w:t>и њено трајање</w:t>
      </w:r>
      <w:r w:rsidRPr="000544FB">
        <w:rPr>
          <w:rFonts w:eastAsia="Calibri" w:cs="Arial"/>
          <w:lang w:val="sr-Latn-RS"/>
        </w:rPr>
        <w:t xml:space="preserve"> T</w:t>
      </w:r>
      <w:r w:rsidRPr="000544FB">
        <w:rPr>
          <w:rFonts w:eastAsia="Calibri" w:cs="Arial"/>
          <w:vertAlign w:val="subscript"/>
          <w:lang w:val="sr-Latn-RS"/>
        </w:rPr>
        <w:t>p</w:t>
      </w:r>
      <w:r w:rsidRPr="000544FB">
        <w:rPr>
          <w:rFonts w:eastAsia="Calibri" w:cs="Arial"/>
          <w:lang w:val="sr-Cyrl-CS"/>
        </w:rPr>
        <w:t>, подесити базну струју</w:t>
      </w:r>
      <w:r w:rsidRPr="000544FB">
        <w:rPr>
          <w:rFonts w:eastAsia="Calibri" w:cs="Arial"/>
          <w:lang w:val="sr-Latn-RS"/>
        </w:rPr>
        <w:t xml:space="preserve"> I</w:t>
      </w:r>
      <w:r w:rsidRPr="000544FB">
        <w:rPr>
          <w:rFonts w:eastAsia="Calibri" w:cs="Arial"/>
          <w:vertAlign w:val="subscript"/>
          <w:lang w:val="sr-Latn-RS"/>
        </w:rPr>
        <w:t>b</w:t>
      </w:r>
      <w:r w:rsidRPr="000544FB">
        <w:rPr>
          <w:rFonts w:eastAsia="Calibri" w:cs="Arial"/>
          <w:lang w:val="sr-Cyrl-RS"/>
        </w:rPr>
        <w:t xml:space="preserve">, и њено трајање </w:t>
      </w:r>
      <w:r w:rsidRPr="000544FB">
        <w:rPr>
          <w:rFonts w:eastAsia="Calibri" w:cs="Arial"/>
          <w:lang w:val="sr-Latn-RS"/>
        </w:rPr>
        <w:t>T</w:t>
      </w:r>
      <w:r w:rsidRPr="000544FB">
        <w:rPr>
          <w:rFonts w:eastAsia="Calibri" w:cs="Arial"/>
          <w:vertAlign w:val="subscript"/>
          <w:lang w:val="sr-Latn-RS"/>
        </w:rPr>
        <w:t>b</w:t>
      </w:r>
      <w:r w:rsidRPr="000544FB">
        <w:rPr>
          <w:rFonts w:eastAsia="Calibri" w:cs="Arial"/>
          <w:lang w:val="sr-Latn-RS"/>
        </w:rPr>
        <w:t xml:space="preserve"> </w:t>
      </w:r>
      <w:r w:rsidRPr="000544FB">
        <w:rPr>
          <w:rFonts w:eastAsia="Calibri" w:cs="Arial"/>
          <w:lang w:val="sr-Cyrl-RS"/>
        </w:rPr>
        <w:t>и подесити фреквенцију</w:t>
      </w:r>
      <w:r w:rsidRPr="000544FB">
        <w:rPr>
          <w:rFonts w:eastAsia="Calibri" w:cs="Arial"/>
          <w:lang w:val="sr-Latn-RS"/>
        </w:rPr>
        <w:t xml:space="preserve"> f</w:t>
      </w:r>
      <w:r w:rsidRPr="000544FB">
        <w:rPr>
          <w:rFonts w:eastAsia="Calibri" w:cs="Arial"/>
          <w:lang w:val="sr-Cyrl-RS"/>
        </w:rPr>
        <w:t>,</w:t>
      </w:r>
    </w:p>
    <w:p w:rsidR="00C57CCD" w:rsidRPr="000544FB" w:rsidRDefault="00C57CCD" w:rsidP="00384721">
      <w:pPr>
        <w:numPr>
          <w:ilvl w:val="1"/>
          <w:numId w:val="35"/>
        </w:numPr>
        <w:spacing w:before="0" w:line="276" w:lineRule="auto"/>
        <w:jc w:val="left"/>
        <w:rPr>
          <w:rFonts w:eastAsia="Calibri" w:cs="Arial"/>
          <w:lang w:val="sr-Cyrl-CS"/>
        </w:rPr>
      </w:pPr>
      <w:r w:rsidRPr="000544FB">
        <w:rPr>
          <w:rFonts w:eastAsia="Calibri" w:cs="Arial"/>
          <w:lang w:val="sr-Cyrl-RS"/>
        </w:rPr>
        <w:t>при раду са мешаним таласима мора постојати могућност њиховог подешавања и то на два начина: балансирањем времена колико ће процентуално трајати негативна односно позитивна периода струје (</w:t>
      </w:r>
      <w:r w:rsidRPr="000544FB">
        <w:rPr>
          <w:rFonts w:eastAsia="Calibri" w:cs="Arial"/>
          <w:lang w:val="sr-Latn-RS"/>
        </w:rPr>
        <w:t>CURENT TIME</w:t>
      </w:r>
      <w:r w:rsidRPr="000544FB">
        <w:rPr>
          <w:rFonts w:eastAsia="Calibri" w:cs="Arial"/>
          <w:lang w:val="sr-Cyrl-RS"/>
        </w:rPr>
        <w:t>) и балансирањем амплитуде струје,</w:t>
      </w:r>
    </w:p>
    <w:p w:rsidR="00C57CCD" w:rsidRPr="000544FB" w:rsidRDefault="00C57CCD" w:rsidP="00384721">
      <w:pPr>
        <w:numPr>
          <w:ilvl w:val="0"/>
          <w:numId w:val="35"/>
        </w:numPr>
        <w:spacing w:before="0" w:line="276" w:lineRule="auto"/>
        <w:jc w:val="left"/>
        <w:rPr>
          <w:rFonts w:eastAsia="Calibri" w:cs="Arial"/>
          <w:lang w:val="sr-Cyrl-CS"/>
        </w:rPr>
      </w:pPr>
      <w:r w:rsidRPr="000544FB">
        <w:rPr>
          <w:rFonts w:eastAsia="Calibri" w:cs="Arial"/>
          <w:lang w:val="sr-Cyrl-CS"/>
        </w:rPr>
        <w:t xml:space="preserve">могућности у </w:t>
      </w:r>
      <w:r w:rsidRPr="000544FB">
        <w:rPr>
          <w:rFonts w:eastAsia="Calibri" w:cs="Arial"/>
          <w:lang w:val="sr-Latn-RS"/>
        </w:rPr>
        <w:t xml:space="preserve">DC </w:t>
      </w:r>
      <w:r w:rsidRPr="000544FB">
        <w:rPr>
          <w:rFonts w:eastAsia="Calibri" w:cs="Arial"/>
          <w:lang w:val="sr-Cyrl-CS"/>
        </w:rPr>
        <w:t>моду:</w:t>
      </w:r>
    </w:p>
    <w:p w:rsidR="00C57CCD" w:rsidRPr="000544FB" w:rsidRDefault="00C57CCD" w:rsidP="00384721">
      <w:pPr>
        <w:numPr>
          <w:ilvl w:val="1"/>
          <w:numId w:val="35"/>
        </w:numPr>
        <w:spacing w:before="0" w:line="276" w:lineRule="auto"/>
        <w:jc w:val="left"/>
        <w:rPr>
          <w:rFonts w:eastAsia="Calibri" w:cs="Arial"/>
          <w:lang w:val="sr-Cyrl-CS"/>
        </w:rPr>
      </w:pPr>
      <w:r w:rsidRPr="000544FB">
        <w:rPr>
          <w:rFonts w:eastAsia="Calibri" w:cs="Arial"/>
          <w:lang w:val="sr-Cyrl-CS"/>
        </w:rPr>
        <w:t>синергетски мод пулсирања (</w:t>
      </w:r>
      <w:r w:rsidRPr="000544FB">
        <w:rPr>
          <w:rFonts w:eastAsia="Calibri" w:cs="Arial"/>
          <w:lang w:val="sr-Latn-RS"/>
        </w:rPr>
        <w:t>SYN</w:t>
      </w:r>
      <w:r w:rsidRPr="000544FB">
        <w:rPr>
          <w:rFonts w:eastAsia="Calibri" w:cs="Arial"/>
          <w:lang w:val="sr-Cyrl-CS"/>
        </w:rPr>
        <w:t>) у коме је могуће</w:t>
      </w:r>
      <w:r w:rsidRPr="000544FB">
        <w:rPr>
          <w:rFonts w:eastAsia="Calibri" w:cs="Arial"/>
          <w:lang w:val="sr-Latn-RS"/>
        </w:rPr>
        <w:t>,</w:t>
      </w:r>
      <w:r w:rsidRPr="000544FB">
        <w:rPr>
          <w:rFonts w:eastAsia="Calibri" w:cs="Arial"/>
          <w:lang w:val="sr-Cyrl-CS"/>
        </w:rPr>
        <w:t xml:space="preserve"> подешавањем било ког од три променљива параметара (вршна струја</w:t>
      </w:r>
      <w:r w:rsidRPr="000544FB">
        <w:rPr>
          <w:rFonts w:eastAsia="Calibri" w:cs="Arial"/>
          <w:lang w:val="sr-Latn-RS"/>
        </w:rPr>
        <w:t xml:space="preserve"> I</w:t>
      </w:r>
      <w:r w:rsidRPr="000544FB">
        <w:rPr>
          <w:rFonts w:eastAsia="Calibri" w:cs="Arial"/>
          <w:vertAlign w:val="subscript"/>
          <w:lang w:val="sr-Latn-RS"/>
        </w:rPr>
        <w:t>p</w:t>
      </w:r>
      <w:r w:rsidRPr="000544FB">
        <w:rPr>
          <w:rFonts w:eastAsia="Calibri" w:cs="Arial"/>
          <w:lang w:val="sr-Latn-RS"/>
        </w:rPr>
        <w:t xml:space="preserve">, </w:t>
      </w:r>
      <w:r w:rsidRPr="000544FB">
        <w:rPr>
          <w:rFonts w:eastAsia="Calibri" w:cs="Arial"/>
          <w:lang w:val="sr-Cyrl-RS"/>
        </w:rPr>
        <w:t>базна струја</w:t>
      </w:r>
      <w:r w:rsidRPr="000544FB">
        <w:rPr>
          <w:rFonts w:eastAsia="Calibri" w:cs="Arial"/>
          <w:lang w:val="sr-Latn-RS"/>
        </w:rPr>
        <w:t xml:space="preserve"> I</w:t>
      </w:r>
      <w:r w:rsidRPr="000544FB">
        <w:rPr>
          <w:rFonts w:eastAsia="Calibri" w:cs="Arial"/>
          <w:vertAlign w:val="subscript"/>
          <w:lang w:val="sr-Latn-RS"/>
        </w:rPr>
        <w:t>b</w:t>
      </w:r>
      <w:r w:rsidRPr="000544FB">
        <w:rPr>
          <w:rFonts w:eastAsia="Calibri" w:cs="Arial"/>
          <w:lang w:val="sr-Latn-RS"/>
        </w:rPr>
        <w:t xml:space="preserve"> </w:t>
      </w:r>
      <w:r w:rsidRPr="000544FB">
        <w:rPr>
          <w:rFonts w:eastAsia="Calibri" w:cs="Arial"/>
          <w:lang w:val="sr-Cyrl-RS"/>
        </w:rPr>
        <w:t>и фреквенција</w:t>
      </w:r>
      <w:r w:rsidRPr="000544FB">
        <w:rPr>
          <w:rFonts w:eastAsia="Calibri" w:cs="Arial"/>
          <w:lang w:val="sr-Latn-RS"/>
        </w:rPr>
        <w:t xml:space="preserve"> f</w:t>
      </w:r>
      <w:r w:rsidRPr="000544FB">
        <w:rPr>
          <w:rFonts w:eastAsia="Calibri" w:cs="Arial"/>
          <w:lang w:val="sr-Cyrl-CS"/>
        </w:rPr>
        <w:t>)</w:t>
      </w:r>
      <w:r w:rsidRPr="000544FB">
        <w:rPr>
          <w:rFonts w:eastAsia="Calibri" w:cs="Arial"/>
          <w:lang w:val="sr-Latn-RS"/>
        </w:rPr>
        <w:t>,</w:t>
      </w:r>
      <w:r w:rsidRPr="000544FB">
        <w:rPr>
          <w:rFonts w:eastAsia="Calibri" w:cs="Arial"/>
          <w:lang w:val="sr-Cyrl-CS"/>
        </w:rPr>
        <w:t xml:space="preserve"> добити остала два из меморије апарата,</w:t>
      </w:r>
    </w:p>
    <w:p w:rsidR="00C57CCD" w:rsidRPr="000544FB" w:rsidRDefault="00C57CCD" w:rsidP="00384721">
      <w:pPr>
        <w:numPr>
          <w:ilvl w:val="1"/>
          <w:numId w:val="35"/>
        </w:numPr>
        <w:spacing w:before="0" w:line="276" w:lineRule="auto"/>
        <w:jc w:val="left"/>
        <w:rPr>
          <w:rFonts w:eastAsia="Calibri" w:cs="Arial"/>
          <w:lang w:val="sr-Cyrl-CS"/>
        </w:rPr>
      </w:pPr>
      <w:r w:rsidRPr="000544FB">
        <w:rPr>
          <w:rFonts w:eastAsia="Calibri" w:cs="Arial"/>
          <w:lang w:val="sr-Cyrl-CS"/>
        </w:rPr>
        <w:t>брзи мод пулсирања (</w:t>
      </w:r>
      <w:r w:rsidRPr="000544FB">
        <w:rPr>
          <w:rFonts w:eastAsia="Calibri" w:cs="Arial"/>
          <w:lang w:val="sr-Latn-RS"/>
        </w:rPr>
        <w:t>FAST</w:t>
      </w:r>
      <w:r w:rsidRPr="000544FB">
        <w:rPr>
          <w:rFonts w:eastAsia="Calibri" w:cs="Arial"/>
          <w:lang w:val="sr-Cyrl-CS"/>
        </w:rPr>
        <w:t>) у коме је могуће подесити: вршну струју</w:t>
      </w:r>
      <w:r w:rsidRPr="000544FB">
        <w:rPr>
          <w:rFonts w:eastAsia="Calibri" w:cs="Arial"/>
          <w:lang w:val="sr-Latn-RS"/>
        </w:rPr>
        <w:t xml:space="preserve"> I</w:t>
      </w:r>
      <w:r w:rsidRPr="000544FB">
        <w:rPr>
          <w:rFonts w:eastAsia="Calibri" w:cs="Arial"/>
          <w:vertAlign w:val="subscript"/>
          <w:lang w:val="sr-Latn-RS"/>
        </w:rPr>
        <w:t>p</w:t>
      </w:r>
      <w:r w:rsidRPr="000544FB">
        <w:rPr>
          <w:rFonts w:eastAsia="Calibri" w:cs="Arial"/>
          <w:lang w:val="sr-Latn-RS"/>
        </w:rPr>
        <w:t xml:space="preserve">, </w:t>
      </w:r>
      <w:r w:rsidRPr="000544FB">
        <w:rPr>
          <w:rFonts w:eastAsia="Calibri" w:cs="Arial"/>
          <w:lang w:val="sr-Cyrl-RS"/>
        </w:rPr>
        <w:t>базну струју</w:t>
      </w:r>
      <w:r w:rsidRPr="000544FB">
        <w:rPr>
          <w:rFonts w:eastAsia="Calibri" w:cs="Arial"/>
          <w:lang w:val="sr-Latn-RS"/>
        </w:rPr>
        <w:t xml:space="preserve"> I</w:t>
      </w:r>
      <w:r w:rsidRPr="000544FB">
        <w:rPr>
          <w:rFonts w:eastAsia="Calibri" w:cs="Arial"/>
          <w:vertAlign w:val="subscript"/>
          <w:lang w:val="sr-Latn-RS"/>
        </w:rPr>
        <w:t>b</w:t>
      </w:r>
      <w:r w:rsidRPr="000544FB">
        <w:rPr>
          <w:rFonts w:eastAsia="Calibri" w:cs="Arial"/>
          <w:lang w:val="sr-Latn-RS"/>
        </w:rPr>
        <w:t xml:space="preserve"> </w:t>
      </w:r>
      <w:r w:rsidRPr="000544FB">
        <w:rPr>
          <w:rFonts w:eastAsia="Calibri" w:cs="Arial"/>
          <w:lang w:val="sr-Cyrl-RS"/>
        </w:rPr>
        <w:t>и фреквенцију</w:t>
      </w:r>
      <w:r w:rsidRPr="000544FB">
        <w:rPr>
          <w:rFonts w:eastAsia="Calibri" w:cs="Arial"/>
          <w:lang w:val="sr-Latn-RS"/>
        </w:rPr>
        <w:t xml:space="preserve"> f</w:t>
      </w:r>
      <w:r w:rsidRPr="000544FB">
        <w:rPr>
          <w:rFonts w:eastAsia="Calibri" w:cs="Arial"/>
          <w:lang w:val="sr-Cyrl-RS"/>
        </w:rPr>
        <w:t>, по нахођењу.</w:t>
      </w:r>
    </w:p>
    <w:p w:rsidR="00C57CCD" w:rsidRPr="000544FB" w:rsidRDefault="00C57CCD" w:rsidP="00384721">
      <w:pPr>
        <w:numPr>
          <w:ilvl w:val="1"/>
          <w:numId w:val="35"/>
        </w:numPr>
        <w:spacing w:before="0" w:line="276" w:lineRule="auto"/>
        <w:jc w:val="left"/>
        <w:rPr>
          <w:rFonts w:eastAsia="Calibri" w:cs="Arial"/>
          <w:lang w:val="sr-Cyrl-CS"/>
        </w:rPr>
      </w:pPr>
      <w:r w:rsidRPr="000544FB">
        <w:rPr>
          <w:rFonts w:eastAsia="Calibri" w:cs="Arial"/>
          <w:lang w:val="sr-Cyrl-CS"/>
        </w:rPr>
        <w:t>изузетно брзи мод пулсирања (</w:t>
      </w:r>
      <w:r w:rsidRPr="000544FB">
        <w:rPr>
          <w:rFonts w:eastAsia="Calibri" w:cs="Arial"/>
          <w:lang w:val="sr-Latn-RS"/>
        </w:rPr>
        <w:t>ULTRA FAST</w:t>
      </w:r>
      <w:r w:rsidRPr="000544FB">
        <w:rPr>
          <w:rFonts w:eastAsia="Calibri" w:cs="Arial"/>
          <w:lang w:val="sr-Cyrl-CS"/>
        </w:rPr>
        <w:t xml:space="preserve">) за танке лимове у коме је могуће подесити фреквенцију до </w:t>
      </w:r>
      <w:r w:rsidRPr="000544FB">
        <w:rPr>
          <w:rFonts w:eastAsia="Calibri" w:cs="Arial"/>
          <w:lang w:val="sr-Latn-RS"/>
        </w:rPr>
        <w:t>2000Hz</w:t>
      </w:r>
      <w:r w:rsidRPr="000544FB">
        <w:rPr>
          <w:rFonts w:eastAsia="Calibri" w:cs="Arial"/>
          <w:lang w:val="sr-Cyrl-RS"/>
        </w:rPr>
        <w:t>.</w:t>
      </w:r>
    </w:p>
    <w:p w:rsidR="00C57CCD" w:rsidRPr="000544FB" w:rsidRDefault="00C57CCD" w:rsidP="00C57CCD">
      <w:pPr>
        <w:spacing w:before="0" w:line="276" w:lineRule="auto"/>
        <w:rPr>
          <w:rFonts w:eastAsia="Calibri" w:cs="Arial"/>
          <w:highlight w:val="yellow"/>
          <w:lang w:val="sr-Cyrl-RS"/>
        </w:rPr>
      </w:pPr>
    </w:p>
    <w:p w:rsidR="00C57CCD" w:rsidRPr="00DC360B" w:rsidRDefault="00C57CCD" w:rsidP="00384721">
      <w:pPr>
        <w:spacing w:before="0" w:line="276" w:lineRule="auto"/>
        <w:rPr>
          <w:rFonts w:eastAsia="Calibri" w:cs="Arial"/>
          <w:b/>
          <w:lang w:val="sr-Cyrl-RS"/>
        </w:rPr>
      </w:pPr>
      <w:r w:rsidRPr="00DC360B">
        <w:rPr>
          <w:rFonts w:eastAsia="Calibri" w:cs="Arial"/>
          <w:b/>
          <w:lang w:val="sr-Cyrl-RS"/>
        </w:rPr>
        <w:t>Уз апарат потребно је испоручити:</w:t>
      </w:r>
    </w:p>
    <w:p w:rsidR="00C57CCD" w:rsidRPr="000544FB" w:rsidRDefault="00C57CCD" w:rsidP="00384721">
      <w:pPr>
        <w:numPr>
          <w:ilvl w:val="0"/>
          <w:numId w:val="37"/>
        </w:numPr>
        <w:spacing w:before="0" w:line="276" w:lineRule="auto"/>
        <w:jc w:val="left"/>
        <w:rPr>
          <w:rFonts w:eastAsia="Calibri" w:cs="Arial"/>
          <w:lang w:val="sr-Cyrl-RS"/>
        </w:rPr>
      </w:pPr>
      <w:r w:rsidRPr="000544FB">
        <w:rPr>
          <w:rFonts w:eastAsia="Calibri" w:cs="Arial"/>
          <w:lang w:val="sr-Cyrl-RS"/>
        </w:rPr>
        <w:t>одговарајући хладњак за водено хлађење горионика,</w:t>
      </w:r>
    </w:p>
    <w:p w:rsidR="00C57CCD" w:rsidRPr="000544FB" w:rsidRDefault="00C57CCD" w:rsidP="00384721">
      <w:pPr>
        <w:numPr>
          <w:ilvl w:val="0"/>
          <w:numId w:val="37"/>
        </w:numPr>
        <w:spacing w:before="0" w:line="276" w:lineRule="auto"/>
        <w:jc w:val="left"/>
        <w:rPr>
          <w:rFonts w:eastAsia="Calibri" w:cs="Arial"/>
          <w:lang w:val="sr-Cyrl-RS"/>
        </w:rPr>
      </w:pPr>
      <w:r w:rsidRPr="000544FB">
        <w:rPr>
          <w:rFonts w:eastAsia="Calibri" w:cs="Arial"/>
          <w:lang w:val="sr-Cyrl-RS"/>
        </w:rPr>
        <w:t>коплетан кабл за масу, дужине 4</w:t>
      </w:r>
      <w:r w:rsidRPr="000544FB">
        <w:rPr>
          <w:rFonts w:eastAsia="Calibri" w:cs="Arial"/>
          <w:lang w:val="sr-Latn-RS"/>
        </w:rPr>
        <w:t>m</w:t>
      </w:r>
      <w:r w:rsidRPr="000544FB">
        <w:rPr>
          <w:rFonts w:eastAsia="Calibri" w:cs="Arial"/>
          <w:lang w:val="sr-Cyrl-RS"/>
        </w:rPr>
        <w:t>,</w:t>
      </w:r>
    </w:p>
    <w:p w:rsidR="00C57CCD" w:rsidRPr="000544FB" w:rsidRDefault="00C57CCD" w:rsidP="00384721">
      <w:pPr>
        <w:numPr>
          <w:ilvl w:val="0"/>
          <w:numId w:val="37"/>
        </w:numPr>
        <w:spacing w:before="0" w:line="276" w:lineRule="auto"/>
        <w:jc w:val="left"/>
        <w:rPr>
          <w:rFonts w:eastAsia="Calibri" w:cs="Arial"/>
          <w:lang w:val="sr-Cyrl-RS"/>
        </w:rPr>
      </w:pPr>
      <w:r w:rsidRPr="000544FB">
        <w:rPr>
          <w:rFonts w:eastAsia="Calibri" w:cs="Arial"/>
          <w:lang w:val="sr-Cyrl-RS"/>
        </w:rPr>
        <w:t xml:space="preserve">према снази апарата одговарајући водом хлађени </w:t>
      </w:r>
      <w:r w:rsidRPr="000544FB">
        <w:rPr>
          <w:rFonts w:eastAsia="Calibri" w:cs="Arial"/>
          <w:lang w:val="sr-Latn-RS"/>
        </w:rPr>
        <w:t>TIG</w:t>
      </w:r>
      <w:r w:rsidRPr="000544FB">
        <w:rPr>
          <w:rFonts w:eastAsia="Calibri" w:cs="Arial"/>
          <w:lang w:val="sr-Cyrl-RS"/>
        </w:rPr>
        <w:t xml:space="preserve"> горионик са стандардном косом главом дужине 8</w:t>
      </w:r>
      <w:r w:rsidRPr="000544FB">
        <w:rPr>
          <w:rFonts w:eastAsia="Calibri" w:cs="Arial"/>
          <w:lang w:val="sr-Latn-RS"/>
        </w:rPr>
        <w:t>m</w:t>
      </w:r>
      <w:r w:rsidRPr="000544FB">
        <w:rPr>
          <w:rFonts w:eastAsia="Calibri" w:cs="Arial"/>
          <w:lang w:val="sr-Cyrl-RS"/>
        </w:rPr>
        <w:t>,</w:t>
      </w:r>
    </w:p>
    <w:p w:rsidR="00C57CCD" w:rsidRPr="000544FB" w:rsidRDefault="00C57CCD" w:rsidP="00384721">
      <w:pPr>
        <w:numPr>
          <w:ilvl w:val="0"/>
          <w:numId w:val="37"/>
        </w:numPr>
        <w:spacing w:before="0" w:line="276" w:lineRule="auto"/>
        <w:jc w:val="left"/>
        <w:rPr>
          <w:rFonts w:eastAsia="Calibri" w:cs="Arial"/>
          <w:lang w:val="sr-Cyrl-RS"/>
        </w:rPr>
      </w:pPr>
      <w:r w:rsidRPr="000544FB">
        <w:rPr>
          <w:rFonts w:eastAsia="Calibri" w:cs="Arial"/>
          <w:lang w:val="sr-Cyrl-RS"/>
        </w:rPr>
        <w:t xml:space="preserve">продужни </w:t>
      </w:r>
      <w:r w:rsidRPr="000544FB">
        <w:rPr>
          <w:rFonts w:eastAsia="Calibri" w:cs="Arial"/>
          <w:lang w:val="sr-Latn-RS"/>
        </w:rPr>
        <w:t>TIG</w:t>
      </w:r>
      <w:r w:rsidRPr="000544FB">
        <w:rPr>
          <w:rFonts w:eastAsia="Calibri" w:cs="Arial"/>
          <w:lang w:val="sr-Cyrl-RS"/>
        </w:rPr>
        <w:t xml:space="preserve"> кабл водом хлађени дужине 8</w:t>
      </w:r>
      <w:r w:rsidRPr="000544FB">
        <w:rPr>
          <w:rFonts w:eastAsia="Calibri" w:cs="Arial"/>
          <w:lang w:val="sr-Latn-RS"/>
        </w:rPr>
        <w:t>m</w:t>
      </w:r>
      <w:r w:rsidRPr="000544FB">
        <w:rPr>
          <w:rFonts w:eastAsia="Calibri" w:cs="Arial"/>
          <w:lang w:val="sr-Cyrl-RS"/>
        </w:rPr>
        <w:t xml:space="preserve">, који се преко брзих спојница спаја са </w:t>
      </w:r>
      <w:r w:rsidRPr="000544FB">
        <w:rPr>
          <w:rFonts w:eastAsia="Calibri" w:cs="Arial"/>
          <w:lang w:val="sr-Latn-RS"/>
        </w:rPr>
        <w:t>TIG</w:t>
      </w:r>
      <w:r w:rsidRPr="000544FB">
        <w:rPr>
          <w:rFonts w:eastAsia="Calibri" w:cs="Arial"/>
          <w:lang w:val="sr-Cyrl-RS"/>
        </w:rPr>
        <w:t xml:space="preserve"> гориоником из претходне тачке, тако да се по потреби може брзо и лако формирати водом хлађени </w:t>
      </w:r>
      <w:r w:rsidRPr="000544FB">
        <w:rPr>
          <w:rFonts w:eastAsia="Calibri" w:cs="Arial"/>
          <w:lang w:val="sr-Latn-RS"/>
        </w:rPr>
        <w:t>TIG</w:t>
      </w:r>
      <w:r w:rsidRPr="000544FB">
        <w:rPr>
          <w:rFonts w:eastAsia="Calibri" w:cs="Arial"/>
          <w:lang w:val="sr-Cyrl-RS"/>
        </w:rPr>
        <w:t xml:space="preserve"> горионик дужине 16</w:t>
      </w:r>
      <w:r w:rsidRPr="000544FB">
        <w:rPr>
          <w:rFonts w:eastAsia="Calibri" w:cs="Arial"/>
          <w:lang w:val="sr-Latn-RS"/>
        </w:rPr>
        <w:t>m</w:t>
      </w:r>
      <w:r w:rsidRPr="000544FB">
        <w:rPr>
          <w:rFonts w:eastAsia="Calibri" w:cs="Arial"/>
          <w:lang w:val="sr-Cyrl-RS"/>
        </w:rPr>
        <w:t>,</w:t>
      </w:r>
    </w:p>
    <w:p w:rsidR="00C57CCD" w:rsidRPr="000544FB" w:rsidRDefault="00C57CCD" w:rsidP="00384721">
      <w:pPr>
        <w:numPr>
          <w:ilvl w:val="0"/>
          <w:numId w:val="37"/>
        </w:numPr>
        <w:spacing w:before="0" w:line="276" w:lineRule="auto"/>
        <w:jc w:val="left"/>
        <w:rPr>
          <w:rFonts w:eastAsia="Calibri" w:cs="Arial"/>
          <w:lang w:val="sr-Cyrl-RS"/>
        </w:rPr>
      </w:pPr>
      <w:r w:rsidRPr="000544FB">
        <w:rPr>
          <w:rFonts w:eastAsia="Calibri" w:cs="Arial"/>
          <w:lang w:val="sr-Cyrl-RS"/>
        </w:rPr>
        <w:t>даљинска команда са дужином кабла не мањом од 16</w:t>
      </w:r>
      <w:r w:rsidRPr="000544FB">
        <w:rPr>
          <w:rFonts w:eastAsia="Calibri" w:cs="Arial"/>
          <w:lang w:val="sr-Latn-RS"/>
        </w:rPr>
        <w:t>m</w:t>
      </w:r>
      <w:r w:rsidRPr="000544FB">
        <w:rPr>
          <w:rFonts w:eastAsia="Calibri" w:cs="Arial"/>
          <w:lang w:val="sr-Cyrl-RS"/>
        </w:rPr>
        <w:t>,</w:t>
      </w:r>
    </w:p>
    <w:p w:rsidR="00C57CCD" w:rsidRPr="000544FB" w:rsidRDefault="00C57CCD" w:rsidP="00384721">
      <w:pPr>
        <w:numPr>
          <w:ilvl w:val="0"/>
          <w:numId w:val="37"/>
        </w:numPr>
        <w:spacing w:before="0" w:line="276" w:lineRule="auto"/>
        <w:jc w:val="left"/>
        <w:rPr>
          <w:rFonts w:eastAsia="Calibri" w:cs="Arial"/>
          <w:lang w:val="sr-Cyrl-RS"/>
        </w:rPr>
      </w:pPr>
      <w:r w:rsidRPr="000544FB">
        <w:rPr>
          <w:rFonts w:eastAsia="Calibri" w:cs="Arial"/>
          <w:lang w:val="sr-Cyrl-RS"/>
        </w:rPr>
        <w:t xml:space="preserve">спојне елементе који омогућују да се уз даљинску команду прикључи и </w:t>
      </w:r>
      <w:r w:rsidRPr="000544FB">
        <w:rPr>
          <w:rFonts w:eastAsia="Calibri" w:cs="Arial"/>
          <w:lang w:val="sr-Latn-RS"/>
        </w:rPr>
        <w:t>TIG</w:t>
      </w:r>
      <w:r w:rsidRPr="000544FB">
        <w:rPr>
          <w:rFonts w:eastAsia="Calibri" w:cs="Arial"/>
          <w:lang w:val="sr-Cyrl-RS"/>
        </w:rPr>
        <w:t xml:space="preserve"> водом хлађени горионик и то дужине и 16</w:t>
      </w:r>
      <w:r w:rsidRPr="000544FB">
        <w:rPr>
          <w:rFonts w:eastAsia="Calibri" w:cs="Arial"/>
          <w:lang w:val="sr-Latn-RS"/>
        </w:rPr>
        <w:t>m</w:t>
      </w:r>
      <w:r w:rsidRPr="000544FB">
        <w:rPr>
          <w:rFonts w:eastAsia="Calibri" w:cs="Arial"/>
          <w:lang w:val="sr-Cyrl-RS"/>
        </w:rPr>
        <w:t xml:space="preserve"> и 8</w:t>
      </w:r>
      <w:r w:rsidRPr="000544FB">
        <w:rPr>
          <w:rFonts w:eastAsia="Calibri" w:cs="Arial"/>
          <w:lang w:val="sr-Latn-RS"/>
        </w:rPr>
        <w:t>m</w:t>
      </w:r>
      <w:r w:rsidRPr="000544FB">
        <w:rPr>
          <w:rFonts w:eastAsia="Calibri" w:cs="Arial"/>
          <w:lang w:val="sr-Cyrl-RS"/>
        </w:rPr>
        <w:t>,</w:t>
      </w:r>
    </w:p>
    <w:p w:rsidR="00C57CCD" w:rsidRPr="000544FB" w:rsidRDefault="00C57CCD" w:rsidP="00384721">
      <w:pPr>
        <w:numPr>
          <w:ilvl w:val="0"/>
          <w:numId w:val="37"/>
        </w:numPr>
        <w:spacing w:before="0" w:line="276" w:lineRule="auto"/>
        <w:jc w:val="left"/>
        <w:rPr>
          <w:rFonts w:eastAsia="Calibri" w:cs="Arial"/>
          <w:lang w:val="sr-Cyrl-RS"/>
        </w:rPr>
      </w:pPr>
      <w:r w:rsidRPr="000544FB">
        <w:rPr>
          <w:rFonts w:eastAsia="Calibri" w:cs="Arial"/>
          <w:lang w:val="sr-Cyrl-RS"/>
        </w:rPr>
        <w:t xml:space="preserve">спојне елементе који омогућују да се </w:t>
      </w:r>
      <w:r w:rsidRPr="000544FB">
        <w:rPr>
          <w:rFonts w:eastAsia="Calibri" w:cs="Arial"/>
          <w:lang w:val="sr-Latn-RS"/>
        </w:rPr>
        <w:t>TIG</w:t>
      </w:r>
      <w:r w:rsidRPr="000544FB">
        <w:rPr>
          <w:rFonts w:eastAsia="Calibri" w:cs="Arial"/>
          <w:lang w:val="sr-Cyrl-RS"/>
        </w:rPr>
        <w:t xml:space="preserve"> водом хлађени горионик дужине 8</w:t>
      </w:r>
      <w:r w:rsidRPr="000544FB">
        <w:rPr>
          <w:rFonts w:eastAsia="Calibri" w:cs="Arial"/>
          <w:lang w:val="sr-Latn-RS"/>
        </w:rPr>
        <w:t>m</w:t>
      </w:r>
      <w:r w:rsidRPr="000544FB">
        <w:rPr>
          <w:rFonts w:eastAsia="Calibri" w:cs="Arial"/>
          <w:lang w:val="sr-Cyrl-RS"/>
        </w:rPr>
        <w:t xml:space="preserve"> прикључи без даљинске команде,</w:t>
      </w:r>
    </w:p>
    <w:p w:rsidR="00C57CCD" w:rsidRPr="000544FB" w:rsidRDefault="00C57CCD" w:rsidP="00384721">
      <w:pPr>
        <w:numPr>
          <w:ilvl w:val="0"/>
          <w:numId w:val="37"/>
        </w:numPr>
        <w:spacing w:before="0" w:line="276" w:lineRule="auto"/>
        <w:jc w:val="left"/>
        <w:rPr>
          <w:rFonts w:eastAsia="Calibri" w:cs="Arial"/>
          <w:lang w:val="sr-Cyrl-RS"/>
        </w:rPr>
      </w:pPr>
      <w:r w:rsidRPr="000544FB">
        <w:rPr>
          <w:rFonts w:eastAsia="Calibri" w:cs="Arial"/>
          <w:lang w:val="sr-Cyrl-RS"/>
        </w:rPr>
        <w:t xml:space="preserve">према снази апарата одговарајући </w:t>
      </w:r>
      <w:r w:rsidRPr="000544FB">
        <w:rPr>
          <w:rFonts w:eastAsia="Calibri" w:cs="Arial"/>
          <w:lang w:val="sr-Latn-RS"/>
        </w:rPr>
        <w:t>TIG</w:t>
      </w:r>
      <w:r w:rsidRPr="000544FB">
        <w:rPr>
          <w:rFonts w:eastAsia="Calibri" w:cs="Arial"/>
          <w:lang w:val="sr-Cyrl-RS"/>
        </w:rPr>
        <w:t xml:space="preserve"> водом хлађени горионик са равном флексибилном главом дужине 4</w:t>
      </w:r>
      <w:r w:rsidRPr="000544FB">
        <w:rPr>
          <w:rFonts w:eastAsia="Calibri" w:cs="Arial"/>
          <w:lang w:val="sr-Latn-RS"/>
        </w:rPr>
        <w:t>m</w:t>
      </w:r>
      <w:r w:rsidRPr="000544FB">
        <w:rPr>
          <w:rFonts w:eastAsia="Calibri" w:cs="Arial"/>
          <w:lang w:val="sr-Cyrl-RS"/>
        </w:rPr>
        <w:t>,</w:t>
      </w:r>
    </w:p>
    <w:p w:rsidR="00C57CCD" w:rsidRPr="000544FB" w:rsidRDefault="00C57CCD" w:rsidP="00384721">
      <w:pPr>
        <w:numPr>
          <w:ilvl w:val="0"/>
          <w:numId w:val="37"/>
        </w:numPr>
        <w:spacing w:before="0" w:line="276" w:lineRule="auto"/>
        <w:jc w:val="left"/>
        <w:rPr>
          <w:rFonts w:eastAsia="Calibri" w:cs="Arial"/>
          <w:lang w:val="sr-Cyrl-RS"/>
        </w:rPr>
      </w:pPr>
      <w:r w:rsidRPr="000544FB">
        <w:rPr>
          <w:rFonts w:eastAsia="Calibri" w:cs="Arial"/>
          <w:lang w:val="sr-Cyrl-RS"/>
        </w:rPr>
        <w:t>редукциони вентил за аргон,</w:t>
      </w:r>
    </w:p>
    <w:p w:rsidR="00C57CCD" w:rsidRPr="000544FB" w:rsidRDefault="00C57CCD" w:rsidP="00384721">
      <w:pPr>
        <w:numPr>
          <w:ilvl w:val="0"/>
          <w:numId w:val="37"/>
        </w:numPr>
        <w:spacing w:before="0" w:line="276" w:lineRule="auto"/>
        <w:jc w:val="left"/>
        <w:rPr>
          <w:rFonts w:eastAsia="Calibri" w:cs="Arial"/>
          <w:lang w:val="sr-Cyrl-RS"/>
        </w:rPr>
      </w:pPr>
      <w:r w:rsidRPr="000544FB">
        <w:rPr>
          <w:rFonts w:eastAsia="Calibri" w:cs="Arial"/>
          <w:lang w:val="sr-Cyrl-RS"/>
        </w:rPr>
        <w:t xml:space="preserve">самозатамњива надглавна маска, </w:t>
      </w:r>
      <w:r w:rsidRPr="000544FB">
        <w:rPr>
          <w:rFonts w:eastAsia="Calibri" w:cs="Arial"/>
          <w:b/>
          <w:lang w:val="sr-Cyrl-RS"/>
        </w:rPr>
        <w:t>3 комада</w:t>
      </w:r>
      <w:r w:rsidRPr="000544FB">
        <w:rPr>
          <w:rFonts w:eastAsia="Calibri" w:cs="Arial"/>
          <w:lang w:val="sr-Cyrl-RS"/>
        </w:rPr>
        <w:t>, са могућношћу да се лако и једноставно повеже са шлемом.</w:t>
      </w:r>
    </w:p>
    <w:p w:rsidR="00C57CCD" w:rsidRPr="000544FB" w:rsidRDefault="00C57CCD" w:rsidP="00384721">
      <w:pPr>
        <w:numPr>
          <w:ilvl w:val="0"/>
          <w:numId w:val="37"/>
        </w:numPr>
        <w:spacing w:before="0" w:line="276" w:lineRule="auto"/>
        <w:jc w:val="left"/>
        <w:rPr>
          <w:rFonts w:eastAsia="Calibri" w:cs="Arial"/>
          <w:lang w:val="sr-Cyrl-RS"/>
        </w:rPr>
      </w:pPr>
      <w:r w:rsidRPr="000544FB">
        <w:rPr>
          <w:rFonts w:eastAsia="Calibri" w:cs="Arial"/>
          <w:lang w:val="sr-Cyrl-RS"/>
        </w:rPr>
        <w:t xml:space="preserve">резервне делове за водом хлађени </w:t>
      </w:r>
      <w:r w:rsidRPr="000544FB">
        <w:rPr>
          <w:rFonts w:eastAsia="Calibri" w:cs="Arial"/>
          <w:lang w:val="sr-Latn-RS"/>
        </w:rPr>
        <w:t>TIG</w:t>
      </w:r>
      <w:r w:rsidRPr="000544FB">
        <w:rPr>
          <w:rFonts w:eastAsia="Calibri" w:cs="Arial"/>
          <w:lang w:val="sr-Cyrl-RS"/>
        </w:rPr>
        <w:t xml:space="preserve"> горионик са равном и косом флексибилном главом, према табели у наставку текста.</w:t>
      </w:r>
    </w:p>
    <w:p w:rsidR="00C57CCD" w:rsidRPr="000544FB" w:rsidRDefault="00C57CCD" w:rsidP="00C57CCD">
      <w:pPr>
        <w:spacing w:before="0" w:line="276" w:lineRule="auto"/>
        <w:rPr>
          <w:rFonts w:eastAsia="Calibri" w:cs="Arial"/>
          <w:lang w:val="sr-Cyrl-CS"/>
        </w:rPr>
      </w:pPr>
    </w:p>
    <w:p w:rsidR="00C57CCD" w:rsidRPr="000544FB" w:rsidRDefault="00C57CCD" w:rsidP="00C57CCD">
      <w:pPr>
        <w:spacing w:before="0" w:line="276" w:lineRule="auto"/>
        <w:rPr>
          <w:rFonts w:eastAsia="Calibri" w:cs="Arial"/>
          <w:lang w:val="sr-Cyrl-CS"/>
        </w:rPr>
      </w:pPr>
    </w:p>
    <w:tbl>
      <w:tblPr>
        <w:tblW w:w="7812" w:type="dxa"/>
        <w:tblInd w:w="93" w:type="dxa"/>
        <w:tblLook w:val="04A0" w:firstRow="1" w:lastRow="0" w:firstColumn="1" w:lastColumn="0" w:noHBand="0" w:noVBand="1"/>
      </w:tblPr>
      <w:tblGrid>
        <w:gridCol w:w="582"/>
        <w:gridCol w:w="6139"/>
        <w:gridCol w:w="1278"/>
      </w:tblGrid>
      <w:tr w:rsidR="00C57CCD" w:rsidRPr="000544FB" w:rsidTr="00C57CCD">
        <w:trPr>
          <w:trHeight w:val="255"/>
        </w:trPr>
        <w:tc>
          <w:tcPr>
            <w:tcW w:w="78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b/>
                <w:bCs/>
                <w:lang w:val="sr-Latn-RS" w:eastAsia="sr-Latn-RS"/>
              </w:rPr>
            </w:pPr>
            <w:r w:rsidRPr="000544FB">
              <w:rPr>
                <w:rFonts w:cs="Arial"/>
                <w:b/>
                <w:bCs/>
                <w:lang w:val="sr-Cyrl-RS" w:eastAsia="sr-Latn-RS"/>
              </w:rPr>
              <w:t>Резервни делови за водом хлађени TIG горионик са косом флексибилном главом</w:t>
            </w:r>
          </w:p>
        </w:tc>
      </w:tr>
      <w:tr w:rsidR="00C57CCD" w:rsidRPr="000544FB" w:rsidTr="00C57CCD">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b/>
                <w:bCs/>
                <w:lang w:val="sr-Cyrl-RS" w:eastAsia="sr-Latn-RS"/>
              </w:rPr>
            </w:pPr>
            <w:r w:rsidRPr="000544FB">
              <w:rPr>
                <w:rFonts w:cs="Arial"/>
                <w:b/>
                <w:bCs/>
                <w:lang w:val="sr-Cyrl-RS" w:eastAsia="sr-Latn-RS"/>
              </w:rPr>
              <w:t>РБ</w:t>
            </w:r>
          </w:p>
        </w:tc>
        <w:tc>
          <w:tcPr>
            <w:tcW w:w="6139" w:type="dxa"/>
            <w:tcBorders>
              <w:top w:val="single" w:sz="4" w:space="0" w:color="auto"/>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b/>
                <w:bCs/>
                <w:lang w:val="sr-Cyrl-RS" w:eastAsia="sr-Latn-RS"/>
              </w:rPr>
            </w:pPr>
            <w:r w:rsidRPr="000544FB">
              <w:rPr>
                <w:rFonts w:cs="Arial"/>
                <w:b/>
                <w:bCs/>
                <w:lang w:val="sr-Cyrl-RS" w:eastAsia="sr-Latn-RS"/>
              </w:rPr>
              <w:t>Назив</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b/>
                <w:bCs/>
                <w:lang w:val="sr-Cyrl-RS" w:eastAsia="sr-Latn-RS"/>
              </w:rPr>
            </w:pPr>
            <w:r w:rsidRPr="000544FB">
              <w:rPr>
                <w:rFonts w:cs="Arial"/>
                <w:b/>
                <w:bCs/>
                <w:lang w:val="sr-Cyrl-RS" w:eastAsia="sr-Latn-RS"/>
              </w:rPr>
              <w:t>Количина</w:t>
            </w:r>
          </w:p>
        </w:tc>
      </w:tr>
      <w:tr w:rsidR="00C57CCD" w:rsidRPr="000544FB" w:rsidTr="00C57CCD">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Latn-RS" w:eastAsia="sr-Latn-RS"/>
              </w:rPr>
            </w:pPr>
            <w:r w:rsidRPr="000544FB">
              <w:rPr>
                <w:rFonts w:cs="Arial"/>
                <w:lang w:val="sr-Cyrl-RS" w:eastAsia="sr-Latn-RS"/>
              </w:rPr>
              <w:t>1</w:t>
            </w:r>
            <w:r w:rsidRPr="000544FB">
              <w:rPr>
                <w:rFonts w:cs="Arial"/>
                <w:lang w:val="sr-Latn-RS" w:eastAsia="sr-Latn-RS"/>
              </w:rPr>
              <w:t> </w:t>
            </w:r>
          </w:p>
        </w:tc>
        <w:tc>
          <w:tcPr>
            <w:tcW w:w="6139"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Изолациони прстен</w:t>
            </w:r>
          </w:p>
        </w:tc>
        <w:tc>
          <w:tcPr>
            <w:tcW w:w="1091"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r w:rsidR="00C57CCD" w:rsidRPr="000544FB" w:rsidTr="00C57CCD">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2</w:t>
            </w:r>
          </w:p>
        </w:tc>
        <w:tc>
          <w:tcPr>
            <w:tcW w:w="6139"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Држач волфрама</w:t>
            </w:r>
            <w:r w:rsidRPr="000544FB">
              <w:rPr>
                <w:rFonts w:cs="Arial"/>
                <w:color w:val="000000"/>
                <w:lang w:val="sr-Latn-RS" w:eastAsia="sr-Latn-RS"/>
              </w:rPr>
              <w:t xml:space="preserve"> Ø2,4mm, L=25,4mm</w:t>
            </w:r>
          </w:p>
        </w:tc>
        <w:tc>
          <w:tcPr>
            <w:tcW w:w="1091"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3</w:t>
            </w:r>
          </w:p>
        </w:tc>
        <w:tc>
          <w:tcPr>
            <w:tcW w:w="6139"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 xml:space="preserve">Дизна </w:t>
            </w:r>
            <w:r w:rsidRPr="000544FB">
              <w:rPr>
                <w:rFonts w:cs="Arial"/>
                <w:color w:val="000000"/>
                <w:lang w:val="sr-Latn-RS" w:eastAsia="sr-Latn-RS"/>
              </w:rPr>
              <w:t>Ø2,4mm, L=20,6mm</w:t>
            </w:r>
          </w:p>
        </w:tc>
        <w:tc>
          <w:tcPr>
            <w:tcW w:w="1091"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r w:rsidR="00C57CCD" w:rsidRPr="000544FB" w:rsidTr="00C57CCD">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4</w:t>
            </w:r>
          </w:p>
        </w:tc>
        <w:tc>
          <w:tcPr>
            <w:tcW w:w="6139"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Дизна са ситом</w:t>
            </w:r>
            <w:r w:rsidRPr="000544FB">
              <w:rPr>
                <w:rFonts w:cs="Arial"/>
                <w:color w:val="000000"/>
                <w:lang w:val="sr-Latn-RS" w:eastAsia="sr-Latn-RS"/>
              </w:rPr>
              <w:t xml:space="preserve"> Ø2,4mm, L=21,5mm</w:t>
            </w:r>
          </w:p>
        </w:tc>
        <w:tc>
          <w:tcPr>
            <w:tcW w:w="1091"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r w:rsidR="00C57CCD" w:rsidRPr="000544FB" w:rsidTr="00C57CCD">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5</w:t>
            </w:r>
          </w:p>
        </w:tc>
        <w:tc>
          <w:tcPr>
            <w:tcW w:w="6139"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lang w:val="sr-Cyrl-RS" w:eastAsia="sr-Latn-RS"/>
              </w:rPr>
            </w:pPr>
            <w:r w:rsidRPr="000544FB">
              <w:rPr>
                <w:rFonts w:cs="Arial"/>
                <w:lang w:val="sr-Cyrl-RS" w:eastAsia="sr-Latn-RS"/>
              </w:rPr>
              <w:t>Керамичка шоба</w:t>
            </w:r>
            <w:r w:rsidRPr="000544FB">
              <w:rPr>
                <w:rFonts w:cs="Arial"/>
                <w:lang w:val="sr-Latn-RS" w:eastAsia="sr-Latn-RS"/>
              </w:rPr>
              <w:t xml:space="preserve"> Ø8mm, L=30mm</w:t>
            </w:r>
            <w:r w:rsidRPr="000544FB">
              <w:rPr>
                <w:rFonts w:cs="Arial"/>
                <w:lang w:val="sr-Cyrl-RS" w:eastAsia="sr-Latn-RS"/>
              </w:rPr>
              <w:t xml:space="preserve"> (за дизну </w:t>
            </w:r>
            <w:r w:rsidRPr="000544FB">
              <w:rPr>
                <w:rFonts w:cs="Arial"/>
                <w:lang w:val="sr-Latn-RS" w:eastAsia="sr-Latn-RS"/>
              </w:rPr>
              <w:t>Ø2,4mm, L=20,6mm</w:t>
            </w:r>
            <w:r w:rsidRPr="000544FB">
              <w:rPr>
                <w:rFonts w:cs="Arial"/>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r w:rsidR="00C57CCD" w:rsidRPr="000544FB" w:rsidTr="00C57CCD">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6</w:t>
            </w:r>
          </w:p>
        </w:tc>
        <w:tc>
          <w:tcPr>
            <w:tcW w:w="6139" w:type="dxa"/>
            <w:tcBorders>
              <w:top w:val="nil"/>
              <w:left w:val="nil"/>
              <w:bottom w:val="single" w:sz="4" w:space="0" w:color="auto"/>
              <w:right w:val="single" w:sz="4" w:space="0" w:color="auto"/>
            </w:tcBorders>
            <w:shd w:val="clear" w:color="auto" w:fill="FFFFFF" w:themeFill="background1"/>
            <w:noWrap/>
            <w:vAlign w:val="bottom"/>
            <w:hideMark/>
          </w:tcPr>
          <w:p w:rsidR="00C57CCD" w:rsidRPr="000544FB" w:rsidRDefault="00C57CCD" w:rsidP="00C57CCD">
            <w:pPr>
              <w:spacing w:before="0"/>
              <w:jc w:val="left"/>
              <w:rPr>
                <w:rFonts w:cs="Arial"/>
                <w:lang w:val="sr-Cyrl-RS" w:eastAsia="sr-Latn-RS"/>
              </w:rPr>
            </w:pPr>
            <w:r w:rsidRPr="000544FB">
              <w:rPr>
                <w:rFonts w:cs="Arial"/>
                <w:lang w:val="sr-Cyrl-RS" w:eastAsia="sr-Latn-RS"/>
              </w:rPr>
              <w:t>Керамичка шоба</w:t>
            </w:r>
            <w:r w:rsidRPr="000544FB">
              <w:rPr>
                <w:rFonts w:cs="Arial"/>
                <w:lang w:val="sr-Latn-RS" w:eastAsia="sr-Latn-RS"/>
              </w:rPr>
              <w:t xml:space="preserve"> Ø9,5mm, L=30mm</w:t>
            </w:r>
            <w:r w:rsidRPr="000544FB">
              <w:rPr>
                <w:rFonts w:cs="Arial"/>
                <w:lang w:val="sr-Cyrl-RS" w:eastAsia="sr-Latn-RS"/>
              </w:rPr>
              <w:t xml:space="preserve"> (за дизну </w:t>
            </w:r>
            <w:r w:rsidRPr="000544FB">
              <w:rPr>
                <w:rFonts w:cs="Arial"/>
                <w:lang w:val="sr-Latn-RS" w:eastAsia="sr-Latn-RS"/>
              </w:rPr>
              <w:t>Ø2,4mm, L=20,6mm</w:t>
            </w:r>
            <w:r w:rsidRPr="000544FB">
              <w:rPr>
                <w:rFonts w:cs="Arial"/>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r w:rsidR="00C57CCD" w:rsidRPr="000544FB" w:rsidTr="00C57CCD">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7</w:t>
            </w:r>
          </w:p>
        </w:tc>
        <w:tc>
          <w:tcPr>
            <w:tcW w:w="6139"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lang w:val="sr-Cyrl-RS" w:eastAsia="sr-Latn-RS"/>
              </w:rPr>
            </w:pPr>
            <w:r w:rsidRPr="000544FB">
              <w:rPr>
                <w:rFonts w:cs="Arial"/>
                <w:lang w:val="sr-Cyrl-RS" w:eastAsia="sr-Latn-RS"/>
              </w:rPr>
              <w:t>Керамичка шоба</w:t>
            </w:r>
            <w:r w:rsidRPr="000544FB">
              <w:rPr>
                <w:rFonts w:cs="Arial"/>
                <w:lang w:val="sr-Latn-RS" w:eastAsia="sr-Latn-RS"/>
              </w:rPr>
              <w:t xml:space="preserve"> Ø8mm, L=48mm</w:t>
            </w:r>
            <w:r w:rsidRPr="000544FB">
              <w:rPr>
                <w:rFonts w:cs="Arial"/>
                <w:lang w:val="sr-Cyrl-RS" w:eastAsia="sr-Latn-RS"/>
              </w:rPr>
              <w:t xml:space="preserve"> (за дизну </w:t>
            </w:r>
            <w:r w:rsidRPr="000544FB">
              <w:rPr>
                <w:rFonts w:cs="Arial"/>
                <w:lang w:val="sr-Latn-RS" w:eastAsia="sr-Latn-RS"/>
              </w:rPr>
              <w:t>Ø2,4mm, L=20,6mm</w:t>
            </w:r>
            <w:r w:rsidRPr="000544FB">
              <w:rPr>
                <w:rFonts w:cs="Arial"/>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r w:rsidR="00C57CCD" w:rsidRPr="000544FB" w:rsidTr="00C57CCD">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8</w:t>
            </w:r>
          </w:p>
        </w:tc>
        <w:tc>
          <w:tcPr>
            <w:tcW w:w="6139"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lang w:val="sr-Cyrl-RS" w:eastAsia="sr-Latn-RS"/>
              </w:rPr>
            </w:pPr>
            <w:r w:rsidRPr="000544FB">
              <w:rPr>
                <w:rFonts w:cs="Arial"/>
                <w:lang w:val="sr-Cyrl-RS" w:eastAsia="sr-Latn-RS"/>
              </w:rPr>
              <w:t>Керамичка шоба</w:t>
            </w:r>
            <w:r w:rsidRPr="000544FB">
              <w:rPr>
                <w:rFonts w:cs="Arial"/>
                <w:lang w:val="sr-Latn-RS" w:eastAsia="sr-Latn-RS"/>
              </w:rPr>
              <w:t xml:space="preserve"> Ø9,5mm, L=48mm</w:t>
            </w:r>
            <w:r w:rsidRPr="000544FB">
              <w:rPr>
                <w:rFonts w:cs="Arial"/>
                <w:lang w:val="sr-Cyrl-RS" w:eastAsia="sr-Latn-RS"/>
              </w:rPr>
              <w:t xml:space="preserve"> (за дизну </w:t>
            </w:r>
            <w:r w:rsidRPr="000544FB">
              <w:rPr>
                <w:rFonts w:cs="Arial"/>
                <w:lang w:val="sr-Latn-RS" w:eastAsia="sr-Latn-RS"/>
              </w:rPr>
              <w:t>Ø2,4mm, L=20,6mm</w:t>
            </w:r>
            <w:r w:rsidRPr="000544FB">
              <w:rPr>
                <w:rFonts w:cs="Arial"/>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r w:rsidR="00C57CCD" w:rsidRPr="000544FB" w:rsidTr="00C57CCD">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9</w:t>
            </w:r>
          </w:p>
        </w:tc>
        <w:tc>
          <w:tcPr>
            <w:tcW w:w="6139"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lang w:val="sr-Cyrl-RS" w:eastAsia="sr-Latn-RS"/>
              </w:rPr>
            </w:pPr>
            <w:r w:rsidRPr="000544FB">
              <w:rPr>
                <w:rFonts w:cs="Arial"/>
                <w:lang w:val="sr-Cyrl-RS" w:eastAsia="sr-Latn-RS"/>
              </w:rPr>
              <w:t>Керамичка шоба</w:t>
            </w:r>
            <w:r w:rsidRPr="000544FB">
              <w:rPr>
                <w:rFonts w:cs="Arial"/>
                <w:lang w:val="sr-Latn-RS" w:eastAsia="sr-Latn-RS"/>
              </w:rPr>
              <w:t xml:space="preserve"> Ø8mm, L=25,5mm</w:t>
            </w:r>
            <w:r w:rsidRPr="000544FB">
              <w:rPr>
                <w:rFonts w:cs="Arial"/>
                <w:lang w:val="sr-Cyrl-RS" w:eastAsia="sr-Latn-RS"/>
              </w:rPr>
              <w:t xml:space="preserve"> (за дизну са ситом</w:t>
            </w:r>
            <w:r w:rsidRPr="000544FB">
              <w:rPr>
                <w:rFonts w:cs="Arial"/>
                <w:lang w:val="sr-Latn-RS" w:eastAsia="sr-Latn-RS"/>
              </w:rPr>
              <w:t xml:space="preserve"> Ø2,4mm, L=21,5mm</w:t>
            </w:r>
            <w:r w:rsidRPr="000544FB">
              <w:rPr>
                <w:rFonts w:cs="Arial"/>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r w:rsidR="00C57CCD" w:rsidRPr="000544FB" w:rsidTr="00C57CCD">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10</w:t>
            </w:r>
          </w:p>
        </w:tc>
        <w:tc>
          <w:tcPr>
            <w:tcW w:w="6139"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lang w:val="sr-Latn-RS" w:eastAsia="sr-Latn-RS"/>
              </w:rPr>
            </w:pPr>
            <w:r w:rsidRPr="000544FB">
              <w:rPr>
                <w:rFonts w:cs="Arial"/>
                <w:lang w:val="sr-Cyrl-RS" w:eastAsia="sr-Latn-RS"/>
              </w:rPr>
              <w:t>Керамичка шоба</w:t>
            </w:r>
            <w:r w:rsidRPr="000544FB">
              <w:rPr>
                <w:rFonts w:cs="Arial"/>
                <w:lang w:val="sr-Latn-RS" w:eastAsia="sr-Latn-RS"/>
              </w:rPr>
              <w:t xml:space="preserve"> Ø9,5mm, L=25,5mm</w:t>
            </w:r>
            <w:r w:rsidRPr="000544FB">
              <w:rPr>
                <w:rFonts w:cs="Arial"/>
                <w:lang w:val="sr-Cyrl-RS" w:eastAsia="sr-Latn-RS"/>
              </w:rPr>
              <w:t xml:space="preserve"> (за дизну са ситом</w:t>
            </w:r>
            <w:r w:rsidRPr="000544FB">
              <w:rPr>
                <w:rFonts w:cs="Arial"/>
                <w:lang w:val="sr-Latn-RS" w:eastAsia="sr-Latn-RS"/>
              </w:rPr>
              <w:t xml:space="preserve"> Ø2,4mm, L=21,5mm</w:t>
            </w:r>
            <w:r w:rsidRPr="000544FB">
              <w:rPr>
                <w:rFonts w:cs="Arial"/>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r w:rsidR="00C57CCD" w:rsidRPr="000544FB" w:rsidTr="00C57CCD">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11</w:t>
            </w:r>
          </w:p>
        </w:tc>
        <w:tc>
          <w:tcPr>
            <w:tcW w:w="6139"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Ø8mm, L=35mm</w:t>
            </w:r>
            <w:r w:rsidRPr="000544FB">
              <w:rPr>
                <w:rFonts w:cs="Arial"/>
                <w:color w:val="000000"/>
                <w:lang w:val="sr-Cyrl-RS" w:eastAsia="sr-Latn-RS"/>
              </w:rPr>
              <w:t xml:space="preserve"> (за дизну са ситом</w:t>
            </w:r>
            <w:r w:rsidRPr="000544FB">
              <w:rPr>
                <w:rFonts w:cs="Arial"/>
                <w:color w:val="000000"/>
                <w:lang w:val="sr-Latn-RS" w:eastAsia="sr-Latn-RS"/>
              </w:rPr>
              <w:t xml:space="preserve"> Ø2,4mm, L=21,5mm</w:t>
            </w:r>
            <w:r w:rsidRPr="000544FB">
              <w:rPr>
                <w:rFonts w:cs="Arial"/>
                <w:color w:val="000000"/>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r w:rsidR="00C57CCD" w:rsidRPr="000544FB" w:rsidTr="00C57CCD">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12</w:t>
            </w:r>
          </w:p>
        </w:tc>
        <w:tc>
          <w:tcPr>
            <w:tcW w:w="6139"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Ø9,5mm, L=35mm</w:t>
            </w:r>
            <w:r w:rsidRPr="000544FB">
              <w:rPr>
                <w:rFonts w:cs="Arial"/>
                <w:color w:val="000000"/>
                <w:lang w:val="sr-Cyrl-RS" w:eastAsia="sr-Latn-RS"/>
              </w:rPr>
              <w:t xml:space="preserve"> (за дизну са ситом</w:t>
            </w:r>
            <w:r w:rsidRPr="000544FB">
              <w:rPr>
                <w:rFonts w:cs="Arial"/>
                <w:color w:val="000000"/>
                <w:lang w:val="sr-Latn-RS" w:eastAsia="sr-Latn-RS"/>
              </w:rPr>
              <w:t xml:space="preserve"> Ø2,4mm, L=21,5mm</w:t>
            </w:r>
            <w:r w:rsidRPr="000544FB">
              <w:rPr>
                <w:rFonts w:cs="Arial"/>
                <w:color w:val="000000"/>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bl>
    <w:p w:rsidR="00C57CCD" w:rsidRPr="000544FB" w:rsidRDefault="00C57CCD" w:rsidP="00C57CCD">
      <w:pPr>
        <w:spacing w:before="0" w:line="276" w:lineRule="auto"/>
        <w:rPr>
          <w:rFonts w:eastAsia="Calibri" w:cs="Arial"/>
          <w:lang w:val="sr-Cyrl-CS"/>
        </w:rPr>
      </w:pPr>
    </w:p>
    <w:p w:rsidR="00C57CCD" w:rsidRPr="000544FB" w:rsidRDefault="00C57CCD" w:rsidP="00C57CCD">
      <w:pPr>
        <w:spacing w:before="0" w:line="276" w:lineRule="auto"/>
        <w:rPr>
          <w:rFonts w:eastAsia="Calibri" w:cs="Arial"/>
          <w:lang w:val="sr-Cyrl-CS"/>
        </w:rPr>
      </w:pPr>
    </w:p>
    <w:p w:rsidR="00C57CCD" w:rsidRPr="000544FB" w:rsidRDefault="00C57CCD" w:rsidP="00C57CCD">
      <w:pPr>
        <w:spacing w:before="0" w:line="276" w:lineRule="auto"/>
        <w:rPr>
          <w:rFonts w:eastAsia="Calibri" w:cs="Arial"/>
          <w:lang w:val="sr-Cyrl-CS"/>
        </w:rPr>
      </w:pPr>
    </w:p>
    <w:p w:rsidR="00C57CCD" w:rsidRPr="000544FB" w:rsidRDefault="00C57CCD" w:rsidP="00C57CCD">
      <w:pPr>
        <w:spacing w:before="0" w:line="276" w:lineRule="auto"/>
        <w:rPr>
          <w:rFonts w:eastAsia="Calibri" w:cs="Arial"/>
          <w:lang w:val="sr-Cyrl-CS"/>
        </w:rPr>
      </w:pPr>
    </w:p>
    <w:tbl>
      <w:tblPr>
        <w:tblW w:w="7953" w:type="dxa"/>
        <w:tblInd w:w="93" w:type="dxa"/>
        <w:tblLook w:val="04A0" w:firstRow="1" w:lastRow="0" w:firstColumn="1" w:lastColumn="0" w:noHBand="0" w:noVBand="1"/>
      </w:tblPr>
      <w:tblGrid>
        <w:gridCol w:w="605"/>
        <w:gridCol w:w="6073"/>
        <w:gridCol w:w="1278"/>
      </w:tblGrid>
      <w:tr w:rsidR="00C57CCD" w:rsidRPr="000544FB" w:rsidTr="00C57CCD">
        <w:trPr>
          <w:trHeight w:val="255"/>
        </w:trPr>
        <w:tc>
          <w:tcPr>
            <w:tcW w:w="79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b/>
                <w:bCs/>
                <w:lang w:val="sr-Cyrl-RS" w:eastAsia="sr-Latn-RS"/>
              </w:rPr>
            </w:pPr>
            <w:r w:rsidRPr="000544FB">
              <w:rPr>
                <w:rFonts w:cs="Arial"/>
                <w:b/>
                <w:bCs/>
                <w:lang w:val="sr-Cyrl-RS" w:eastAsia="sr-Latn-RS"/>
              </w:rPr>
              <w:t>Резервни делови за водом хлађени TIG горионик са равном главом</w:t>
            </w:r>
          </w:p>
        </w:tc>
      </w:tr>
      <w:tr w:rsidR="00C57CCD" w:rsidRPr="000544FB" w:rsidTr="00C57CCD">
        <w:trPr>
          <w:trHeight w:val="255"/>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b/>
                <w:bCs/>
                <w:lang w:val="sr-Cyrl-RS" w:eastAsia="sr-Latn-RS"/>
              </w:rPr>
            </w:pPr>
            <w:r w:rsidRPr="000544FB">
              <w:rPr>
                <w:rFonts w:cs="Arial"/>
                <w:b/>
                <w:bCs/>
                <w:lang w:val="sr-Cyrl-RS" w:eastAsia="sr-Latn-RS"/>
              </w:rPr>
              <w:t>РБ</w:t>
            </w:r>
          </w:p>
        </w:tc>
        <w:tc>
          <w:tcPr>
            <w:tcW w:w="6073" w:type="dxa"/>
            <w:tcBorders>
              <w:top w:val="single" w:sz="4" w:space="0" w:color="auto"/>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b/>
                <w:bCs/>
                <w:lang w:val="sr-Cyrl-RS" w:eastAsia="sr-Latn-RS"/>
              </w:rPr>
            </w:pPr>
            <w:r w:rsidRPr="000544FB">
              <w:rPr>
                <w:rFonts w:cs="Arial"/>
                <w:b/>
                <w:bCs/>
                <w:lang w:val="sr-Cyrl-RS" w:eastAsia="sr-Latn-RS"/>
              </w:rPr>
              <w:t>Назив</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b/>
                <w:bCs/>
                <w:lang w:val="sr-Cyrl-RS" w:eastAsia="sr-Latn-RS"/>
              </w:rPr>
            </w:pPr>
            <w:r w:rsidRPr="000544FB">
              <w:rPr>
                <w:rFonts w:cs="Arial"/>
                <w:b/>
                <w:bCs/>
                <w:lang w:val="sr-Cyrl-RS" w:eastAsia="sr-Latn-RS"/>
              </w:rPr>
              <w:t>Количина</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Cyrl-RS" w:eastAsia="sr-Latn-RS"/>
              </w:rPr>
              <w:t>1</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Капа</w:t>
            </w:r>
            <w:r w:rsidRPr="000544FB">
              <w:rPr>
                <w:rFonts w:cs="Arial"/>
                <w:color w:val="000000"/>
                <w:lang w:val="sr-Latn-RS" w:eastAsia="sr-Latn-RS"/>
              </w:rPr>
              <w:t xml:space="preserve"> L=25mm</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2</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Капа</w:t>
            </w:r>
            <w:r w:rsidRPr="000544FB">
              <w:rPr>
                <w:rFonts w:cs="Arial"/>
                <w:color w:val="000000"/>
                <w:lang w:val="sr-Latn-RS" w:eastAsia="sr-Latn-RS"/>
              </w:rPr>
              <w:t xml:space="preserve"> L=60mm</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3</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Cyrl-RS" w:eastAsia="sr-Latn-RS"/>
              </w:rPr>
            </w:pPr>
            <w:r w:rsidRPr="000544FB">
              <w:rPr>
                <w:rFonts w:cs="Arial"/>
                <w:color w:val="000000"/>
                <w:lang w:val="sr-Cyrl-RS" w:eastAsia="sr-Latn-RS"/>
              </w:rPr>
              <w:t>Изолациони прстен, кратки</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4</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Cyrl-RS" w:eastAsia="sr-Latn-RS"/>
              </w:rPr>
            </w:pPr>
            <w:r w:rsidRPr="000544FB">
              <w:rPr>
                <w:rFonts w:cs="Arial"/>
                <w:color w:val="000000"/>
                <w:lang w:val="sr-Cyrl-RS" w:eastAsia="sr-Latn-RS"/>
              </w:rPr>
              <w:t>Изолациони прстен, средњи</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5</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Држач волфрама</w:t>
            </w:r>
            <w:r w:rsidRPr="000544FB">
              <w:rPr>
                <w:rFonts w:cs="Arial"/>
                <w:color w:val="000000"/>
                <w:lang w:val="sr-Latn-RS" w:eastAsia="sr-Latn-RS"/>
              </w:rPr>
              <w:t xml:space="preserve"> Ø2,4mm, L=29,3mm</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20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6</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Држач волфрама</w:t>
            </w:r>
            <w:r w:rsidRPr="000544FB">
              <w:rPr>
                <w:rFonts w:cs="Arial"/>
                <w:color w:val="000000"/>
                <w:lang w:val="sr-Latn-RS" w:eastAsia="sr-Latn-RS"/>
              </w:rPr>
              <w:t xml:space="preserve"> Ø2,4mm, L=50mm</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20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7</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Дизна</w:t>
            </w:r>
            <w:r w:rsidRPr="000544FB">
              <w:rPr>
                <w:rFonts w:cs="Arial"/>
                <w:color w:val="000000"/>
                <w:lang w:val="sr-Latn-RS" w:eastAsia="sr-Latn-RS"/>
              </w:rPr>
              <w:t xml:space="preserve"> Ø2,4mm, L=24,5mm</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8</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Дизна</w:t>
            </w:r>
            <w:r w:rsidRPr="000544FB">
              <w:rPr>
                <w:rFonts w:cs="Arial"/>
                <w:color w:val="000000"/>
                <w:lang w:val="sr-Latn-RS" w:eastAsia="sr-Latn-RS"/>
              </w:rPr>
              <w:t xml:space="preserve"> Ø2,4mm, L=47mm</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9</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Дизна</w:t>
            </w:r>
            <w:r w:rsidRPr="000544FB">
              <w:rPr>
                <w:rFonts w:cs="Arial"/>
                <w:color w:val="000000"/>
                <w:lang w:val="sr-Latn-RS" w:eastAsia="sr-Latn-RS"/>
              </w:rPr>
              <w:t xml:space="preserve"> </w:t>
            </w:r>
            <w:r w:rsidRPr="000544FB">
              <w:rPr>
                <w:rFonts w:cs="Arial"/>
                <w:color w:val="000000"/>
                <w:lang w:val="sr-Cyrl-RS" w:eastAsia="sr-Latn-RS"/>
              </w:rPr>
              <w:t xml:space="preserve">са ситом </w:t>
            </w:r>
            <w:r w:rsidRPr="000544FB">
              <w:rPr>
                <w:rFonts w:cs="Arial"/>
                <w:color w:val="000000"/>
                <w:lang w:val="sr-Latn-RS" w:eastAsia="sr-Latn-RS"/>
              </w:rPr>
              <w:t>Ø2,4mm, L=21,5mm</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10</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Cyrl-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Ø6,5mm, L=30mm</w:t>
            </w:r>
            <w:r w:rsidRPr="000544FB">
              <w:rPr>
                <w:rFonts w:cs="Arial"/>
                <w:color w:val="000000"/>
                <w:lang w:val="sr-Cyrl-RS" w:eastAsia="sr-Latn-RS"/>
              </w:rPr>
              <w:t xml:space="preserve"> (за дизну</w:t>
            </w:r>
            <w:r w:rsidRPr="000544FB">
              <w:rPr>
                <w:rFonts w:cs="Arial"/>
                <w:color w:val="000000"/>
                <w:lang w:val="sr-Latn-RS" w:eastAsia="sr-Latn-RS"/>
              </w:rPr>
              <w:t xml:space="preserve"> Ø2,4mm, L=24,5mm</w:t>
            </w:r>
            <w:r w:rsidRPr="000544FB">
              <w:rPr>
                <w:rFonts w:cs="Arial"/>
                <w:color w:val="000000"/>
                <w:lang w:val="sr-Cyrl-RS" w:eastAsia="sr-Latn-RS"/>
              </w:rPr>
              <w:t>)</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11</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Ø8mm, L=30mm</w:t>
            </w:r>
            <w:r w:rsidRPr="000544FB">
              <w:rPr>
                <w:rFonts w:cs="Arial"/>
                <w:color w:val="000000"/>
                <w:lang w:val="sr-Cyrl-RS" w:eastAsia="sr-Latn-RS"/>
              </w:rPr>
              <w:t xml:space="preserve"> (за дизну</w:t>
            </w:r>
            <w:r w:rsidRPr="000544FB">
              <w:rPr>
                <w:rFonts w:cs="Arial"/>
                <w:color w:val="000000"/>
                <w:lang w:val="sr-Latn-RS" w:eastAsia="sr-Latn-RS"/>
              </w:rPr>
              <w:t xml:space="preserve"> Ø2,4mm, L=24,5mm</w:t>
            </w:r>
            <w:r w:rsidRPr="000544FB">
              <w:rPr>
                <w:rFonts w:cs="Arial"/>
                <w:color w:val="000000"/>
                <w:lang w:val="sr-Cyrl-RS" w:eastAsia="sr-Latn-RS"/>
              </w:rPr>
              <w:t>)</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12</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Cyrl-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Ø9,5mm, L=30mm</w:t>
            </w:r>
            <w:r w:rsidRPr="000544FB">
              <w:rPr>
                <w:rFonts w:cs="Arial"/>
                <w:color w:val="000000"/>
                <w:lang w:val="sr-Cyrl-RS" w:eastAsia="sr-Latn-RS"/>
              </w:rPr>
              <w:t xml:space="preserve"> (за дизну</w:t>
            </w:r>
            <w:r w:rsidRPr="000544FB">
              <w:rPr>
                <w:rFonts w:cs="Arial"/>
                <w:color w:val="000000"/>
                <w:lang w:val="sr-Latn-RS" w:eastAsia="sr-Latn-RS"/>
              </w:rPr>
              <w:t xml:space="preserve"> Ø2,4mm, L=24,5mm</w:t>
            </w:r>
            <w:r w:rsidRPr="000544FB">
              <w:rPr>
                <w:rFonts w:cs="Arial"/>
                <w:color w:val="000000"/>
                <w:lang w:val="sr-Cyrl-RS" w:eastAsia="sr-Latn-RS"/>
              </w:rPr>
              <w:t>)</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13</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Cyrl-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Ø11mm, L=30mm</w:t>
            </w:r>
            <w:r w:rsidRPr="000544FB">
              <w:rPr>
                <w:rFonts w:cs="Arial"/>
                <w:color w:val="000000"/>
                <w:lang w:val="sr-Cyrl-RS" w:eastAsia="sr-Latn-RS"/>
              </w:rPr>
              <w:t xml:space="preserve"> (за дизну</w:t>
            </w:r>
            <w:r w:rsidRPr="000544FB">
              <w:rPr>
                <w:rFonts w:cs="Arial"/>
                <w:color w:val="000000"/>
                <w:lang w:val="sr-Latn-RS" w:eastAsia="sr-Latn-RS"/>
              </w:rPr>
              <w:t xml:space="preserve"> Ø2,4mm, L=24,5mm</w:t>
            </w:r>
            <w:r w:rsidRPr="000544FB">
              <w:rPr>
                <w:rFonts w:cs="Arial"/>
                <w:color w:val="000000"/>
                <w:lang w:val="sr-Cyrl-RS" w:eastAsia="sr-Latn-RS"/>
              </w:rPr>
              <w:t>)</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14</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Cyrl-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Ø6,5mm, L=25,5mm</w:t>
            </w:r>
            <w:r w:rsidRPr="000544FB">
              <w:rPr>
                <w:rFonts w:cs="Arial"/>
                <w:color w:val="000000"/>
                <w:lang w:val="sr-Cyrl-RS" w:eastAsia="sr-Latn-RS"/>
              </w:rPr>
              <w:t xml:space="preserve"> (за дизну</w:t>
            </w:r>
            <w:r w:rsidRPr="000544FB">
              <w:rPr>
                <w:rFonts w:cs="Arial"/>
                <w:color w:val="000000"/>
                <w:lang w:val="sr-Latn-RS" w:eastAsia="sr-Latn-RS"/>
              </w:rPr>
              <w:t xml:space="preserve"> </w:t>
            </w:r>
            <w:r w:rsidRPr="000544FB">
              <w:rPr>
                <w:rFonts w:cs="Arial"/>
                <w:color w:val="000000"/>
                <w:lang w:val="sr-Cyrl-RS" w:eastAsia="sr-Latn-RS"/>
              </w:rPr>
              <w:t xml:space="preserve">са ситом </w:t>
            </w:r>
            <w:r w:rsidRPr="000544FB">
              <w:rPr>
                <w:rFonts w:cs="Arial"/>
                <w:color w:val="000000"/>
                <w:lang w:val="sr-Latn-RS" w:eastAsia="sr-Latn-RS"/>
              </w:rPr>
              <w:t>Ø2,4mm, L=21,5mm</w:t>
            </w:r>
            <w:r w:rsidRPr="000544FB">
              <w:rPr>
                <w:rFonts w:cs="Arial"/>
                <w:color w:val="000000"/>
                <w:lang w:val="sr-Cyrl-RS" w:eastAsia="sr-Latn-RS"/>
              </w:rPr>
              <w:t>)</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15</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Ø8mm, L=25,5mm</w:t>
            </w:r>
            <w:r w:rsidRPr="000544FB">
              <w:rPr>
                <w:rFonts w:cs="Arial"/>
                <w:color w:val="000000"/>
                <w:lang w:val="sr-Cyrl-RS" w:eastAsia="sr-Latn-RS"/>
              </w:rPr>
              <w:t xml:space="preserve"> (за дизну</w:t>
            </w:r>
            <w:r w:rsidRPr="000544FB">
              <w:rPr>
                <w:rFonts w:cs="Arial"/>
                <w:color w:val="000000"/>
                <w:lang w:val="sr-Latn-RS" w:eastAsia="sr-Latn-RS"/>
              </w:rPr>
              <w:t xml:space="preserve"> </w:t>
            </w:r>
            <w:r w:rsidRPr="000544FB">
              <w:rPr>
                <w:rFonts w:cs="Arial"/>
                <w:color w:val="000000"/>
                <w:lang w:val="sr-Cyrl-RS" w:eastAsia="sr-Latn-RS"/>
              </w:rPr>
              <w:t xml:space="preserve">са ситом </w:t>
            </w:r>
            <w:r w:rsidRPr="000544FB">
              <w:rPr>
                <w:rFonts w:cs="Arial"/>
                <w:color w:val="000000"/>
                <w:lang w:val="sr-Latn-RS" w:eastAsia="sr-Latn-RS"/>
              </w:rPr>
              <w:t>Ø2,4mm, L=21,5mm</w:t>
            </w:r>
            <w:r w:rsidRPr="000544FB">
              <w:rPr>
                <w:rFonts w:cs="Arial"/>
                <w:color w:val="000000"/>
                <w:lang w:val="sr-Cyrl-RS" w:eastAsia="sr-Latn-RS"/>
              </w:rPr>
              <w:t>)</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lastRenderedPageBreak/>
              <w:t> </w:t>
            </w:r>
            <w:r w:rsidRPr="000544FB">
              <w:rPr>
                <w:rFonts w:cs="Arial"/>
                <w:lang w:val="sr-Cyrl-RS" w:eastAsia="sr-Latn-RS"/>
              </w:rPr>
              <w:t>16</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Ø9,5mm, L=25,5mm</w:t>
            </w:r>
            <w:r w:rsidRPr="000544FB">
              <w:rPr>
                <w:rFonts w:cs="Arial"/>
                <w:color w:val="000000"/>
                <w:lang w:val="sr-Cyrl-RS" w:eastAsia="sr-Latn-RS"/>
              </w:rPr>
              <w:t xml:space="preserve"> (за дизну</w:t>
            </w:r>
            <w:r w:rsidRPr="000544FB">
              <w:rPr>
                <w:rFonts w:cs="Arial"/>
                <w:color w:val="000000"/>
                <w:lang w:val="sr-Latn-RS" w:eastAsia="sr-Latn-RS"/>
              </w:rPr>
              <w:t xml:space="preserve"> </w:t>
            </w:r>
            <w:r w:rsidRPr="000544FB">
              <w:rPr>
                <w:rFonts w:cs="Arial"/>
                <w:color w:val="000000"/>
                <w:lang w:val="sr-Cyrl-RS" w:eastAsia="sr-Latn-RS"/>
              </w:rPr>
              <w:t xml:space="preserve">са ситом </w:t>
            </w:r>
            <w:r w:rsidRPr="000544FB">
              <w:rPr>
                <w:rFonts w:cs="Arial"/>
                <w:color w:val="000000"/>
                <w:lang w:val="sr-Latn-RS" w:eastAsia="sr-Latn-RS"/>
              </w:rPr>
              <w:t>Ø2,4mm, L=21,5mm</w:t>
            </w:r>
            <w:r w:rsidRPr="000544FB">
              <w:rPr>
                <w:rFonts w:cs="Arial"/>
                <w:color w:val="000000"/>
                <w:lang w:val="sr-Cyrl-RS" w:eastAsia="sr-Latn-RS"/>
              </w:rPr>
              <w:t>)</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17</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Ø11mm, L=25,5mm</w:t>
            </w:r>
            <w:r w:rsidRPr="000544FB">
              <w:rPr>
                <w:rFonts w:cs="Arial"/>
                <w:color w:val="000000"/>
                <w:lang w:val="sr-Cyrl-RS" w:eastAsia="sr-Latn-RS"/>
              </w:rPr>
              <w:t xml:space="preserve"> (за дизну</w:t>
            </w:r>
            <w:r w:rsidRPr="000544FB">
              <w:rPr>
                <w:rFonts w:cs="Arial"/>
                <w:color w:val="000000"/>
                <w:lang w:val="sr-Latn-RS" w:eastAsia="sr-Latn-RS"/>
              </w:rPr>
              <w:t xml:space="preserve"> </w:t>
            </w:r>
            <w:r w:rsidRPr="000544FB">
              <w:rPr>
                <w:rFonts w:cs="Arial"/>
                <w:color w:val="000000"/>
                <w:lang w:val="sr-Cyrl-RS" w:eastAsia="sr-Latn-RS"/>
              </w:rPr>
              <w:t xml:space="preserve">са ситом </w:t>
            </w:r>
            <w:r w:rsidRPr="000544FB">
              <w:rPr>
                <w:rFonts w:cs="Arial"/>
                <w:color w:val="000000"/>
                <w:lang w:val="sr-Latn-RS" w:eastAsia="sr-Latn-RS"/>
              </w:rPr>
              <w:t>Ø2,4mm, L=21,5mm</w:t>
            </w:r>
            <w:r w:rsidRPr="000544FB">
              <w:rPr>
                <w:rFonts w:cs="Arial"/>
                <w:color w:val="000000"/>
                <w:lang w:val="sr-Cyrl-RS" w:eastAsia="sr-Latn-RS"/>
              </w:rPr>
              <w:t>)</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18</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Ø6,5mm, L=47mm</w:t>
            </w:r>
            <w:r w:rsidRPr="000544FB">
              <w:rPr>
                <w:rFonts w:cs="Arial"/>
                <w:color w:val="000000"/>
                <w:lang w:val="sr-Cyrl-RS" w:eastAsia="sr-Latn-RS"/>
              </w:rPr>
              <w:t xml:space="preserve"> (за дизну</w:t>
            </w:r>
            <w:r w:rsidRPr="000544FB">
              <w:rPr>
                <w:rFonts w:cs="Arial"/>
                <w:color w:val="000000"/>
                <w:lang w:val="sr-Latn-RS" w:eastAsia="sr-Latn-RS"/>
              </w:rPr>
              <w:t xml:space="preserve"> Ø2,4mm, L=47mm</w:t>
            </w:r>
            <w:r w:rsidRPr="000544FB">
              <w:rPr>
                <w:rFonts w:cs="Arial"/>
                <w:color w:val="000000"/>
                <w:lang w:val="sr-Cyrl-RS" w:eastAsia="sr-Latn-RS"/>
              </w:rPr>
              <w:t>)</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19</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Ø8mm, L=47mm</w:t>
            </w:r>
            <w:r w:rsidRPr="000544FB">
              <w:rPr>
                <w:rFonts w:cs="Arial"/>
                <w:color w:val="000000"/>
                <w:lang w:val="sr-Cyrl-RS" w:eastAsia="sr-Latn-RS"/>
              </w:rPr>
              <w:t xml:space="preserve"> (за дизну</w:t>
            </w:r>
            <w:r w:rsidRPr="000544FB">
              <w:rPr>
                <w:rFonts w:cs="Arial"/>
                <w:color w:val="000000"/>
                <w:lang w:val="sr-Latn-RS" w:eastAsia="sr-Latn-RS"/>
              </w:rPr>
              <w:t xml:space="preserve"> Ø2,4mm, L=47mm</w:t>
            </w:r>
            <w:r w:rsidRPr="000544FB">
              <w:rPr>
                <w:rFonts w:cs="Arial"/>
                <w:color w:val="000000"/>
                <w:lang w:val="sr-Cyrl-RS" w:eastAsia="sr-Latn-RS"/>
              </w:rPr>
              <w:t>)</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20</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Ø9,5mm, L=47mm</w:t>
            </w:r>
            <w:r w:rsidRPr="000544FB">
              <w:rPr>
                <w:rFonts w:cs="Arial"/>
                <w:color w:val="000000"/>
                <w:lang w:val="sr-Cyrl-RS" w:eastAsia="sr-Latn-RS"/>
              </w:rPr>
              <w:t xml:space="preserve"> (за дизну</w:t>
            </w:r>
            <w:r w:rsidRPr="000544FB">
              <w:rPr>
                <w:rFonts w:cs="Arial"/>
                <w:color w:val="000000"/>
                <w:lang w:val="sr-Latn-RS" w:eastAsia="sr-Latn-RS"/>
              </w:rPr>
              <w:t xml:space="preserve"> Ø2,4mm, L=47mm</w:t>
            </w:r>
            <w:r w:rsidRPr="000544FB">
              <w:rPr>
                <w:rFonts w:cs="Arial"/>
                <w:color w:val="000000"/>
                <w:lang w:val="sr-Cyrl-RS" w:eastAsia="sr-Latn-RS"/>
              </w:rPr>
              <w:t>)</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21</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Ø11mm, L=47mm</w:t>
            </w:r>
            <w:r w:rsidRPr="000544FB">
              <w:rPr>
                <w:rFonts w:cs="Arial"/>
                <w:color w:val="000000"/>
                <w:lang w:val="sr-Cyrl-RS" w:eastAsia="sr-Latn-RS"/>
              </w:rPr>
              <w:t xml:space="preserve"> (за дизну</w:t>
            </w:r>
            <w:r w:rsidRPr="000544FB">
              <w:rPr>
                <w:rFonts w:cs="Arial"/>
                <w:color w:val="000000"/>
                <w:lang w:val="sr-Latn-RS" w:eastAsia="sr-Latn-RS"/>
              </w:rPr>
              <w:t xml:space="preserve"> Ø2,4mm, L=47mm</w:t>
            </w:r>
            <w:r w:rsidRPr="000544FB">
              <w:rPr>
                <w:rFonts w:cs="Arial"/>
                <w:color w:val="000000"/>
                <w:lang w:val="sr-Cyrl-RS" w:eastAsia="sr-Latn-RS"/>
              </w:rPr>
              <w:t>)</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22</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Ø6,5mm, L=76mm</w:t>
            </w:r>
            <w:r w:rsidRPr="000544FB">
              <w:rPr>
                <w:rFonts w:cs="Arial"/>
                <w:color w:val="000000"/>
                <w:lang w:val="sr-Cyrl-RS" w:eastAsia="sr-Latn-RS"/>
              </w:rPr>
              <w:t xml:space="preserve"> (за дизну</w:t>
            </w:r>
            <w:r w:rsidRPr="000544FB">
              <w:rPr>
                <w:rFonts w:cs="Arial"/>
                <w:color w:val="000000"/>
                <w:lang w:val="sr-Latn-RS" w:eastAsia="sr-Latn-RS"/>
              </w:rPr>
              <w:t xml:space="preserve"> Ø2,4mm, L=47mm</w:t>
            </w:r>
            <w:r w:rsidRPr="000544FB">
              <w:rPr>
                <w:rFonts w:cs="Arial"/>
                <w:color w:val="000000"/>
                <w:lang w:val="sr-Cyrl-RS" w:eastAsia="sr-Latn-RS"/>
              </w:rPr>
              <w:t>)</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23</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Ø8mm, L=76mm</w:t>
            </w:r>
            <w:r w:rsidRPr="000544FB">
              <w:rPr>
                <w:rFonts w:cs="Arial"/>
                <w:color w:val="000000"/>
                <w:lang w:val="sr-Cyrl-RS" w:eastAsia="sr-Latn-RS"/>
              </w:rPr>
              <w:t xml:space="preserve"> (за дизну</w:t>
            </w:r>
            <w:r w:rsidRPr="000544FB">
              <w:rPr>
                <w:rFonts w:cs="Arial"/>
                <w:color w:val="000000"/>
                <w:lang w:val="sr-Latn-RS" w:eastAsia="sr-Latn-RS"/>
              </w:rPr>
              <w:t xml:space="preserve"> Ø2,4mm, L=47mm</w:t>
            </w:r>
            <w:r w:rsidRPr="000544FB">
              <w:rPr>
                <w:rFonts w:cs="Arial"/>
                <w:color w:val="000000"/>
                <w:lang w:val="sr-Cyrl-RS" w:eastAsia="sr-Latn-RS"/>
              </w:rPr>
              <w:t>)</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24</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Ø9,5mm, L=76mm</w:t>
            </w:r>
            <w:r w:rsidRPr="000544FB">
              <w:rPr>
                <w:rFonts w:cs="Arial"/>
                <w:color w:val="000000"/>
                <w:lang w:val="sr-Cyrl-RS" w:eastAsia="sr-Latn-RS"/>
              </w:rPr>
              <w:t xml:space="preserve"> (за дизну</w:t>
            </w:r>
            <w:r w:rsidRPr="000544FB">
              <w:rPr>
                <w:rFonts w:cs="Arial"/>
                <w:color w:val="000000"/>
                <w:lang w:val="sr-Latn-RS" w:eastAsia="sr-Latn-RS"/>
              </w:rPr>
              <w:t xml:space="preserve"> Ø2,4mm, L=47mm</w:t>
            </w:r>
            <w:r w:rsidRPr="000544FB">
              <w:rPr>
                <w:rFonts w:cs="Arial"/>
                <w:color w:val="000000"/>
                <w:lang w:val="sr-Cyrl-RS" w:eastAsia="sr-Latn-RS"/>
              </w:rPr>
              <w:t>)</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10</w:t>
            </w:r>
          </w:p>
        </w:tc>
      </w:tr>
      <w:tr w:rsidR="00C57CCD" w:rsidRPr="000544FB" w:rsidTr="00C57CCD">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lang w:val="sr-Cyrl-RS" w:eastAsia="sr-Latn-RS"/>
              </w:rPr>
            </w:pPr>
            <w:r w:rsidRPr="000544FB">
              <w:rPr>
                <w:rFonts w:cs="Arial"/>
                <w:lang w:val="sr-Latn-RS" w:eastAsia="sr-Latn-RS"/>
              </w:rPr>
              <w:t> </w:t>
            </w:r>
            <w:r w:rsidRPr="000544FB">
              <w:rPr>
                <w:rFonts w:cs="Arial"/>
                <w:lang w:val="sr-Cyrl-RS" w:eastAsia="sr-Latn-RS"/>
              </w:rPr>
              <w:t>25</w:t>
            </w:r>
          </w:p>
        </w:tc>
        <w:tc>
          <w:tcPr>
            <w:tcW w:w="6073"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left"/>
              <w:rPr>
                <w:rFonts w:cs="Arial"/>
                <w:color w:val="000000"/>
                <w:lang w:val="sr-Latn-RS" w:eastAsia="sr-Latn-RS"/>
              </w:rPr>
            </w:pPr>
            <w:r w:rsidRPr="000544FB">
              <w:rPr>
                <w:rFonts w:cs="Arial"/>
                <w:color w:val="000000"/>
                <w:lang w:val="sr-Cyrl-RS" w:eastAsia="sr-Latn-RS"/>
              </w:rPr>
              <w:t>Керамичка шоба</w:t>
            </w:r>
            <w:r w:rsidRPr="000544FB">
              <w:rPr>
                <w:rFonts w:cs="Arial"/>
                <w:color w:val="000000"/>
                <w:lang w:val="sr-Latn-RS" w:eastAsia="sr-Latn-RS"/>
              </w:rPr>
              <w:t xml:space="preserve"> Ø11mm, L=76mm</w:t>
            </w:r>
            <w:r w:rsidRPr="000544FB">
              <w:rPr>
                <w:rFonts w:cs="Arial"/>
                <w:color w:val="000000"/>
                <w:lang w:val="sr-Cyrl-RS" w:eastAsia="sr-Latn-RS"/>
              </w:rPr>
              <w:t xml:space="preserve"> (за дизну</w:t>
            </w:r>
            <w:r w:rsidRPr="000544FB">
              <w:rPr>
                <w:rFonts w:cs="Arial"/>
                <w:color w:val="000000"/>
                <w:lang w:val="sr-Latn-RS" w:eastAsia="sr-Latn-RS"/>
              </w:rPr>
              <w:t xml:space="preserve"> Ø2,4mm, L=47mm</w:t>
            </w:r>
            <w:r w:rsidRPr="000544FB">
              <w:rPr>
                <w:rFonts w:cs="Arial"/>
                <w:color w:val="000000"/>
                <w:lang w:val="sr-Cyrl-RS" w:eastAsia="sr-Latn-RS"/>
              </w:rPr>
              <w:t>)</w:t>
            </w:r>
          </w:p>
        </w:tc>
        <w:tc>
          <w:tcPr>
            <w:tcW w:w="1275" w:type="dxa"/>
            <w:tcBorders>
              <w:top w:val="nil"/>
              <w:left w:val="nil"/>
              <w:bottom w:val="single" w:sz="4" w:space="0" w:color="auto"/>
              <w:right w:val="single" w:sz="4" w:space="0" w:color="auto"/>
            </w:tcBorders>
            <w:shd w:val="clear" w:color="auto" w:fill="auto"/>
            <w:noWrap/>
            <w:vAlign w:val="bottom"/>
            <w:hideMark/>
          </w:tcPr>
          <w:p w:rsidR="00C57CCD" w:rsidRPr="000544FB" w:rsidRDefault="00C57CCD" w:rsidP="00C57CCD">
            <w:pPr>
              <w:spacing w:before="0"/>
              <w:jc w:val="center"/>
              <w:rPr>
                <w:rFonts w:cs="Arial"/>
                <w:color w:val="000000"/>
                <w:lang w:val="sr-Latn-RS" w:eastAsia="sr-Latn-RS"/>
              </w:rPr>
            </w:pPr>
            <w:r w:rsidRPr="000544FB">
              <w:rPr>
                <w:rFonts w:cs="Arial"/>
                <w:color w:val="000000"/>
                <w:lang w:val="sr-Latn-RS" w:eastAsia="sr-Latn-RS"/>
              </w:rPr>
              <w:t>5</w:t>
            </w:r>
          </w:p>
        </w:tc>
      </w:tr>
    </w:tbl>
    <w:p w:rsidR="00C57CCD" w:rsidRPr="000544FB" w:rsidRDefault="00C57CCD" w:rsidP="00C57CCD">
      <w:pPr>
        <w:spacing w:before="0" w:line="276" w:lineRule="auto"/>
        <w:rPr>
          <w:rFonts w:eastAsia="Calibri" w:cs="Arial"/>
          <w:lang w:val="sr-Cyrl-CS"/>
        </w:rPr>
      </w:pPr>
    </w:p>
    <w:p w:rsidR="00C57CCD" w:rsidRPr="000544FB" w:rsidRDefault="00C57CCD" w:rsidP="00C57CCD">
      <w:pPr>
        <w:spacing w:before="0" w:line="276" w:lineRule="auto"/>
        <w:rPr>
          <w:rFonts w:eastAsia="Calibri" w:cs="Arial"/>
          <w:lang w:val="sr-Cyrl-RS"/>
        </w:rPr>
      </w:pPr>
    </w:p>
    <w:p w:rsidR="00C57CCD" w:rsidRPr="000544FB" w:rsidRDefault="00C57CCD" w:rsidP="000544FB">
      <w:pPr>
        <w:spacing w:before="0" w:line="276" w:lineRule="auto"/>
        <w:ind w:firstLine="708"/>
        <w:rPr>
          <w:rFonts w:eastAsia="Calibri" w:cs="Arial"/>
          <w:lang w:val="sr-Latn-RS"/>
        </w:rPr>
      </w:pPr>
      <w:r w:rsidRPr="000544FB">
        <w:rPr>
          <w:rFonts w:eastAsia="Calibri" w:cs="Arial"/>
          <w:b/>
          <w:u w:val="single"/>
          <w:lang w:val="sr-Cyrl-CS"/>
        </w:rPr>
        <w:t xml:space="preserve">За ставку под редним бројем </w:t>
      </w:r>
      <w:r w:rsidRPr="000544FB">
        <w:rPr>
          <w:rFonts w:eastAsia="Calibri" w:cs="Arial"/>
          <w:b/>
          <w:u w:val="single"/>
          <w:lang w:val="sr-Latn-RS"/>
        </w:rPr>
        <w:t>2</w:t>
      </w:r>
      <w:r w:rsidRPr="000544FB">
        <w:rPr>
          <w:rFonts w:eastAsia="Calibri" w:cs="Arial"/>
          <w:lang w:val="sr-Cyrl-CS"/>
        </w:rPr>
        <w:t xml:space="preserve">, </w:t>
      </w:r>
      <w:r w:rsidRPr="000544FB">
        <w:rPr>
          <w:rFonts w:eastAsia="Calibri" w:cs="Arial"/>
          <w:lang w:val="sr-Cyrl-RS"/>
        </w:rPr>
        <w:t>апарат за заваривање</w:t>
      </w:r>
      <w:r w:rsidRPr="000544FB">
        <w:rPr>
          <w:rFonts w:eastAsia="Calibri" w:cs="Arial"/>
          <w:lang w:val="sr-Cyrl-CS"/>
        </w:rPr>
        <w:t xml:space="preserve">, предмет испоруке је </w:t>
      </w:r>
      <w:r w:rsidRPr="000544FB">
        <w:rPr>
          <w:rFonts w:eastAsia="Calibri" w:cs="Arial"/>
          <w:lang w:val="sr-Cyrl-RS"/>
        </w:rPr>
        <w:t>и</w:t>
      </w:r>
      <w:r w:rsidRPr="000544FB">
        <w:rPr>
          <w:rFonts w:eastAsia="Calibri" w:cs="Arial"/>
          <w:lang w:val="sr-Cyrl-CS"/>
        </w:rPr>
        <w:t xml:space="preserve">нвертерски апарат за заваривање </w:t>
      </w:r>
      <w:r w:rsidRPr="000544FB">
        <w:rPr>
          <w:rFonts w:eastAsia="Calibri" w:cs="Arial"/>
          <w:lang w:val="sr-Latn-RS"/>
        </w:rPr>
        <w:t>MMA</w:t>
      </w:r>
      <w:r w:rsidRPr="000544FB">
        <w:rPr>
          <w:rFonts w:eastAsia="Calibri" w:cs="Arial"/>
          <w:lang w:val="sr-Cyrl-CS"/>
        </w:rPr>
        <w:t>/</w:t>
      </w:r>
      <w:r w:rsidRPr="000544FB">
        <w:rPr>
          <w:rFonts w:eastAsia="Calibri" w:cs="Arial"/>
          <w:lang w:val="sr-Latn-RS"/>
        </w:rPr>
        <w:t xml:space="preserve">TIG (Lift) </w:t>
      </w:r>
      <w:r w:rsidRPr="000544FB">
        <w:rPr>
          <w:rFonts w:eastAsia="Calibri" w:cs="Arial"/>
          <w:lang w:val="sr-Cyrl-CS"/>
        </w:rPr>
        <w:t>поступком следећих карактеристика:</w:t>
      </w:r>
    </w:p>
    <w:p w:rsidR="00C57CCD" w:rsidRPr="000544FB" w:rsidRDefault="00C57CCD" w:rsidP="00E91392">
      <w:pPr>
        <w:numPr>
          <w:ilvl w:val="0"/>
          <w:numId w:val="35"/>
        </w:numPr>
        <w:spacing w:before="0" w:line="276" w:lineRule="auto"/>
        <w:jc w:val="left"/>
        <w:rPr>
          <w:rFonts w:eastAsia="Calibri" w:cs="Arial"/>
          <w:lang w:val="sr-Cyrl-CS"/>
        </w:rPr>
      </w:pPr>
      <w:r w:rsidRPr="000544FB">
        <w:rPr>
          <w:rFonts w:eastAsia="Calibri" w:cs="Arial"/>
          <w:lang w:val="sr-Cyrl-CS"/>
        </w:rPr>
        <w:t>прикључни напон 1 x 230</w:t>
      </w:r>
      <w:r w:rsidRPr="000544FB">
        <w:rPr>
          <w:rFonts w:eastAsia="Calibri" w:cs="Arial"/>
          <w:lang w:val="sr-Latn-RS"/>
        </w:rPr>
        <w:t>V</w:t>
      </w:r>
      <w:r w:rsidRPr="000544FB">
        <w:rPr>
          <w:rFonts w:eastAsia="Calibri" w:cs="Arial"/>
          <w:lang w:val="sr-Cyrl-CS"/>
        </w:rPr>
        <w:t xml:space="preserve"> </w:t>
      </w:r>
      <w:r w:rsidRPr="000544FB">
        <w:rPr>
          <w:rFonts w:eastAsia="Calibri" w:cs="Arial"/>
          <w:lang w:val="sr-Cyrl-RS"/>
        </w:rPr>
        <w:t xml:space="preserve">50 </w:t>
      </w:r>
      <w:r w:rsidRPr="000544FB">
        <w:rPr>
          <w:rFonts w:eastAsia="Calibri" w:cs="Arial"/>
        </w:rPr>
        <w:t>Hz</w:t>
      </w:r>
      <w:r w:rsidRPr="000544FB">
        <w:rPr>
          <w:rFonts w:eastAsia="Calibri" w:cs="Arial"/>
          <w:lang w:val="sr-Cyrl-CS"/>
        </w:rPr>
        <w:t xml:space="preserve"> са толеранцијом у промени напона ± 10%</w:t>
      </w:r>
    </w:p>
    <w:p w:rsidR="00C57CCD" w:rsidRPr="000544FB" w:rsidRDefault="00C57CCD" w:rsidP="00E91392">
      <w:pPr>
        <w:numPr>
          <w:ilvl w:val="0"/>
          <w:numId w:val="35"/>
        </w:numPr>
        <w:spacing w:before="0" w:line="276" w:lineRule="auto"/>
        <w:jc w:val="left"/>
        <w:rPr>
          <w:rFonts w:eastAsia="Calibri" w:cs="Arial"/>
          <w:lang w:val="sr-Cyrl-CS"/>
        </w:rPr>
      </w:pPr>
      <w:r w:rsidRPr="000544FB">
        <w:rPr>
          <w:rFonts w:eastAsia="Calibri" w:cs="Arial"/>
          <w:lang w:val="sr-Cyrl-CS"/>
        </w:rPr>
        <w:t>да може да ради на осигурачу од 25</w:t>
      </w:r>
      <w:r w:rsidRPr="000544FB">
        <w:rPr>
          <w:rFonts w:eastAsia="Calibri" w:cs="Arial"/>
          <w:lang w:val="sr-Latn-RS"/>
        </w:rPr>
        <w:t>A</w:t>
      </w:r>
      <w:r w:rsidRPr="000544FB">
        <w:rPr>
          <w:rFonts w:eastAsia="Calibri" w:cs="Arial"/>
          <w:lang w:val="sr-Cyrl-CS"/>
        </w:rPr>
        <w:t>,</w:t>
      </w:r>
    </w:p>
    <w:p w:rsidR="00C57CCD" w:rsidRPr="000544FB" w:rsidRDefault="00C57CCD" w:rsidP="00E91392">
      <w:pPr>
        <w:numPr>
          <w:ilvl w:val="0"/>
          <w:numId w:val="35"/>
        </w:numPr>
        <w:spacing w:before="0" w:line="276" w:lineRule="auto"/>
        <w:jc w:val="left"/>
        <w:rPr>
          <w:rFonts w:eastAsia="Calibri" w:cs="Arial"/>
          <w:lang w:val="sr-Cyrl-CS"/>
        </w:rPr>
      </w:pPr>
      <w:r w:rsidRPr="000544FB">
        <w:rPr>
          <w:rFonts w:eastAsia="Calibri" w:cs="Arial"/>
          <w:lang w:val="sr-Cyrl-CS"/>
        </w:rPr>
        <w:t>да је снага у распону од 5 - 210</w:t>
      </w:r>
      <w:r w:rsidRPr="000544FB">
        <w:rPr>
          <w:rFonts w:eastAsia="Calibri" w:cs="Arial"/>
          <w:lang w:val="sr-Latn-RS"/>
        </w:rPr>
        <w:t>A</w:t>
      </w:r>
      <w:r w:rsidRPr="000544FB">
        <w:rPr>
          <w:rFonts w:eastAsia="Calibri" w:cs="Arial"/>
          <w:lang w:val="sr-Cyrl-CS"/>
        </w:rPr>
        <w:t>, при чему минимална ампеража и  максимална ампеража не могу бити прекорачене</w:t>
      </w:r>
      <w:r w:rsidRPr="000544FB">
        <w:rPr>
          <w:rFonts w:eastAsia="Calibri" w:cs="Arial"/>
          <w:lang w:val="sr-Latn-RS"/>
        </w:rPr>
        <w:t>,</w:t>
      </w:r>
    </w:p>
    <w:p w:rsidR="00C57CCD" w:rsidRPr="000544FB" w:rsidRDefault="00C57CCD" w:rsidP="00E91392">
      <w:pPr>
        <w:numPr>
          <w:ilvl w:val="0"/>
          <w:numId w:val="35"/>
        </w:numPr>
        <w:spacing w:before="0" w:line="276" w:lineRule="auto"/>
        <w:jc w:val="left"/>
        <w:rPr>
          <w:rFonts w:eastAsia="Calibri" w:cs="Arial"/>
          <w:lang w:val="sr-Cyrl-CS"/>
        </w:rPr>
      </w:pPr>
      <w:r w:rsidRPr="000544FB">
        <w:rPr>
          <w:rFonts w:eastAsia="Calibri" w:cs="Arial"/>
          <w:lang w:val="sr-Cyrl-CS"/>
        </w:rPr>
        <w:t>да има интермитенцију (</w:t>
      </w:r>
      <w:r w:rsidRPr="000544FB">
        <w:rPr>
          <w:rFonts w:eastAsia="Calibri" w:cs="Arial"/>
          <w:lang w:val="sr-Cyrl-RS"/>
        </w:rPr>
        <w:t xml:space="preserve">радни циклус од 10 </w:t>
      </w:r>
      <w:r w:rsidRPr="000544FB">
        <w:rPr>
          <w:rFonts w:eastAsia="Calibri" w:cs="Arial"/>
        </w:rPr>
        <w:t>min</w:t>
      </w:r>
      <w:r w:rsidRPr="000544FB">
        <w:rPr>
          <w:rFonts w:eastAsia="Calibri" w:cs="Arial"/>
          <w:lang w:val="sr-Cyrl-RS"/>
        </w:rPr>
        <w:t xml:space="preserve"> на спољашњој температури од 40º</w:t>
      </w:r>
      <w:r w:rsidRPr="000544FB">
        <w:rPr>
          <w:rFonts w:eastAsia="Calibri" w:cs="Arial"/>
        </w:rPr>
        <w:t>C</w:t>
      </w:r>
      <w:r w:rsidRPr="000544FB">
        <w:rPr>
          <w:rFonts w:eastAsia="Calibri" w:cs="Arial"/>
          <w:lang w:val="sr-Cyrl-RS"/>
        </w:rPr>
        <w:t xml:space="preserve"> у складу са </w:t>
      </w:r>
      <w:r w:rsidRPr="000544FB">
        <w:rPr>
          <w:rFonts w:eastAsia="Calibri" w:cs="Arial"/>
        </w:rPr>
        <w:t>IEC</w:t>
      </w:r>
      <w:r w:rsidRPr="000544FB">
        <w:rPr>
          <w:rFonts w:eastAsia="Calibri" w:cs="Arial"/>
          <w:lang w:val="sr-Cyrl-RS"/>
        </w:rPr>
        <w:t xml:space="preserve"> 60974.1</w:t>
      </w:r>
      <w:r w:rsidRPr="000544FB">
        <w:rPr>
          <w:rFonts w:eastAsia="Calibri" w:cs="Arial"/>
          <w:lang w:val="sr-Cyrl-CS"/>
        </w:rPr>
        <w:t>) најмање:</w:t>
      </w:r>
    </w:p>
    <w:p w:rsidR="00C57CCD" w:rsidRPr="000544FB" w:rsidRDefault="00C57CCD" w:rsidP="00E91392">
      <w:pPr>
        <w:numPr>
          <w:ilvl w:val="1"/>
          <w:numId w:val="35"/>
        </w:numPr>
        <w:spacing w:before="0" w:line="276" w:lineRule="auto"/>
        <w:jc w:val="left"/>
        <w:rPr>
          <w:rFonts w:eastAsia="Calibri" w:cs="Arial"/>
          <w:lang w:val="sr-Cyrl-CS"/>
        </w:rPr>
      </w:pPr>
      <w:r w:rsidRPr="000544FB">
        <w:rPr>
          <w:rFonts w:eastAsia="Calibri" w:cs="Arial"/>
          <w:lang w:val="sr-Cyrl-CS"/>
        </w:rPr>
        <w:t>120</w:t>
      </w:r>
      <w:r w:rsidRPr="000544FB">
        <w:rPr>
          <w:rFonts w:eastAsia="Calibri" w:cs="Arial"/>
          <w:lang w:val="sr-Latn-RS"/>
        </w:rPr>
        <w:t>A</w:t>
      </w:r>
      <w:r w:rsidRPr="000544FB">
        <w:rPr>
          <w:rFonts w:eastAsia="Calibri" w:cs="Arial"/>
          <w:lang w:val="sr-Cyrl-CS"/>
        </w:rPr>
        <w:t xml:space="preserve">  -  </w:t>
      </w:r>
      <w:r w:rsidRPr="000544FB">
        <w:rPr>
          <w:rFonts w:eastAsia="Calibri" w:cs="Arial"/>
          <w:lang w:val="sr-Latn-RS"/>
        </w:rPr>
        <w:t>1</w:t>
      </w:r>
      <w:r w:rsidRPr="000544FB">
        <w:rPr>
          <w:rFonts w:eastAsia="Calibri" w:cs="Arial"/>
          <w:lang w:val="sr-Cyrl-CS"/>
        </w:rPr>
        <w:t>00%;</w:t>
      </w:r>
    </w:p>
    <w:p w:rsidR="00C57CCD" w:rsidRPr="000544FB" w:rsidRDefault="00C57CCD" w:rsidP="00E91392">
      <w:pPr>
        <w:numPr>
          <w:ilvl w:val="1"/>
          <w:numId w:val="35"/>
        </w:numPr>
        <w:spacing w:before="0" w:line="276" w:lineRule="auto"/>
        <w:jc w:val="left"/>
        <w:rPr>
          <w:rFonts w:eastAsia="Calibri" w:cs="Arial"/>
          <w:lang w:val="sr-Cyrl-CS"/>
        </w:rPr>
      </w:pPr>
      <w:r w:rsidRPr="000544FB">
        <w:rPr>
          <w:rFonts w:eastAsia="Calibri" w:cs="Arial"/>
          <w:lang w:val="sr-Cyrl-CS"/>
        </w:rPr>
        <w:t>145А  -  60%,</w:t>
      </w:r>
    </w:p>
    <w:p w:rsidR="00C57CCD" w:rsidRPr="000544FB" w:rsidRDefault="00C57CCD" w:rsidP="00E91392">
      <w:pPr>
        <w:numPr>
          <w:ilvl w:val="0"/>
          <w:numId w:val="35"/>
        </w:numPr>
        <w:spacing w:before="0" w:line="276" w:lineRule="auto"/>
        <w:contextualSpacing/>
        <w:jc w:val="left"/>
        <w:rPr>
          <w:rFonts w:eastAsia="Calibri" w:cs="Arial"/>
          <w:lang w:val="sr-Cyrl-RS"/>
        </w:rPr>
      </w:pPr>
      <w:r w:rsidRPr="000544FB">
        <w:rPr>
          <w:rFonts w:eastAsia="Calibri" w:cs="Arial"/>
          <w:lang w:val="sr-Cyrl-RS"/>
        </w:rPr>
        <w:t>апарат мора бити предвиђен за рад на агрегату адекватне снаге,</w:t>
      </w:r>
    </w:p>
    <w:p w:rsidR="00C57CCD" w:rsidRPr="000544FB" w:rsidRDefault="00C57CCD" w:rsidP="00E91392">
      <w:pPr>
        <w:numPr>
          <w:ilvl w:val="0"/>
          <w:numId w:val="35"/>
        </w:numPr>
        <w:spacing w:before="0" w:line="276" w:lineRule="auto"/>
        <w:jc w:val="left"/>
        <w:rPr>
          <w:rFonts w:eastAsia="Calibri" w:cs="Arial"/>
          <w:lang w:val="sr-Cyrl-CS"/>
        </w:rPr>
      </w:pPr>
      <w:r w:rsidRPr="000544FB">
        <w:rPr>
          <w:rFonts w:eastAsia="Calibri" w:cs="Arial"/>
          <w:lang w:val="sr-Cyrl-CS"/>
        </w:rPr>
        <w:t xml:space="preserve">да има степен заштите </w:t>
      </w:r>
      <w:r w:rsidRPr="000544FB">
        <w:rPr>
          <w:rFonts w:eastAsia="Calibri" w:cs="Arial"/>
        </w:rPr>
        <w:t>IP</w:t>
      </w:r>
      <w:r w:rsidRPr="000544FB">
        <w:rPr>
          <w:rFonts w:eastAsia="Calibri" w:cs="Arial"/>
          <w:lang w:val="sr-Cyrl-RS"/>
        </w:rPr>
        <w:t xml:space="preserve"> 23 </w:t>
      </w:r>
      <w:r w:rsidRPr="000544FB">
        <w:rPr>
          <w:rFonts w:eastAsia="Calibri" w:cs="Arial"/>
        </w:rPr>
        <w:t>S</w:t>
      </w:r>
      <w:r w:rsidRPr="000544FB">
        <w:rPr>
          <w:rFonts w:eastAsia="Calibri" w:cs="Arial"/>
          <w:lang w:val="sr-Cyrl-CS"/>
        </w:rPr>
        <w:t>,</w:t>
      </w:r>
    </w:p>
    <w:p w:rsidR="00C57CCD" w:rsidRPr="000544FB" w:rsidRDefault="00C57CCD" w:rsidP="00E91392">
      <w:pPr>
        <w:numPr>
          <w:ilvl w:val="0"/>
          <w:numId w:val="35"/>
        </w:numPr>
        <w:spacing w:before="0" w:line="276" w:lineRule="auto"/>
        <w:jc w:val="left"/>
        <w:rPr>
          <w:rFonts w:eastAsia="Calibri" w:cs="Arial"/>
          <w:lang w:val="sr-Cyrl-CS"/>
        </w:rPr>
      </w:pPr>
      <w:r w:rsidRPr="000544FB">
        <w:rPr>
          <w:rFonts w:eastAsia="Calibri" w:cs="Arial"/>
          <w:lang w:val="sr-Cyrl-CS"/>
        </w:rPr>
        <w:t xml:space="preserve">да не буде тежи од </w:t>
      </w:r>
      <w:r w:rsidRPr="000544FB">
        <w:rPr>
          <w:rFonts w:eastAsia="Calibri" w:cs="Arial"/>
          <w:lang w:val="sr-Latn-RS"/>
        </w:rPr>
        <w:t>8kg</w:t>
      </w:r>
      <w:r w:rsidRPr="000544FB">
        <w:rPr>
          <w:rFonts w:eastAsia="Calibri" w:cs="Arial"/>
          <w:lang w:val="sr-Cyrl-CS"/>
        </w:rPr>
        <w:t>,</w:t>
      </w:r>
    </w:p>
    <w:p w:rsidR="00C57CCD" w:rsidRPr="000544FB" w:rsidRDefault="00C57CCD" w:rsidP="00E91392">
      <w:pPr>
        <w:numPr>
          <w:ilvl w:val="0"/>
          <w:numId w:val="35"/>
        </w:numPr>
        <w:spacing w:before="0" w:line="276" w:lineRule="auto"/>
        <w:jc w:val="left"/>
        <w:rPr>
          <w:rFonts w:eastAsia="Calibri" w:cs="Arial"/>
          <w:lang w:val="sr-Cyrl-CS"/>
        </w:rPr>
      </w:pPr>
      <w:r w:rsidRPr="000544FB">
        <w:rPr>
          <w:rFonts w:eastAsia="Calibri" w:cs="Arial"/>
          <w:lang w:val="sr-Cyrl-RS"/>
        </w:rPr>
        <w:t>да има јак појас за преношење,</w:t>
      </w:r>
    </w:p>
    <w:p w:rsidR="00C57CCD" w:rsidRPr="000544FB" w:rsidRDefault="00C57CCD" w:rsidP="00E91392">
      <w:pPr>
        <w:spacing w:before="0" w:line="276" w:lineRule="auto"/>
        <w:rPr>
          <w:rFonts w:eastAsia="Calibri" w:cs="Arial"/>
          <w:lang w:val="sr-Cyrl-CS"/>
        </w:rPr>
      </w:pPr>
    </w:p>
    <w:p w:rsidR="00C57CCD" w:rsidRPr="000544FB" w:rsidRDefault="00C57CCD" w:rsidP="00E91392">
      <w:pPr>
        <w:spacing w:before="0" w:line="276" w:lineRule="auto"/>
        <w:rPr>
          <w:rFonts w:eastAsia="Calibri" w:cs="Arial"/>
          <w:lang w:val="sr-Latn-RS"/>
        </w:rPr>
      </w:pPr>
      <w:r w:rsidRPr="000544FB">
        <w:rPr>
          <w:rFonts w:eastAsia="Calibri" w:cs="Arial"/>
          <w:lang w:val="sr-Cyrl-CS"/>
        </w:rPr>
        <w:t>Апарат мора да поседује и следеће карактеристике:</w:t>
      </w:r>
    </w:p>
    <w:p w:rsidR="00C57CCD" w:rsidRPr="000544FB" w:rsidRDefault="00C57CCD" w:rsidP="00E91392">
      <w:pPr>
        <w:numPr>
          <w:ilvl w:val="0"/>
          <w:numId w:val="36"/>
        </w:numPr>
        <w:spacing w:before="0" w:line="276" w:lineRule="auto"/>
        <w:jc w:val="left"/>
        <w:rPr>
          <w:rFonts w:eastAsia="Calibri" w:cs="Arial"/>
          <w:lang w:val="sr-Cyrl-CS"/>
        </w:rPr>
      </w:pPr>
      <w:r w:rsidRPr="000544FB">
        <w:rPr>
          <w:rFonts w:eastAsia="Calibri" w:cs="Arial"/>
          <w:lang w:val="sr-Cyrl-CS"/>
        </w:rPr>
        <w:t xml:space="preserve">има уграђену функцију </w:t>
      </w:r>
      <w:r w:rsidRPr="000544FB">
        <w:rPr>
          <w:rFonts w:eastAsia="Calibri" w:cs="Arial"/>
        </w:rPr>
        <w:t>HOT START</w:t>
      </w:r>
      <w:r w:rsidRPr="000544FB">
        <w:rPr>
          <w:rFonts w:eastAsia="Calibri" w:cs="Arial"/>
          <w:lang w:val="sr-Cyrl-CS"/>
        </w:rPr>
        <w:t>,</w:t>
      </w:r>
    </w:p>
    <w:p w:rsidR="00C57CCD" w:rsidRPr="000544FB" w:rsidRDefault="00C57CCD" w:rsidP="00E91392">
      <w:pPr>
        <w:numPr>
          <w:ilvl w:val="0"/>
          <w:numId w:val="36"/>
        </w:numPr>
        <w:spacing w:before="0" w:line="276" w:lineRule="auto"/>
        <w:jc w:val="left"/>
        <w:rPr>
          <w:rFonts w:eastAsia="Calibri" w:cs="Arial"/>
          <w:lang w:val="sr-Cyrl-CS"/>
        </w:rPr>
      </w:pPr>
      <w:r w:rsidRPr="000544FB">
        <w:rPr>
          <w:rFonts w:eastAsia="Calibri" w:cs="Arial"/>
          <w:lang w:val="sr-Cyrl-CS"/>
        </w:rPr>
        <w:t xml:space="preserve">има уграђену функцију </w:t>
      </w:r>
      <w:r w:rsidRPr="000544FB">
        <w:rPr>
          <w:rFonts w:eastAsia="Calibri" w:cs="Arial"/>
        </w:rPr>
        <w:t>ARC FORCE</w:t>
      </w:r>
      <w:r w:rsidRPr="000544FB">
        <w:rPr>
          <w:rFonts w:eastAsia="Calibri" w:cs="Arial"/>
          <w:lang w:val="sr-Cyrl-CS"/>
        </w:rPr>
        <w:t>,</w:t>
      </w:r>
    </w:p>
    <w:p w:rsidR="00C57CCD" w:rsidRPr="000544FB" w:rsidRDefault="00C57CCD" w:rsidP="00E91392">
      <w:pPr>
        <w:numPr>
          <w:ilvl w:val="0"/>
          <w:numId w:val="36"/>
        </w:numPr>
        <w:spacing w:before="0" w:line="276" w:lineRule="auto"/>
        <w:jc w:val="left"/>
        <w:rPr>
          <w:rFonts w:eastAsia="Calibri" w:cs="Arial"/>
          <w:lang w:val="sr-Cyrl-CS"/>
        </w:rPr>
      </w:pPr>
      <w:r w:rsidRPr="000544FB">
        <w:rPr>
          <w:rFonts w:eastAsia="Calibri" w:cs="Arial"/>
          <w:lang w:val="sr-Cyrl-CS"/>
        </w:rPr>
        <w:t>има могућност бирања 2 мода заваривања:</w:t>
      </w:r>
    </w:p>
    <w:p w:rsidR="00C57CCD" w:rsidRPr="000544FB" w:rsidRDefault="00C57CCD" w:rsidP="00E91392">
      <w:pPr>
        <w:numPr>
          <w:ilvl w:val="1"/>
          <w:numId w:val="36"/>
        </w:numPr>
        <w:spacing w:before="0" w:line="276" w:lineRule="auto"/>
        <w:jc w:val="left"/>
        <w:rPr>
          <w:rFonts w:eastAsia="Calibri" w:cs="Arial"/>
          <w:lang w:val="sr-Cyrl-CS"/>
        </w:rPr>
      </w:pPr>
      <w:r w:rsidRPr="000544FB">
        <w:rPr>
          <w:rFonts w:eastAsia="Calibri" w:cs="Arial"/>
        </w:rPr>
        <w:t>MMA</w:t>
      </w:r>
      <w:r w:rsidRPr="000544FB">
        <w:rPr>
          <w:rFonts w:eastAsia="Calibri" w:cs="Arial"/>
          <w:lang w:val="sr-Cyrl-CS"/>
        </w:rPr>
        <w:t xml:space="preserve"> - заваривање електродама: рутилним, базичним и </w:t>
      </w:r>
      <w:r w:rsidRPr="000544FB">
        <w:rPr>
          <w:rFonts w:eastAsia="Calibri" w:cs="Arial"/>
        </w:rPr>
        <w:t>INOX</w:t>
      </w:r>
      <w:r w:rsidRPr="000544FB">
        <w:rPr>
          <w:rFonts w:eastAsia="Calibri" w:cs="Arial"/>
          <w:lang w:val="sr-Cyrl-CS"/>
        </w:rPr>
        <w:t>,</w:t>
      </w:r>
    </w:p>
    <w:p w:rsidR="00C57CCD" w:rsidRPr="000544FB" w:rsidRDefault="00C57CCD" w:rsidP="00E91392">
      <w:pPr>
        <w:numPr>
          <w:ilvl w:val="1"/>
          <w:numId w:val="36"/>
        </w:numPr>
        <w:spacing w:before="0" w:line="276" w:lineRule="auto"/>
        <w:jc w:val="left"/>
        <w:rPr>
          <w:rFonts w:eastAsia="Calibri" w:cs="Arial"/>
          <w:lang w:val="sr-Cyrl-CS"/>
        </w:rPr>
      </w:pPr>
      <w:r w:rsidRPr="000544FB">
        <w:rPr>
          <w:rFonts w:eastAsia="Calibri" w:cs="Arial"/>
        </w:rPr>
        <w:t>TIG</w:t>
      </w:r>
      <w:r w:rsidRPr="000544FB">
        <w:rPr>
          <w:rFonts w:eastAsia="Calibri" w:cs="Arial"/>
          <w:lang w:val="sr-Cyrl-CS"/>
        </w:rPr>
        <w:t xml:space="preserve"> - заваривање </w:t>
      </w:r>
      <w:r w:rsidRPr="000544FB">
        <w:rPr>
          <w:rFonts w:eastAsia="Calibri" w:cs="Arial"/>
        </w:rPr>
        <w:t>TIG LIFT</w:t>
      </w:r>
      <w:r w:rsidRPr="000544FB">
        <w:rPr>
          <w:rFonts w:eastAsia="Calibri" w:cs="Arial"/>
          <w:lang w:val="sr-Cyrl-RS"/>
        </w:rPr>
        <w:t>,</w:t>
      </w:r>
    </w:p>
    <w:p w:rsidR="00C57CCD" w:rsidRPr="000544FB" w:rsidRDefault="00C57CCD" w:rsidP="00E91392">
      <w:pPr>
        <w:numPr>
          <w:ilvl w:val="0"/>
          <w:numId w:val="36"/>
        </w:numPr>
        <w:spacing w:before="0" w:line="276" w:lineRule="auto"/>
        <w:jc w:val="left"/>
        <w:rPr>
          <w:rFonts w:eastAsia="Calibri" w:cs="Arial"/>
          <w:lang w:val="sr-Cyrl-RS"/>
        </w:rPr>
      </w:pPr>
      <w:r w:rsidRPr="000544FB">
        <w:rPr>
          <w:rFonts w:eastAsia="Calibri" w:cs="Arial"/>
          <w:lang w:val="sr-Cyrl-RS"/>
        </w:rPr>
        <w:t>има главни прекидач напајања,</w:t>
      </w:r>
    </w:p>
    <w:p w:rsidR="00C57CCD" w:rsidRPr="000544FB" w:rsidRDefault="00C57CCD" w:rsidP="00E91392">
      <w:pPr>
        <w:numPr>
          <w:ilvl w:val="0"/>
          <w:numId w:val="36"/>
        </w:numPr>
        <w:spacing w:before="0" w:line="276" w:lineRule="auto"/>
        <w:jc w:val="left"/>
        <w:rPr>
          <w:rFonts w:eastAsia="Calibri" w:cs="Arial"/>
          <w:lang w:val="sr-Cyrl-RS"/>
        </w:rPr>
      </w:pPr>
      <w:r w:rsidRPr="000544FB">
        <w:rPr>
          <w:rFonts w:eastAsia="Calibri" w:cs="Arial"/>
          <w:lang w:val="sr-Cyrl-RS"/>
        </w:rPr>
        <w:t>има прикључак за кабл за масу,</w:t>
      </w:r>
    </w:p>
    <w:p w:rsidR="00C57CCD" w:rsidRPr="000544FB" w:rsidRDefault="00C57CCD" w:rsidP="00E91392">
      <w:pPr>
        <w:numPr>
          <w:ilvl w:val="0"/>
          <w:numId w:val="36"/>
        </w:numPr>
        <w:spacing w:before="0" w:line="276" w:lineRule="auto"/>
        <w:jc w:val="left"/>
        <w:rPr>
          <w:rFonts w:eastAsia="Calibri" w:cs="Arial"/>
          <w:lang w:val="sr-Cyrl-RS"/>
        </w:rPr>
      </w:pPr>
      <w:r w:rsidRPr="000544FB">
        <w:rPr>
          <w:rFonts w:eastAsia="Calibri" w:cs="Arial"/>
          <w:lang w:val="sr-Cyrl-RS"/>
        </w:rPr>
        <w:t>има прикључак за кабл за електроду.</w:t>
      </w:r>
    </w:p>
    <w:p w:rsidR="00C57CCD" w:rsidRDefault="00C57CCD" w:rsidP="00E91392">
      <w:pPr>
        <w:spacing w:before="0" w:line="276" w:lineRule="auto"/>
        <w:rPr>
          <w:rFonts w:eastAsia="Calibri" w:cs="Arial"/>
          <w:highlight w:val="yellow"/>
          <w:lang w:val="sr-Latn-RS"/>
        </w:rPr>
      </w:pPr>
    </w:p>
    <w:p w:rsidR="00622F55" w:rsidRDefault="00622F55" w:rsidP="00E91392">
      <w:pPr>
        <w:spacing w:before="0" w:line="276" w:lineRule="auto"/>
        <w:rPr>
          <w:rFonts w:eastAsia="Calibri" w:cs="Arial"/>
          <w:highlight w:val="yellow"/>
          <w:lang w:val="sr-Latn-RS"/>
        </w:rPr>
      </w:pPr>
    </w:p>
    <w:p w:rsidR="00622F55" w:rsidRDefault="00622F55" w:rsidP="00E91392">
      <w:pPr>
        <w:spacing w:before="0" w:line="276" w:lineRule="auto"/>
        <w:rPr>
          <w:rFonts w:eastAsia="Calibri" w:cs="Arial"/>
          <w:highlight w:val="yellow"/>
          <w:lang w:val="sr-Latn-RS"/>
        </w:rPr>
      </w:pPr>
    </w:p>
    <w:p w:rsidR="00622F55" w:rsidRPr="00622F55" w:rsidRDefault="00622F55" w:rsidP="00E91392">
      <w:pPr>
        <w:spacing w:before="0" w:line="276" w:lineRule="auto"/>
        <w:rPr>
          <w:rFonts w:eastAsia="Calibri" w:cs="Arial"/>
          <w:highlight w:val="yellow"/>
          <w:lang w:val="sr-Latn-RS"/>
        </w:rPr>
      </w:pPr>
    </w:p>
    <w:p w:rsidR="00C57CCD" w:rsidRPr="000544FB" w:rsidRDefault="00C57CCD" w:rsidP="00E91392">
      <w:pPr>
        <w:spacing w:before="0" w:line="276" w:lineRule="auto"/>
        <w:rPr>
          <w:rFonts w:eastAsia="Calibri" w:cs="Arial"/>
          <w:lang w:val="sr-Cyrl-RS"/>
        </w:rPr>
      </w:pPr>
      <w:r w:rsidRPr="000544FB">
        <w:rPr>
          <w:rFonts w:eastAsia="Calibri" w:cs="Arial"/>
          <w:lang w:val="sr-Cyrl-RS"/>
        </w:rPr>
        <w:t>Апарат испоручити са:</w:t>
      </w:r>
    </w:p>
    <w:p w:rsidR="00C57CCD" w:rsidRPr="000544FB" w:rsidRDefault="00C57CCD" w:rsidP="00E91392">
      <w:pPr>
        <w:spacing w:before="0" w:line="276" w:lineRule="auto"/>
        <w:rPr>
          <w:rFonts w:eastAsia="Calibri" w:cs="Arial"/>
          <w:lang w:val="sr-Cyrl-RS"/>
        </w:rPr>
      </w:pPr>
    </w:p>
    <w:p w:rsidR="00C57CCD" w:rsidRPr="000544FB" w:rsidRDefault="00C57CCD" w:rsidP="00E91392">
      <w:pPr>
        <w:numPr>
          <w:ilvl w:val="0"/>
          <w:numId w:val="37"/>
        </w:numPr>
        <w:spacing w:before="0" w:line="276" w:lineRule="auto"/>
        <w:jc w:val="left"/>
        <w:rPr>
          <w:rFonts w:eastAsia="Calibri" w:cs="Arial"/>
          <w:lang w:val="sr-Cyrl-RS"/>
        </w:rPr>
      </w:pPr>
      <w:r w:rsidRPr="000544FB">
        <w:rPr>
          <w:rFonts w:eastAsia="Calibri" w:cs="Arial"/>
          <w:b/>
          <w:lang w:val="sr-Cyrl-RS"/>
        </w:rPr>
        <w:t>повезаним</w:t>
      </w:r>
      <w:r w:rsidRPr="000544FB">
        <w:rPr>
          <w:rFonts w:eastAsia="Calibri" w:cs="Arial"/>
          <w:lang w:val="sr-Cyrl-RS"/>
        </w:rPr>
        <w:t xml:space="preserve"> комплетом каблова за </w:t>
      </w:r>
      <w:r w:rsidRPr="000544FB">
        <w:rPr>
          <w:rFonts w:eastAsia="Calibri" w:cs="Arial"/>
        </w:rPr>
        <w:t>MMA</w:t>
      </w:r>
      <w:r w:rsidRPr="000544FB">
        <w:rPr>
          <w:rFonts w:eastAsia="Calibri" w:cs="Arial"/>
          <w:lang w:val="sr-Cyrl-RS"/>
        </w:rPr>
        <w:t xml:space="preserve"> заваривање одговарајућег попречног пресека (минимум 25</w:t>
      </w:r>
      <w:r w:rsidRPr="000544FB">
        <w:rPr>
          <w:rFonts w:eastAsia="Calibri" w:cs="Arial"/>
        </w:rPr>
        <w:t>mm</w:t>
      </w:r>
      <w:r w:rsidRPr="000544FB">
        <w:rPr>
          <w:rFonts w:eastAsia="Calibri" w:cs="Arial"/>
          <w:vertAlign w:val="superscript"/>
          <w:lang w:val="sr-Latn-RS"/>
        </w:rPr>
        <w:t>2</w:t>
      </w:r>
      <w:r w:rsidRPr="000544FB">
        <w:rPr>
          <w:rFonts w:eastAsia="Calibri" w:cs="Arial"/>
          <w:lang w:val="sr-Cyrl-RS"/>
        </w:rPr>
        <w:t>): кабл за масу дужине минимум 3</w:t>
      </w:r>
      <w:r w:rsidRPr="000544FB">
        <w:rPr>
          <w:rFonts w:eastAsia="Calibri" w:cs="Arial"/>
        </w:rPr>
        <w:t>m</w:t>
      </w:r>
      <w:r w:rsidRPr="000544FB">
        <w:rPr>
          <w:rFonts w:eastAsia="Calibri" w:cs="Arial"/>
          <w:lang w:val="sr-Cyrl-RS"/>
        </w:rPr>
        <w:t xml:space="preserve"> и кабл за електроду дужине минимум 4</w:t>
      </w:r>
      <w:r w:rsidRPr="000544FB">
        <w:rPr>
          <w:rFonts w:eastAsia="Calibri" w:cs="Arial"/>
        </w:rPr>
        <w:t>m</w:t>
      </w:r>
      <w:r w:rsidRPr="000544FB">
        <w:rPr>
          <w:rFonts w:eastAsia="Calibri" w:cs="Arial"/>
          <w:lang w:val="sr-Cyrl-RS"/>
        </w:rPr>
        <w:t>,</w:t>
      </w:r>
    </w:p>
    <w:p w:rsidR="00C57CCD" w:rsidRPr="000544FB" w:rsidRDefault="00C57CCD" w:rsidP="00E91392">
      <w:pPr>
        <w:numPr>
          <w:ilvl w:val="0"/>
          <w:numId w:val="37"/>
        </w:numPr>
        <w:spacing w:before="0" w:line="276" w:lineRule="auto"/>
        <w:jc w:val="left"/>
        <w:rPr>
          <w:rFonts w:eastAsia="Calibri" w:cs="Arial"/>
          <w:lang w:val="sr-Cyrl-RS"/>
        </w:rPr>
      </w:pPr>
      <w:r w:rsidRPr="000544FB">
        <w:rPr>
          <w:rFonts w:eastAsia="Calibri" w:cs="Arial"/>
          <w:b/>
          <w:lang w:val="sr-Cyrl-RS"/>
        </w:rPr>
        <w:t>повезаним</w:t>
      </w:r>
      <w:r w:rsidRPr="000544FB">
        <w:rPr>
          <w:rFonts w:eastAsia="Calibri" w:cs="Arial"/>
          <w:lang w:val="sr-Cyrl-RS"/>
        </w:rPr>
        <w:t xml:space="preserve"> одговарајућим напојним каблом са</w:t>
      </w:r>
      <w:r w:rsidRPr="000544FB">
        <w:rPr>
          <w:rFonts w:eastAsia="Calibri" w:cs="Arial"/>
          <w:lang w:val="sr-Latn-CS"/>
        </w:rPr>
        <w:t xml:space="preserve"> </w:t>
      </w:r>
      <w:r w:rsidRPr="000544FB">
        <w:rPr>
          <w:rFonts w:eastAsia="Calibri" w:cs="Arial"/>
          <w:lang w:val="sr-Cyrl-RS"/>
        </w:rPr>
        <w:t xml:space="preserve">повезаним </w:t>
      </w:r>
      <w:r w:rsidRPr="000544FB">
        <w:rPr>
          <w:rFonts w:eastAsia="Calibri" w:cs="Arial"/>
          <w:lang w:val="sr-Cyrl-CS"/>
        </w:rPr>
        <w:t xml:space="preserve">одговарајућим монофазним </w:t>
      </w:r>
      <w:r w:rsidRPr="000544FB">
        <w:rPr>
          <w:rFonts w:eastAsia="Calibri" w:cs="Arial"/>
          <w:lang w:val="sr-Latn-CS"/>
        </w:rPr>
        <w:t>утикачем</w:t>
      </w:r>
      <w:r w:rsidRPr="000544FB">
        <w:rPr>
          <w:rFonts w:eastAsia="Calibri" w:cs="Arial"/>
          <w:lang w:val="sr-Cyrl-RS"/>
        </w:rPr>
        <w:t>.</w:t>
      </w:r>
    </w:p>
    <w:p w:rsidR="00C57CCD" w:rsidRPr="000544FB" w:rsidRDefault="00C57CCD" w:rsidP="00E91392">
      <w:pPr>
        <w:spacing w:before="0" w:line="276" w:lineRule="auto"/>
        <w:rPr>
          <w:rFonts w:eastAsia="Calibri" w:cs="Arial"/>
          <w:lang w:val="sr-Cyrl-CS"/>
        </w:rPr>
      </w:pPr>
    </w:p>
    <w:p w:rsidR="00C57CCD" w:rsidRPr="000544FB" w:rsidRDefault="00C57CCD" w:rsidP="00E91392">
      <w:pPr>
        <w:spacing w:before="0" w:line="276" w:lineRule="auto"/>
        <w:rPr>
          <w:rFonts w:eastAsia="Calibri" w:cs="Arial"/>
          <w:lang w:val="sr-Cyrl-RS"/>
        </w:rPr>
      </w:pPr>
    </w:p>
    <w:p w:rsidR="00C57CCD" w:rsidRPr="000544FB" w:rsidRDefault="00C57CCD" w:rsidP="00E91392">
      <w:pPr>
        <w:spacing w:before="0" w:line="276" w:lineRule="auto"/>
        <w:rPr>
          <w:rFonts w:eastAsia="Calibri" w:cs="Arial"/>
          <w:lang w:val="sr-Cyrl-RS"/>
        </w:rPr>
      </w:pPr>
    </w:p>
    <w:p w:rsidR="00C57CCD" w:rsidRPr="003A04F3" w:rsidRDefault="00C57CCD" w:rsidP="00E91392">
      <w:pPr>
        <w:spacing w:before="0" w:line="276" w:lineRule="auto"/>
        <w:ind w:firstLine="708"/>
        <w:rPr>
          <w:rFonts w:eastAsia="Calibri" w:cs="Arial"/>
          <w:lang w:val="sr-Cyrl-RS"/>
        </w:rPr>
      </w:pPr>
      <w:r w:rsidRPr="003A04F3">
        <w:rPr>
          <w:rFonts w:eastAsia="Calibri" w:cs="Arial"/>
          <w:b/>
          <w:u w:val="single"/>
          <w:lang w:val="sr-Cyrl-RS"/>
        </w:rPr>
        <w:t xml:space="preserve">Ставке под редним бројевима од </w:t>
      </w:r>
      <w:r w:rsidRPr="003A04F3">
        <w:rPr>
          <w:rFonts w:eastAsia="Calibri" w:cs="Arial"/>
          <w:b/>
          <w:u w:val="single"/>
        </w:rPr>
        <w:t>3-10</w:t>
      </w:r>
      <w:r w:rsidR="00265E39">
        <w:rPr>
          <w:rFonts w:eastAsia="Calibri" w:cs="Arial"/>
          <w:lang w:val="sr-Cyrl-RS"/>
        </w:rPr>
        <w:t>:</w:t>
      </w:r>
    </w:p>
    <w:p w:rsidR="009663D6" w:rsidRDefault="009663D6"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418"/>
        <w:gridCol w:w="3260"/>
        <w:gridCol w:w="2126"/>
        <w:gridCol w:w="2127"/>
      </w:tblGrid>
      <w:tr w:rsidR="00265E39" w:rsidTr="00265E39">
        <w:trPr>
          <w:cantSplit/>
          <w:tblHeader/>
        </w:trPr>
        <w:tc>
          <w:tcPr>
            <w:tcW w:w="794" w:type="pct"/>
            <w:shd w:val="clear" w:color="auto" w:fill="FFFFFF"/>
            <w:vAlign w:val="bottom"/>
          </w:tcPr>
          <w:p w:rsidR="00265E39" w:rsidRPr="00000FAA" w:rsidRDefault="00265E39" w:rsidP="001D04D1">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3</w:t>
            </w:r>
          </w:p>
        </w:tc>
        <w:tc>
          <w:tcPr>
            <w:tcW w:w="1825" w:type="pct"/>
            <w:shd w:val="clear" w:color="auto" w:fill="FFFFFF"/>
            <w:vAlign w:val="bottom"/>
          </w:tcPr>
          <w:p w:rsidR="00265E39" w:rsidRDefault="00265E39" w:rsidP="001D04D1">
            <w:pPr>
              <w:spacing w:before="0"/>
              <w:rPr>
                <w:rFonts w:ascii="Arial Cirilica" w:hAnsi="Arial Cirilica" w:cs="Arial"/>
              </w:rPr>
            </w:pPr>
            <w:r>
              <w:rPr>
                <w:rFonts w:ascii="Arial Cirilica" w:hAnsi="Arial Cirilica" w:cs="Arial"/>
              </w:rPr>
              <w:t xml:space="preserve">Telo gorionika za ru~no se~ewe </w:t>
            </w:r>
            <w:r w:rsidRPr="00556C26">
              <w:rPr>
                <w:rFonts w:cs="Arial"/>
              </w:rPr>
              <w:t>CP 161</w:t>
            </w:r>
          </w:p>
        </w:tc>
        <w:tc>
          <w:tcPr>
            <w:tcW w:w="1190" w:type="pct"/>
            <w:shd w:val="clear" w:color="auto" w:fill="FFFFFF"/>
            <w:vAlign w:val="bottom"/>
          </w:tcPr>
          <w:p w:rsidR="00265E39" w:rsidRPr="00471247" w:rsidRDefault="00265E39" w:rsidP="001D04D1">
            <w:pPr>
              <w:spacing w:before="0"/>
              <w:jc w:val="right"/>
              <w:rPr>
                <w:rFonts w:cs="Arial"/>
                <w:lang w:val="sr-Cyrl-RS"/>
              </w:rPr>
            </w:pPr>
            <w:r>
              <w:rPr>
                <w:rFonts w:cs="Arial"/>
                <w:lang w:val="sr-Cyrl-RS"/>
              </w:rPr>
              <w:t>ком</w:t>
            </w:r>
          </w:p>
        </w:tc>
        <w:tc>
          <w:tcPr>
            <w:tcW w:w="1191" w:type="pct"/>
            <w:shd w:val="clear" w:color="auto" w:fill="FFFFFF"/>
            <w:vAlign w:val="bottom"/>
          </w:tcPr>
          <w:p w:rsidR="00265E39" w:rsidRDefault="00265E39" w:rsidP="001D04D1">
            <w:pPr>
              <w:spacing w:before="0"/>
              <w:jc w:val="right"/>
              <w:rPr>
                <w:rFonts w:cs="Arial"/>
              </w:rPr>
            </w:pPr>
            <w:r>
              <w:rPr>
                <w:rFonts w:cs="Arial"/>
              </w:rPr>
              <w:t>1</w:t>
            </w:r>
          </w:p>
        </w:tc>
      </w:tr>
      <w:tr w:rsidR="00265E39" w:rsidTr="00265E39">
        <w:trPr>
          <w:cantSplit/>
          <w:tblHeader/>
        </w:trPr>
        <w:tc>
          <w:tcPr>
            <w:tcW w:w="794" w:type="pct"/>
            <w:shd w:val="clear" w:color="auto" w:fill="FFFFFF"/>
            <w:vAlign w:val="bottom"/>
          </w:tcPr>
          <w:p w:rsidR="00265E39" w:rsidRPr="00000FAA" w:rsidRDefault="00265E39" w:rsidP="001D04D1">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4</w:t>
            </w:r>
          </w:p>
        </w:tc>
        <w:tc>
          <w:tcPr>
            <w:tcW w:w="1825" w:type="pct"/>
            <w:shd w:val="clear" w:color="auto" w:fill="FFFFFF"/>
            <w:vAlign w:val="bottom"/>
          </w:tcPr>
          <w:p w:rsidR="00265E39" w:rsidRDefault="00265E39" w:rsidP="001D04D1">
            <w:pPr>
              <w:spacing w:before="0"/>
              <w:rPr>
                <w:rFonts w:ascii="Arial Cirilica" w:hAnsi="Arial Cirilica" w:cs="Arial"/>
              </w:rPr>
            </w:pPr>
            <w:r>
              <w:rPr>
                <w:rFonts w:cs="Arial"/>
                <w:lang w:val="sr-Cyrl-RS"/>
              </w:rPr>
              <w:t>дршка</w:t>
            </w:r>
            <w:r>
              <w:rPr>
                <w:rFonts w:ascii="Arial Cirilica" w:hAnsi="Arial Cirilica" w:cs="Arial"/>
              </w:rPr>
              <w:t xml:space="preserve"> </w:t>
            </w:r>
            <w:r w:rsidRPr="00556C26">
              <w:rPr>
                <w:rFonts w:cs="Arial"/>
              </w:rPr>
              <w:t>CP 161</w:t>
            </w:r>
          </w:p>
        </w:tc>
        <w:tc>
          <w:tcPr>
            <w:tcW w:w="1190" w:type="pct"/>
            <w:shd w:val="clear" w:color="auto" w:fill="FFFFFF"/>
            <w:vAlign w:val="bottom"/>
          </w:tcPr>
          <w:p w:rsidR="00265E39" w:rsidRPr="00471247" w:rsidRDefault="00265E39" w:rsidP="001D04D1">
            <w:pPr>
              <w:spacing w:before="0"/>
              <w:jc w:val="right"/>
              <w:rPr>
                <w:rFonts w:cs="Arial"/>
                <w:lang w:val="sr-Cyrl-RS"/>
              </w:rPr>
            </w:pPr>
            <w:r>
              <w:rPr>
                <w:rFonts w:cs="Arial"/>
                <w:lang w:val="sr-Cyrl-RS"/>
              </w:rPr>
              <w:t>ком</w:t>
            </w:r>
          </w:p>
        </w:tc>
        <w:tc>
          <w:tcPr>
            <w:tcW w:w="1191" w:type="pct"/>
            <w:shd w:val="clear" w:color="auto" w:fill="FFFFFF"/>
            <w:vAlign w:val="bottom"/>
          </w:tcPr>
          <w:p w:rsidR="00265E39" w:rsidRDefault="00265E39" w:rsidP="001D04D1">
            <w:pPr>
              <w:spacing w:before="0"/>
              <w:jc w:val="right"/>
              <w:rPr>
                <w:rFonts w:cs="Arial"/>
              </w:rPr>
            </w:pPr>
            <w:r>
              <w:rPr>
                <w:rFonts w:cs="Arial"/>
              </w:rPr>
              <w:t>1</w:t>
            </w:r>
          </w:p>
        </w:tc>
      </w:tr>
      <w:tr w:rsidR="00265E39" w:rsidTr="00265E39">
        <w:trPr>
          <w:cantSplit/>
          <w:tblHeader/>
        </w:trPr>
        <w:tc>
          <w:tcPr>
            <w:tcW w:w="794" w:type="pct"/>
            <w:shd w:val="clear" w:color="auto" w:fill="FFFFFF"/>
            <w:vAlign w:val="bottom"/>
          </w:tcPr>
          <w:p w:rsidR="00265E39" w:rsidRPr="00000FAA" w:rsidRDefault="00265E39" w:rsidP="001D04D1">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5</w:t>
            </w:r>
          </w:p>
        </w:tc>
        <w:tc>
          <w:tcPr>
            <w:tcW w:w="1825" w:type="pct"/>
            <w:shd w:val="clear" w:color="auto" w:fill="FFFFFF"/>
            <w:vAlign w:val="bottom"/>
          </w:tcPr>
          <w:p w:rsidR="00265E39" w:rsidRDefault="00265E39" w:rsidP="001D04D1">
            <w:pPr>
              <w:spacing w:before="0"/>
              <w:rPr>
                <w:rFonts w:ascii="Arial Cirilica" w:hAnsi="Arial Cirilica" w:cs="Arial"/>
              </w:rPr>
            </w:pPr>
            <w:r w:rsidRPr="00471247">
              <w:rPr>
                <w:rFonts w:cs="Arial"/>
              </w:rPr>
              <w:t>млазница</w:t>
            </w:r>
            <w:r>
              <w:rPr>
                <w:rFonts w:ascii="Arial Cirilica" w:hAnsi="Arial Cirilica" w:cs="Arial"/>
              </w:rPr>
              <w:t xml:space="preserve"> </w:t>
            </w:r>
            <w:r w:rsidRPr="00556C26">
              <w:rPr>
                <w:rFonts w:cs="Arial"/>
              </w:rPr>
              <w:t>FI 1,2 CP 161</w:t>
            </w:r>
          </w:p>
        </w:tc>
        <w:tc>
          <w:tcPr>
            <w:tcW w:w="1190" w:type="pct"/>
            <w:shd w:val="clear" w:color="auto" w:fill="FFFFFF"/>
          </w:tcPr>
          <w:p w:rsidR="00265E39" w:rsidRPr="008B2BC7" w:rsidRDefault="00265E39" w:rsidP="001D04D1">
            <w:pPr>
              <w:spacing w:before="0"/>
              <w:jc w:val="right"/>
            </w:pPr>
            <w:r w:rsidRPr="008B2BC7">
              <w:t>ком</w:t>
            </w:r>
          </w:p>
        </w:tc>
        <w:tc>
          <w:tcPr>
            <w:tcW w:w="1191" w:type="pct"/>
            <w:shd w:val="clear" w:color="auto" w:fill="FFFFFF"/>
            <w:vAlign w:val="bottom"/>
          </w:tcPr>
          <w:p w:rsidR="00265E39" w:rsidRDefault="00265E39" w:rsidP="001D04D1">
            <w:pPr>
              <w:spacing w:before="0"/>
              <w:jc w:val="right"/>
              <w:rPr>
                <w:rFonts w:cs="Arial"/>
              </w:rPr>
            </w:pPr>
            <w:r>
              <w:rPr>
                <w:rFonts w:cs="Arial"/>
              </w:rPr>
              <w:t>5</w:t>
            </w:r>
          </w:p>
        </w:tc>
      </w:tr>
      <w:tr w:rsidR="00265E39" w:rsidTr="00265E39">
        <w:trPr>
          <w:cantSplit/>
          <w:tblHeader/>
        </w:trPr>
        <w:tc>
          <w:tcPr>
            <w:tcW w:w="794" w:type="pct"/>
            <w:shd w:val="clear" w:color="auto" w:fill="FFFFFF"/>
            <w:vAlign w:val="bottom"/>
          </w:tcPr>
          <w:p w:rsidR="00265E39" w:rsidRPr="00000FAA" w:rsidRDefault="00265E39" w:rsidP="001D04D1">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6</w:t>
            </w:r>
          </w:p>
        </w:tc>
        <w:tc>
          <w:tcPr>
            <w:tcW w:w="1825" w:type="pct"/>
            <w:shd w:val="clear" w:color="auto" w:fill="FFFFFF"/>
            <w:vAlign w:val="bottom"/>
          </w:tcPr>
          <w:p w:rsidR="00265E39" w:rsidRDefault="00265E39" w:rsidP="001D04D1">
            <w:pPr>
              <w:spacing w:before="0"/>
              <w:rPr>
                <w:rFonts w:ascii="Arial Cirilica" w:hAnsi="Arial Cirilica" w:cs="Arial"/>
              </w:rPr>
            </w:pPr>
            <w:r>
              <w:rPr>
                <w:rFonts w:cs="Arial"/>
                <w:lang w:val="sr-Cyrl-RS"/>
              </w:rPr>
              <w:t>млазница</w:t>
            </w:r>
            <w:r>
              <w:rPr>
                <w:rFonts w:ascii="Arial Cirilica" w:hAnsi="Arial Cirilica" w:cs="Arial"/>
              </w:rPr>
              <w:t xml:space="preserve"> </w:t>
            </w:r>
            <w:r w:rsidRPr="00556C26">
              <w:rPr>
                <w:rFonts w:cs="Arial"/>
              </w:rPr>
              <w:t>FI 1,6 CP 161</w:t>
            </w:r>
          </w:p>
        </w:tc>
        <w:tc>
          <w:tcPr>
            <w:tcW w:w="1190" w:type="pct"/>
            <w:shd w:val="clear" w:color="auto" w:fill="FFFFFF"/>
          </w:tcPr>
          <w:p w:rsidR="00265E39" w:rsidRPr="008B2BC7" w:rsidRDefault="00265E39" w:rsidP="001D04D1">
            <w:pPr>
              <w:spacing w:before="0"/>
              <w:jc w:val="right"/>
            </w:pPr>
            <w:r w:rsidRPr="008B2BC7">
              <w:t>ком</w:t>
            </w:r>
          </w:p>
        </w:tc>
        <w:tc>
          <w:tcPr>
            <w:tcW w:w="1191" w:type="pct"/>
            <w:shd w:val="clear" w:color="auto" w:fill="FFFFFF"/>
            <w:vAlign w:val="bottom"/>
          </w:tcPr>
          <w:p w:rsidR="00265E39" w:rsidRDefault="00265E39" w:rsidP="001D04D1">
            <w:pPr>
              <w:spacing w:before="0"/>
              <w:jc w:val="right"/>
              <w:rPr>
                <w:rFonts w:cs="Arial"/>
              </w:rPr>
            </w:pPr>
            <w:r>
              <w:rPr>
                <w:rFonts w:cs="Arial"/>
              </w:rPr>
              <w:t>5</w:t>
            </w:r>
          </w:p>
        </w:tc>
      </w:tr>
      <w:tr w:rsidR="00265E39" w:rsidTr="00265E39">
        <w:trPr>
          <w:cantSplit/>
          <w:tblHeader/>
        </w:trPr>
        <w:tc>
          <w:tcPr>
            <w:tcW w:w="794" w:type="pct"/>
            <w:shd w:val="clear" w:color="auto" w:fill="FFFFFF"/>
            <w:vAlign w:val="bottom"/>
          </w:tcPr>
          <w:p w:rsidR="00265E39" w:rsidRPr="00000FAA" w:rsidRDefault="00265E39" w:rsidP="001D04D1">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7</w:t>
            </w:r>
          </w:p>
        </w:tc>
        <w:tc>
          <w:tcPr>
            <w:tcW w:w="1825" w:type="pct"/>
            <w:shd w:val="clear" w:color="auto" w:fill="FFFFFF"/>
            <w:vAlign w:val="bottom"/>
          </w:tcPr>
          <w:p w:rsidR="00265E39" w:rsidRDefault="00265E39" w:rsidP="001D04D1">
            <w:pPr>
              <w:spacing w:before="0"/>
              <w:rPr>
                <w:rFonts w:ascii="Arial Cirilica" w:hAnsi="Arial Cirilica" w:cs="Arial"/>
              </w:rPr>
            </w:pPr>
            <w:r>
              <w:rPr>
                <w:rFonts w:ascii="Arial Cirilica" w:hAnsi="Arial Cirilica" w:cs="Arial"/>
              </w:rPr>
              <w:t xml:space="preserve"> </w:t>
            </w:r>
            <w:r>
              <w:rPr>
                <w:rFonts w:cs="Arial"/>
                <w:lang w:val="sr-Cyrl-RS"/>
              </w:rPr>
              <w:t>Штитник млазнице</w:t>
            </w:r>
            <w:r>
              <w:rPr>
                <w:rFonts w:ascii="Arial Cirilica" w:hAnsi="Arial Cirilica" w:cs="Arial"/>
              </w:rPr>
              <w:t xml:space="preserve"> </w:t>
            </w:r>
            <w:r w:rsidRPr="00556C26">
              <w:rPr>
                <w:rFonts w:cs="Arial"/>
              </w:rPr>
              <w:t>CP 161</w:t>
            </w:r>
          </w:p>
        </w:tc>
        <w:tc>
          <w:tcPr>
            <w:tcW w:w="1190" w:type="pct"/>
            <w:shd w:val="clear" w:color="auto" w:fill="FFFFFF"/>
          </w:tcPr>
          <w:p w:rsidR="00265E39" w:rsidRPr="008B2BC7" w:rsidRDefault="00265E39" w:rsidP="001D04D1">
            <w:pPr>
              <w:spacing w:before="0"/>
              <w:jc w:val="right"/>
            </w:pPr>
            <w:r w:rsidRPr="008B2BC7">
              <w:t>ком</w:t>
            </w:r>
          </w:p>
        </w:tc>
        <w:tc>
          <w:tcPr>
            <w:tcW w:w="1191" w:type="pct"/>
            <w:shd w:val="clear" w:color="auto" w:fill="FFFFFF"/>
            <w:vAlign w:val="bottom"/>
          </w:tcPr>
          <w:p w:rsidR="00265E39" w:rsidRDefault="00265E39" w:rsidP="001D04D1">
            <w:pPr>
              <w:spacing w:before="0"/>
              <w:jc w:val="right"/>
              <w:rPr>
                <w:rFonts w:cs="Arial"/>
              </w:rPr>
            </w:pPr>
            <w:r>
              <w:rPr>
                <w:rFonts w:cs="Arial"/>
              </w:rPr>
              <w:t>5</w:t>
            </w:r>
          </w:p>
        </w:tc>
      </w:tr>
      <w:tr w:rsidR="00265E39" w:rsidTr="00265E39">
        <w:trPr>
          <w:cantSplit/>
          <w:tblHeader/>
        </w:trPr>
        <w:tc>
          <w:tcPr>
            <w:tcW w:w="794" w:type="pct"/>
            <w:shd w:val="clear" w:color="auto" w:fill="FFFFFF"/>
            <w:vAlign w:val="bottom"/>
          </w:tcPr>
          <w:p w:rsidR="00265E39" w:rsidRPr="00000FAA" w:rsidRDefault="00265E39" w:rsidP="001D04D1">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8</w:t>
            </w:r>
          </w:p>
        </w:tc>
        <w:tc>
          <w:tcPr>
            <w:tcW w:w="1825" w:type="pct"/>
            <w:shd w:val="clear" w:color="auto" w:fill="FFFFFF"/>
            <w:vAlign w:val="bottom"/>
          </w:tcPr>
          <w:p w:rsidR="00265E39" w:rsidRDefault="00265E39" w:rsidP="001D04D1">
            <w:pPr>
              <w:spacing w:before="0"/>
              <w:rPr>
                <w:rFonts w:ascii="Arial Cirilica" w:hAnsi="Arial Cirilica" w:cs="Arial"/>
              </w:rPr>
            </w:pPr>
            <w:r>
              <w:rPr>
                <w:rFonts w:cs="Arial"/>
                <w:lang w:val="sr-Cyrl-RS"/>
              </w:rPr>
              <w:t>електрода</w:t>
            </w:r>
            <w:r>
              <w:rPr>
                <w:rFonts w:ascii="Arial Cirilica" w:hAnsi="Arial Cirilica" w:cs="Arial"/>
              </w:rPr>
              <w:t xml:space="preserve"> </w:t>
            </w:r>
            <w:r w:rsidRPr="00556C26">
              <w:rPr>
                <w:rFonts w:cs="Arial"/>
              </w:rPr>
              <w:t>CP 161</w:t>
            </w:r>
          </w:p>
        </w:tc>
        <w:tc>
          <w:tcPr>
            <w:tcW w:w="1190" w:type="pct"/>
            <w:shd w:val="clear" w:color="auto" w:fill="FFFFFF"/>
          </w:tcPr>
          <w:p w:rsidR="00265E39" w:rsidRDefault="00265E39" w:rsidP="001D04D1">
            <w:pPr>
              <w:spacing w:before="0"/>
              <w:jc w:val="right"/>
            </w:pPr>
            <w:r w:rsidRPr="008B2BC7">
              <w:t>ком</w:t>
            </w:r>
          </w:p>
        </w:tc>
        <w:tc>
          <w:tcPr>
            <w:tcW w:w="1191" w:type="pct"/>
            <w:shd w:val="clear" w:color="auto" w:fill="FFFFFF"/>
            <w:vAlign w:val="bottom"/>
          </w:tcPr>
          <w:p w:rsidR="00265E39" w:rsidRDefault="00265E39" w:rsidP="001D04D1">
            <w:pPr>
              <w:spacing w:before="0"/>
              <w:jc w:val="right"/>
              <w:rPr>
                <w:rFonts w:cs="Arial"/>
              </w:rPr>
            </w:pPr>
            <w:r>
              <w:rPr>
                <w:rFonts w:cs="Arial"/>
              </w:rPr>
              <w:t>10</w:t>
            </w:r>
          </w:p>
        </w:tc>
      </w:tr>
      <w:tr w:rsidR="00265E39" w:rsidTr="00265E39">
        <w:trPr>
          <w:cantSplit/>
          <w:tblHeader/>
        </w:trPr>
        <w:tc>
          <w:tcPr>
            <w:tcW w:w="794" w:type="pct"/>
            <w:shd w:val="clear" w:color="auto" w:fill="FFFFFF"/>
            <w:vAlign w:val="bottom"/>
          </w:tcPr>
          <w:p w:rsidR="00265E39" w:rsidRPr="00000FAA" w:rsidRDefault="00265E39" w:rsidP="001D04D1">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9</w:t>
            </w:r>
          </w:p>
        </w:tc>
        <w:tc>
          <w:tcPr>
            <w:tcW w:w="1825" w:type="pct"/>
            <w:shd w:val="clear" w:color="auto" w:fill="FFFFFF"/>
            <w:vAlign w:val="bottom"/>
          </w:tcPr>
          <w:p w:rsidR="00265E39" w:rsidRDefault="00265E39" w:rsidP="001D04D1">
            <w:pPr>
              <w:spacing w:before="0"/>
              <w:rPr>
                <w:rFonts w:ascii="Arial Cirilica" w:hAnsi="Arial Cirilica" w:cs="Arial"/>
              </w:rPr>
            </w:pPr>
            <w:r>
              <w:rPr>
                <w:rFonts w:cs="Arial"/>
                <w:lang w:val="sr-Cyrl-RS"/>
              </w:rPr>
              <w:t>капа</w:t>
            </w:r>
            <w:r>
              <w:rPr>
                <w:rFonts w:ascii="Arial Cirilica" w:hAnsi="Arial Cirilica" w:cs="Arial"/>
              </w:rPr>
              <w:t xml:space="preserve"> </w:t>
            </w:r>
            <w:r w:rsidRPr="00556C26">
              <w:rPr>
                <w:rFonts w:cs="Arial"/>
              </w:rPr>
              <w:t>CP 161</w:t>
            </w:r>
          </w:p>
        </w:tc>
        <w:tc>
          <w:tcPr>
            <w:tcW w:w="1190" w:type="pct"/>
            <w:shd w:val="clear" w:color="auto" w:fill="FFFFFF"/>
          </w:tcPr>
          <w:p w:rsidR="00265E39" w:rsidRPr="008B2BC7" w:rsidRDefault="00265E39" w:rsidP="001D04D1">
            <w:pPr>
              <w:spacing w:before="0"/>
              <w:jc w:val="right"/>
            </w:pPr>
            <w:r w:rsidRPr="008B2BC7">
              <w:t>ком</w:t>
            </w:r>
          </w:p>
        </w:tc>
        <w:tc>
          <w:tcPr>
            <w:tcW w:w="1191" w:type="pct"/>
            <w:shd w:val="clear" w:color="auto" w:fill="FFFFFF"/>
            <w:vAlign w:val="bottom"/>
          </w:tcPr>
          <w:p w:rsidR="00265E39" w:rsidRDefault="00265E39" w:rsidP="001D04D1">
            <w:pPr>
              <w:spacing w:before="0"/>
              <w:jc w:val="right"/>
              <w:rPr>
                <w:rFonts w:cs="Arial"/>
              </w:rPr>
            </w:pPr>
            <w:r>
              <w:rPr>
                <w:rFonts w:cs="Arial"/>
              </w:rPr>
              <w:t>5</w:t>
            </w:r>
          </w:p>
        </w:tc>
      </w:tr>
      <w:tr w:rsidR="00265E39" w:rsidTr="00265E39">
        <w:trPr>
          <w:cantSplit/>
          <w:tblHeader/>
        </w:trPr>
        <w:tc>
          <w:tcPr>
            <w:tcW w:w="794" w:type="pct"/>
            <w:shd w:val="clear" w:color="auto" w:fill="FFFFFF"/>
            <w:vAlign w:val="bottom"/>
          </w:tcPr>
          <w:p w:rsidR="00265E39" w:rsidRPr="00000FAA" w:rsidRDefault="00265E39" w:rsidP="001D04D1">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10</w:t>
            </w:r>
          </w:p>
        </w:tc>
        <w:tc>
          <w:tcPr>
            <w:tcW w:w="1825" w:type="pct"/>
            <w:shd w:val="clear" w:color="auto" w:fill="FFFFFF"/>
            <w:vAlign w:val="bottom"/>
          </w:tcPr>
          <w:p w:rsidR="00265E39" w:rsidRDefault="00265E39" w:rsidP="001D04D1">
            <w:pPr>
              <w:spacing w:before="0"/>
              <w:rPr>
                <w:rFonts w:cs="Arial"/>
                <w:lang w:val="sr-Cyrl-RS"/>
              </w:rPr>
            </w:pPr>
            <w:r>
              <w:rPr>
                <w:rFonts w:cs="Arial"/>
                <w:lang w:val="sr-Cyrl-RS"/>
              </w:rPr>
              <w:t>Прстен вихорни</w:t>
            </w:r>
          </w:p>
          <w:p w:rsidR="00265E39" w:rsidRPr="00556C26" w:rsidRDefault="00265E39" w:rsidP="001D04D1">
            <w:pPr>
              <w:spacing w:before="0"/>
              <w:rPr>
                <w:rFonts w:cs="Arial"/>
              </w:rPr>
            </w:pPr>
            <w:r>
              <w:rPr>
                <w:rFonts w:ascii="Arial Cirilica" w:hAnsi="Arial Cirilica" w:cs="Arial"/>
              </w:rPr>
              <w:t xml:space="preserve"> </w:t>
            </w:r>
            <w:r w:rsidRPr="00556C26">
              <w:rPr>
                <w:rFonts w:cs="Arial"/>
              </w:rPr>
              <w:t>CP 161</w:t>
            </w:r>
          </w:p>
        </w:tc>
        <w:tc>
          <w:tcPr>
            <w:tcW w:w="1190" w:type="pct"/>
            <w:shd w:val="clear" w:color="auto" w:fill="FFFFFF"/>
          </w:tcPr>
          <w:p w:rsidR="00265E39" w:rsidRPr="008B2BC7" w:rsidRDefault="00265E39" w:rsidP="001D04D1">
            <w:pPr>
              <w:spacing w:before="0"/>
              <w:jc w:val="right"/>
            </w:pPr>
            <w:r w:rsidRPr="008B2BC7">
              <w:t>ком</w:t>
            </w:r>
          </w:p>
        </w:tc>
        <w:tc>
          <w:tcPr>
            <w:tcW w:w="1191" w:type="pct"/>
            <w:shd w:val="clear" w:color="auto" w:fill="FFFFFF"/>
            <w:vAlign w:val="bottom"/>
          </w:tcPr>
          <w:p w:rsidR="00265E39" w:rsidRDefault="00265E39" w:rsidP="001D04D1">
            <w:pPr>
              <w:spacing w:before="0"/>
              <w:jc w:val="right"/>
              <w:rPr>
                <w:rFonts w:cs="Arial"/>
              </w:rPr>
            </w:pPr>
            <w:r>
              <w:rPr>
                <w:rFonts w:cs="Arial"/>
              </w:rPr>
              <w:t>5</w:t>
            </w:r>
          </w:p>
        </w:tc>
      </w:tr>
    </w:tbl>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265E39" w:rsidRPr="003A04F3" w:rsidRDefault="00265E39" w:rsidP="00265E39">
      <w:pPr>
        <w:spacing w:before="0" w:line="276" w:lineRule="auto"/>
        <w:ind w:firstLine="708"/>
        <w:rPr>
          <w:rFonts w:eastAsia="Calibri" w:cs="Arial"/>
          <w:lang w:val="sr-Cyrl-RS"/>
        </w:rPr>
      </w:pPr>
      <w:r>
        <w:rPr>
          <w:rFonts w:eastAsia="Calibri" w:cs="Arial"/>
          <w:lang w:val="sr-Cyrl-RS"/>
        </w:rPr>
        <w:t>-</w:t>
      </w:r>
      <w:r w:rsidRPr="003A04F3">
        <w:rPr>
          <w:rFonts w:eastAsia="Calibri" w:cs="Arial"/>
          <w:lang w:val="sr-Cyrl-RS"/>
        </w:rPr>
        <w:t xml:space="preserve">су резервни делови за ручни горионик </w:t>
      </w:r>
      <w:r w:rsidRPr="003A04F3">
        <w:rPr>
          <w:rFonts w:eastAsia="Calibri" w:cs="Arial"/>
        </w:rPr>
        <w:t>CP 161 MAR</w:t>
      </w:r>
      <w:r w:rsidRPr="003A04F3">
        <w:rPr>
          <w:rFonts w:eastAsia="Calibri" w:cs="Arial"/>
          <w:lang w:val="sr-Cyrl-RS"/>
        </w:rPr>
        <w:t xml:space="preserve"> за апарат за сечење плазмом произвођача</w:t>
      </w:r>
      <w:r w:rsidRPr="003A04F3">
        <w:rPr>
          <w:rFonts w:eastAsia="Calibri" w:cs="Arial"/>
        </w:rPr>
        <w:t xml:space="preserve"> </w:t>
      </w:r>
      <w:r w:rsidRPr="00622F55">
        <w:rPr>
          <w:rFonts w:eastAsia="Calibri" w:cs="Arial"/>
        </w:rPr>
        <w:t>CEBORA (</w:t>
      </w:r>
      <w:r w:rsidRPr="00622F55">
        <w:rPr>
          <w:rFonts w:eastAsia="Calibri" w:cs="Arial"/>
          <w:lang w:val="sr-Cyrl-RS"/>
        </w:rPr>
        <w:t>извод из каталога је у прилогу</w:t>
      </w:r>
      <w:r w:rsidRPr="00622F55">
        <w:rPr>
          <w:rFonts w:eastAsia="Calibri" w:cs="Arial"/>
        </w:rPr>
        <w:t>)</w:t>
      </w:r>
      <w:r w:rsidRPr="00622F55">
        <w:rPr>
          <w:rFonts w:eastAsia="Calibri" w:cs="Arial"/>
          <w:lang w:val="sr-Cyrl-RS"/>
        </w:rPr>
        <w:t>. Резервне делове испоручити према каталогу произвођач</w:t>
      </w:r>
      <w:r w:rsidRPr="007C6C74">
        <w:rPr>
          <w:rFonts w:eastAsia="Calibri" w:cs="Arial"/>
          <w:lang w:val="sr-Cyrl-RS"/>
        </w:rPr>
        <w:t>а.</w:t>
      </w: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Pr="00622F55" w:rsidRDefault="009656EC" w:rsidP="0098121E">
      <w:pPr>
        <w:autoSpaceDE w:val="0"/>
        <w:autoSpaceDN w:val="0"/>
        <w:adjustRightInd w:val="0"/>
        <w:spacing w:before="0"/>
        <w:jc w:val="left"/>
        <w:rPr>
          <w:rFonts w:cs="Arial"/>
          <w:lang w:val="sr-Latn-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r>
        <w:rPr>
          <w:rFonts w:cs="Arial"/>
          <w:noProof/>
          <w:lang w:val="sr-Latn-RS" w:eastAsia="sr-Latn-RS"/>
        </w:rPr>
        <w:drawing>
          <wp:inline distT="0" distB="0" distL="0" distR="0" wp14:anchorId="11D4393E" wp14:editId="15A4B2B4">
            <wp:extent cx="5733415" cy="811712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8117126"/>
                    </a:xfrm>
                    <a:prstGeom prst="rect">
                      <a:avLst/>
                    </a:prstGeom>
                    <a:noFill/>
                    <a:ln>
                      <a:noFill/>
                    </a:ln>
                  </pic:spPr>
                </pic:pic>
              </a:graphicData>
            </a:graphic>
          </wp:inline>
        </w:drawing>
      </w:r>
    </w:p>
    <w:p w:rsidR="009656EC" w:rsidRDefault="009656EC" w:rsidP="0098121E">
      <w:pPr>
        <w:autoSpaceDE w:val="0"/>
        <w:autoSpaceDN w:val="0"/>
        <w:adjustRightInd w:val="0"/>
        <w:spacing w:before="0"/>
        <w:jc w:val="left"/>
        <w:rPr>
          <w:rFonts w:cs="Arial"/>
          <w:b/>
          <w:lang w:val="sr-Cyrl-RS"/>
        </w:rPr>
      </w:pPr>
    </w:p>
    <w:p w:rsidR="009656EC" w:rsidRDefault="009656EC" w:rsidP="0098121E">
      <w:pPr>
        <w:autoSpaceDE w:val="0"/>
        <w:autoSpaceDN w:val="0"/>
        <w:adjustRightInd w:val="0"/>
        <w:spacing w:before="0"/>
        <w:jc w:val="left"/>
        <w:rPr>
          <w:rFonts w:cs="Arial"/>
          <w:b/>
          <w:lang w:val="sr-Cyrl-RS"/>
        </w:rPr>
      </w:pPr>
    </w:p>
    <w:p w:rsidR="009663D6" w:rsidRDefault="009663D6" w:rsidP="0098121E">
      <w:pPr>
        <w:autoSpaceDE w:val="0"/>
        <w:autoSpaceDN w:val="0"/>
        <w:adjustRightInd w:val="0"/>
        <w:spacing w:before="0"/>
        <w:jc w:val="left"/>
        <w:rPr>
          <w:rFonts w:cs="Arial"/>
          <w:b/>
          <w:lang w:val="sr-Latn-RS"/>
        </w:rPr>
      </w:pPr>
      <w:r w:rsidRPr="00E91392">
        <w:rPr>
          <w:rFonts w:cs="Arial"/>
          <w:b/>
          <w:lang w:val="sr-Cyrl-RS"/>
        </w:rPr>
        <w:t>Партија 3.</w:t>
      </w:r>
    </w:p>
    <w:p w:rsidR="007C6C74" w:rsidRPr="007C6C74" w:rsidRDefault="007C6C74" w:rsidP="0098121E">
      <w:pPr>
        <w:autoSpaceDE w:val="0"/>
        <w:autoSpaceDN w:val="0"/>
        <w:adjustRightInd w:val="0"/>
        <w:spacing w:before="0"/>
        <w:jc w:val="left"/>
        <w:rPr>
          <w:rFonts w:cs="Arial"/>
          <w:b/>
          <w:lang w:val="sr-Latn-RS"/>
        </w:rPr>
      </w:pPr>
    </w:p>
    <w:p w:rsidR="00D10E78" w:rsidRPr="00A577CD" w:rsidRDefault="00D10E78" w:rsidP="0098121E">
      <w:pPr>
        <w:autoSpaceDE w:val="0"/>
        <w:autoSpaceDN w:val="0"/>
        <w:adjustRightInd w:val="0"/>
        <w:spacing w:before="0"/>
        <w:jc w:val="left"/>
        <w:rPr>
          <w:rFonts w:cs="Arial"/>
          <w:b/>
          <w:lang w:val="sr-Latn-RS"/>
        </w:rPr>
      </w:pPr>
      <w:r w:rsidRPr="00A577CD">
        <w:rPr>
          <w:rFonts w:cs="Arial"/>
          <w:b/>
          <w:lang w:val="sr-Cyrl-RS"/>
        </w:rPr>
        <w:t>- ставка 1.  гарнитура садржи:</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1.Кутија за алат од ојачаног полипропилена, отпорна на ударе и уље, металне жабице, алуминијумски рукохват са преградама, димензија 52x28x28цм +/- 20мм</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2.Сет насадних кључева 1/4" 6-угаони (4-4.5-5-5.5-6-7-8-9-10-11-12-13-14мм) са продужецим 50 и 100мм, Т-ручицом, крцкалицом са 48 подела, зглобом, ручица-одвијач 1/4", носач битсева 1/4" и битсеви (равни 4-5.5-6.5мм, ПХ1-2-3, ПЗ1-2-3, имбус 3,4,5,6мм, Торx Т10-15-20-25-30) сет у металној или ПВЦ кутији</w:t>
      </w:r>
    </w:p>
    <w:p w:rsidR="007C6C74" w:rsidRDefault="00D10E78" w:rsidP="00D10E78">
      <w:pPr>
        <w:spacing w:before="0" w:line="276" w:lineRule="auto"/>
        <w:jc w:val="left"/>
        <w:rPr>
          <w:rFonts w:eastAsia="Calibri" w:cs="Arial"/>
          <w:lang w:val="sr-Latn-RS"/>
        </w:rPr>
      </w:pPr>
      <w:r w:rsidRPr="00D10E78">
        <w:rPr>
          <w:rFonts w:eastAsia="Calibri" w:cs="Arial"/>
          <w:lang w:val="sr-Latn-RS"/>
        </w:rPr>
        <w:t xml:space="preserve">3.Кључеви насадни ½’’ 8-32мм 6-угаони (8-9-10-11-12-13-14-15-16-17-18-19-20-21-22-23-24-27-30-32мм) у ПВЦ кутији, са продужецима 125 и 250мм, зглоб, Т-ручица адаптер, крцкалица са 72 поделе, полирани хромирани ДИН 3124/3122 </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4.  Кључеви имбус 1.5-19мм 13/1 ДИН 911</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5.  Кључ штелујући Л-250мм отвор чељусти мин. 0-34мм са мм и инчном скалом, хромиран, ДИН 3117</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6.  Гарнитура хромираних окастих кључева 6x7, 8x9, 10x11, 12x13, 14x15, 16x17, 18x19, 20x22, 21x23, 24x27, 25x28, 30x32мм ДИН838 сет 12/1 у платненој футроли</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7.  Гарнитура хромираних окасто - виљушкастих кључева 6, 7, 8, 9, 10, 11, 12, 13, 14, 15, 16, 17, 18, 19, 20, 21, 22, 23, 24, 25, 26, 27, 28, 29, 30, 32мм ДИН 3113 Сет 26/1 у платненој футроли</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 xml:space="preserve">8.  Гарнитура одвијача равни 0.4x2.5x50, 0.5x3x75, 0.8x4x100, 1x5.5x125, 1.2x6.5x150 и крстасти ПХ0x60, 1x80, ПХ2x100мм са двокомпонентним рукохватом ДИН5265/5262 </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 xml:space="preserve">9. Клешта папагајке 250мм самостежућим индуктивно окаљеним чељустима на мин. 60ХРЦ за цеви 2", прецизно подешавање отвора у мин. 25 позиција са двокомпонентним рукохватом и дугметом за осигурање, ДИН 8976 </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 xml:space="preserve">10.  Клешта комбинована 180мм са двокомпонентним рукохватом, ојачане чељусти мин. 63ХРЦ за сечење челичне опружне жице мин. 2мм тврдоће 2300Н/мм2 ДИН5746 </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11.  Клешта шпиц права 200мм, дужина радног дела мин.70мм, са полуоблим назубљеним чељустима ојачаним за сечење тврде жице до 2.2мм (1800Н/мм2), са двокомпонентним рукохватом; ДИН 5745</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12. Клешта шпиц крива 200мм, дужина радног дела мин. 70мм, са полуоблим назубљеним чељустима ојачаним за сечење тврде жице до 2.2мм (1800Н/мм2), са двокомпонентним рукохватом ДИН5745</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13. Смрт клешта,стандардна никлована или хромирана л-250мм, отвор чељусти за цеви 8-40мм, са секачем за жицу</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14. Сечице косе 180мм са двокомпонентним рукохватом, окаљене чељусти за сечење челичне опружне жице мин. 3мм тврдоће 2300Н/мм2, опруга за отварање, израђене по стандарду ДИН5749</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15. Маказе за лим десне 'компаунд' 250мм, дужина сечива 40мм за сечење нерђајућег челика до 1мм, хромирана са двокомпонентним рукохватом</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16. Бонсек рам метални са Биметланим листом тестере 300мм</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 xml:space="preserve">17. Чекић 500г браварски </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18. Гарнитура турпија са ергономским двокомпонентним рукохватом, дужина радног дела 200мм (полуобла, округла, четвртаста, троугла, пљосната)</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19. Секачи за метал пљоснати 150x18-20мм и 200x24-26мм ручни, окаљени целом дужином ДИН 6453</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20.Секач за метал пљоснати 175x20-22мм ручни, окаљен целом дужином ДИН 6453</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lastRenderedPageBreak/>
        <w:t>21. Кључеви Торx Л-профил, дим. ТX8-9-10-15-20-25-27-30-40 на пластичном носачу, димензије преко ТX10 су са заобљеном главом за рад под углом</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 xml:space="preserve">22. Чешаљ за навој Метрички 60° (0.4-7) 20/1  + Wхитwортх 55° (4-62) 28/1 </w:t>
      </w:r>
    </w:p>
    <w:p w:rsidR="00D10E78" w:rsidRPr="00D10E78" w:rsidRDefault="00D10E78" w:rsidP="00D10E78">
      <w:pPr>
        <w:spacing w:before="0" w:line="276" w:lineRule="auto"/>
        <w:jc w:val="left"/>
        <w:rPr>
          <w:rFonts w:eastAsia="Calibri" w:cs="Arial"/>
          <w:lang w:val="sr-Latn-RS"/>
        </w:rPr>
      </w:pPr>
      <w:r w:rsidRPr="00D10E78">
        <w:rPr>
          <w:rFonts w:eastAsia="Calibri" w:cs="Arial"/>
          <w:lang w:val="sr-Latn-RS"/>
        </w:rPr>
        <w:t>23.  Метар 3м</w:t>
      </w:r>
    </w:p>
    <w:p w:rsidR="00D10E78" w:rsidRPr="003A04F3" w:rsidRDefault="00D10E78" w:rsidP="003A04F3">
      <w:pPr>
        <w:spacing w:before="0" w:line="276" w:lineRule="auto"/>
        <w:jc w:val="left"/>
        <w:rPr>
          <w:rFonts w:eastAsia="Calibri" w:cs="Arial"/>
          <w:lang w:val="sr-Latn-RS"/>
        </w:rPr>
      </w:pPr>
      <w:r w:rsidRPr="003A04F3">
        <w:rPr>
          <w:rFonts w:eastAsia="Calibri" w:cs="Arial"/>
          <w:lang w:val="sr-Latn-RS"/>
        </w:rPr>
        <w:t xml:space="preserve">24. Помично мерило универзално кљунасто , мерно подручје 0-150 мм 0.05, ДИН 862 </w:t>
      </w:r>
    </w:p>
    <w:p w:rsidR="00D10E78" w:rsidRPr="003A04F3" w:rsidRDefault="00D10E78" w:rsidP="003A04F3">
      <w:pPr>
        <w:spacing w:before="0" w:line="276" w:lineRule="auto"/>
        <w:jc w:val="left"/>
        <w:rPr>
          <w:rFonts w:eastAsia="Calibri" w:cs="Arial"/>
          <w:lang w:val="sr-Latn-RS"/>
        </w:rPr>
      </w:pPr>
      <w:r w:rsidRPr="003A04F3">
        <w:rPr>
          <w:rFonts w:eastAsia="Calibri" w:cs="Arial"/>
          <w:lang w:val="sr-Latn-RS"/>
        </w:rPr>
        <w:t>25. Сет сегер клешта 4/1 (права, крива, спољна и унутрашња) за сегер осигураче 19-60мм, са ПВЦ рукохватом, ДИН 5256 / 5254</w:t>
      </w:r>
    </w:p>
    <w:p w:rsidR="00D10E78" w:rsidRPr="003A04F3" w:rsidRDefault="00D10E78" w:rsidP="003A04F3">
      <w:pPr>
        <w:spacing w:before="0" w:line="276" w:lineRule="auto"/>
        <w:jc w:val="left"/>
        <w:rPr>
          <w:rFonts w:eastAsia="Calibri" w:cs="Arial"/>
          <w:lang w:val="sr-Latn-RS"/>
        </w:rPr>
      </w:pPr>
      <w:r w:rsidRPr="003A04F3">
        <w:rPr>
          <w:rFonts w:eastAsia="Calibri" w:cs="Arial"/>
          <w:lang w:val="sr-Latn-RS"/>
        </w:rPr>
        <w:t xml:space="preserve">26.Аутоматски тачкаш-кирнер фи 14мм/ Л-125мм  </w:t>
      </w:r>
    </w:p>
    <w:p w:rsidR="00D10E78" w:rsidRPr="003A04F3" w:rsidRDefault="00D10E78" w:rsidP="003A04F3">
      <w:pPr>
        <w:spacing w:before="0" w:line="276" w:lineRule="auto"/>
        <w:jc w:val="left"/>
        <w:rPr>
          <w:rFonts w:eastAsia="Calibri" w:cs="Arial"/>
          <w:lang w:val="sr-Latn-RS"/>
        </w:rPr>
      </w:pPr>
      <w:r w:rsidRPr="003A04F3">
        <w:rPr>
          <w:rFonts w:eastAsia="Calibri" w:cs="Arial"/>
          <w:lang w:val="sr-Latn-RS"/>
        </w:rPr>
        <w:t xml:space="preserve">27. Избијачи 3x150мм и 5x150мм ДИН 6450 </w:t>
      </w:r>
    </w:p>
    <w:p w:rsidR="00D10E78" w:rsidRPr="003A04F3" w:rsidRDefault="00D10E78" w:rsidP="003A04F3">
      <w:pPr>
        <w:spacing w:before="0" w:line="276" w:lineRule="auto"/>
        <w:jc w:val="left"/>
        <w:rPr>
          <w:rFonts w:eastAsia="Calibri" w:cs="Arial"/>
          <w:lang w:val="sr-Latn-RS"/>
        </w:rPr>
      </w:pPr>
      <w:r w:rsidRPr="003A04F3">
        <w:rPr>
          <w:rFonts w:eastAsia="Calibri" w:cs="Arial"/>
          <w:lang w:val="sr-Latn-RS"/>
        </w:rPr>
        <w:t>28Челична четка 4-5 реда 270-300мм</w:t>
      </w:r>
    </w:p>
    <w:p w:rsidR="00D10E78" w:rsidRPr="003A04F3" w:rsidRDefault="00D10E78" w:rsidP="003A04F3">
      <w:pPr>
        <w:spacing w:before="0" w:line="276" w:lineRule="auto"/>
        <w:jc w:val="left"/>
        <w:rPr>
          <w:rFonts w:eastAsia="Calibri" w:cs="Arial"/>
          <w:lang w:val="sr-Latn-RS"/>
        </w:rPr>
      </w:pPr>
      <w:r w:rsidRPr="003A04F3">
        <w:rPr>
          <w:rFonts w:eastAsia="Calibri" w:cs="Arial"/>
          <w:lang w:val="sr-Latn-RS"/>
        </w:rPr>
        <w:t>29. Обележивач карбидни 220мм двострани</w:t>
      </w:r>
    </w:p>
    <w:p w:rsidR="00D10E78" w:rsidRPr="003A04F3" w:rsidRDefault="00D10E78" w:rsidP="003A04F3">
      <w:pPr>
        <w:spacing w:before="0" w:line="276" w:lineRule="auto"/>
        <w:jc w:val="left"/>
        <w:rPr>
          <w:rFonts w:eastAsia="Calibri" w:cs="Arial"/>
          <w:lang w:val="sr-Cyrl-RS"/>
        </w:rPr>
      </w:pPr>
      <w:r w:rsidRPr="003A04F3">
        <w:rPr>
          <w:rFonts w:eastAsia="Calibri" w:cs="Arial"/>
          <w:lang w:val="sr-Latn-RS"/>
        </w:rPr>
        <w:t>30. Гарнитура механичких полуга са двокомпонентним рукохватом, металном капом за ударање, сет 3/1 полуге са благо закошеним предњим крајем, дужине 300, 450 и 600мм, дужине 300, 450 и 600мм</w:t>
      </w:r>
    </w:p>
    <w:p w:rsidR="00D10E78" w:rsidRDefault="00D10E78" w:rsidP="00D10E78">
      <w:pPr>
        <w:spacing w:before="0" w:after="200" w:line="276" w:lineRule="auto"/>
        <w:jc w:val="left"/>
        <w:rPr>
          <w:rFonts w:eastAsia="Calibri" w:cs="Arial"/>
          <w:lang w:val="sr-Cyrl-RS"/>
        </w:rPr>
      </w:pPr>
    </w:p>
    <w:p w:rsidR="00D10E78" w:rsidRPr="00D10E78" w:rsidRDefault="00D10E78" w:rsidP="00D10E78">
      <w:pPr>
        <w:spacing w:before="0" w:after="200" w:line="276" w:lineRule="auto"/>
        <w:jc w:val="left"/>
        <w:rPr>
          <w:rFonts w:eastAsia="Calibri" w:cs="Arial"/>
          <w:b/>
          <w:lang w:val="sr-Cyrl-RS"/>
        </w:rPr>
      </w:pPr>
      <w:r w:rsidRPr="00D10E78">
        <w:rPr>
          <w:rFonts w:eastAsia="Calibri" w:cs="Arial"/>
          <w:b/>
          <w:lang w:val="sr-Cyrl-RS"/>
        </w:rPr>
        <w:t>-ставка 2.</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Гарнитура професионалног алата од мин. 145 делова у алуминијумском коферу, тако да су сви алати обезбеђени и ускладиштени у футролама, гуртнама или у пенастим улошцима,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Алуминијумски ојачан кофер са универзалним сетом алата за одржавање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Сет садржи: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Комбиновани кључеви сет 8-9-10-11-12-13-14-15-16-17-18-19мм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Инбус кључеви 1.5-2-2.5-3-4-5-6-8-10мм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Универзални кључ 250 мм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Клешта са двокомпонентним рукохватом: комбинована 180мм, сечице 160мм, шпиц 160мм, папагај клешта 250мм, армирачка 220мм, маказе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Одвијачи ергономски равни 3x75мм, 4x125мм, 5.5x150мм, 6.5x150мм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Одвијачи крстасти ПХ1x80, ПХ2x100мм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Глимерица 3.5x100мм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Чекић 300г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Метар 5м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Мини тестера 150мм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Скалпел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Кључеви насадни 1/2” 10-11-12-13-14-15-16-17-18-19-21-22-24мм, ручица 1/2” 72 поделе, зглоб, Т-ручица/продужетак 250мм, продужетак 125мм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Кључеви насадни 1/4” 4-4.5-5-5.5-6-7-8-9-10-11-12-13-14мм, ручица 1/4”, зглоб, Т-ручица 110мм, продужеци 50 и 100мм, ручица-одвијач 1/4” Л-150мм, адаптер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 xml:space="preserve">Сет битсева 1/4” 31/1 (равни 0.5x3мм, 0.6x4.5мм, 0.8x5.5мм, 1x5.5мм, 1.2x6.5мм, 1.6x8мм; ПХ1-2-3, ПЗ1-2-3, инбус 2-3-4-5-6-8мм, торx Т8-9-10-15-20-25-27-30-40, четвртка ПQ1-2-3) </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Електроничарски сет - одвијач 1256/Ц36 са окретном главом</w:t>
      </w:r>
    </w:p>
    <w:p w:rsidR="00D10E78" w:rsidRPr="00D10E78" w:rsidRDefault="00D10E78" w:rsidP="00D10E78">
      <w:pPr>
        <w:spacing w:before="0" w:line="276" w:lineRule="auto"/>
        <w:jc w:val="left"/>
        <w:rPr>
          <w:rFonts w:eastAsia="Calibri" w:cs="Arial"/>
          <w:lang w:val="sr-Cyrl-RS"/>
        </w:rPr>
      </w:pPr>
      <w:r w:rsidRPr="00D10E78">
        <w:rPr>
          <w:rFonts w:eastAsia="Calibri" w:cs="Arial"/>
          <w:lang w:val="sr-Cyrl-RS"/>
        </w:rPr>
        <w:t>Димензије кофера: 450 x 330 x 142мм</w:t>
      </w:r>
    </w:p>
    <w:p w:rsidR="00622F55" w:rsidRPr="00A577CD" w:rsidRDefault="00A577CD" w:rsidP="00D10E78">
      <w:pPr>
        <w:spacing w:before="0" w:after="200" w:line="276" w:lineRule="auto"/>
        <w:jc w:val="left"/>
        <w:rPr>
          <w:rFonts w:eastAsia="Calibri" w:cs="Arial"/>
          <w:b/>
          <w:lang w:val="sr-Cyrl-RS"/>
        </w:rPr>
      </w:pPr>
      <w:r>
        <w:rPr>
          <w:rFonts w:eastAsia="Calibri" w:cs="Arial"/>
          <w:b/>
          <w:lang w:val="sr-Cyrl-RS"/>
        </w:rPr>
        <w:t xml:space="preserve">Гарнитуру чини алат произвођача </w:t>
      </w:r>
      <w:r>
        <w:rPr>
          <w:rFonts w:eastAsia="Calibri" w:cs="Arial"/>
          <w:b/>
          <w:lang w:val="sr-Latn-RS"/>
        </w:rPr>
        <w:t xml:space="preserve">BETA, </w:t>
      </w:r>
      <w:r>
        <w:rPr>
          <w:rFonts w:eastAsia="Calibri" w:cs="Arial"/>
          <w:b/>
          <w:lang w:val="sr-Cyrl-RS"/>
        </w:rPr>
        <w:t xml:space="preserve"> сет 2056Е/Е или одговарајући</w:t>
      </w:r>
    </w:p>
    <w:p w:rsidR="00A577CD" w:rsidRDefault="00A577CD" w:rsidP="00D10E78">
      <w:pPr>
        <w:spacing w:before="0" w:after="200" w:line="276" w:lineRule="auto"/>
        <w:jc w:val="left"/>
        <w:rPr>
          <w:rFonts w:eastAsia="Calibri" w:cs="Arial"/>
          <w:b/>
          <w:lang w:val="sr-Cyrl-RS"/>
        </w:rPr>
      </w:pPr>
    </w:p>
    <w:p w:rsidR="00A577CD" w:rsidRDefault="00A577CD" w:rsidP="00D10E78">
      <w:pPr>
        <w:spacing w:before="0" w:after="200" w:line="276" w:lineRule="auto"/>
        <w:jc w:val="left"/>
        <w:rPr>
          <w:rFonts w:eastAsia="Calibri" w:cs="Arial"/>
          <w:b/>
          <w:lang w:val="sr-Cyrl-RS"/>
        </w:rPr>
      </w:pPr>
    </w:p>
    <w:p w:rsidR="00D10E78" w:rsidRDefault="00D10E78" w:rsidP="00D10E78">
      <w:pPr>
        <w:spacing w:before="0" w:after="200" w:line="276" w:lineRule="auto"/>
        <w:jc w:val="left"/>
        <w:rPr>
          <w:rFonts w:eastAsia="Calibri" w:cs="Arial"/>
          <w:b/>
          <w:lang w:val="sr-Cyrl-RS"/>
        </w:rPr>
      </w:pPr>
      <w:r>
        <w:rPr>
          <w:rFonts w:eastAsia="Calibri" w:cs="Arial"/>
          <w:b/>
          <w:lang w:val="sr-Cyrl-RS"/>
        </w:rPr>
        <w:lastRenderedPageBreak/>
        <w:t>-ставка 3</w:t>
      </w:r>
      <w:r w:rsidRPr="00D10E78">
        <w:rPr>
          <w:rFonts w:eastAsia="Calibri" w:cs="Arial"/>
          <w:b/>
          <w:lang w:val="sr-Cyrl-RS"/>
        </w:rPr>
        <w:t>.</w:t>
      </w:r>
    </w:p>
    <w:p w:rsidR="0035311F" w:rsidRPr="00A17A92" w:rsidRDefault="00D10E78" w:rsidP="00D10E78">
      <w:pPr>
        <w:spacing w:before="0" w:after="200" w:line="276" w:lineRule="auto"/>
        <w:jc w:val="left"/>
        <w:rPr>
          <w:rFonts w:eastAsia="Calibri" w:cs="Arial"/>
          <w:lang w:val="sr-Latn-RS"/>
        </w:rPr>
      </w:pPr>
      <w:r w:rsidRPr="00D10E78">
        <w:rPr>
          <w:rFonts w:eastAsia="Calibri" w:cs="Arial"/>
          <w:lang w:val="sr-Cyrl-RS"/>
        </w:rPr>
        <w:t>Одвијач ударни 1/2" електрични 220-240В/50Хз, санге 700-800W, мин. момент одвијања 400Нм, за завртњеве до мин. М20, брзина без оптерећења минималног опсега 0-1700 о/мин, бр.удара 1000-2500 у/мин, тежина до 3Кг + сет ударних насадних дубоких кључева са прихватом 1/2", димензије 10-11-12-13-14-16-17-19-21-24-27-30-32мм, дужине мин. 78мм, танкозиди, лакши рад са оштећеним завртњевима путем ослањања у 6 тачака, издражени од хром-молибден челика</w:t>
      </w:r>
    </w:p>
    <w:p w:rsidR="00D10E78" w:rsidRDefault="00D10E78" w:rsidP="00D10E78">
      <w:pPr>
        <w:spacing w:before="0" w:after="200" w:line="276" w:lineRule="auto"/>
        <w:jc w:val="left"/>
        <w:rPr>
          <w:rFonts w:eastAsia="Calibri" w:cs="Arial"/>
          <w:b/>
          <w:lang w:val="sr-Latn-RS"/>
        </w:rPr>
      </w:pPr>
      <w:r w:rsidRPr="0035311F">
        <w:rPr>
          <w:rFonts w:eastAsia="Calibri" w:cs="Arial"/>
          <w:b/>
          <w:highlight w:val="yellow"/>
          <w:lang w:val="sr-Cyrl-RS"/>
        </w:rPr>
        <w:t>Партија 4:</w:t>
      </w:r>
    </w:p>
    <w:p w:rsidR="002E0329" w:rsidRDefault="002E0329" w:rsidP="002E0329">
      <w:pPr>
        <w:spacing w:before="0"/>
      </w:pPr>
      <w:r>
        <w:t>1.</w:t>
      </w:r>
      <w:r w:rsidR="00ED6DBA">
        <w:rPr>
          <w:lang w:val="sr-Cyrl-RS"/>
        </w:rPr>
        <w:t xml:space="preserve"> </w:t>
      </w:r>
      <w:r>
        <w:t>Компресор</w:t>
      </w:r>
      <w:r w:rsidRPr="00AD2601">
        <w:t xml:space="preserve"> </w:t>
      </w:r>
      <w:r>
        <w:t>клипни</w:t>
      </w:r>
      <w:r w:rsidRPr="00AD2601">
        <w:t xml:space="preserve">, </w:t>
      </w:r>
      <w:r>
        <w:t>танк</w:t>
      </w:r>
      <w:r w:rsidRPr="00AD2601">
        <w:t xml:space="preserve"> 90</w:t>
      </w:r>
      <w:r>
        <w:t>Л</w:t>
      </w:r>
      <w:r w:rsidRPr="00AD2601">
        <w:t xml:space="preserve">, </w:t>
      </w:r>
      <w:r>
        <w:t>мотор</w:t>
      </w:r>
      <w:r w:rsidRPr="00AD2601">
        <w:t xml:space="preserve"> 2.2</w:t>
      </w:r>
      <w:r>
        <w:t>к</w:t>
      </w:r>
      <w:r w:rsidRPr="00AD2601">
        <w:t>W-400</w:t>
      </w:r>
      <w:r>
        <w:t>В</w:t>
      </w:r>
      <w:r w:rsidRPr="00AD2601">
        <w:t>/50</w:t>
      </w:r>
      <w:r>
        <w:t>Хз</w:t>
      </w:r>
      <w:r w:rsidRPr="00AD2601">
        <w:t xml:space="preserve">, </w:t>
      </w:r>
      <w:r>
        <w:t>радни</w:t>
      </w:r>
      <w:r w:rsidRPr="00AD2601">
        <w:t xml:space="preserve"> </w:t>
      </w:r>
      <w:r>
        <w:t>притисак</w:t>
      </w:r>
      <w:r w:rsidRPr="00AD2601">
        <w:t xml:space="preserve"> 10</w:t>
      </w:r>
      <w:r>
        <w:t>бар</w:t>
      </w:r>
      <w:r w:rsidRPr="00AD2601">
        <w:t xml:space="preserve">, </w:t>
      </w:r>
      <w:r>
        <w:t>проток</w:t>
      </w:r>
      <w:r w:rsidRPr="00AD2601">
        <w:t xml:space="preserve"> 320 </w:t>
      </w:r>
      <w:r>
        <w:t>л</w:t>
      </w:r>
      <w:r w:rsidRPr="00AD2601">
        <w:t>/</w:t>
      </w:r>
      <w:r>
        <w:t>мин</w:t>
      </w:r>
      <w:r w:rsidRPr="00AD2601">
        <w:t xml:space="preserve">, </w:t>
      </w:r>
      <w:r>
        <w:t>тежина</w:t>
      </w:r>
      <w:r w:rsidRPr="00AD2601">
        <w:t xml:space="preserve"> </w:t>
      </w:r>
      <w:r>
        <w:t>до</w:t>
      </w:r>
      <w:r w:rsidRPr="00AD2601">
        <w:t xml:space="preserve"> 72</w:t>
      </w:r>
      <w:r>
        <w:t>кг</w:t>
      </w:r>
    </w:p>
    <w:p w:rsidR="00ED6DBA" w:rsidRDefault="00ED6DBA" w:rsidP="002E0329">
      <w:pPr>
        <w:spacing w:before="0"/>
      </w:pPr>
    </w:p>
    <w:p w:rsidR="002E0329" w:rsidRDefault="002E0329" w:rsidP="002E0329">
      <w:pPr>
        <w:spacing w:before="0"/>
      </w:pPr>
      <w:r>
        <w:t>2.</w:t>
      </w:r>
      <w:r w:rsidRPr="00AD2601">
        <w:t xml:space="preserve"> </w:t>
      </w:r>
      <w:r>
        <w:t>Компресор</w:t>
      </w:r>
      <w:r w:rsidRPr="00AD2601">
        <w:t xml:space="preserve"> </w:t>
      </w:r>
      <w:r>
        <w:t>клипни</w:t>
      </w:r>
      <w:r w:rsidRPr="00AD2601">
        <w:t xml:space="preserve">, </w:t>
      </w:r>
      <w:r>
        <w:t>танк</w:t>
      </w:r>
      <w:r w:rsidRPr="00AD2601">
        <w:t xml:space="preserve"> 50</w:t>
      </w:r>
      <w:r>
        <w:t>Л</w:t>
      </w:r>
      <w:r w:rsidRPr="00AD2601">
        <w:t xml:space="preserve">, </w:t>
      </w:r>
      <w:r>
        <w:t>мотор</w:t>
      </w:r>
      <w:r w:rsidRPr="00AD2601">
        <w:t xml:space="preserve"> 1.5</w:t>
      </w:r>
      <w:r>
        <w:t>к</w:t>
      </w:r>
      <w:r w:rsidRPr="00AD2601">
        <w:t>W-230</w:t>
      </w:r>
      <w:r>
        <w:t>В</w:t>
      </w:r>
      <w:r w:rsidRPr="00AD2601">
        <w:t>/50</w:t>
      </w:r>
      <w:r>
        <w:t>Хз</w:t>
      </w:r>
      <w:r w:rsidRPr="00AD2601">
        <w:t xml:space="preserve">, </w:t>
      </w:r>
      <w:r>
        <w:t>радни</w:t>
      </w:r>
      <w:r w:rsidRPr="00AD2601">
        <w:t xml:space="preserve"> </w:t>
      </w:r>
      <w:r>
        <w:t>притисак</w:t>
      </w:r>
      <w:r w:rsidRPr="00AD2601">
        <w:t xml:space="preserve"> 8</w:t>
      </w:r>
      <w:r>
        <w:t>бар</w:t>
      </w:r>
      <w:r w:rsidRPr="00AD2601">
        <w:t xml:space="preserve">, </w:t>
      </w:r>
      <w:r>
        <w:t>проток</w:t>
      </w:r>
      <w:r w:rsidRPr="00AD2601">
        <w:t xml:space="preserve"> 230 </w:t>
      </w:r>
      <w:r>
        <w:t>л</w:t>
      </w:r>
      <w:r w:rsidRPr="00AD2601">
        <w:t>/</w:t>
      </w:r>
      <w:r>
        <w:t>мин</w:t>
      </w:r>
      <w:r w:rsidRPr="00AD2601">
        <w:t xml:space="preserve">, </w:t>
      </w:r>
      <w:r>
        <w:t>тежина</w:t>
      </w:r>
      <w:r w:rsidRPr="00AD2601">
        <w:t xml:space="preserve"> </w:t>
      </w:r>
      <w:r>
        <w:t>до</w:t>
      </w:r>
      <w:r w:rsidRPr="00AD2601">
        <w:t xml:space="preserve"> 32</w:t>
      </w:r>
      <w:r>
        <w:t>кг</w:t>
      </w:r>
    </w:p>
    <w:p w:rsidR="00ED6DBA" w:rsidRPr="005B262E" w:rsidRDefault="00B25E34" w:rsidP="002E0329">
      <w:pPr>
        <w:spacing w:before="0"/>
        <w:rPr>
          <w:b/>
          <w:lang w:val="sr-Cyrl-RS"/>
        </w:rPr>
      </w:pPr>
      <w:r w:rsidRPr="00B25E34">
        <w:rPr>
          <w:b/>
          <w:lang w:val="sr-Cyrl-RS"/>
        </w:rPr>
        <w:t xml:space="preserve">За позиције 1 и 2 дозвољено одступање </w:t>
      </w:r>
      <w:r w:rsidRPr="005B262E">
        <w:rPr>
          <w:b/>
          <w:lang w:val="sr-Cyrl-RS"/>
        </w:rPr>
        <w:t>+/-5%.</w:t>
      </w:r>
    </w:p>
    <w:p w:rsidR="002E0329" w:rsidRPr="005B262E" w:rsidRDefault="002E0329" w:rsidP="002E0329">
      <w:pPr>
        <w:spacing w:before="0"/>
        <w:rPr>
          <w:lang w:val="sr-Cyrl-RS"/>
        </w:rPr>
      </w:pPr>
      <w:r w:rsidRPr="005B262E">
        <w:t xml:space="preserve">3. </w:t>
      </w:r>
      <w:r w:rsidRPr="005B262E">
        <w:tab/>
      </w:r>
      <w:r w:rsidR="00B25E34" w:rsidRPr="005B262E">
        <w:rPr>
          <w:lang w:val="sr-Cyrl-RS"/>
        </w:rPr>
        <w:t>Ултразвучни мерач</w:t>
      </w:r>
      <w:r w:rsidRPr="005B262E">
        <w:t xml:space="preserve"> дебљине зида материјала</w:t>
      </w:r>
      <w:r w:rsidR="005B262E" w:rsidRPr="005B262E">
        <w:rPr>
          <w:lang w:val="sr-Cyrl-RS"/>
        </w:rPr>
        <w:t>:</w:t>
      </w:r>
      <w:r w:rsidRPr="005B262E">
        <w:t xml:space="preserve"> </w:t>
      </w:r>
      <w:r w:rsidR="005B262E" w:rsidRPr="005B262E">
        <w:t>гвожђе, немагнетични метали, челик, синтетика, стакло, злато и сви други хомогени материјали (без ваздушних пора)</w:t>
      </w:r>
      <w:r w:rsidRPr="005B262E">
        <w:t xml:space="preserve"> </w:t>
      </w:r>
      <w:r w:rsidR="005B262E" w:rsidRPr="005B262E">
        <w:t>СР-1850 или одговарајући</w:t>
      </w:r>
      <w:r w:rsidR="005B262E" w:rsidRPr="005B262E">
        <w:rPr>
          <w:lang w:val="sr-Cyrl-RS"/>
        </w:rPr>
        <w:t>.</w:t>
      </w:r>
    </w:p>
    <w:p w:rsidR="00ED6DBA" w:rsidRDefault="00ED6DBA" w:rsidP="002E0329">
      <w:pPr>
        <w:spacing w:before="0"/>
      </w:pPr>
    </w:p>
    <w:p w:rsidR="002E0329" w:rsidRDefault="002E0329" w:rsidP="002E0329">
      <w:pPr>
        <w:spacing w:before="0"/>
        <w:rPr>
          <w:lang w:val="sr-Cyrl-RS"/>
        </w:rPr>
      </w:pPr>
      <w:r>
        <w:t>4.</w:t>
      </w:r>
      <w:r w:rsidRPr="00AD2601">
        <w:t xml:space="preserve"> </w:t>
      </w:r>
      <w:r>
        <w:t>Усисивач</w:t>
      </w:r>
      <w:r w:rsidRPr="00AD2601">
        <w:t xml:space="preserve"> </w:t>
      </w:r>
      <w:r>
        <w:t>професионални</w:t>
      </w:r>
      <w:r w:rsidRPr="00AD2601">
        <w:t xml:space="preserve"> 1500W, </w:t>
      </w:r>
      <w:r>
        <w:t>танк</w:t>
      </w:r>
      <w:r w:rsidRPr="00AD2601">
        <w:t xml:space="preserve"> 30</w:t>
      </w:r>
      <w:r>
        <w:t>л</w:t>
      </w:r>
      <w:r w:rsidRPr="00AD2601">
        <w:t xml:space="preserve">, </w:t>
      </w:r>
      <w:r>
        <w:t>за</w:t>
      </w:r>
      <w:r w:rsidRPr="00AD2601">
        <w:t xml:space="preserve"> </w:t>
      </w:r>
      <w:r>
        <w:t>суво</w:t>
      </w:r>
      <w:r w:rsidRPr="00AD2601">
        <w:t>/</w:t>
      </w:r>
      <w:r>
        <w:t>мокро</w:t>
      </w:r>
      <w:r w:rsidRPr="00AD2601">
        <w:t xml:space="preserve"> </w:t>
      </w:r>
      <w:r>
        <w:t>усисавање</w:t>
      </w:r>
      <w:r w:rsidRPr="00AD2601">
        <w:t xml:space="preserve">, </w:t>
      </w:r>
      <w:r>
        <w:t>мин</w:t>
      </w:r>
      <w:r w:rsidRPr="00AD2601">
        <w:t xml:space="preserve">. 3700 </w:t>
      </w:r>
      <w:r>
        <w:t>л</w:t>
      </w:r>
      <w:r w:rsidRPr="00AD2601">
        <w:t>/</w:t>
      </w:r>
      <w:r>
        <w:t>мин</w:t>
      </w:r>
      <w:r w:rsidRPr="00AD2601">
        <w:t xml:space="preserve">, </w:t>
      </w:r>
      <w:r w:rsidR="00DA2507">
        <w:rPr>
          <w:lang w:val="sr-Cyrl-RS"/>
        </w:rPr>
        <w:t>-</w:t>
      </w:r>
      <w:r w:rsidRPr="00AD2601">
        <w:t>250</w:t>
      </w:r>
      <w:r>
        <w:t>мбар</w:t>
      </w:r>
      <w:r w:rsidRPr="00AD2601">
        <w:t xml:space="preserve">, </w:t>
      </w:r>
      <w:r>
        <w:t>црево</w:t>
      </w:r>
      <w:r w:rsidRPr="00AD2601">
        <w:t xml:space="preserve"> </w:t>
      </w:r>
      <w:r>
        <w:t>мин</w:t>
      </w:r>
      <w:r w:rsidRPr="00AD2601">
        <w:t>.4</w:t>
      </w:r>
      <w:r>
        <w:t>м</w:t>
      </w:r>
      <w:r w:rsidRPr="00AD2601">
        <w:t xml:space="preserve">, </w:t>
      </w:r>
      <w:r>
        <w:t>утичница</w:t>
      </w:r>
      <w:r w:rsidRPr="00AD2601">
        <w:t xml:space="preserve"> </w:t>
      </w:r>
      <w:r>
        <w:t>за</w:t>
      </w:r>
      <w:r w:rsidRPr="00AD2601">
        <w:t xml:space="preserve"> </w:t>
      </w:r>
      <w:r>
        <w:t>прикључак</w:t>
      </w:r>
      <w:r w:rsidRPr="00AD2601">
        <w:t xml:space="preserve"> </w:t>
      </w:r>
      <w:r>
        <w:t>електричних</w:t>
      </w:r>
      <w:r w:rsidRPr="00AD2601">
        <w:t xml:space="preserve"> </w:t>
      </w:r>
      <w:r>
        <w:t>алата</w:t>
      </w:r>
      <w:r w:rsidRPr="00AD2601">
        <w:t xml:space="preserve"> </w:t>
      </w:r>
      <w:r>
        <w:t>уз</w:t>
      </w:r>
      <w:r w:rsidRPr="00AD2601">
        <w:t xml:space="preserve"> </w:t>
      </w:r>
      <w:r>
        <w:t>аутоматски</w:t>
      </w:r>
      <w:r w:rsidRPr="00AD2601">
        <w:t xml:space="preserve"> </w:t>
      </w:r>
      <w:r>
        <w:t>старт</w:t>
      </w:r>
      <w:r w:rsidRPr="00AD2601">
        <w:t xml:space="preserve">, </w:t>
      </w:r>
      <w:r>
        <w:t>суво</w:t>
      </w:r>
      <w:r w:rsidRPr="00AD2601">
        <w:t xml:space="preserve"> </w:t>
      </w:r>
      <w:r>
        <w:t>и</w:t>
      </w:r>
      <w:r w:rsidRPr="00AD2601">
        <w:t xml:space="preserve"> </w:t>
      </w:r>
      <w:r>
        <w:t>мокро</w:t>
      </w:r>
      <w:r w:rsidRPr="00AD2601">
        <w:t xml:space="preserve"> </w:t>
      </w:r>
      <w:r>
        <w:t>усисавање</w:t>
      </w:r>
      <w:r w:rsidRPr="00AD2601">
        <w:t xml:space="preserve">, </w:t>
      </w:r>
      <w:r>
        <w:t>класа</w:t>
      </w:r>
      <w:r w:rsidRPr="00AD2601">
        <w:t xml:space="preserve"> </w:t>
      </w:r>
      <w:r>
        <w:t>прашине</w:t>
      </w:r>
      <w:r w:rsidRPr="00AD2601">
        <w:t xml:space="preserve"> </w:t>
      </w:r>
      <w:r>
        <w:t>Л</w:t>
      </w:r>
      <w:r w:rsidRPr="00AD2601">
        <w:t xml:space="preserve">, </w:t>
      </w:r>
      <w:r>
        <w:t>ПЕТ</w:t>
      </w:r>
      <w:r w:rsidRPr="00AD2601">
        <w:t xml:space="preserve"> </w:t>
      </w:r>
      <w:r>
        <w:t>филтер</w:t>
      </w:r>
      <w:r w:rsidRPr="00AD2601">
        <w:t xml:space="preserve">, </w:t>
      </w:r>
      <w:r>
        <w:t>анти</w:t>
      </w:r>
      <w:r w:rsidRPr="00AD2601">
        <w:t>-</w:t>
      </w:r>
      <w:r>
        <w:t>статик</w:t>
      </w:r>
      <w:r w:rsidRPr="00AD2601">
        <w:t xml:space="preserve"> </w:t>
      </w:r>
      <w:r>
        <w:t>заштита</w:t>
      </w:r>
      <w:r w:rsidRPr="00AD2601">
        <w:t xml:space="preserve">, </w:t>
      </w:r>
      <w:r>
        <w:t>у</w:t>
      </w:r>
      <w:r w:rsidRPr="00AD2601">
        <w:t xml:space="preserve"> </w:t>
      </w:r>
      <w:r>
        <w:t>комплету</w:t>
      </w:r>
      <w:r w:rsidRPr="00AD2601">
        <w:t xml:space="preserve"> </w:t>
      </w:r>
      <w:r>
        <w:t>са</w:t>
      </w:r>
      <w:r w:rsidRPr="00AD2601">
        <w:t xml:space="preserve"> </w:t>
      </w:r>
      <w:r>
        <w:t>папучама</w:t>
      </w:r>
      <w:r w:rsidRPr="00AD2601">
        <w:t xml:space="preserve"> </w:t>
      </w:r>
      <w:r>
        <w:t>и</w:t>
      </w:r>
      <w:r w:rsidRPr="00AD2601">
        <w:t xml:space="preserve"> </w:t>
      </w:r>
      <w:r>
        <w:t>наставцима</w:t>
      </w:r>
      <w:r w:rsidRPr="00AD2601">
        <w:t xml:space="preserve"> </w:t>
      </w:r>
      <w:r>
        <w:t>за</w:t>
      </w:r>
      <w:r w:rsidRPr="00AD2601">
        <w:t xml:space="preserve"> </w:t>
      </w:r>
      <w:r>
        <w:t>усисавање</w:t>
      </w:r>
      <w:r w:rsidRPr="00AD2601">
        <w:t xml:space="preserve">, </w:t>
      </w:r>
      <w:r>
        <w:t>тежина</w:t>
      </w:r>
      <w:r w:rsidRPr="00AD2601">
        <w:t xml:space="preserve"> </w:t>
      </w:r>
      <w:r>
        <w:t>до</w:t>
      </w:r>
      <w:r w:rsidRPr="00AD2601">
        <w:t xml:space="preserve"> 10</w:t>
      </w:r>
      <w:r>
        <w:t>Кг</w:t>
      </w:r>
    </w:p>
    <w:p w:rsidR="00DA2507" w:rsidRPr="00DA2507" w:rsidRDefault="00DA2507" w:rsidP="002E0329">
      <w:pPr>
        <w:spacing w:before="0"/>
        <w:rPr>
          <w:lang w:val="sr-Cyrl-RS"/>
        </w:rPr>
      </w:pPr>
    </w:p>
    <w:p w:rsidR="002E0329" w:rsidRPr="00DA2507" w:rsidRDefault="002E0329" w:rsidP="002E0329">
      <w:pPr>
        <w:spacing w:before="0"/>
      </w:pPr>
      <w:r w:rsidRPr="00DA2507">
        <w:t>5. Кабловска моталица на ПВЦ бубњу 320 мм, монофазна, 16 А 250 В ~3500 W, ИП44, Х05ВВ-Ф 3Г</w:t>
      </w:r>
      <w:r w:rsidR="00DA2507" w:rsidRPr="00DA2507">
        <w:rPr>
          <w:lang w:val="sr-Cyrl-RS"/>
        </w:rPr>
        <w:t xml:space="preserve">,   </w:t>
      </w:r>
      <w:r w:rsidRPr="00DA2507">
        <w:t>2,5 / 50 м или одговарајуће</w:t>
      </w:r>
    </w:p>
    <w:p w:rsidR="002E0329" w:rsidRDefault="002E0329" w:rsidP="002E0329">
      <w:pPr>
        <w:spacing w:before="0"/>
      </w:pPr>
      <w:r w:rsidRPr="00DA2507">
        <w:t>6. Лемилица 25W СПИ27 Wеллер или одговарајуће</w:t>
      </w:r>
    </w:p>
    <w:p w:rsidR="00ED6DBA" w:rsidRDefault="00ED6DBA" w:rsidP="002E0329">
      <w:pPr>
        <w:spacing w:before="0"/>
      </w:pPr>
    </w:p>
    <w:p w:rsidR="002E0329" w:rsidRDefault="002E0329" w:rsidP="002E0329">
      <w:pPr>
        <w:spacing w:before="0"/>
      </w:pPr>
      <w:r>
        <w:t>7.</w:t>
      </w:r>
      <w:r w:rsidRPr="00AD2601">
        <w:t xml:space="preserve"> </w:t>
      </w:r>
      <w:r>
        <w:t>Лемилица</w:t>
      </w:r>
      <w:r w:rsidRPr="00AD2601">
        <w:t xml:space="preserve"> 60W </w:t>
      </w:r>
      <w:r>
        <w:t>са</w:t>
      </w:r>
      <w:r w:rsidRPr="00AD2601">
        <w:t xml:space="preserve"> </w:t>
      </w:r>
      <w:r>
        <w:t>регулацијом</w:t>
      </w:r>
      <w:r w:rsidRPr="00AD2601">
        <w:t xml:space="preserve"> </w:t>
      </w:r>
      <w:r>
        <w:t>температуре</w:t>
      </w:r>
      <w:r w:rsidRPr="00AD2601">
        <w:t xml:space="preserve"> </w:t>
      </w:r>
      <w:r>
        <w:t>преко</w:t>
      </w:r>
      <w:r w:rsidRPr="00AD2601">
        <w:t xml:space="preserve"> </w:t>
      </w:r>
      <w:r>
        <w:t>ел</w:t>
      </w:r>
      <w:r w:rsidRPr="00AD2601">
        <w:t xml:space="preserve">. </w:t>
      </w:r>
      <w:r>
        <w:t>јединице</w:t>
      </w:r>
      <w:r w:rsidRPr="00AD2601">
        <w:t xml:space="preserve"> </w:t>
      </w:r>
      <w:r>
        <w:t>са</w:t>
      </w:r>
      <w:r w:rsidRPr="00AD2601">
        <w:t xml:space="preserve"> </w:t>
      </w:r>
      <w:r>
        <w:t>потенциометром</w:t>
      </w:r>
      <w:r w:rsidRPr="00AD2601">
        <w:t xml:space="preserve">  </w:t>
      </w:r>
      <w:r>
        <w:t>и</w:t>
      </w:r>
      <w:r w:rsidRPr="00AD2601">
        <w:t xml:space="preserve"> </w:t>
      </w:r>
      <w:r>
        <w:t>измењивим</w:t>
      </w:r>
      <w:r w:rsidRPr="00AD2601">
        <w:t xml:space="preserve"> </w:t>
      </w:r>
      <w:r>
        <w:t>врховима</w:t>
      </w:r>
      <w:r w:rsidRPr="00AD2601">
        <w:t xml:space="preserve">. </w:t>
      </w:r>
      <w:r>
        <w:t>Испоручити</w:t>
      </w:r>
      <w:r w:rsidRPr="00AD2601">
        <w:t xml:space="preserve"> </w:t>
      </w:r>
      <w:r>
        <w:t>и</w:t>
      </w:r>
      <w:r w:rsidRPr="00AD2601">
        <w:t xml:space="preserve"> 10 </w:t>
      </w:r>
      <w:r>
        <w:t>резервних</w:t>
      </w:r>
      <w:r w:rsidRPr="00AD2601">
        <w:t xml:space="preserve">  </w:t>
      </w:r>
      <w:r>
        <w:t>врхова</w:t>
      </w:r>
      <w:r w:rsidRPr="00AD2601">
        <w:t>. (</w:t>
      </w:r>
      <w:r>
        <w:t>лемна</w:t>
      </w:r>
      <w:r w:rsidRPr="00AD2601">
        <w:t xml:space="preserve"> </w:t>
      </w:r>
      <w:r>
        <w:t>станица</w:t>
      </w:r>
      <w:r w:rsidRPr="00AD2601">
        <w:t>) W</w:t>
      </w:r>
      <w:r>
        <w:t>еллер</w:t>
      </w:r>
      <w:r w:rsidRPr="00AD2601">
        <w:t xml:space="preserve"> </w:t>
      </w:r>
      <w:r>
        <w:t>или</w:t>
      </w:r>
      <w:r w:rsidRPr="00AD2601">
        <w:t xml:space="preserve"> </w:t>
      </w:r>
      <w:r>
        <w:t>одговарајуће</w:t>
      </w:r>
    </w:p>
    <w:p w:rsidR="00ED6DBA" w:rsidRDefault="00ED6DBA" w:rsidP="002E0329">
      <w:pPr>
        <w:spacing w:before="0"/>
      </w:pPr>
    </w:p>
    <w:p w:rsidR="002E0329" w:rsidRDefault="002E0329" w:rsidP="002E0329">
      <w:pPr>
        <w:spacing w:before="0"/>
      </w:pPr>
      <w:r>
        <w:t>8</w:t>
      </w:r>
      <w:r w:rsidR="00ED6DBA">
        <w:rPr>
          <w:lang w:val="sr-Cyrl-RS"/>
        </w:rPr>
        <w:t>.</w:t>
      </w:r>
      <w:r>
        <w:t>Лемилица</w:t>
      </w:r>
      <w:r w:rsidRPr="00AD2601">
        <w:t xml:space="preserve"> 100W 230</w:t>
      </w:r>
      <w:r>
        <w:t>В</w:t>
      </w:r>
      <w:r w:rsidRPr="00AD2601">
        <w:t xml:space="preserve">, </w:t>
      </w:r>
      <w:r>
        <w:t>дужина</w:t>
      </w:r>
      <w:r w:rsidRPr="00AD2601">
        <w:t xml:space="preserve"> 300-320</w:t>
      </w:r>
      <w:r>
        <w:t>мм</w:t>
      </w:r>
      <w:r w:rsidRPr="00AD2601">
        <w:t xml:space="preserve">, </w:t>
      </w:r>
      <w:r>
        <w:t>температура</w:t>
      </w:r>
      <w:r w:rsidRPr="00AD2601">
        <w:t xml:space="preserve"> </w:t>
      </w:r>
      <w:r>
        <w:t>лемљења</w:t>
      </w:r>
      <w:r w:rsidRPr="00AD2601">
        <w:t xml:space="preserve"> 420⁰</w:t>
      </w:r>
      <w:r>
        <w:t>Ц</w:t>
      </w:r>
      <w:r w:rsidRPr="00AD2601">
        <w:t xml:space="preserve"> +/-10% </w:t>
      </w:r>
      <w:r>
        <w:t>стандард</w:t>
      </w:r>
      <w:r w:rsidRPr="00AD2601">
        <w:t xml:space="preserve"> </w:t>
      </w:r>
      <w:r>
        <w:t>ЕН</w:t>
      </w:r>
      <w:r w:rsidRPr="00AD2601">
        <w:t xml:space="preserve"> 60335-2-45 </w:t>
      </w:r>
    </w:p>
    <w:p w:rsidR="00ED6DBA" w:rsidRDefault="00ED6DBA" w:rsidP="002E0329">
      <w:pPr>
        <w:spacing w:before="0"/>
      </w:pPr>
    </w:p>
    <w:p w:rsidR="002E0329" w:rsidRDefault="002E0329" w:rsidP="002E0329">
      <w:pPr>
        <w:spacing w:before="0"/>
      </w:pPr>
      <w:r>
        <w:t>9.</w:t>
      </w:r>
      <w:r w:rsidRPr="00AD2601">
        <w:t xml:space="preserve"> </w:t>
      </w:r>
      <w:r>
        <w:t>Лемилица</w:t>
      </w:r>
      <w:r w:rsidRPr="00AD2601">
        <w:t xml:space="preserve"> 300W 230</w:t>
      </w:r>
      <w:r>
        <w:t>В</w:t>
      </w:r>
      <w:r w:rsidRPr="00AD2601">
        <w:t xml:space="preserve">, </w:t>
      </w:r>
      <w:r>
        <w:t>дужина</w:t>
      </w:r>
      <w:r w:rsidRPr="00AD2601">
        <w:t xml:space="preserve"> 300-320</w:t>
      </w:r>
      <w:r>
        <w:t>мм</w:t>
      </w:r>
      <w:r w:rsidRPr="00AD2601">
        <w:t xml:space="preserve">, </w:t>
      </w:r>
      <w:r>
        <w:t>температура</w:t>
      </w:r>
      <w:r w:rsidRPr="00AD2601">
        <w:t xml:space="preserve"> </w:t>
      </w:r>
      <w:r>
        <w:t>лемљења</w:t>
      </w:r>
      <w:r w:rsidRPr="00AD2601">
        <w:t xml:space="preserve"> 470⁰</w:t>
      </w:r>
      <w:r>
        <w:t>Ц</w:t>
      </w:r>
      <w:r w:rsidRPr="00AD2601">
        <w:t xml:space="preserve"> +/-10% </w:t>
      </w:r>
      <w:r>
        <w:t>стандард</w:t>
      </w:r>
      <w:r w:rsidRPr="00AD2601">
        <w:t xml:space="preserve"> </w:t>
      </w:r>
      <w:r>
        <w:t>ЕН</w:t>
      </w:r>
      <w:r w:rsidRPr="00AD2601">
        <w:t xml:space="preserve"> 60335-2-45 </w:t>
      </w:r>
    </w:p>
    <w:p w:rsidR="00ED6DBA" w:rsidRDefault="00ED6DBA" w:rsidP="002E0329">
      <w:pPr>
        <w:spacing w:before="0"/>
      </w:pPr>
    </w:p>
    <w:p w:rsidR="002E0329" w:rsidRDefault="002E0329" w:rsidP="002E0329">
      <w:pPr>
        <w:spacing w:before="0"/>
      </w:pPr>
      <w:r>
        <w:t>10.</w:t>
      </w:r>
      <w:r w:rsidRPr="00AD2601">
        <w:t xml:space="preserve"> </w:t>
      </w:r>
      <w:r>
        <w:t>Лемилица</w:t>
      </w:r>
      <w:r w:rsidRPr="00AD2601">
        <w:t xml:space="preserve"> 500W 230</w:t>
      </w:r>
      <w:r>
        <w:t>В</w:t>
      </w:r>
      <w:r w:rsidRPr="00AD2601">
        <w:t xml:space="preserve">, </w:t>
      </w:r>
      <w:r>
        <w:t>дужина</w:t>
      </w:r>
      <w:r w:rsidRPr="00AD2601">
        <w:t xml:space="preserve"> 300-320</w:t>
      </w:r>
      <w:r>
        <w:t>мм</w:t>
      </w:r>
      <w:r w:rsidRPr="00AD2601">
        <w:t xml:space="preserve">, </w:t>
      </w:r>
      <w:r>
        <w:t>температура</w:t>
      </w:r>
      <w:r w:rsidRPr="00AD2601">
        <w:t xml:space="preserve"> </w:t>
      </w:r>
      <w:r>
        <w:t>лемљења</w:t>
      </w:r>
      <w:r w:rsidRPr="00AD2601">
        <w:t xml:space="preserve"> 500⁰</w:t>
      </w:r>
      <w:r>
        <w:t>Ц</w:t>
      </w:r>
      <w:r w:rsidRPr="00AD2601">
        <w:t xml:space="preserve"> +/-10% </w:t>
      </w:r>
      <w:r>
        <w:t>стандард</w:t>
      </w:r>
      <w:r w:rsidRPr="00AD2601">
        <w:t xml:space="preserve"> </w:t>
      </w:r>
      <w:r>
        <w:t>ЕН</w:t>
      </w:r>
      <w:r w:rsidRPr="00AD2601">
        <w:t xml:space="preserve"> 60335-2-45 </w:t>
      </w:r>
    </w:p>
    <w:p w:rsidR="00ED6DBA" w:rsidRDefault="00ED6DBA" w:rsidP="002E0329">
      <w:pPr>
        <w:spacing w:before="0"/>
      </w:pPr>
    </w:p>
    <w:p w:rsidR="00DA2507" w:rsidRDefault="00ED6DBA" w:rsidP="002E0329">
      <w:pPr>
        <w:spacing w:before="0"/>
        <w:rPr>
          <w:lang w:val="sr-Cyrl-RS"/>
        </w:rPr>
      </w:pPr>
      <w:r w:rsidRPr="00622F55">
        <w:rPr>
          <w:b/>
        </w:rPr>
        <w:t>11.</w:t>
      </w:r>
      <w:r w:rsidR="002E0329" w:rsidRPr="00622F55">
        <w:rPr>
          <w:b/>
        </w:rPr>
        <w:t>Дигитална базна лемилица</w:t>
      </w:r>
      <w:r w:rsidR="002E0329">
        <w:t xml:space="preserve"> </w:t>
      </w:r>
    </w:p>
    <w:p w:rsidR="002E0329" w:rsidRDefault="002E0329" w:rsidP="002E0329">
      <w:pPr>
        <w:spacing w:before="0"/>
      </w:pPr>
      <w:r>
        <w:t xml:space="preserve"> Штапна лемилица и лемилица на топли ваздух</w:t>
      </w:r>
    </w:p>
    <w:p w:rsidR="002E0329" w:rsidRDefault="002E0329" w:rsidP="002E0329">
      <w:pPr>
        <w:spacing w:before="0"/>
      </w:pPr>
      <w:r>
        <w:t xml:space="preserve"> Коришћење обе функције заједно или одвојено</w:t>
      </w:r>
    </w:p>
    <w:p w:rsidR="00A853C8" w:rsidRDefault="002E0329" w:rsidP="002E0329">
      <w:pPr>
        <w:spacing w:before="0"/>
        <w:rPr>
          <w:lang w:val="sr-Cyrl-RS"/>
        </w:rPr>
      </w:pPr>
      <w:r>
        <w:t xml:space="preserve"> Испорука треба да садржи  и резервне врхове  за лемилицу (3ком) и резервне млазнице   (ако нису уључене у комплету)  Уз лемилицу обавезно испоручити и држаче лемилице и одлемљивача (ако нису укључени у комплету)  </w:t>
      </w:r>
    </w:p>
    <w:p w:rsidR="002E0329" w:rsidRDefault="002E0329" w:rsidP="002E0329">
      <w:pPr>
        <w:spacing w:before="0"/>
      </w:pPr>
      <w:r>
        <w:t xml:space="preserve">Модел </w:t>
      </w:r>
      <w:r w:rsidR="002A7B44">
        <w:t>ZD</w:t>
      </w:r>
      <w:r>
        <w:t>-912 или одговарајући</w:t>
      </w:r>
    </w:p>
    <w:p w:rsidR="00ED6DBA" w:rsidRDefault="00ED6DBA" w:rsidP="002E0329">
      <w:pPr>
        <w:spacing w:before="0"/>
      </w:pPr>
    </w:p>
    <w:p w:rsidR="002E0329" w:rsidRPr="00A853C8" w:rsidRDefault="002E0329" w:rsidP="002E0329">
      <w:pPr>
        <w:spacing w:before="0"/>
        <w:rPr>
          <w:b/>
          <w:lang w:val="sr-Cyrl-RS"/>
        </w:rPr>
      </w:pPr>
      <w:r w:rsidRPr="00622F55">
        <w:rPr>
          <w:b/>
        </w:rPr>
        <w:t xml:space="preserve">12. Струјна клешта </w:t>
      </w:r>
      <w:r w:rsidR="00A853C8">
        <w:rPr>
          <w:b/>
        </w:rPr>
        <w:t>FLUKE 376</w:t>
      </w:r>
      <w:r w:rsidR="00A853C8">
        <w:rPr>
          <w:b/>
          <w:lang w:val="sr-Cyrl-RS"/>
        </w:rPr>
        <w:t xml:space="preserve"> или одговарајуће</w:t>
      </w:r>
    </w:p>
    <w:p w:rsidR="00ED6DBA" w:rsidRDefault="00ED6DBA" w:rsidP="002E0329">
      <w:pPr>
        <w:spacing w:before="0"/>
      </w:pPr>
    </w:p>
    <w:p w:rsidR="002E0329" w:rsidRDefault="002E0329" w:rsidP="00A853C8">
      <w:pPr>
        <w:spacing w:before="0"/>
      </w:pPr>
      <w:r w:rsidRPr="00622F55">
        <w:rPr>
          <w:b/>
        </w:rPr>
        <w:t xml:space="preserve">13. Струјна клешта </w:t>
      </w:r>
      <w:r w:rsidR="00A853C8" w:rsidRPr="00A853C8">
        <w:rPr>
          <w:b/>
        </w:rPr>
        <w:t>FLUKE 37</w:t>
      </w:r>
      <w:r w:rsidR="00A853C8">
        <w:rPr>
          <w:b/>
          <w:lang w:val="sr-Cyrl-RS"/>
        </w:rPr>
        <w:t>4</w:t>
      </w:r>
      <w:r w:rsidR="00A853C8" w:rsidRPr="00A853C8">
        <w:rPr>
          <w:b/>
        </w:rPr>
        <w:t xml:space="preserve"> или одговарајуће </w:t>
      </w:r>
    </w:p>
    <w:p w:rsidR="009716A5" w:rsidRPr="007117F6" w:rsidRDefault="009716A5" w:rsidP="002E0329">
      <w:pPr>
        <w:spacing w:before="0"/>
        <w:rPr>
          <w:lang w:val="sr-Cyrl-RS"/>
        </w:rPr>
      </w:pPr>
    </w:p>
    <w:p w:rsidR="009716A5" w:rsidRPr="00A853C8" w:rsidRDefault="002E0329" w:rsidP="009716A5">
      <w:pPr>
        <w:spacing w:before="0"/>
        <w:rPr>
          <w:b/>
          <w:lang w:val="sr-Cyrl-RS"/>
        </w:rPr>
      </w:pPr>
      <w:r w:rsidRPr="009716A5">
        <w:rPr>
          <w:b/>
        </w:rPr>
        <w:t xml:space="preserve">14 </w:t>
      </w:r>
      <w:r w:rsidR="009716A5" w:rsidRPr="009716A5">
        <w:rPr>
          <w:b/>
        </w:rPr>
        <w:t xml:space="preserve">Мерач отпорности </w:t>
      </w:r>
      <w:r w:rsidR="00A853C8">
        <w:rPr>
          <w:b/>
          <w:lang w:val="sr-Cyrl-RS"/>
        </w:rPr>
        <w:t>мегаометар</w:t>
      </w:r>
      <w:r w:rsidR="00A853C8">
        <w:rPr>
          <w:b/>
        </w:rPr>
        <w:t xml:space="preserve"> </w:t>
      </w:r>
      <w:r w:rsidR="00A853C8">
        <w:rPr>
          <w:b/>
          <w:lang w:val="sr-Cyrl-RS"/>
        </w:rPr>
        <w:t xml:space="preserve"> </w:t>
      </w:r>
      <w:r w:rsidR="00A853C8">
        <w:rPr>
          <w:b/>
        </w:rPr>
        <w:t>FLUKE</w:t>
      </w:r>
      <w:r w:rsidR="00A853C8">
        <w:rPr>
          <w:b/>
          <w:lang w:val="sr-Cyrl-RS"/>
        </w:rPr>
        <w:t xml:space="preserve"> 1503 </w:t>
      </w:r>
      <w:r w:rsidR="00A853C8" w:rsidRPr="00A853C8">
        <w:rPr>
          <w:b/>
        </w:rPr>
        <w:t xml:space="preserve"> или одговарајуће</w:t>
      </w:r>
    </w:p>
    <w:p w:rsidR="002E0329" w:rsidRPr="00A853C8" w:rsidRDefault="002E0329" w:rsidP="00A853C8">
      <w:pPr>
        <w:spacing w:before="0"/>
        <w:rPr>
          <w:lang w:val="sr-Cyrl-RS"/>
        </w:rPr>
      </w:pPr>
    </w:p>
    <w:p w:rsidR="002E0329" w:rsidRDefault="002E0329" w:rsidP="002E0329">
      <w:pPr>
        <w:spacing w:before="0"/>
      </w:pPr>
      <w:r>
        <w:t>• Прибор: тест каблови, тест пипалице, крокодил штипаљке црвене и црне, носач (футрола), батерије</w:t>
      </w:r>
    </w:p>
    <w:p w:rsidR="00ED6DBA" w:rsidRDefault="00ED6DBA" w:rsidP="002E0329">
      <w:pPr>
        <w:spacing w:before="0"/>
      </w:pPr>
    </w:p>
    <w:p w:rsidR="002E0329" w:rsidRDefault="002E0329" w:rsidP="002E0329">
      <w:pPr>
        <w:spacing w:before="0"/>
      </w:pPr>
      <w:r>
        <w:t>15.</w:t>
      </w:r>
      <w:r w:rsidRPr="002C1525">
        <w:t xml:space="preserve"> </w:t>
      </w:r>
      <w:r w:rsidRPr="009716A5">
        <w:rPr>
          <w:b/>
        </w:rPr>
        <w:t xml:space="preserve">МЕРАЧ </w:t>
      </w:r>
      <w:r w:rsidRPr="00A853C8">
        <w:rPr>
          <w:b/>
        </w:rPr>
        <w:t>ОТПОРА ИЗОЛАЦИЈЕ 5000</w:t>
      </w:r>
      <w:r w:rsidR="00ED6DBA" w:rsidRPr="00A853C8">
        <w:rPr>
          <w:b/>
        </w:rPr>
        <w:t>V</w:t>
      </w:r>
      <w:r w:rsidRPr="00A853C8">
        <w:t xml:space="preserve"> , у сету са пипалицама, </w:t>
      </w:r>
      <w:r w:rsidR="008278A0" w:rsidRPr="00A853C8">
        <w:t>батеријама и кофером за ношење</w:t>
      </w:r>
      <w:r w:rsidR="008278A0" w:rsidRPr="00A853C8">
        <w:rPr>
          <w:lang w:val="sr-Cyrl-RS"/>
        </w:rPr>
        <w:t xml:space="preserve">, </w:t>
      </w:r>
      <w:r w:rsidRPr="00A853C8">
        <w:t>модел МЕГГЕР  515 или одговарајући</w:t>
      </w:r>
    </w:p>
    <w:p w:rsidR="002E0329" w:rsidRDefault="002E0329" w:rsidP="002E0329">
      <w:pPr>
        <w:spacing w:before="0"/>
      </w:pPr>
      <w:r>
        <w:t>16.</w:t>
      </w:r>
      <w:r w:rsidRPr="002C1525">
        <w:t xml:space="preserve"> </w:t>
      </w:r>
      <w:r w:rsidRPr="009716A5">
        <w:rPr>
          <w:b/>
        </w:rPr>
        <w:t>Дигитални мултиметар и калибратор петље</w:t>
      </w:r>
      <w:r w:rsidR="00A853C8" w:rsidRPr="00A853C8">
        <w:rPr>
          <w:b/>
        </w:rPr>
        <w:t xml:space="preserve"> </w:t>
      </w:r>
      <w:r w:rsidR="00A853C8">
        <w:rPr>
          <w:b/>
        </w:rPr>
        <w:t>FLUKE</w:t>
      </w:r>
      <w:r w:rsidR="00A853C8">
        <w:rPr>
          <w:b/>
          <w:lang w:val="sr-Cyrl-RS"/>
        </w:rPr>
        <w:t xml:space="preserve"> 789 </w:t>
      </w:r>
      <w:r w:rsidR="00A853C8" w:rsidRPr="00A853C8">
        <w:rPr>
          <w:b/>
        </w:rPr>
        <w:t xml:space="preserve"> или одговарајуће</w:t>
      </w:r>
    </w:p>
    <w:p w:rsidR="002E0329" w:rsidRDefault="002E0329" w:rsidP="002E0329">
      <w:pPr>
        <w:spacing w:before="0"/>
      </w:pPr>
      <w:r>
        <w:t xml:space="preserve"> ИР серијски порт за прен</w:t>
      </w:r>
      <w:r w:rsidR="00A853C8">
        <w:t>ос података на рачунар користеc</w:t>
      </w:r>
      <w:r w:rsidR="00A853C8">
        <w:rPr>
          <w:lang w:val="sr-Cyrl-RS"/>
        </w:rPr>
        <w:t>ћ</w:t>
      </w:r>
      <w:r>
        <w:t>и опциони софтвер</w:t>
      </w:r>
    </w:p>
    <w:p w:rsidR="002E0329" w:rsidRDefault="002E0329" w:rsidP="002E0329">
      <w:pPr>
        <w:spacing w:before="0"/>
      </w:pPr>
      <w:r>
        <w:t xml:space="preserve">Комплет треба да  садржи: инструмент,  заштитни оквир, мерне каблове,крокодилке, батерије и оригиналну торбицу                                                                                             </w:t>
      </w:r>
    </w:p>
    <w:p w:rsidR="007117F6" w:rsidRDefault="002E0329" w:rsidP="002E0329">
      <w:pPr>
        <w:spacing w:before="0"/>
        <w:rPr>
          <w:lang w:val="sr-Cyrl-RS"/>
        </w:rPr>
      </w:pPr>
      <w:r>
        <w:t xml:space="preserve"> </w:t>
      </w:r>
    </w:p>
    <w:p w:rsidR="002E0329" w:rsidRPr="007117F6" w:rsidRDefault="007117F6" w:rsidP="002E0329">
      <w:pPr>
        <w:spacing w:before="0"/>
        <w:rPr>
          <w:lang w:val="sr-Cyrl-RS"/>
        </w:rPr>
      </w:pPr>
      <w:r w:rsidRPr="007117F6">
        <w:rPr>
          <w:lang w:val="sr-Cyrl-RS"/>
        </w:rPr>
        <w:t xml:space="preserve">17. </w:t>
      </w:r>
      <w:r w:rsidR="001D04D1">
        <w:rPr>
          <w:rFonts w:cs="Arial"/>
          <w:lang w:val="sr-Cyrl-RS"/>
        </w:rPr>
        <w:t>мерни инструм</w:t>
      </w:r>
      <w:r w:rsidR="001D04D1">
        <w:rPr>
          <w:lang w:val="sr-Cyrl-RS"/>
        </w:rPr>
        <w:t xml:space="preserve">ент </w:t>
      </w:r>
      <w:r w:rsidRPr="007117F6">
        <w:t>FLUKE</w:t>
      </w:r>
      <w:r w:rsidRPr="007117F6">
        <w:rPr>
          <w:lang w:val="sr-Cyrl-RS"/>
        </w:rPr>
        <w:t xml:space="preserve"> 771 </w:t>
      </w:r>
      <w:r w:rsidRPr="007117F6">
        <w:t xml:space="preserve"> или одговарајуће</w:t>
      </w:r>
    </w:p>
    <w:p w:rsidR="007117F6" w:rsidRPr="007117F6" w:rsidRDefault="007117F6" w:rsidP="002E0329">
      <w:pPr>
        <w:spacing w:before="0"/>
        <w:rPr>
          <w:lang w:val="sr-Cyrl-RS"/>
        </w:rPr>
      </w:pPr>
      <w:r w:rsidRPr="007117F6">
        <w:rPr>
          <w:lang w:val="sr-Cyrl-RS"/>
        </w:rPr>
        <w:t>18.</w:t>
      </w:r>
      <w:r w:rsidR="001D04D1">
        <w:rPr>
          <w:lang w:val="sr-Cyrl-RS"/>
        </w:rPr>
        <w:t xml:space="preserve">даљинометар </w:t>
      </w:r>
      <w:r w:rsidRPr="007117F6">
        <w:t xml:space="preserve"> FLUKE</w:t>
      </w:r>
      <w:r w:rsidRPr="007117F6">
        <w:rPr>
          <w:lang w:val="sr-Cyrl-RS"/>
        </w:rPr>
        <w:t xml:space="preserve"> 419</w:t>
      </w:r>
      <w:r w:rsidRPr="007117F6">
        <w:rPr>
          <w:lang w:val="sr-Latn-RS"/>
        </w:rPr>
        <w:t>D</w:t>
      </w:r>
      <w:r w:rsidRPr="007117F6">
        <w:rPr>
          <w:lang w:val="sr-Cyrl-RS"/>
        </w:rPr>
        <w:t xml:space="preserve"> </w:t>
      </w:r>
      <w:r w:rsidRPr="007117F6">
        <w:t xml:space="preserve"> или одговарајуће</w:t>
      </w:r>
    </w:p>
    <w:p w:rsidR="002E0329" w:rsidRPr="00A853C8" w:rsidRDefault="002E0329" w:rsidP="002E0329">
      <w:pPr>
        <w:spacing w:before="0"/>
      </w:pPr>
      <w:r w:rsidRPr="00A853C8">
        <w:t xml:space="preserve">19. </w:t>
      </w:r>
      <w:r w:rsidR="009716A5" w:rsidRPr="00A853C8">
        <w:rPr>
          <w:lang w:val="sr-Cyrl-RS"/>
        </w:rPr>
        <w:t xml:space="preserve">Калибратор мултифункционални </w:t>
      </w:r>
      <w:r w:rsidR="00A853C8" w:rsidRPr="00A853C8">
        <w:t>EXTECH</w:t>
      </w:r>
      <w:r w:rsidRPr="00A853C8">
        <w:t xml:space="preserve"> </w:t>
      </w:r>
      <w:r w:rsidR="00A853C8" w:rsidRPr="00A853C8">
        <w:t>PRC</w:t>
      </w:r>
      <w:r w:rsidRPr="00A853C8">
        <w:t>30 или одговарајући</w:t>
      </w:r>
    </w:p>
    <w:p w:rsidR="00ED6DBA" w:rsidRPr="00A853C8" w:rsidRDefault="00ED6DBA" w:rsidP="002E0329">
      <w:pPr>
        <w:spacing w:before="0"/>
      </w:pPr>
    </w:p>
    <w:p w:rsidR="002E0329" w:rsidRPr="007117F6" w:rsidRDefault="002E0329" w:rsidP="002E0329">
      <w:pPr>
        <w:spacing w:before="0"/>
      </w:pPr>
      <w:r w:rsidRPr="00A853C8">
        <w:t>20</w:t>
      </w:r>
      <w:r w:rsidR="009716A5" w:rsidRPr="00A853C8">
        <w:rPr>
          <w:lang w:val="sr-Cyrl-RS"/>
        </w:rPr>
        <w:t xml:space="preserve">. </w:t>
      </w:r>
      <w:r w:rsidR="009716A5" w:rsidRPr="007117F6">
        <w:rPr>
          <w:lang w:val="sr-Cyrl-RS"/>
        </w:rPr>
        <w:t xml:space="preserve">Инструмент дигитални </w:t>
      </w:r>
      <w:r w:rsidR="00A853C8" w:rsidRPr="007117F6">
        <w:t xml:space="preserve">EXTECH </w:t>
      </w:r>
      <w:r w:rsidRPr="007117F6">
        <w:t xml:space="preserve"> ЕX505 или одговарајући</w:t>
      </w:r>
    </w:p>
    <w:p w:rsidR="00E91392" w:rsidRPr="007117F6" w:rsidRDefault="007117F6" w:rsidP="00D10E78">
      <w:pPr>
        <w:spacing w:before="0" w:after="200" w:line="276" w:lineRule="auto"/>
        <w:jc w:val="left"/>
        <w:rPr>
          <w:rFonts w:eastAsia="Calibri" w:cs="Arial"/>
          <w:lang w:val="sr-Cyrl-RS"/>
        </w:rPr>
      </w:pPr>
      <w:r w:rsidRPr="007117F6">
        <w:rPr>
          <w:rFonts w:eastAsia="Calibri" w:cs="Arial"/>
          <w:lang w:val="sr-Latn-RS"/>
        </w:rPr>
        <w:t xml:space="preserve">21. </w:t>
      </w:r>
      <w:r w:rsidRPr="007117F6">
        <w:rPr>
          <w:rFonts w:eastAsia="Calibri" w:cs="Arial"/>
          <w:lang w:val="sr-Cyrl-RS"/>
        </w:rPr>
        <w:t>каблови за мерне инструменте-пипалице</w:t>
      </w:r>
    </w:p>
    <w:p w:rsidR="00A428DD" w:rsidRDefault="00A428DD" w:rsidP="00A428DD">
      <w:pPr>
        <w:spacing w:before="0" w:after="200" w:line="276" w:lineRule="auto"/>
        <w:jc w:val="left"/>
        <w:rPr>
          <w:rFonts w:eastAsia="Calibri" w:cs="Arial"/>
          <w:b/>
          <w:lang w:val="sr-Latn-RS"/>
        </w:rPr>
      </w:pPr>
      <w:r w:rsidRPr="0035311F">
        <w:rPr>
          <w:rFonts w:eastAsia="Calibri" w:cs="Arial"/>
          <w:b/>
          <w:highlight w:val="yellow"/>
          <w:lang w:val="sr-Cyrl-RS"/>
        </w:rPr>
        <w:t xml:space="preserve">Партија </w:t>
      </w:r>
      <w:r>
        <w:rPr>
          <w:rFonts w:eastAsia="Calibri" w:cs="Arial"/>
          <w:b/>
          <w:highlight w:val="yellow"/>
          <w:lang w:val="sr-Cyrl-RS"/>
        </w:rPr>
        <w:t>5</w:t>
      </w:r>
      <w:r w:rsidRPr="0035311F">
        <w:rPr>
          <w:rFonts w:eastAsia="Calibri" w:cs="Arial"/>
          <w:b/>
          <w:highlight w:val="yellow"/>
          <w:lang w:val="sr-Cyrl-RS"/>
        </w:rPr>
        <w:t>:</w:t>
      </w:r>
    </w:p>
    <w:p w:rsidR="00A5331B" w:rsidRPr="00A5331B" w:rsidRDefault="00A5331B" w:rsidP="00A5331B">
      <w:pPr>
        <w:numPr>
          <w:ilvl w:val="0"/>
          <w:numId w:val="38"/>
        </w:numPr>
        <w:spacing w:before="0"/>
        <w:ind w:left="426" w:hanging="426"/>
        <w:contextualSpacing/>
        <w:rPr>
          <w:rFonts w:eastAsia="Calibri" w:cs="Arial"/>
          <w:b/>
          <w:color w:val="000000"/>
          <w:sz w:val="20"/>
          <w:lang w:val="sr-Cyrl-CS"/>
        </w:rPr>
      </w:pPr>
      <w:r w:rsidRPr="00A5331B">
        <w:rPr>
          <w:rFonts w:eastAsia="Calibri" w:cs="Arial"/>
          <w:b/>
          <w:color w:val="000000"/>
          <w:sz w:val="20"/>
          <w:lang w:val="sr-Cyrl-CS"/>
        </w:rPr>
        <w:t>КЉУНАСТО ПОМИЧНО МЕРИЛО СА ДИГИТАЛНИМ ДИСЛЕЈ</w:t>
      </w:r>
      <w:r w:rsidRPr="00A5331B">
        <w:rPr>
          <w:rFonts w:eastAsia="Calibri" w:cs="Arial"/>
          <w:b/>
          <w:color w:val="000000"/>
          <w:sz w:val="20"/>
          <w:lang w:val="sr-Cyrl-RS"/>
        </w:rPr>
        <w:t>O</w:t>
      </w:r>
      <w:r w:rsidRPr="00A5331B">
        <w:rPr>
          <w:rFonts w:eastAsia="Calibri" w:cs="Arial"/>
          <w:b/>
          <w:color w:val="000000"/>
          <w:sz w:val="20"/>
          <w:lang w:val="sr-Cyrl-CS"/>
        </w:rPr>
        <w:t>М (</w:t>
      </w:r>
      <w:r w:rsidRPr="00A5331B">
        <w:rPr>
          <w:rFonts w:eastAsia="Calibri" w:cs="Arial"/>
          <w:b/>
          <w:color w:val="000000"/>
          <w:sz w:val="20"/>
          <w:lang w:val="sr-Latn-CS"/>
        </w:rPr>
        <w:t>DI</w:t>
      </w:r>
      <w:r w:rsidRPr="00A5331B">
        <w:rPr>
          <w:rFonts w:eastAsia="Calibri" w:cs="Arial"/>
          <w:b/>
          <w:noProof/>
          <w:color w:val="000000"/>
          <w:sz w:val="20"/>
          <w:lang w:val="sr-Latn-CS"/>
        </w:rPr>
        <w:t>GITAL</w:t>
      </w:r>
      <w:r w:rsidRPr="00A5331B">
        <w:rPr>
          <w:rFonts w:eastAsia="Calibri" w:cs="Arial"/>
          <w:b/>
          <w:color w:val="000000"/>
          <w:sz w:val="20"/>
          <w:lang w:val="sr-Latn-CS"/>
        </w:rPr>
        <w:t xml:space="preserve"> CALIPER</w:t>
      </w:r>
      <w:r w:rsidRPr="00A5331B">
        <w:rPr>
          <w:rFonts w:eastAsia="Calibri" w:cs="Arial"/>
          <w:b/>
          <w:color w:val="000000"/>
          <w:sz w:val="20"/>
          <w:lang w:val="sr-Cyrl-CS"/>
        </w:rPr>
        <w:t>)</w:t>
      </w:r>
    </w:p>
    <w:p w:rsidR="00A5331B" w:rsidRPr="00A5331B" w:rsidRDefault="00A5331B" w:rsidP="00A5331B">
      <w:pPr>
        <w:tabs>
          <w:tab w:val="left" w:pos="1055"/>
        </w:tabs>
        <w:spacing w:before="0"/>
        <w:rPr>
          <w:rFonts w:eastAsia="Calibri" w:cs="Arial"/>
          <w:color w:val="000000"/>
          <w:sz w:val="20"/>
          <w:lang w:val="sr-Cyrl-CS"/>
        </w:rPr>
      </w:pPr>
      <w:r w:rsidRPr="00A5331B">
        <w:rPr>
          <w:rFonts w:eastAsia="Calibri" w:cs="Arial"/>
          <w:color w:val="000000"/>
          <w:sz w:val="20"/>
          <w:lang w:val="sr-Cyrl-CS"/>
        </w:rPr>
        <w:tab/>
      </w:r>
    </w:p>
    <w:p w:rsidR="00A5331B" w:rsidRPr="00A5331B" w:rsidRDefault="00A5331B" w:rsidP="00A5331B">
      <w:pPr>
        <w:spacing w:before="0"/>
        <w:rPr>
          <w:rFonts w:eastAsia="Calibri" w:cs="Arial"/>
          <w:color w:val="000000"/>
          <w:sz w:val="20"/>
          <w:lang w:val="sr-Cyrl-CS"/>
        </w:rPr>
      </w:pPr>
      <w:r w:rsidRPr="00A5331B">
        <w:rPr>
          <w:rFonts w:eastAsia="Calibri" w:cs="Arial"/>
          <w:color w:val="000000"/>
          <w:sz w:val="20"/>
          <w:lang w:val="sr-Cyrl-CS"/>
        </w:rPr>
        <w:t>Карактеристике:</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опсег мерења: 0-150</w:t>
      </w:r>
      <w:r w:rsidRPr="00A5331B">
        <w:rPr>
          <w:rFonts w:eastAsia="Calibri" w:cs="Arial"/>
          <w:color w:val="000000"/>
          <w:sz w:val="20"/>
          <w:lang w:val="sr-Latn-CS"/>
        </w:rPr>
        <w:t>mm</w:t>
      </w:r>
      <w:r w:rsidRPr="00A5331B">
        <w:rPr>
          <w:rFonts w:eastAsia="Calibri" w:cs="Arial"/>
          <w:color w:val="000000"/>
          <w:sz w:val="20"/>
          <w:lang w:val="sr-Cyrl-CS"/>
        </w:rPr>
        <w:t>;</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резолуција: 0,01</w:t>
      </w:r>
      <w:r w:rsidRPr="00A5331B">
        <w:rPr>
          <w:rFonts w:eastAsia="Calibri" w:cs="Arial"/>
          <w:color w:val="000000"/>
          <w:sz w:val="20"/>
          <w:lang w:val="sr-Latn-CS"/>
        </w:rPr>
        <w:t>mm</w:t>
      </w:r>
      <w:r w:rsidRPr="00A5331B">
        <w:rPr>
          <w:rFonts w:eastAsia="Calibri" w:cs="Arial"/>
          <w:color w:val="000000"/>
          <w:sz w:val="20"/>
          <w:lang w:val="sr-Cyrl-RS"/>
        </w:rPr>
        <w:t>/0,0005"</w:t>
      </w:r>
      <w:r w:rsidRPr="00A5331B">
        <w:rPr>
          <w:rFonts w:eastAsia="Calibri" w:cs="Arial"/>
          <w:color w:val="000000"/>
          <w:sz w:val="20"/>
          <w:lang w:val="sr-Cyrl-CS"/>
        </w:rPr>
        <w:t>;</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манипулативни тастери:укључено/искључено (</w:t>
      </w:r>
      <w:r w:rsidRPr="00A5331B">
        <w:rPr>
          <w:rFonts w:eastAsia="Calibri" w:cs="Arial"/>
          <w:noProof/>
          <w:color w:val="000000"/>
          <w:sz w:val="20"/>
          <w:lang w:val="sr-Latn-CS"/>
        </w:rPr>
        <w:t>on/of</w:t>
      </w:r>
      <w:r w:rsidRPr="00A5331B">
        <w:rPr>
          <w:rFonts w:eastAsia="Calibri" w:cs="Arial"/>
          <w:color w:val="000000"/>
          <w:sz w:val="20"/>
          <w:lang w:val="sr-Latn-CS"/>
        </w:rPr>
        <w:t>f</w:t>
      </w:r>
      <w:r w:rsidRPr="00A5331B">
        <w:rPr>
          <w:rFonts w:eastAsia="Calibri" w:cs="Arial"/>
          <w:color w:val="000000"/>
          <w:sz w:val="20"/>
          <w:lang w:val="sr-Cyrl-CS"/>
        </w:rPr>
        <w:t>), нула (</w:t>
      </w:r>
      <w:r w:rsidRPr="00A5331B">
        <w:rPr>
          <w:rFonts w:eastAsia="Calibri" w:cs="Arial"/>
          <w:noProof/>
          <w:color w:val="000000"/>
          <w:sz w:val="20"/>
          <w:lang w:val="sr-Latn-CS"/>
        </w:rPr>
        <w:t>zer</w:t>
      </w:r>
      <w:r w:rsidRPr="00A5331B">
        <w:rPr>
          <w:rFonts w:eastAsia="Calibri" w:cs="Arial"/>
          <w:color w:val="000000"/>
          <w:sz w:val="20"/>
          <w:lang w:val="sr-Latn-CS"/>
        </w:rPr>
        <w:t>o</w:t>
      </w:r>
      <w:r w:rsidRPr="00A5331B">
        <w:rPr>
          <w:rFonts w:eastAsia="Calibri" w:cs="Arial"/>
          <w:color w:val="000000"/>
          <w:sz w:val="20"/>
          <w:lang w:val="sr-Cyrl-CS"/>
        </w:rPr>
        <w:t xml:space="preserve">), </w:t>
      </w:r>
      <w:r w:rsidRPr="00A5331B">
        <w:rPr>
          <w:rFonts w:eastAsia="Calibri" w:cs="Arial"/>
          <w:noProof/>
          <w:color w:val="000000"/>
          <w:sz w:val="20"/>
          <w:lang w:val="sr-Latn-CS"/>
        </w:rPr>
        <w:t>mm/inc</w:t>
      </w:r>
      <w:r w:rsidRPr="00A5331B">
        <w:rPr>
          <w:rFonts w:eastAsia="Calibri" w:cs="Arial"/>
          <w:color w:val="000000"/>
          <w:sz w:val="20"/>
          <w:lang w:val="sr-Latn-CS"/>
        </w:rPr>
        <w:t>h</w:t>
      </w:r>
      <w:r w:rsidRPr="00A5331B">
        <w:rPr>
          <w:rFonts w:eastAsia="Calibri" w:cs="Arial"/>
          <w:color w:val="000000"/>
          <w:sz w:val="20"/>
          <w:lang w:val="sr-Cyrl-RS"/>
        </w:rPr>
        <w:t>;</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RS"/>
        </w:rPr>
        <w:t>аутоматско искључење;</w:t>
      </w:r>
    </w:p>
    <w:p w:rsidR="00A5331B" w:rsidRPr="002D6AF5" w:rsidRDefault="00A5331B" w:rsidP="00A5331B">
      <w:pPr>
        <w:numPr>
          <w:ilvl w:val="0"/>
          <w:numId w:val="39"/>
        </w:numPr>
        <w:spacing w:before="0" w:after="200"/>
        <w:contextualSpacing/>
        <w:rPr>
          <w:rFonts w:eastAsia="Calibri" w:cs="Arial"/>
          <w:color w:val="000000"/>
          <w:lang w:val="sr-Cyrl-CS"/>
        </w:rPr>
      </w:pPr>
      <w:r w:rsidRPr="002D6AF5">
        <w:rPr>
          <w:rFonts w:eastAsia="Calibri" w:cs="Arial"/>
          <w:color w:val="000000"/>
          <w:lang w:val="sr-Cyrl-CS"/>
        </w:rPr>
        <w:t>померањем мерило се аутоматски укључује;</w:t>
      </w:r>
    </w:p>
    <w:p w:rsidR="00A5331B" w:rsidRPr="002D6AF5" w:rsidRDefault="00A5331B" w:rsidP="00A5331B">
      <w:pPr>
        <w:numPr>
          <w:ilvl w:val="0"/>
          <w:numId w:val="39"/>
        </w:numPr>
        <w:spacing w:before="0" w:after="200"/>
        <w:contextualSpacing/>
        <w:rPr>
          <w:rFonts w:eastAsia="Calibri" w:cs="Arial"/>
          <w:color w:val="000000"/>
          <w:lang w:val="sr-Cyrl-CS"/>
        </w:rPr>
      </w:pPr>
      <w:r w:rsidRPr="002D6AF5">
        <w:rPr>
          <w:rFonts w:eastAsia="Calibri" w:cs="Arial"/>
          <w:color w:val="000000"/>
          <w:lang w:val="sr-Cyrl-CS"/>
        </w:rPr>
        <w:t xml:space="preserve">батерија </w:t>
      </w:r>
      <w:r w:rsidRPr="002D6AF5">
        <w:rPr>
          <w:rFonts w:eastAsia="Calibri" w:cs="Arial"/>
          <w:noProof/>
          <w:color w:val="000000"/>
          <w:lang w:val="sr-Latn-CS"/>
        </w:rPr>
        <w:t>C</w:t>
      </w:r>
      <w:r w:rsidRPr="002D6AF5">
        <w:rPr>
          <w:rFonts w:eastAsia="Calibri" w:cs="Arial"/>
          <w:color w:val="000000"/>
          <w:lang w:val="sr-Latn-CS"/>
        </w:rPr>
        <w:t>R</w:t>
      </w:r>
      <w:r w:rsidRPr="002D6AF5">
        <w:rPr>
          <w:rFonts w:eastAsia="Calibri" w:cs="Arial"/>
          <w:color w:val="000000"/>
          <w:lang w:val="sr-Cyrl-CS"/>
        </w:rPr>
        <w:t>2032;</w:t>
      </w:r>
    </w:p>
    <w:p w:rsidR="00A5331B" w:rsidRPr="002D6AF5" w:rsidRDefault="00A5331B" w:rsidP="00A5331B">
      <w:pPr>
        <w:numPr>
          <w:ilvl w:val="0"/>
          <w:numId w:val="39"/>
        </w:numPr>
        <w:spacing w:before="0" w:after="200"/>
        <w:contextualSpacing/>
        <w:rPr>
          <w:rFonts w:eastAsia="Calibri" w:cs="Arial"/>
          <w:color w:val="000000"/>
          <w:lang w:val="sr-Cyrl-CS"/>
        </w:rPr>
      </w:pPr>
      <w:r w:rsidRPr="002D6AF5">
        <w:rPr>
          <w:rFonts w:eastAsia="Calibri" w:cs="Arial"/>
          <w:color w:val="000000"/>
          <w:lang w:val="sr-Cyrl-CS"/>
        </w:rPr>
        <w:t>могућност преузимање података – измерених вредности;</w:t>
      </w:r>
    </w:p>
    <w:p w:rsidR="00A5331B" w:rsidRPr="002D6AF5" w:rsidRDefault="00A5331B" w:rsidP="00A5331B">
      <w:pPr>
        <w:numPr>
          <w:ilvl w:val="0"/>
          <w:numId w:val="39"/>
        </w:numPr>
        <w:spacing w:before="0" w:after="200"/>
        <w:contextualSpacing/>
        <w:rPr>
          <w:rFonts w:eastAsia="Calibri" w:cs="Arial"/>
          <w:color w:val="000000"/>
          <w:lang w:val="sr-Cyrl-CS"/>
        </w:rPr>
      </w:pPr>
      <w:r w:rsidRPr="002D6AF5">
        <w:rPr>
          <w:rFonts w:eastAsia="Calibri" w:cs="Arial"/>
          <w:color w:val="000000"/>
          <w:lang w:val="sr-Cyrl-CS"/>
        </w:rPr>
        <w:t xml:space="preserve"> у складу са стандардом </w:t>
      </w:r>
      <w:r w:rsidRPr="002D6AF5">
        <w:rPr>
          <w:rFonts w:eastAsia="Calibri" w:cs="Arial"/>
          <w:noProof/>
          <w:color w:val="000000"/>
          <w:lang w:val="sr-Latn-CS"/>
        </w:rPr>
        <w:t>DI</w:t>
      </w:r>
      <w:r w:rsidRPr="002D6AF5">
        <w:rPr>
          <w:rFonts w:eastAsia="Calibri" w:cs="Arial"/>
          <w:color w:val="000000"/>
          <w:lang w:val="sr-Latn-CS"/>
        </w:rPr>
        <w:t>N</w:t>
      </w:r>
      <w:r w:rsidRPr="002D6AF5">
        <w:rPr>
          <w:rFonts w:eastAsia="Calibri" w:cs="Arial"/>
          <w:color w:val="000000"/>
          <w:lang w:val="sr-Cyrl-CS"/>
        </w:rPr>
        <w:t>862</w:t>
      </w:r>
    </w:p>
    <w:p w:rsidR="00A5331B" w:rsidRPr="002D6AF5" w:rsidRDefault="00A5331B" w:rsidP="00A5331B">
      <w:pPr>
        <w:numPr>
          <w:ilvl w:val="0"/>
          <w:numId w:val="39"/>
        </w:numPr>
        <w:spacing w:before="0" w:after="200"/>
        <w:contextualSpacing/>
        <w:rPr>
          <w:rFonts w:eastAsia="Calibri" w:cs="Arial"/>
          <w:color w:val="000000"/>
          <w:lang w:val="sr-Cyrl-CS"/>
        </w:rPr>
      </w:pPr>
      <w:r w:rsidRPr="002D6AF5">
        <w:rPr>
          <w:rFonts w:eastAsia="Calibri" w:cs="Arial"/>
          <w:color w:val="000000"/>
          <w:lang w:val="sr-Cyrl-CS"/>
        </w:rPr>
        <w:t>израђен од нерђајућег челика;</w:t>
      </w:r>
    </w:p>
    <w:p w:rsidR="00A5331B" w:rsidRPr="002D6AF5" w:rsidRDefault="00A5331B" w:rsidP="00A5331B">
      <w:pPr>
        <w:numPr>
          <w:ilvl w:val="0"/>
          <w:numId w:val="39"/>
        </w:numPr>
        <w:spacing w:before="0"/>
        <w:contextualSpacing/>
        <w:rPr>
          <w:rFonts w:eastAsia="Calibri" w:cs="Arial"/>
          <w:color w:val="000000"/>
          <w:lang w:val="sr-Cyrl-CS"/>
        </w:rPr>
      </w:pPr>
      <w:r w:rsidRPr="002D6AF5">
        <w:rPr>
          <w:rFonts w:eastAsia="Calibri" w:cs="Arial"/>
          <w:color w:val="000000"/>
          <w:lang w:val="sr-Cyrl-CS"/>
        </w:rPr>
        <w:t>тачност: ± 0,03</w:t>
      </w:r>
      <w:r w:rsidRPr="002D6AF5">
        <w:rPr>
          <w:rFonts w:eastAsia="Calibri" w:cs="Arial"/>
          <w:color w:val="000000"/>
          <w:lang w:val="sr-Latn-CS"/>
        </w:rPr>
        <w:t xml:space="preserve"> mm</w:t>
      </w:r>
      <w:r w:rsidRPr="002D6AF5">
        <w:rPr>
          <w:rFonts w:eastAsia="Calibri" w:cs="Arial"/>
          <w:color w:val="000000"/>
          <w:lang w:val="sr-Cyrl-CS"/>
        </w:rPr>
        <w:t>;</w:t>
      </w:r>
    </w:p>
    <w:p w:rsidR="00A5331B" w:rsidRPr="002D6AF5" w:rsidRDefault="00A5331B" w:rsidP="00A5331B">
      <w:pPr>
        <w:numPr>
          <w:ilvl w:val="0"/>
          <w:numId w:val="39"/>
        </w:numPr>
        <w:spacing w:before="0"/>
        <w:contextualSpacing/>
        <w:rPr>
          <w:rFonts w:eastAsia="Calibri" w:cs="Arial"/>
          <w:color w:val="000000"/>
          <w:lang w:val="sr-Cyrl-CS"/>
        </w:rPr>
      </w:pPr>
      <w:r w:rsidRPr="002D6AF5">
        <w:rPr>
          <w:rFonts w:eastAsia="Calibri" w:cs="Arial"/>
          <w:color w:val="000000"/>
          <w:lang w:val="sr-Cyrl-CS"/>
        </w:rPr>
        <w:t>димензије мерила:</w:t>
      </w:r>
    </w:p>
    <w:p w:rsidR="00E32CA0" w:rsidRDefault="002D6AF5" w:rsidP="00A428DD">
      <w:pPr>
        <w:spacing w:before="0" w:after="200" w:line="276" w:lineRule="auto"/>
        <w:jc w:val="left"/>
        <w:rPr>
          <w:rFonts w:eastAsia="Calibri" w:cs="Arial"/>
          <w:b/>
          <w:lang w:val="sr-Latn-RS"/>
        </w:rPr>
      </w:pPr>
      <w:r w:rsidRPr="002D6AF5">
        <w:rPr>
          <w:rFonts w:ascii="Times New Roman" w:hAnsi="Times New Roman" w:cs="Arial"/>
          <w:noProof/>
          <w:color w:val="000000"/>
          <w:sz w:val="20"/>
          <w:szCs w:val="24"/>
          <w:lang w:val="sr-Latn-RS" w:eastAsia="sr-Latn-RS"/>
        </w:rPr>
        <w:drawing>
          <wp:inline distT="0" distB="0" distL="0" distR="0" wp14:anchorId="6A685930" wp14:editId="40327050">
            <wp:extent cx="4274185" cy="2019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74185" cy="2019935"/>
                    </a:xfrm>
                    <a:prstGeom prst="rect">
                      <a:avLst/>
                    </a:prstGeom>
                    <a:noFill/>
                    <a:ln>
                      <a:noFill/>
                    </a:ln>
                  </pic:spPr>
                </pic:pic>
              </a:graphicData>
            </a:graphic>
          </wp:inline>
        </w:drawing>
      </w:r>
    </w:p>
    <w:p w:rsidR="002D6AF5" w:rsidRDefault="002D6AF5" w:rsidP="00A5331B">
      <w:pPr>
        <w:spacing w:before="0"/>
        <w:rPr>
          <w:rFonts w:eastAsia="Calibri" w:cs="Arial"/>
          <w:b/>
          <w:color w:val="000000"/>
          <w:sz w:val="20"/>
          <w:highlight w:val="yellow"/>
          <w:lang w:val="sr-Latn-RS"/>
        </w:rPr>
      </w:pPr>
    </w:p>
    <w:p w:rsidR="002D6AF5" w:rsidRDefault="002D6AF5" w:rsidP="00A5331B">
      <w:pPr>
        <w:spacing w:before="0"/>
        <w:rPr>
          <w:rFonts w:eastAsia="Calibri" w:cs="Arial"/>
          <w:b/>
          <w:color w:val="000000"/>
          <w:sz w:val="20"/>
          <w:highlight w:val="yellow"/>
          <w:lang w:val="sr-Latn-RS"/>
        </w:rPr>
      </w:pPr>
    </w:p>
    <w:tbl>
      <w:tblPr>
        <w:tblStyle w:val="TableGrid"/>
        <w:tblW w:w="0" w:type="auto"/>
        <w:tblLook w:val="04A0" w:firstRow="1" w:lastRow="0" w:firstColumn="1" w:lastColumn="0" w:noHBand="0" w:noVBand="1"/>
      </w:tblPr>
      <w:tblGrid>
        <w:gridCol w:w="1849"/>
        <w:gridCol w:w="1849"/>
        <w:gridCol w:w="1849"/>
        <w:gridCol w:w="1849"/>
        <w:gridCol w:w="1849"/>
      </w:tblGrid>
      <w:tr w:rsidR="002D6AF5" w:rsidTr="002D6AF5">
        <w:tc>
          <w:tcPr>
            <w:tcW w:w="1849" w:type="dxa"/>
          </w:tcPr>
          <w:p w:rsidR="002D6AF5" w:rsidRPr="00B31CC9" w:rsidRDefault="002D6AF5" w:rsidP="009C5364">
            <w:r w:rsidRPr="00B31CC9">
              <w:t>L</w:t>
            </w:r>
          </w:p>
        </w:tc>
        <w:tc>
          <w:tcPr>
            <w:tcW w:w="1849" w:type="dxa"/>
          </w:tcPr>
          <w:p w:rsidR="002D6AF5" w:rsidRPr="00B31CC9" w:rsidRDefault="002D6AF5" w:rsidP="009C5364">
            <w:r w:rsidRPr="00B31CC9">
              <w:t>a</w:t>
            </w:r>
          </w:p>
        </w:tc>
        <w:tc>
          <w:tcPr>
            <w:tcW w:w="1849" w:type="dxa"/>
          </w:tcPr>
          <w:p w:rsidR="002D6AF5" w:rsidRPr="00B31CC9" w:rsidRDefault="002D6AF5" w:rsidP="009C5364">
            <w:r w:rsidRPr="00B31CC9">
              <w:t>b</w:t>
            </w:r>
          </w:p>
        </w:tc>
        <w:tc>
          <w:tcPr>
            <w:tcW w:w="1849" w:type="dxa"/>
          </w:tcPr>
          <w:p w:rsidR="002D6AF5" w:rsidRPr="00B31CC9" w:rsidRDefault="002D6AF5" w:rsidP="009C5364">
            <w:r w:rsidRPr="00B31CC9">
              <w:t>c</w:t>
            </w:r>
          </w:p>
        </w:tc>
        <w:tc>
          <w:tcPr>
            <w:tcW w:w="1849" w:type="dxa"/>
          </w:tcPr>
          <w:p w:rsidR="002D6AF5" w:rsidRPr="00B31CC9" w:rsidRDefault="002D6AF5" w:rsidP="009C5364">
            <w:r w:rsidRPr="00B31CC9">
              <w:t>d</w:t>
            </w:r>
          </w:p>
        </w:tc>
      </w:tr>
      <w:tr w:rsidR="002D6AF5" w:rsidTr="002D6AF5">
        <w:tc>
          <w:tcPr>
            <w:tcW w:w="1849" w:type="dxa"/>
          </w:tcPr>
          <w:p w:rsidR="002D6AF5" w:rsidRPr="00B31CC9" w:rsidRDefault="002D6AF5" w:rsidP="009C5364">
            <w:r w:rsidRPr="00B31CC9">
              <w:t>236</w:t>
            </w:r>
          </w:p>
        </w:tc>
        <w:tc>
          <w:tcPr>
            <w:tcW w:w="1849" w:type="dxa"/>
          </w:tcPr>
          <w:p w:rsidR="002D6AF5" w:rsidRPr="00B31CC9" w:rsidRDefault="002D6AF5" w:rsidP="009C5364">
            <w:r w:rsidRPr="00B31CC9">
              <w:t>21</w:t>
            </w:r>
          </w:p>
        </w:tc>
        <w:tc>
          <w:tcPr>
            <w:tcW w:w="1849" w:type="dxa"/>
          </w:tcPr>
          <w:p w:rsidR="002D6AF5" w:rsidRPr="00B31CC9" w:rsidRDefault="002D6AF5" w:rsidP="009C5364">
            <w:r w:rsidRPr="00B31CC9">
              <w:t>16</w:t>
            </w:r>
          </w:p>
        </w:tc>
        <w:tc>
          <w:tcPr>
            <w:tcW w:w="1849" w:type="dxa"/>
          </w:tcPr>
          <w:p w:rsidR="002D6AF5" w:rsidRPr="00B31CC9" w:rsidRDefault="002D6AF5" w:rsidP="009C5364">
            <w:r w:rsidRPr="00B31CC9">
              <w:t>16</w:t>
            </w:r>
          </w:p>
        </w:tc>
        <w:tc>
          <w:tcPr>
            <w:tcW w:w="1849" w:type="dxa"/>
          </w:tcPr>
          <w:p w:rsidR="002D6AF5" w:rsidRDefault="002D6AF5" w:rsidP="009C5364">
            <w:r w:rsidRPr="00B31CC9">
              <w:t>40</w:t>
            </w:r>
          </w:p>
        </w:tc>
      </w:tr>
    </w:tbl>
    <w:p w:rsidR="002D6AF5" w:rsidRDefault="002D6AF5" w:rsidP="002D6AF5">
      <w:pPr>
        <w:spacing w:before="0"/>
        <w:rPr>
          <w:rFonts w:eastAsia="Calibri" w:cs="Arial"/>
          <w:b/>
          <w:color w:val="000000"/>
          <w:sz w:val="20"/>
          <w:highlight w:val="yellow"/>
          <w:lang w:val="sr-Latn-RS"/>
        </w:rPr>
      </w:pPr>
      <w:r w:rsidRPr="002D6AF5">
        <w:rPr>
          <w:rFonts w:eastAsia="Calibri" w:cs="Arial"/>
          <w:b/>
          <w:color w:val="000000"/>
          <w:sz w:val="20"/>
          <w:lang w:val="sr-Latn-RS"/>
        </w:rPr>
        <w:t>у mm;</w:t>
      </w:r>
    </w:p>
    <w:p w:rsidR="00A5331B" w:rsidRPr="007117F6" w:rsidRDefault="00A5331B" w:rsidP="00A5331B">
      <w:pPr>
        <w:spacing w:before="0"/>
        <w:rPr>
          <w:rFonts w:eastAsia="Calibri" w:cs="Arial"/>
          <w:color w:val="000000"/>
          <w:sz w:val="28"/>
          <w:szCs w:val="28"/>
          <w:lang w:val="sr-Cyrl-RS"/>
        </w:rPr>
      </w:pPr>
    </w:p>
    <w:p w:rsidR="00A5331B" w:rsidRPr="00A5331B" w:rsidRDefault="00A5331B" w:rsidP="00A5331B">
      <w:pPr>
        <w:numPr>
          <w:ilvl w:val="0"/>
          <w:numId w:val="38"/>
        </w:numPr>
        <w:spacing w:before="0"/>
        <w:ind w:left="426" w:hanging="426"/>
        <w:contextualSpacing/>
        <w:rPr>
          <w:rFonts w:eastAsia="Calibri" w:cs="Arial"/>
          <w:b/>
          <w:color w:val="000000"/>
          <w:sz w:val="20"/>
          <w:lang w:val="sr-Cyrl-CS"/>
        </w:rPr>
      </w:pPr>
      <w:r w:rsidRPr="00A5331B">
        <w:rPr>
          <w:rFonts w:eastAsia="Calibri" w:cs="Arial"/>
          <w:b/>
          <w:color w:val="000000"/>
          <w:sz w:val="20"/>
          <w:lang w:val="sr-Cyrl-CS"/>
        </w:rPr>
        <w:t>КЉУНАСТО ПОМИЧНО МЕРИЛО СА ДИГИТАЛНИМ ДИСЛЕЈ</w:t>
      </w:r>
      <w:r w:rsidRPr="00A5331B">
        <w:rPr>
          <w:rFonts w:eastAsia="Calibri" w:cs="Arial"/>
          <w:b/>
          <w:color w:val="000000"/>
          <w:sz w:val="20"/>
          <w:lang w:val="sr-Cyrl-RS"/>
        </w:rPr>
        <w:t>O</w:t>
      </w:r>
      <w:r w:rsidRPr="00A5331B">
        <w:rPr>
          <w:rFonts w:eastAsia="Calibri" w:cs="Arial"/>
          <w:b/>
          <w:color w:val="000000"/>
          <w:sz w:val="20"/>
          <w:lang w:val="sr-Cyrl-CS"/>
        </w:rPr>
        <w:t>М (</w:t>
      </w:r>
      <w:r w:rsidRPr="00A5331B">
        <w:rPr>
          <w:rFonts w:eastAsia="Calibri" w:cs="Arial"/>
          <w:b/>
          <w:color w:val="000000"/>
          <w:sz w:val="20"/>
          <w:lang w:val="sr-Latn-CS"/>
        </w:rPr>
        <w:t>DI</w:t>
      </w:r>
      <w:r w:rsidRPr="00A5331B">
        <w:rPr>
          <w:rFonts w:eastAsia="Calibri" w:cs="Arial"/>
          <w:b/>
          <w:noProof/>
          <w:color w:val="000000"/>
          <w:sz w:val="20"/>
          <w:lang w:val="sr-Latn-CS"/>
        </w:rPr>
        <w:t>GITAL</w:t>
      </w:r>
      <w:r w:rsidRPr="00A5331B">
        <w:rPr>
          <w:rFonts w:eastAsia="Calibri" w:cs="Arial"/>
          <w:b/>
          <w:color w:val="000000"/>
          <w:sz w:val="20"/>
          <w:lang w:val="sr-Latn-CS"/>
        </w:rPr>
        <w:t xml:space="preserve"> CALIPER</w:t>
      </w:r>
      <w:r w:rsidRPr="00A5331B">
        <w:rPr>
          <w:rFonts w:eastAsia="Calibri" w:cs="Arial"/>
          <w:b/>
          <w:color w:val="000000"/>
          <w:sz w:val="20"/>
          <w:lang w:val="sr-Cyrl-CS"/>
        </w:rPr>
        <w:t>)</w:t>
      </w:r>
    </w:p>
    <w:p w:rsidR="00A5331B" w:rsidRPr="00A5331B" w:rsidRDefault="00A5331B" w:rsidP="00A5331B">
      <w:pPr>
        <w:spacing w:before="0"/>
        <w:rPr>
          <w:rFonts w:eastAsia="Calibri" w:cs="Arial"/>
          <w:color w:val="000000"/>
          <w:sz w:val="20"/>
          <w:lang w:val="sr-Cyrl-CS"/>
        </w:rPr>
      </w:pPr>
    </w:p>
    <w:p w:rsidR="00A5331B" w:rsidRPr="00A5331B" w:rsidRDefault="00A5331B" w:rsidP="00A5331B">
      <w:pPr>
        <w:spacing w:before="0"/>
        <w:rPr>
          <w:rFonts w:eastAsia="Calibri" w:cs="Arial"/>
          <w:color w:val="000000"/>
          <w:sz w:val="20"/>
          <w:lang w:val="sr-Cyrl-CS"/>
        </w:rPr>
      </w:pPr>
      <w:r w:rsidRPr="00A5331B">
        <w:rPr>
          <w:rFonts w:eastAsia="Calibri" w:cs="Arial"/>
          <w:color w:val="000000"/>
          <w:sz w:val="20"/>
          <w:lang w:val="sr-Cyrl-CS"/>
        </w:rPr>
        <w:t>Карактеристике:</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опсег мерења: 0-300</w:t>
      </w:r>
      <w:r w:rsidRPr="00A5331B">
        <w:rPr>
          <w:rFonts w:eastAsia="Calibri" w:cs="Arial"/>
          <w:color w:val="000000"/>
          <w:sz w:val="20"/>
          <w:lang w:val="sr-Latn-CS"/>
        </w:rPr>
        <w:t>mm</w:t>
      </w:r>
      <w:r w:rsidRPr="00A5331B">
        <w:rPr>
          <w:rFonts w:eastAsia="Calibri" w:cs="Arial"/>
          <w:color w:val="000000"/>
          <w:sz w:val="20"/>
          <w:lang w:val="sr-Cyrl-CS"/>
        </w:rPr>
        <w:t>;</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резолуција: 0,01</w:t>
      </w:r>
      <w:r w:rsidRPr="00A5331B">
        <w:rPr>
          <w:rFonts w:eastAsia="Calibri" w:cs="Arial"/>
          <w:color w:val="000000"/>
          <w:sz w:val="20"/>
          <w:lang w:val="sr-Latn-CS"/>
        </w:rPr>
        <w:t>mm</w:t>
      </w:r>
      <w:r w:rsidRPr="00A5331B">
        <w:rPr>
          <w:rFonts w:eastAsia="Calibri" w:cs="Arial"/>
          <w:color w:val="000000"/>
          <w:sz w:val="20"/>
          <w:lang w:val="sr-Cyrl-RS"/>
        </w:rPr>
        <w:t>/0,0005"</w:t>
      </w:r>
      <w:r w:rsidRPr="00A5331B">
        <w:rPr>
          <w:rFonts w:eastAsia="Calibri" w:cs="Arial"/>
          <w:color w:val="000000"/>
          <w:sz w:val="20"/>
          <w:lang w:val="sr-Cyrl-CS"/>
        </w:rPr>
        <w:t>;</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манипулативни тастери:укључено/искључено (</w:t>
      </w:r>
      <w:r w:rsidRPr="00A5331B">
        <w:rPr>
          <w:rFonts w:eastAsia="Calibri" w:cs="Arial"/>
          <w:noProof/>
          <w:color w:val="000000"/>
          <w:sz w:val="20"/>
          <w:lang w:val="sr-Latn-CS"/>
        </w:rPr>
        <w:t>on/of</w:t>
      </w:r>
      <w:r w:rsidRPr="00A5331B">
        <w:rPr>
          <w:rFonts w:eastAsia="Calibri" w:cs="Arial"/>
          <w:color w:val="000000"/>
          <w:sz w:val="20"/>
          <w:lang w:val="sr-Latn-CS"/>
        </w:rPr>
        <w:t>f</w:t>
      </w:r>
      <w:r w:rsidRPr="00A5331B">
        <w:rPr>
          <w:rFonts w:eastAsia="Calibri" w:cs="Arial"/>
          <w:color w:val="000000"/>
          <w:sz w:val="20"/>
          <w:lang w:val="sr-Cyrl-CS"/>
        </w:rPr>
        <w:t>), нула (</w:t>
      </w:r>
      <w:r w:rsidRPr="00A5331B">
        <w:rPr>
          <w:rFonts w:eastAsia="Calibri" w:cs="Arial"/>
          <w:noProof/>
          <w:color w:val="000000"/>
          <w:sz w:val="20"/>
          <w:lang w:val="sr-Latn-CS"/>
        </w:rPr>
        <w:t>zer</w:t>
      </w:r>
      <w:r w:rsidRPr="00A5331B">
        <w:rPr>
          <w:rFonts w:eastAsia="Calibri" w:cs="Arial"/>
          <w:color w:val="000000"/>
          <w:sz w:val="20"/>
          <w:lang w:val="sr-Latn-CS"/>
        </w:rPr>
        <w:t>o</w:t>
      </w:r>
      <w:r w:rsidRPr="00A5331B">
        <w:rPr>
          <w:rFonts w:eastAsia="Calibri" w:cs="Arial"/>
          <w:color w:val="000000"/>
          <w:sz w:val="20"/>
          <w:lang w:val="sr-Cyrl-CS"/>
        </w:rPr>
        <w:t xml:space="preserve">), </w:t>
      </w:r>
      <w:r w:rsidRPr="00A5331B">
        <w:rPr>
          <w:rFonts w:eastAsia="Calibri" w:cs="Arial"/>
          <w:noProof/>
          <w:color w:val="000000"/>
          <w:sz w:val="20"/>
          <w:lang w:val="sr-Latn-CS"/>
        </w:rPr>
        <w:t>mm/inc</w:t>
      </w:r>
      <w:r w:rsidRPr="00A5331B">
        <w:rPr>
          <w:rFonts w:eastAsia="Calibri" w:cs="Arial"/>
          <w:color w:val="000000"/>
          <w:sz w:val="20"/>
          <w:lang w:val="sr-Latn-CS"/>
        </w:rPr>
        <w:t>h</w:t>
      </w:r>
      <w:r w:rsidRPr="00A5331B">
        <w:rPr>
          <w:rFonts w:eastAsia="Calibri" w:cs="Arial"/>
          <w:color w:val="000000"/>
          <w:sz w:val="20"/>
          <w:lang w:val="sr-Cyrl-RS"/>
        </w:rPr>
        <w:t>;</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RS"/>
        </w:rPr>
        <w:t>аутоматско искључење;</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померањем мерило се аутоматски укључује;</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 xml:space="preserve">батерија </w:t>
      </w:r>
      <w:r w:rsidRPr="00A5331B">
        <w:rPr>
          <w:rFonts w:eastAsia="Calibri" w:cs="Arial"/>
          <w:noProof/>
          <w:color w:val="000000"/>
          <w:sz w:val="20"/>
          <w:lang w:val="sr-Latn-CS"/>
        </w:rPr>
        <w:t>C</w:t>
      </w:r>
      <w:r w:rsidRPr="00A5331B">
        <w:rPr>
          <w:rFonts w:eastAsia="Calibri" w:cs="Arial"/>
          <w:color w:val="000000"/>
          <w:sz w:val="20"/>
          <w:lang w:val="sr-Latn-CS"/>
        </w:rPr>
        <w:t>R</w:t>
      </w:r>
      <w:r w:rsidRPr="00A5331B">
        <w:rPr>
          <w:rFonts w:eastAsia="Calibri" w:cs="Arial"/>
          <w:color w:val="000000"/>
          <w:sz w:val="20"/>
          <w:lang w:val="sr-Cyrl-CS"/>
        </w:rPr>
        <w:t>2032;</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могућност преузимање података – измерених вредности;</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 xml:space="preserve"> у складу са стандардом </w:t>
      </w:r>
      <w:r w:rsidRPr="00A5331B">
        <w:rPr>
          <w:rFonts w:eastAsia="Calibri" w:cs="Arial"/>
          <w:noProof/>
          <w:color w:val="000000"/>
          <w:sz w:val="20"/>
          <w:lang w:val="sr-Latn-CS"/>
        </w:rPr>
        <w:t>DI</w:t>
      </w:r>
      <w:r w:rsidRPr="00A5331B">
        <w:rPr>
          <w:rFonts w:eastAsia="Calibri" w:cs="Arial"/>
          <w:color w:val="000000"/>
          <w:sz w:val="20"/>
          <w:lang w:val="sr-Latn-CS"/>
        </w:rPr>
        <w:t>N</w:t>
      </w:r>
      <w:r w:rsidRPr="00A5331B">
        <w:rPr>
          <w:rFonts w:eastAsia="Calibri" w:cs="Arial"/>
          <w:color w:val="000000"/>
          <w:sz w:val="20"/>
          <w:lang w:val="sr-Cyrl-CS"/>
        </w:rPr>
        <w:t>862</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израђен од нерђајућег челика;</w:t>
      </w:r>
    </w:p>
    <w:p w:rsidR="00A5331B" w:rsidRPr="00A5331B" w:rsidRDefault="00A5331B" w:rsidP="00A5331B">
      <w:pPr>
        <w:numPr>
          <w:ilvl w:val="0"/>
          <w:numId w:val="39"/>
        </w:numPr>
        <w:spacing w:before="0"/>
        <w:contextualSpacing/>
        <w:rPr>
          <w:rFonts w:eastAsia="Calibri" w:cs="Arial"/>
          <w:color w:val="000000"/>
          <w:sz w:val="20"/>
          <w:lang w:val="sr-Cyrl-CS"/>
        </w:rPr>
      </w:pPr>
      <w:r w:rsidRPr="00A5331B">
        <w:rPr>
          <w:rFonts w:eastAsia="Calibri" w:cs="Arial"/>
          <w:color w:val="000000"/>
          <w:sz w:val="20"/>
          <w:lang w:val="sr-Cyrl-CS"/>
        </w:rPr>
        <w:t>тачност: ± 0,03</w:t>
      </w:r>
      <w:r w:rsidRPr="00A5331B">
        <w:rPr>
          <w:rFonts w:eastAsia="Calibri" w:cs="Arial"/>
          <w:color w:val="000000"/>
          <w:sz w:val="20"/>
          <w:lang w:val="sr-Latn-CS"/>
        </w:rPr>
        <w:t xml:space="preserve"> mm</w:t>
      </w:r>
      <w:r w:rsidRPr="00A5331B">
        <w:rPr>
          <w:rFonts w:eastAsia="Calibri" w:cs="Arial"/>
          <w:color w:val="000000"/>
          <w:sz w:val="20"/>
          <w:lang w:val="sr-Cyrl-CS"/>
        </w:rPr>
        <w:t>;</w:t>
      </w:r>
    </w:p>
    <w:p w:rsidR="00A5331B" w:rsidRPr="00A5331B" w:rsidRDefault="00A5331B" w:rsidP="00A5331B">
      <w:pPr>
        <w:numPr>
          <w:ilvl w:val="0"/>
          <w:numId w:val="39"/>
        </w:numPr>
        <w:spacing w:before="0"/>
        <w:contextualSpacing/>
        <w:rPr>
          <w:rFonts w:eastAsia="Calibri" w:cs="Arial"/>
          <w:color w:val="000000"/>
          <w:sz w:val="20"/>
          <w:lang w:val="sr-Cyrl-CS"/>
        </w:rPr>
      </w:pPr>
      <w:r w:rsidRPr="00A5331B">
        <w:rPr>
          <w:rFonts w:eastAsia="Calibri" w:cs="Arial"/>
          <w:color w:val="000000"/>
          <w:sz w:val="20"/>
          <w:lang w:val="sr-Cyrl-CS"/>
        </w:rPr>
        <w:t>димензије мерила:</w:t>
      </w:r>
    </w:p>
    <w:p w:rsidR="00A5331B" w:rsidRDefault="00A5331B" w:rsidP="00A5331B">
      <w:pPr>
        <w:spacing w:before="0"/>
        <w:rPr>
          <w:rFonts w:eastAsia="Calibri" w:cs="Arial"/>
          <w:color w:val="000000"/>
          <w:sz w:val="20"/>
          <w:lang w:val="sr-Latn-RS"/>
        </w:rPr>
      </w:pPr>
    </w:p>
    <w:p w:rsidR="009C5364" w:rsidRDefault="009C5364" w:rsidP="00A5331B">
      <w:pPr>
        <w:spacing w:before="0"/>
        <w:rPr>
          <w:rFonts w:eastAsia="Calibri" w:cs="Arial"/>
          <w:color w:val="000000"/>
          <w:sz w:val="20"/>
          <w:lang w:val="sr-Latn-RS"/>
        </w:rPr>
      </w:pPr>
      <w:r w:rsidRPr="009C5364">
        <w:rPr>
          <w:rFonts w:eastAsia="Calibri"/>
          <w:noProof/>
          <w:color w:val="000000"/>
          <w:lang w:val="sr-Latn-RS" w:eastAsia="sr-Latn-RS"/>
        </w:rPr>
        <w:drawing>
          <wp:inline distT="0" distB="0" distL="0" distR="0" wp14:anchorId="6A0B79C9" wp14:editId="554C1439">
            <wp:extent cx="3912870" cy="18497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12870" cy="1849755"/>
                    </a:xfrm>
                    <a:prstGeom prst="rect">
                      <a:avLst/>
                    </a:prstGeom>
                    <a:noFill/>
                    <a:ln>
                      <a:noFill/>
                    </a:ln>
                  </pic:spPr>
                </pic:pic>
              </a:graphicData>
            </a:graphic>
          </wp:inline>
        </w:drawing>
      </w:r>
    </w:p>
    <w:p w:rsidR="009C5364" w:rsidRDefault="009C5364" w:rsidP="00A5331B">
      <w:pPr>
        <w:spacing w:before="0"/>
        <w:rPr>
          <w:rFonts w:eastAsia="Calibri" w:cs="Arial"/>
          <w:color w:val="000000"/>
          <w:sz w:val="20"/>
          <w:lang w:val="sr-Latn-RS"/>
        </w:rPr>
      </w:pPr>
    </w:p>
    <w:tbl>
      <w:tblPr>
        <w:tblStyle w:val="TableGrid"/>
        <w:tblW w:w="0" w:type="auto"/>
        <w:tblLook w:val="04A0" w:firstRow="1" w:lastRow="0" w:firstColumn="1" w:lastColumn="0" w:noHBand="0" w:noVBand="1"/>
      </w:tblPr>
      <w:tblGrid>
        <w:gridCol w:w="1849"/>
        <w:gridCol w:w="1849"/>
        <w:gridCol w:w="1849"/>
        <w:gridCol w:w="1849"/>
        <w:gridCol w:w="1849"/>
      </w:tblGrid>
      <w:tr w:rsidR="009C5364" w:rsidTr="009C5364">
        <w:tc>
          <w:tcPr>
            <w:tcW w:w="1849" w:type="dxa"/>
          </w:tcPr>
          <w:p w:rsidR="009C5364" w:rsidRPr="00BF2C9B" w:rsidRDefault="009C5364" w:rsidP="009C5364">
            <w:r w:rsidRPr="00BF2C9B">
              <w:t>L</w:t>
            </w:r>
          </w:p>
        </w:tc>
        <w:tc>
          <w:tcPr>
            <w:tcW w:w="1849" w:type="dxa"/>
          </w:tcPr>
          <w:p w:rsidR="009C5364" w:rsidRPr="00BF2C9B" w:rsidRDefault="009C5364" w:rsidP="009C5364">
            <w:r w:rsidRPr="00BF2C9B">
              <w:t>a</w:t>
            </w:r>
          </w:p>
        </w:tc>
        <w:tc>
          <w:tcPr>
            <w:tcW w:w="1849" w:type="dxa"/>
          </w:tcPr>
          <w:p w:rsidR="009C5364" w:rsidRPr="00BF2C9B" w:rsidRDefault="009C5364" w:rsidP="009C5364">
            <w:r w:rsidRPr="00BF2C9B">
              <w:t>b</w:t>
            </w:r>
          </w:p>
        </w:tc>
        <w:tc>
          <w:tcPr>
            <w:tcW w:w="1849" w:type="dxa"/>
          </w:tcPr>
          <w:p w:rsidR="009C5364" w:rsidRPr="00BF2C9B" w:rsidRDefault="009C5364" w:rsidP="009C5364">
            <w:r w:rsidRPr="00BF2C9B">
              <w:t>c</w:t>
            </w:r>
          </w:p>
        </w:tc>
        <w:tc>
          <w:tcPr>
            <w:tcW w:w="1849" w:type="dxa"/>
          </w:tcPr>
          <w:p w:rsidR="009C5364" w:rsidRPr="00BF2C9B" w:rsidRDefault="009C5364" w:rsidP="009C5364">
            <w:r w:rsidRPr="00BF2C9B">
              <w:t>d</w:t>
            </w:r>
          </w:p>
        </w:tc>
      </w:tr>
      <w:tr w:rsidR="009C5364" w:rsidTr="009C5364">
        <w:tc>
          <w:tcPr>
            <w:tcW w:w="1849" w:type="dxa"/>
          </w:tcPr>
          <w:p w:rsidR="009C5364" w:rsidRPr="00BF2C9B" w:rsidRDefault="009C5364" w:rsidP="009C5364">
            <w:r w:rsidRPr="00BF2C9B">
              <w:t>400</w:t>
            </w:r>
          </w:p>
        </w:tc>
        <w:tc>
          <w:tcPr>
            <w:tcW w:w="1849" w:type="dxa"/>
          </w:tcPr>
          <w:p w:rsidR="009C5364" w:rsidRPr="00BF2C9B" w:rsidRDefault="009C5364" w:rsidP="009C5364">
            <w:r w:rsidRPr="00BF2C9B">
              <w:t>25</w:t>
            </w:r>
          </w:p>
        </w:tc>
        <w:tc>
          <w:tcPr>
            <w:tcW w:w="1849" w:type="dxa"/>
          </w:tcPr>
          <w:p w:rsidR="009C5364" w:rsidRPr="00BF2C9B" w:rsidRDefault="009C5364" w:rsidP="009C5364">
            <w:r w:rsidRPr="00BF2C9B">
              <w:t>20,5</w:t>
            </w:r>
          </w:p>
        </w:tc>
        <w:tc>
          <w:tcPr>
            <w:tcW w:w="1849" w:type="dxa"/>
          </w:tcPr>
          <w:p w:rsidR="009C5364" w:rsidRPr="00BF2C9B" w:rsidRDefault="009C5364" w:rsidP="009C5364">
            <w:r w:rsidRPr="00BF2C9B">
              <w:t>17</w:t>
            </w:r>
          </w:p>
        </w:tc>
        <w:tc>
          <w:tcPr>
            <w:tcW w:w="1849" w:type="dxa"/>
          </w:tcPr>
          <w:p w:rsidR="009C5364" w:rsidRDefault="009C5364" w:rsidP="009C5364">
            <w:r w:rsidRPr="00BF2C9B">
              <w:t>60</w:t>
            </w:r>
          </w:p>
        </w:tc>
      </w:tr>
    </w:tbl>
    <w:p w:rsidR="009C5364" w:rsidRPr="009C5364" w:rsidRDefault="009C5364" w:rsidP="00A5331B">
      <w:pPr>
        <w:spacing w:before="0"/>
        <w:rPr>
          <w:rFonts w:eastAsia="Calibri" w:cs="Arial"/>
          <w:color w:val="000000"/>
          <w:sz w:val="20"/>
          <w:lang w:val="sr-Latn-RS"/>
        </w:rPr>
      </w:pPr>
      <w:r w:rsidRPr="002D6AF5">
        <w:rPr>
          <w:rFonts w:eastAsia="Calibri" w:cs="Arial"/>
          <w:b/>
          <w:color w:val="000000"/>
          <w:sz w:val="20"/>
          <w:lang w:val="sr-Latn-RS"/>
        </w:rPr>
        <w:t>у mm</w:t>
      </w:r>
    </w:p>
    <w:p w:rsidR="00A5331B" w:rsidRPr="00A5331B" w:rsidRDefault="00A5331B" w:rsidP="00A5331B">
      <w:pPr>
        <w:spacing w:before="0"/>
        <w:rPr>
          <w:rFonts w:eastAsia="Calibri" w:cs="Arial"/>
          <w:color w:val="000000"/>
          <w:sz w:val="20"/>
          <w:lang w:val="sr-Cyrl-CS"/>
        </w:rPr>
      </w:pPr>
    </w:p>
    <w:p w:rsidR="00A5331B" w:rsidRPr="00A5331B" w:rsidRDefault="00A5331B" w:rsidP="00A5331B">
      <w:pPr>
        <w:spacing w:before="0"/>
        <w:rPr>
          <w:rFonts w:eastAsia="Calibri" w:cs="Arial"/>
          <w:color w:val="000000"/>
          <w:sz w:val="28"/>
          <w:szCs w:val="28"/>
          <w:lang w:val="sr-Cyrl-CS"/>
        </w:rPr>
      </w:pPr>
    </w:p>
    <w:p w:rsidR="00A5331B" w:rsidRPr="00A5331B" w:rsidRDefault="00A5331B" w:rsidP="00A5331B">
      <w:pPr>
        <w:numPr>
          <w:ilvl w:val="0"/>
          <w:numId w:val="38"/>
        </w:numPr>
        <w:spacing w:before="0"/>
        <w:ind w:left="426" w:hanging="426"/>
        <w:contextualSpacing/>
        <w:rPr>
          <w:rFonts w:eastAsia="Calibri" w:cs="Arial"/>
          <w:b/>
          <w:color w:val="000000"/>
          <w:sz w:val="20"/>
          <w:lang w:val="sr-Cyrl-RS"/>
        </w:rPr>
      </w:pPr>
      <w:r w:rsidRPr="00A5331B">
        <w:rPr>
          <w:rFonts w:eastAsia="Calibri" w:cs="Arial"/>
          <w:b/>
          <w:color w:val="000000"/>
          <w:sz w:val="20"/>
          <w:lang w:val="sr-Cyrl-RS"/>
        </w:rPr>
        <w:t>УНИВЕРЗАЛНО КЉУНАСТО ПОМИЧНО МЕРИЛО (</w:t>
      </w:r>
      <w:r w:rsidRPr="00A5331B">
        <w:rPr>
          <w:rFonts w:eastAsia="Calibri" w:cs="Arial"/>
          <w:b/>
          <w:noProof/>
          <w:color w:val="000000"/>
          <w:sz w:val="20"/>
          <w:lang w:val="sr-Latn-CS"/>
        </w:rPr>
        <w:t>VERNIER CALIPE</w:t>
      </w:r>
      <w:r w:rsidRPr="00A5331B">
        <w:rPr>
          <w:rFonts w:eastAsia="Calibri" w:cs="Arial"/>
          <w:b/>
          <w:color w:val="000000"/>
          <w:sz w:val="20"/>
          <w:lang w:val="sr-Latn-CS"/>
        </w:rPr>
        <w:t>R</w:t>
      </w:r>
      <w:r w:rsidRPr="00A5331B">
        <w:rPr>
          <w:rFonts w:eastAsia="Calibri" w:cs="Arial"/>
          <w:b/>
          <w:color w:val="000000"/>
          <w:sz w:val="20"/>
          <w:lang w:val="sr-Cyrl-RS"/>
        </w:rPr>
        <w:t>)</w:t>
      </w:r>
    </w:p>
    <w:p w:rsidR="00A5331B" w:rsidRPr="00A5331B" w:rsidRDefault="00A5331B" w:rsidP="00A5331B">
      <w:pPr>
        <w:spacing w:before="0"/>
        <w:rPr>
          <w:rFonts w:eastAsia="Calibri" w:cs="Arial"/>
          <w:color w:val="000000"/>
          <w:sz w:val="20"/>
          <w:lang w:val="sr-Cyrl-CS"/>
        </w:rPr>
      </w:pPr>
    </w:p>
    <w:p w:rsidR="00A5331B" w:rsidRPr="00A5331B" w:rsidRDefault="00A5331B" w:rsidP="00A5331B">
      <w:pPr>
        <w:spacing w:before="0"/>
        <w:rPr>
          <w:rFonts w:eastAsia="Calibri" w:cs="Arial"/>
          <w:color w:val="000000"/>
          <w:sz w:val="20"/>
          <w:lang w:val="sr-Cyrl-CS"/>
        </w:rPr>
      </w:pPr>
      <w:r w:rsidRPr="00A5331B">
        <w:rPr>
          <w:rFonts w:eastAsia="Calibri" w:cs="Arial"/>
          <w:color w:val="000000"/>
          <w:sz w:val="20"/>
          <w:lang w:val="sr-Cyrl-CS"/>
        </w:rPr>
        <w:t>Карактеристике:</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опсег мерења: 0-150</w:t>
      </w:r>
      <w:r w:rsidRPr="00A5331B">
        <w:rPr>
          <w:rFonts w:eastAsia="Calibri" w:cs="Arial"/>
          <w:color w:val="000000"/>
          <w:sz w:val="20"/>
          <w:lang w:val="sr-Latn-CS"/>
        </w:rPr>
        <w:t>mm</w:t>
      </w:r>
      <w:r w:rsidRPr="00A5331B">
        <w:rPr>
          <w:rFonts w:eastAsia="Calibri" w:cs="Arial"/>
          <w:color w:val="000000"/>
          <w:sz w:val="20"/>
          <w:lang w:val="sr-Cyrl-CS"/>
        </w:rPr>
        <w:t>;</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подела: 0,05</w:t>
      </w:r>
      <w:r w:rsidRPr="00A5331B">
        <w:rPr>
          <w:rFonts w:eastAsia="Calibri" w:cs="Arial"/>
          <w:color w:val="000000"/>
          <w:sz w:val="20"/>
          <w:lang w:val="sr-Latn-CS"/>
        </w:rPr>
        <w:t>mm</w:t>
      </w:r>
      <w:r w:rsidRPr="00A5331B">
        <w:rPr>
          <w:rFonts w:eastAsia="Calibri" w:cs="Arial"/>
          <w:color w:val="000000"/>
          <w:sz w:val="20"/>
          <w:lang w:val="sr-Cyrl-RS"/>
        </w:rPr>
        <w:t>;</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 xml:space="preserve"> у складу са стандардом </w:t>
      </w:r>
      <w:r w:rsidRPr="00A5331B">
        <w:rPr>
          <w:rFonts w:eastAsia="Calibri" w:cs="Arial"/>
          <w:noProof/>
          <w:color w:val="000000"/>
          <w:sz w:val="20"/>
          <w:lang w:val="sr-Latn-CS"/>
        </w:rPr>
        <w:t>DI</w:t>
      </w:r>
      <w:r w:rsidRPr="00A5331B">
        <w:rPr>
          <w:rFonts w:eastAsia="Calibri" w:cs="Arial"/>
          <w:color w:val="000000"/>
          <w:sz w:val="20"/>
          <w:lang w:val="sr-Latn-CS"/>
        </w:rPr>
        <w:t>N</w:t>
      </w:r>
      <w:r w:rsidRPr="00A5331B">
        <w:rPr>
          <w:rFonts w:eastAsia="Calibri" w:cs="Arial"/>
          <w:color w:val="000000"/>
          <w:sz w:val="20"/>
          <w:lang w:val="sr-Cyrl-CS"/>
        </w:rPr>
        <w:t>862</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израђен од нерђајућег челика;</w:t>
      </w:r>
    </w:p>
    <w:p w:rsidR="00A5331B" w:rsidRPr="00A5331B" w:rsidRDefault="00A5331B" w:rsidP="00A5331B">
      <w:pPr>
        <w:numPr>
          <w:ilvl w:val="0"/>
          <w:numId w:val="39"/>
        </w:numPr>
        <w:spacing w:before="0"/>
        <w:contextualSpacing/>
        <w:rPr>
          <w:rFonts w:eastAsia="Calibri" w:cs="Arial"/>
          <w:color w:val="000000"/>
          <w:sz w:val="20"/>
          <w:lang w:val="sr-Cyrl-CS"/>
        </w:rPr>
      </w:pPr>
      <w:r w:rsidRPr="00A5331B">
        <w:rPr>
          <w:rFonts w:eastAsia="Calibri" w:cs="Arial"/>
          <w:color w:val="000000"/>
          <w:sz w:val="20"/>
          <w:lang w:val="sr-Cyrl-CS"/>
        </w:rPr>
        <w:t>тачност: ± 0,05</w:t>
      </w:r>
      <w:r w:rsidRPr="00A5331B">
        <w:rPr>
          <w:rFonts w:eastAsia="Calibri" w:cs="Arial"/>
          <w:color w:val="000000"/>
          <w:sz w:val="20"/>
          <w:lang w:val="sr-Latn-CS"/>
        </w:rPr>
        <w:t xml:space="preserve"> mm</w:t>
      </w:r>
      <w:r w:rsidRPr="00A5331B">
        <w:rPr>
          <w:rFonts w:eastAsia="Calibri" w:cs="Arial"/>
          <w:color w:val="000000"/>
          <w:sz w:val="20"/>
          <w:lang w:val="sr-Cyrl-CS"/>
        </w:rPr>
        <w:t>;</w:t>
      </w:r>
    </w:p>
    <w:p w:rsidR="00A5331B" w:rsidRPr="00A5331B" w:rsidRDefault="00A5331B" w:rsidP="00A5331B">
      <w:pPr>
        <w:numPr>
          <w:ilvl w:val="0"/>
          <w:numId w:val="39"/>
        </w:numPr>
        <w:spacing w:before="0"/>
        <w:contextualSpacing/>
        <w:rPr>
          <w:rFonts w:eastAsia="Calibri" w:cs="Arial"/>
          <w:color w:val="000000"/>
          <w:sz w:val="20"/>
          <w:lang w:val="sr-Cyrl-CS"/>
        </w:rPr>
      </w:pPr>
      <w:r w:rsidRPr="00A5331B">
        <w:rPr>
          <w:rFonts w:eastAsia="Calibri" w:cs="Arial"/>
          <w:color w:val="000000"/>
          <w:sz w:val="20"/>
          <w:lang w:val="sr-Cyrl-CS"/>
        </w:rPr>
        <w:t>димензије мерила:</w:t>
      </w:r>
    </w:p>
    <w:p w:rsidR="00E32CA0" w:rsidRDefault="009C5364" w:rsidP="00A428DD">
      <w:pPr>
        <w:spacing w:before="0" w:after="200" w:line="276" w:lineRule="auto"/>
        <w:jc w:val="left"/>
        <w:rPr>
          <w:rFonts w:eastAsia="Calibri" w:cs="Arial"/>
          <w:b/>
          <w:lang w:val="sr-Latn-RS"/>
        </w:rPr>
      </w:pPr>
      <w:r w:rsidRPr="009C5364">
        <w:rPr>
          <w:rFonts w:eastAsia="Calibri" w:cs="Arial"/>
          <w:noProof/>
          <w:color w:val="000000"/>
          <w:sz w:val="20"/>
          <w:lang w:val="sr-Latn-RS" w:eastAsia="sr-Latn-RS"/>
        </w:rPr>
        <w:drawing>
          <wp:inline distT="0" distB="0" distL="0" distR="0" wp14:anchorId="62B0A061" wp14:editId="2D0582A1">
            <wp:extent cx="4157345" cy="2041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157345" cy="204152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849"/>
        <w:gridCol w:w="1849"/>
        <w:gridCol w:w="1849"/>
        <w:gridCol w:w="1849"/>
        <w:gridCol w:w="1849"/>
      </w:tblGrid>
      <w:tr w:rsidR="009C5364" w:rsidTr="009C5364">
        <w:tc>
          <w:tcPr>
            <w:tcW w:w="1849" w:type="dxa"/>
          </w:tcPr>
          <w:p w:rsidR="009C5364" w:rsidRPr="00364426" w:rsidRDefault="009C5364" w:rsidP="009C5364">
            <w:r w:rsidRPr="00364426">
              <w:lastRenderedPageBreak/>
              <w:t>L</w:t>
            </w:r>
          </w:p>
        </w:tc>
        <w:tc>
          <w:tcPr>
            <w:tcW w:w="1849" w:type="dxa"/>
          </w:tcPr>
          <w:p w:rsidR="009C5364" w:rsidRPr="00364426" w:rsidRDefault="009C5364" w:rsidP="009C5364">
            <w:r w:rsidRPr="00364426">
              <w:t>a</w:t>
            </w:r>
          </w:p>
        </w:tc>
        <w:tc>
          <w:tcPr>
            <w:tcW w:w="1849" w:type="dxa"/>
          </w:tcPr>
          <w:p w:rsidR="009C5364" w:rsidRPr="00364426" w:rsidRDefault="009C5364" w:rsidP="009C5364">
            <w:r w:rsidRPr="00364426">
              <w:t>b</w:t>
            </w:r>
          </w:p>
        </w:tc>
        <w:tc>
          <w:tcPr>
            <w:tcW w:w="1849" w:type="dxa"/>
          </w:tcPr>
          <w:p w:rsidR="009C5364" w:rsidRPr="00364426" w:rsidRDefault="009C5364" w:rsidP="009C5364">
            <w:r w:rsidRPr="00364426">
              <w:t>c</w:t>
            </w:r>
          </w:p>
        </w:tc>
        <w:tc>
          <w:tcPr>
            <w:tcW w:w="1849" w:type="dxa"/>
          </w:tcPr>
          <w:p w:rsidR="009C5364" w:rsidRPr="00364426" w:rsidRDefault="009C5364" w:rsidP="009C5364">
            <w:r w:rsidRPr="00364426">
              <w:t>d</w:t>
            </w:r>
          </w:p>
        </w:tc>
      </w:tr>
      <w:tr w:rsidR="009C5364" w:rsidTr="009C5364">
        <w:tc>
          <w:tcPr>
            <w:tcW w:w="1849" w:type="dxa"/>
          </w:tcPr>
          <w:p w:rsidR="009C5364" w:rsidRPr="00364426" w:rsidRDefault="009C5364" w:rsidP="009C5364">
            <w:r w:rsidRPr="00364426">
              <w:t>235</w:t>
            </w:r>
          </w:p>
        </w:tc>
        <w:tc>
          <w:tcPr>
            <w:tcW w:w="1849" w:type="dxa"/>
          </w:tcPr>
          <w:p w:rsidR="009C5364" w:rsidRPr="00364426" w:rsidRDefault="009C5364" w:rsidP="009C5364">
            <w:r w:rsidRPr="00364426">
              <w:t>20,5</w:t>
            </w:r>
          </w:p>
        </w:tc>
        <w:tc>
          <w:tcPr>
            <w:tcW w:w="1849" w:type="dxa"/>
          </w:tcPr>
          <w:p w:rsidR="009C5364" w:rsidRPr="00364426" w:rsidRDefault="009C5364" w:rsidP="009C5364">
            <w:r w:rsidRPr="00364426">
              <w:t>15,5</w:t>
            </w:r>
          </w:p>
        </w:tc>
        <w:tc>
          <w:tcPr>
            <w:tcW w:w="1849" w:type="dxa"/>
          </w:tcPr>
          <w:p w:rsidR="009C5364" w:rsidRPr="00364426" w:rsidRDefault="009C5364" w:rsidP="009C5364">
            <w:r w:rsidRPr="00364426">
              <w:t>16</w:t>
            </w:r>
          </w:p>
        </w:tc>
        <w:tc>
          <w:tcPr>
            <w:tcW w:w="1849" w:type="dxa"/>
          </w:tcPr>
          <w:p w:rsidR="009C5364" w:rsidRDefault="009C5364" w:rsidP="009C5364">
            <w:r w:rsidRPr="00364426">
              <w:t>40</w:t>
            </w:r>
          </w:p>
        </w:tc>
      </w:tr>
    </w:tbl>
    <w:p w:rsidR="009C5364" w:rsidRPr="009C5364" w:rsidRDefault="009C5364" w:rsidP="009C5364">
      <w:pPr>
        <w:spacing w:before="0"/>
        <w:rPr>
          <w:rFonts w:eastAsia="Calibri" w:cs="Arial"/>
          <w:color w:val="000000"/>
          <w:sz w:val="20"/>
          <w:lang w:val="sr-Latn-RS"/>
        </w:rPr>
      </w:pPr>
      <w:r w:rsidRPr="002D6AF5">
        <w:rPr>
          <w:rFonts w:eastAsia="Calibri" w:cs="Arial"/>
          <w:b/>
          <w:color w:val="000000"/>
          <w:sz w:val="20"/>
          <w:lang w:val="sr-Latn-RS"/>
        </w:rPr>
        <w:t>у mm</w:t>
      </w:r>
    </w:p>
    <w:p w:rsidR="009C5364" w:rsidRPr="009C5364" w:rsidRDefault="009C5364" w:rsidP="009C5364">
      <w:pPr>
        <w:spacing w:before="0"/>
        <w:ind w:left="426"/>
        <w:contextualSpacing/>
        <w:rPr>
          <w:rFonts w:eastAsia="Calibri" w:cs="Arial"/>
          <w:b/>
          <w:color w:val="000000"/>
          <w:sz w:val="20"/>
          <w:lang w:val="sr-Cyrl-RS"/>
        </w:rPr>
      </w:pPr>
    </w:p>
    <w:p w:rsidR="009C5364" w:rsidRPr="009C5364" w:rsidRDefault="009C5364" w:rsidP="009C5364">
      <w:pPr>
        <w:spacing w:before="0"/>
        <w:contextualSpacing/>
        <w:rPr>
          <w:rFonts w:eastAsia="Calibri" w:cs="Arial"/>
          <w:b/>
          <w:color w:val="000000"/>
          <w:sz w:val="20"/>
          <w:lang w:val="sr-Cyrl-RS"/>
        </w:rPr>
      </w:pPr>
    </w:p>
    <w:p w:rsidR="00A5331B" w:rsidRPr="00A5331B" w:rsidRDefault="00A5331B" w:rsidP="00A5331B">
      <w:pPr>
        <w:numPr>
          <w:ilvl w:val="0"/>
          <w:numId w:val="38"/>
        </w:numPr>
        <w:spacing w:before="0"/>
        <w:ind w:left="426" w:hanging="426"/>
        <w:contextualSpacing/>
        <w:rPr>
          <w:rFonts w:eastAsia="Calibri" w:cs="Arial"/>
          <w:b/>
          <w:color w:val="000000"/>
          <w:sz w:val="20"/>
          <w:lang w:val="sr-Cyrl-RS"/>
        </w:rPr>
      </w:pPr>
      <w:r w:rsidRPr="00A5331B">
        <w:rPr>
          <w:rFonts w:eastAsia="Calibri" w:cs="Arial"/>
          <w:b/>
          <w:color w:val="000000"/>
          <w:sz w:val="20"/>
          <w:lang w:val="sr-Cyrl-RS"/>
        </w:rPr>
        <w:t>ДИГИТАЛНО КЉУНАСТО ПОМИЧНО МЕРИЛО ЗА МЕРЕЊЕ УНУТРАШЊИХ ЖЛЕБОВА</w:t>
      </w:r>
    </w:p>
    <w:p w:rsidR="00A5331B" w:rsidRPr="00A5331B" w:rsidRDefault="00A5331B" w:rsidP="00A5331B">
      <w:pPr>
        <w:spacing w:before="0"/>
        <w:ind w:left="426"/>
        <w:contextualSpacing/>
        <w:rPr>
          <w:rFonts w:eastAsia="Calibri" w:cs="Arial"/>
          <w:b/>
          <w:color w:val="000000"/>
          <w:sz w:val="20"/>
          <w:lang w:val="sr-Cyrl-RS"/>
        </w:rPr>
      </w:pPr>
      <w:r w:rsidRPr="00A5331B">
        <w:rPr>
          <w:rFonts w:eastAsia="Calibri" w:cs="Arial"/>
          <w:b/>
          <w:noProof/>
          <w:color w:val="000000"/>
          <w:sz w:val="20"/>
          <w:lang w:val="sr-Latn-CS"/>
        </w:rPr>
        <w:t>(DIGITAL INSIDE GROOVE CALIPER</w:t>
      </w:r>
      <w:r w:rsidRPr="00A5331B">
        <w:rPr>
          <w:rFonts w:eastAsia="Calibri" w:cs="Arial"/>
          <w:b/>
          <w:color w:val="000000"/>
          <w:sz w:val="20"/>
          <w:lang w:val="sr-Latn-CS"/>
        </w:rPr>
        <w:t>)</w:t>
      </w:r>
    </w:p>
    <w:p w:rsidR="00A5331B" w:rsidRPr="00A5331B" w:rsidRDefault="00A5331B" w:rsidP="00A5331B">
      <w:pPr>
        <w:spacing w:before="0"/>
        <w:rPr>
          <w:rFonts w:eastAsia="Calibri" w:cs="Arial"/>
          <w:color w:val="000000"/>
          <w:sz w:val="20"/>
          <w:lang w:val="sr-Cyrl-CS"/>
        </w:rPr>
      </w:pPr>
    </w:p>
    <w:p w:rsidR="00A5331B" w:rsidRPr="00A5331B" w:rsidRDefault="00A5331B" w:rsidP="00A5331B">
      <w:pPr>
        <w:spacing w:before="0"/>
        <w:rPr>
          <w:rFonts w:eastAsia="Calibri" w:cs="Arial"/>
          <w:color w:val="000000"/>
          <w:sz w:val="20"/>
          <w:lang w:val="sr-Cyrl-CS"/>
        </w:rPr>
      </w:pPr>
      <w:r w:rsidRPr="00A5331B">
        <w:rPr>
          <w:rFonts w:eastAsia="Calibri" w:cs="Arial"/>
          <w:color w:val="000000"/>
          <w:sz w:val="20"/>
          <w:lang w:val="sr-Cyrl-CS"/>
        </w:rPr>
        <w:t>Карактеристике:</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опсег мерења: 25-200</w:t>
      </w:r>
      <w:r w:rsidRPr="00A5331B">
        <w:rPr>
          <w:rFonts w:eastAsia="Calibri" w:cs="Arial"/>
          <w:color w:val="000000"/>
          <w:sz w:val="20"/>
          <w:lang w:val="sr-Latn-CS"/>
        </w:rPr>
        <w:t>mm</w:t>
      </w:r>
      <w:r w:rsidRPr="00A5331B">
        <w:rPr>
          <w:rFonts w:eastAsia="Calibri" w:cs="Arial"/>
          <w:color w:val="000000"/>
          <w:sz w:val="20"/>
          <w:lang w:val="sr-Cyrl-CS"/>
        </w:rPr>
        <w:t>;</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резолуција: 0,01</w:t>
      </w:r>
      <w:r w:rsidRPr="00A5331B">
        <w:rPr>
          <w:rFonts w:eastAsia="Calibri" w:cs="Arial"/>
          <w:color w:val="000000"/>
          <w:sz w:val="20"/>
          <w:lang w:val="sr-Latn-CS"/>
        </w:rPr>
        <w:t>mm</w:t>
      </w:r>
      <w:r w:rsidRPr="00A5331B">
        <w:rPr>
          <w:rFonts w:eastAsia="Calibri" w:cs="Arial"/>
          <w:color w:val="000000"/>
          <w:sz w:val="20"/>
          <w:lang w:val="sr-Cyrl-RS"/>
        </w:rPr>
        <w:t>/0,0005"</w:t>
      </w:r>
      <w:r w:rsidRPr="00A5331B">
        <w:rPr>
          <w:rFonts w:eastAsia="Calibri" w:cs="Arial"/>
          <w:color w:val="000000"/>
          <w:sz w:val="20"/>
          <w:lang w:val="sr-Cyrl-CS"/>
        </w:rPr>
        <w:t>;</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манипулативни тастери:укључено/искључено (</w:t>
      </w:r>
      <w:r w:rsidRPr="00A5331B">
        <w:rPr>
          <w:rFonts w:eastAsia="Calibri" w:cs="Arial"/>
          <w:noProof/>
          <w:color w:val="000000"/>
          <w:sz w:val="20"/>
          <w:lang w:val="sr-Latn-CS"/>
        </w:rPr>
        <w:t>on/of</w:t>
      </w:r>
      <w:r w:rsidRPr="00A5331B">
        <w:rPr>
          <w:rFonts w:eastAsia="Calibri" w:cs="Arial"/>
          <w:color w:val="000000"/>
          <w:sz w:val="20"/>
          <w:lang w:val="sr-Latn-CS"/>
        </w:rPr>
        <w:t>f</w:t>
      </w:r>
      <w:r w:rsidRPr="00A5331B">
        <w:rPr>
          <w:rFonts w:eastAsia="Calibri" w:cs="Arial"/>
          <w:color w:val="000000"/>
          <w:sz w:val="20"/>
          <w:lang w:val="sr-Cyrl-CS"/>
        </w:rPr>
        <w:t>), подешавање (</w:t>
      </w:r>
      <w:r w:rsidRPr="00A5331B">
        <w:rPr>
          <w:rFonts w:eastAsia="Calibri" w:cs="Arial"/>
          <w:noProof/>
          <w:color w:val="000000"/>
          <w:sz w:val="20"/>
          <w:lang w:val="sr-Latn-CS"/>
        </w:rPr>
        <w:t>set</w:t>
      </w:r>
      <w:r w:rsidRPr="00A5331B">
        <w:rPr>
          <w:rFonts w:eastAsia="Calibri" w:cs="Arial"/>
          <w:color w:val="000000"/>
          <w:sz w:val="20"/>
          <w:lang w:val="sr-Cyrl-CS"/>
        </w:rPr>
        <w:t xml:space="preserve">), </w:t>
      </w:r>
      <w:r w:rsidRPr="00A5331B">
        <w:rPr>
          <w:rFonts w:eastAsia="Calibri" w:cs="Arial"/>
          <w:noProof/>
          <w:color w:val="000000"/>
          <w:sz w:val="20"/>
          <w:lang w:val="sr-Latn-CS"/>
        </w:rPr>
        <w:t>mm/inc</w:t>
      </w:r>
      <w:r w:rsidRPr="00A5331B">
        <w:rPr>
          <w:rFonts w:eastAsia="Calibri" w:cs="Arial"/>
          <w:color w:val="000000"/>
          <w:sz w:val="20"/>
          <w:lang w:val="sr-Latn-CS"/>
        </w:rPr>
        <w:t>h</w:t>
      </w:r>
      <w:r w:rsidRPr="00A5331B">
        <w:rPr>
          <w:rFonts w:eastAsia="Calibri" w:cs="Arial"/>
          <w:color w:val="000000"/>
          <w:sz w:val="20"/>
          <w:lang w:val="sr-Cyrl-RS"/>
        </w:rPr>
        <w:t>;</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померањем мерило се аутоматски укључује;</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 xml:space="preserve">батерија </w:t>
      </w:r>
      <w:r w:rsidRPr="00A5331B">
        <w:rPr>
          <w:rFonts w:eastAsia="Calibri" w:cs="Arial"/>
          <w:noProof/>
          <w:color w:val="000000"/>
          <w:sz w:val="20"/>
          <w:lang w:val="sr-Latn-CS"/>
        </w:rPr>
        <w:t>C</w:t>
      </w:r>
      <w:r w:rsidRPr="00A5331B">
        <w:rPr>
          <w:rFonts w:eastAsia="Calibri" w:cs="Arial"/>
          <w:color w:val="000000"/>
          <w:sz w:val="20"/>
          <w:lang w:val="sr-Latn-CS"/>
        </w:rPr>
        <w:t>R</w:t>
      </w:r>
      <w:r w:rsidRPr="00A5331B">
        <w:rPr>
          <w:rFonts w:eastAsia="Calibri" w:cs="Arial"/>
          <w:color w:val="000000"/>
          <w:sz w:val="20"/>
          <w:lang w:val="sr-Cyrl-CS"/>
        </w:rPr>
        <w:t>2032;</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могућност преузимање података – измерених вредности;</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израђен од нерђајућег челика;</w:t>
      </w:r>
    </w:p>
    <w:p w:rsidR="00A5331B" w:rsidRPr="00A5331B" w:rsidRDefault="00A5331B" w:rsidP="00A5331B">
      <w:pPr>
        <w:numPr>
          <w:ilvl w:val="0"/>
          <w:numId w:val="39"/>
        </w:numPr>
        <w:spacing w:before="0"/>
        <w:contextualSpacing/>
        <w:rPr>
          <w:rFonts w:eastAsia="Calibri" w:cs="Arial"/>
          <w:color w:val="000000"/>
          <w:sz w:val="20"/>
          <w:lang w:val="sr-Cyrl-CS"/>
        </w:rPr>
      </w:pPr>
      <w:r w:rsidRPr="00A5331B">
        <w:rPr>
          <w:rFonts w:eastAsia="Calibri" w:cs="Arial"/>
          <w:color w:val="000000"/>
          <w:sz w:val="20"/>
          <w:lang w:val="sr-Cyrl-CS"/>
        </w:rPr>
        <w:t>тачност: ± 0,04</w:t>
      </w:r>
      <w:r w:rsidRPr="00A5331B">
        <w:rPr>
          <w:rFonts w:eastAsia="Calibri" w:cs="Arial"/>
          <w:color w:val="000000"/>
          <w:sz w:val="20"/>
          <w:lang w:val="sr-Latn-CS"/>
        </w:rPr>
        <w:t xml:space="preserve"> mm</w:t>
      </w:r>
      <w:r w:rsidRPr="00A5331B">
        <w:rPr>
          <w:rFonts w:eastAsia="Calibri" w:cs="Arial"/>
          <w:color w:val="000000"/>
          <w:sz w:val="20"/>
          <w:lang w:val="sr-Cyrl-CS"/>
        </w:rPr>
        <w:t>;</w:t>
      </w:r>
    </w:p>
    <w:p w:rsidR="00A5331B" w:rsidRPr="009C5364" w:rsidRDefault="00A5331B" w:rsidP="00A5331B">
      <w:pPr>
        <w:numPr>
          <w:ilvl w:val="0"/>
          <w:numId w:val="39"/>
        </w:numPr>
        <w:spacing w:before="0"/>
        <w:contextualSpacing/>
        <w:rPr>
          <w:rFonts w:eastAsia="Calibri" w:cs="Arial"/>
          <w:color w:val="000000"/>
          <w:sz w:val="20"/>
          <w:lang w:val="sr-Cyrl-CS"/>
        </w:rPr>
      </w:pPr>
      <w:r w:rsidRPr="00A5331B">
        <w:rPr>
          <w:rFonts w:eastAsia="Calibri" w:cs="Arial"/>
          <w:color w:val="000000"/>
          <w:sz w:val="20"/>
          <w:lang w:val="sr-Cyrl-CS"/>
        </w:rPr>
        <w:t>димензије мерила:</w:t>
      </w:r>
    </w:p>
    <w:p w:rsidR="009C5364" w:rsidRDefault="009C5364" w:rsidP="009C5364">
      <w:pPr>
        <w:spacing w:before="0"/>
        <w:contextualSpacing/>
        <w:rPr>
          <w:rFonts w:eastAsia="Calibri" w:cs="Arial"/>
          <w:color w:val="000000"/>
          <w:sz w:val="20"/>
          <w:lang w:val="sr-Latn-RS"/>
        </w:rPr>
      </w:pPr>
      <w:r w:rsidRPr="009C5364">
        <w:rPr>
          <w:rFonts w:eastAsia="Calibri" w:cs="Arial"/>
          <w:noProof/>
          <w:color w:val="000000"/>
          <w:sz w:val="20"/>
          <w:lang w:val="sr-Latn-RS" w:eastAsia="sr-Latn-RS"/>
        </w:rPr>
        <w:drawing>
          <wp:inline distT="0" distB="0" distL="0" distR="0" wp14:anchorId="477128B7" wp14:editId="5B33C03B">
            <wp:extent cx="2902585" cy="1552575"/>
            <wp:effectExtent l="0" t="0" r="0" b="9525"/>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02585" cy="1552575"/>
                    </a:xfrm>
                    <a:prstGeom prst="rect">
                      <a:avLst/>
                    </a:prstGeom>
                    <a:noFill/>
                    <a:ln>
                      <a:noFill/>
                    </a:ln>
                  </pic:spPr>
                </pic:pic>
              </a:graphicData>
            </a:graphic>
          </wp:inline>
        </w:drawing>
      </w:r>
    </w:p>
    <w:p w:rsidR="009C5364" w:rsidRDefault="009C5364" w:rsidP="009C5364">
      <w:pPr>
        <w:spacing w:before="0"/>
        <w:contextualSpacing/>
        <w:rPr>
          <w:rFonts w:eastAsia="Calibri" w:cs="Arial"/>
          <w:color w:val="000000"/>
          <w:sz w:val="20"/>
          <w:lang w:val="sr-Latn-RS"/>
        </w:rPr>
      </w:pPr>
    </w:p>
    <w:tbl>
      <w:tblPr>
        <w:tblStyle w:val="TableGrid"/>
        <w:tblW w:w="0" w:type="auto"/>
        <w:tblLook w:val="04A0" w:firstRow="1" w:lastRow="0" w:firstColumn="1" w:lastColumn="0" w:noHBand="0" w:noVBand="1"/>
      </w:tblPr>
      <w:tblGrid>
        <w:gridCol w:w="1849"/>
        <w:gridCol w:w="1094"/>
        <w:gridCol w:w="1134"/>
        <w:gridCol w:w="1134"/>
        <w:gridCol w:w="1276"/>
        <w:gridCol w:w="1276"/>
      </w:tblGrid>
      <w:tr w:rsidR="009C5364" w:rsidTr="009C5364">
        <w:tc>
          <w:tcPr>
            <w:tcW w:w="1849" w:type="dxa"/>
          </w:tcPr>
          <w:p w:rsidR="009C5364" w:rsidRPr="00C94F82" w:rsidRDefault="009C5364" w:rsidP="009C5364">
            <w:r w:rsidRPr="00C94F82">
              <w:t>L</w:t>
            </w:r>
          </w:p>
        </w:tc>
        <w:tc>
          <w:tcPr>
            <w:tcW w:w="1094" w:type="dxa"/>
          </w:tcPr>
          <w:p w:rsidR="009C5364" w:rsidRPr="00C94F82" w:rsidRDefault="009C5364" w:rsidP="009C5364">
            <w:r w:rsidRPr="00C94F82">
              <w:t>a</w:t>
            </w:r>
          </w:p>
        </w:tc>
        <w:tc>
          <w:tcPr>
            <w:tcW w:w="1134" w:type="dxa"/>
          </w:tcPr>
          <w:p w:rsidR="009C5364" w:rsidRPr="00C94F82" w:rsidRDefault="009C5364" w:rsidP="009C5364">
            <w:r w:rsidRPr="00C94F82">
              <w:t>b</w:t>
            </w:r>
          </w:p>
        </w:tc>
        <w:tc>
          <w:tcPr>
            <w:tcW w:w="1134" w:type="dxa"/>
          </w:tcPr>
          <w:p w:rsidR="009C5364" w:rsidRPr="00C94F82" w:rsidRDefault="009C5364" w:rsidP="009C5364">
            <w:r w:rsidRPr="00C94F82">
              <w:t>c</w:t>
            </w:r>
          </w:p>
        </w:tc>
        <w:tc>
          <w:tcPr>
            <w:tcW w:w="1276" w:type="dxa"/>
          </w:tcPr>
          <w:p w:rsidR="009C5364" w:rsidRPr="00C94F82" w:rsidRDefault="009C5364" w:rsidP="009C5364">
            <w:r w:rsidRPr="00C94F82">
              <w:t>d</w:t>
            </w:r>
          </w:p>
        </w:tc>
        <w:tc>
          <w:tcPr>
            <w:tcW w:w="1276" w:type="dxa"/>
          </w:tcPr>
          <w:p w:rsidR="009C5364" w:rsidRPr="00C94F82" w:rsidRDefault="009C5364" w:rsidP="009C5364">
            <w:r w:rsidRPr="00C94F82">
              <w:t>е</w:t>
            </w:r>
          </w:p>
        </w:tc>
      </w:tr>
      <w:tr w:rsidR="009C5364" w:rsidTr="009C5364">
        <w:tc>
          <w:tcPr>
            <w:tcW w:w="1849" w:type="dxa"/>
          </w:tcPr>
          <w:p w:rsidR="009C5364" w:rsidRPr="00C94F82" w:rsidRDefault="009C5364" w:rsidP="009C5364">
            <w:r w:rsidRPr="00C94F82">
              <w:t>310</w:t>
            </w:r>
          </w:p>
        </w:tc>
        <w:tc>
          <w:tcPr>
            <w:tcW w:w="1094" w:type="dxa"/>
          </w:tcPr>
          <w:p w:rsidR="009C5364" w:rsidRPr="00C94F82" w:rsidRDefault="009C5364" w:rsidP="009C5364">
            <w:r w:rsidRPr="00C94F82">
              <w:t>5</w:t>
            </w:r>
          </w:p>
        </w:tc>
        <w:tc>
          <w:tcPr>
            <w:tcW w:w="1134" w:type="dxa"/>
          </w:tcPr>
          <w:p w:rsidR="009C5364" w:rsidRPr="00C94F82" w:rsidRDefault="009C5364" w:rsidP="009C5364">
            <w:r w:rsidRPr="00C94F82">
              <w:t>12,5</w:t>
            </w:r>
          </w:p>
        </w:tc>
        <w:tc>
          <w:tcPr>
            <w:tcW w:w="1134" w:type="dxa"/>
          </w:tcPr>
          <w:p w:rsidR="009C5364" w:rsidRPr="00C94F82" w:rsidRDefault="009C5364" w:rsidP="009C5364">
            <w:r w:rsidRPr="00C94F82">
              <w:t>16</w:t>
            </w:r>
          </w:p>
        </w:tc>
        <w:tc>
          <w:tcPr>
            <w:tcW w:w="1276" w:type="dxa"/>
          </w:tcPr>
          <w:p w:rsidR="009C5364" w:rsidRPr="00C94F82" w:rsidRDefault="009C5364" w:rsidP="009C5364">
            <w:r w:rsidRPr="00C94F82">
              <w:t>40</w:t>
            </w:r>
          </w:p>
        </w:tc>
        <w:tc>
          <w:tcPr>
            <w:tcW w:w="1276" w:type="dxa"/>
          </w:tcPr>
          <w:p w:rsidR="009C5364" w:rsidRDefault="009C5364" w:rsidP="009C5364">
            <w:r w:rsidRPr="00C94F82">
              <w:t>1</w:t>
            </w:r>
          </w:p>
        </w:tc>
      </w:tr>
    </w:tbl>
    <w:p w:rsidR="009C5364" w:rsidRPr="009C5364" w:rsidRDefault="009C5364" w:rsidP="009C5364">
      <w:pPr>
        <w:spacing w:before="0"/>
        <w:rPr>
          <w:rFonts w:eastAsia="Calibri" w:cs="Arial"/>
          <w:color w:val="000000"/>
          <w:sz w:val="20"/>
          <w:lang w:val="sr-Latn-RS"/>
        </w:rPr>
      </w:pPr>
      <w:r w:rsidRPr="002D6AF5">
        <w:rPr>
          <w:rFonts w:eastAsia="Calibri" w:cs="Arial"/>
          <w:b/>
          <w:color w:val="000000"/>
          <w:sz w:val="20"/>
          <w:lang w:val="sr-Latn-RS"/>
        </w:rPr>
        <w:t>у mm</w:t>
      </w:r>
    </w:p>
    <w:p w:rsidR="009C5364" w:rsidRPr="009C5364" w:rsidRDefault="009C5364" w:rsidP="009C5364">
      <w:pPr>
        <w:spacing w:before="0"/>
        <w:contextualSpacing/>
        <w:rPr>
          <w:rFonts w:eastAsia="Calibri" w:cs="Arial"/>
          <w:color w:val="000000"/>
          <w:sz w:val="20"/>
          <w:lang w:val="sr-Latn-RS"/>
        </w:rPr>
      </w:pPr>
    </w:p>
    <w:p w:rsidR="00A5331B" w:rsidRPr="00A5331B" w:rsidRDefault="00A5331B" w:rsidP="00A5331B">
      <w:pPr>
        <w:numPr>
          <w:ilvl w:val="0"/>
          <w:numId w:val="38"/>
        </w:numPr>
        <w:spacing w:before="0"/>
        <w:ind w:left="426" w:hanging="426"/>
        <w:contextualSpacing/>
        <w:rPr>
          <w:rFonts w:eastAsia="Calibri" w:cs="Arial"/>
          <w:b/>
          <w:color w:val="000000"/>
          <w:sz w:val="20"/>
          <w:lang w:val="sr-Cyrl-RS"/>
        </w:rPr>
      </w:pPr>
      <w:r w:rsidRPr="00A5331B">
        <w:rPr>
          <w:rFonts w:eastAsia="Calibri" w:cs="Arial"/>
          <w:b/>
          <w:color w:val="000000"/>
          <w:sz w:val="20"/>
          <w:lang w:val="sr-Cyrl-RS"/>
        </w:rPr>
        <w:t>ДИГИТАЛНИ ДУБИНОМЕР</w:t>
      </w:r>
    </w:p>
    <w:p w:rsidR="00A5331B" w:rsidRPr="00A5331B" w:rsidRDefault="00A5331B" w:rsidP="00A5331B">
      <w:pPr>
        <w:spacing w:before="0"/>
        <w:ind w:left="426"/>
        <w:contextualSpacing/>
        <w:rPr>
          <w:rFonts w:eastAsia="Calibri" w:cs="Arial"/>
          <w:b/>
          <w:color w:val="000000"/>
          <w:sz w:val="20"/>
          <w:lang w:val="sr-Cyrl-RS"/>
        </w:rPr>
      </w:pPr>
      <w:r w:rsidRPr="00A5331B">
        <w:rPr>
          <w:rFonts w:eastAsia="Calibri" w:cs="Arial"/>
          <w:b/>
          <w:noProof/>
          <w:color w:val="000000"/>
          <w:sz w:val="20"/>
          <w:lang w:val="sr-Latn-CS"/>
        </w:rPr>
        <w:t>(DIGITAL DEPTH GAGE</w:t>
      </w:r>
      <w:r w:rsidRPr="00A5331B">
        <w:rPr>
          <w:rFonts w:eastAsia="Calibri" w:cs="Arial"/>
          <w:b/>
          <w:color w:val="000000"/>
          <w:sz w:val="20"/>
          <w:lang w:val="sr-Latn-CS"/>
        </w:rPr>
        <w:t>)</w:t>
      </w:r>
    </w:p>
    <w:p w:rsidR="00A5331B" w:rsidRPr="00A5331B" w:rsidRDefault="00A5331B" w:rsidP="00A5331B">
      <w:pPr>
        <w:spacing w:before="0"/>
        <w:rPr>
          <w:rFonts w:eastAsia="Calibri" w:cs="Arial"/>
          <w:color w:val="000000"/>
          <w:sz w:val="20"/>
          <w:lang w:val="sr-Cyrl-CS"/>
        </w:rPr>
      </w:pPr>
    </w:p>
    <w:p w:rsidR="00A5331B" w:rsidRPr="00A5331B" w:rsidRDefault="00A5331B" w:rsidP="00A5331B">
      <w:pPr>
        <w:spacing w:before="0"/>
        <w:rPr>
          <w:rFonts w:eastAsia="Calibri" w:cs="Arial"/>
          <w:color w:val="000000"/>
          <w:sz w:val="20"/>
          <w:lang w:val="sr-Cyrl-CS"/>
        </w:rPr>
      </w:pPr>
      <w:r w:rsidRPr="00A5331B">
        <w:rPr>
          <w:rFonts w:eastAsia="Calibri" w:cs="Arial"/>
          <w:color w:val="000000"/>
          <w:sz w:val="20"/>
          <w:lang w:val="sr-Cyrl-CS"/>
        </w:rPr>
        <w:t>Карактеристике:</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опсег мерења: 0-150</w:t>
      </w:r>
      <w:r w:rsidRPr="00A5331B">
        <w:rPr>
          <w:rFonts w:eastAsia="Calibri" w:cs="Arial"/>
          <w:color w:val="000000"/>
          <w:sz w:val="20"/>
          <w:lang w:val="sr-Latn-CS"/>
        </w:rPr>
        <w:t>mm</w:t>
      </w:r>
      <w:r w:rsidRPr="00A5331B">
        <w:rPr>
          <w:rFonts w:eastAsia="Calibri" w:cs="Arial"/>
          <w:color w:val="000000"/>
          <w:sz w:val="20"/>
          <w:lang w:val="sr-Cyrl-CS"/>
        </w:rPr>
        <w:t>;</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могућност монтаже дуже мерне основе (базе);</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резолуција: 0,01</w:t>
      </w:r>
      <w:r w:rsidRPr="00A5331B">
        <w:rPr>
          <w:rFonts w:eastAsia="Calibri" w:cs="Arial"/>
          <w:color w:val="000000"/>
          <w:sz w:val="20"/>
          <w:lang w:val="sr-Latn-CS"/>
        </w:rPr>
        <w:t>mm</w:t>
      </w:r>
      <w:r w:rsidRPr="00A5331B">
        <w:rPr>
          <w:rFonts w:eastAsia="Calibri" w:cs="Arial"/>
          <w:color w:val="000000"/>
          <w:sz w:val="20"/>
          <w:lang w:val="sr-Cyrl-RS"/>
        </w:rPr>
        <w:t>/0,0005"</w:t>
      </w:r>
      <w:r w:rsidRPr="00A5331B">
        <w:rPr>
          <w:rFonts w:eastAsia="Calibri" w:cs="Arial"/>
          <w:color w:val="000000"/>
          <w:sz w:val="20"/>
          <w:lang w:val="sr-Cyrl-CS"/>
        </w:rPr>
        <w:t>;</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манипулативни тастери:укључено/искључено (</w:t>
      </w:r>
      <w:r w:rsidRPr="00A5331B">
        <w:rPr>
          <w:rFonts w:eastAsia="Calibri" w:cs="Arial"/>
          <w:noProof/>
          <w:color w:val="000000"/>
          <w:sz w:val="20"/>
          <w:lang w:val="sr-Latn-CS"/>
        </w:rPr>
        <w:t>on/of</w:t>
      </w:r>
      <w:r w:rsidRPr="00A5331B">
        <w:rPr>
          <w:rFonts w:eastAsia="Calibri" w:cs="Arial"/>
          <w:color w:val="000000"/>
          <w:sz w:val="20"/>
          <w:lang w:val="sr-Latn-CS"/>
        </w:rPr>
        <w:t>f</w:t>
      </w:r>
      <w:r w:rsidRPr="00A5331B">
        <w:rPr>
          <w:rFonts w:eastAsia="Calibri" w:cs="Arial"/>
          <w:color w:val="000000"/>
          <w:sz w:val="20"/>
          <w:lang w:val="sr-Cyrl-CS"/>
        </w:rPr>
        <w:t>), нула (</w:t>
      </w:r>
      <w:r w:rsidRPr="00A5331B">
        <w:rPr>
          <w:rFonts w:eastAsia="Calibri" w:cs="Arial"/>
          <w:noProof/>
          <w:color w:val="000000"/>
          <w:sz w:val="20"/>
          <w:lang w:val="sr-Latn-CS"/>
        </w:rPr>
        <w:t>zer</w:t>
      </w:r>
      <w:r w:rsidRPr="00A5331B">
        <w:rPr>
          <w:rFonts w:eastAsia="Calibri" w:cs="Arial"/>
          <w:color w:val="000000"/>
          <w:sz w:val="20"/>
          <w:lang w:val="sr-Latn-CS"/>
        </w:rPr>
        <w:t>o</w:t>
      </w:r>
      <w:r w:rsidRPr="00A5331B">
        <w:rPr>
          <w:rFonts w:eastAsia="Calibri" w:cs="Arial"/>
          <w:color w:val="000000"/>
          <w:sz w:val="20"/>
          <w:lang w:val="sr-Cyrl-CS"/>
        </w:rPr>
        <w:t xml:space="preserve">), </w:t>
      </w:r>
      <w:r w:rsidRPr="00A5331B">
        <w:rPr>
          <w:rFonts w:eastAsia="Calibri" w:cs="Arial"/>
          <w:noProof/>
          <w:color w:val="000000"/>
          <w:sz w:val="20"/>
          <w:lang w:val="sr-Latn-CS"/>
        </w:rPr>
        <w:t>mm/inc</w:t>
      </w:r>
      <w:r w:rsidRPr="00A5331B">
        <w:rPr>
          <w:rFonts w:eastAsia="Calibri" w:cs="Arial"/>
          <w:color w:val="000000"/>
          <w:sz w:val="20"/>
          <w:lang w:val="sr-Latn-CS"/>
        </w:rPr>
        <w:t>h</w:t>
      </w:r>
      <w:r w:rsidRPr="00A5331B">
        <w:rPr>
          <w:rFonts w:eastAsia="Calibri" w:cs="Arial"/>
          <w:color w:val="000000"/>
          <w:sz w:val="20"/>
          <w:lang w:val="sr-Cyrl-RS"/>
        </w:rPr>
        <w:t>;</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 xml:space="preserve">батерија </w:t>
      </w:r>
      <w:r w:rsidRPr="00A5331B">
        <w:rPr>
          <w:rFonts w:eastAsia="Calibri" w:cs="Arial"/>
          <w:noProof/>
          <w:color w:val="000000"/>
          <w:sz w:val="20"/>
          <w:lang w:val="sr-Latn-CS"/>
        </w:rPr>
        <w:t>C</w:t>
      </w:r>
      <w:r w:rsidRPr="00A5331B">
        <w:rPr>
          <w:rFonts w:eastAsia="Calibri" w:cs="Arial"/>
          <w:color w:val="000000"/>
          <w:sz w:val="20"/>
          <w:lang w:val="sr-Latn-CS"/>
        </w:rPr>
        <w:t>R</w:t>
      </w:r>
      <w:r w:rsidRPr="00A5331B">
        <w:rPr>
          <w:rFonts w:eastAsia="Calibri" w:cs="Arial"/>
          <w:color w:val="000000"/>
          <w:sz w:val="20"/>
          <w:lang w:val="sr-Cyrl-CS"/>
        </w:rPr>
        <w:t>2032;</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RS"/>
        </w:rPr>
        <w:t>аутоматско искључење;</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померањем мерило се аутоматски укључује;</w:t>
      </w:r>
    </w:p>
    <w:p w:rsidR="00A5331B" w:rsidRPr="00A5331B" w:rsidRDefault="00A5331B" w:rsidP="00A5331B">
      <w:pPr>
        <w:numPr>
          <w:ilvl w:val="0"/>
          <w:numId w:val="39"/>
        </w:numPr>
        <w:spacing w:before="0" w:after="200"/>
        <w:contextualSpacing/>
        <w:rPr>
          <w:rFonts w:eastAsia="Calibri" w:cs="Arial"/>
          <w:b/>
          <w:color w:val="000000"/>
          <w:sz w:val="20"/>
          <w:lang w:val="sr-Cyrl-CS"/>
        </w:rPr>
      </w:pPr>
      <w:r w:rsidRPr="00A5331B">
        <w:rPr>
          <w:rFonts w:eastAsia="Calibri" w:cs="Arial"/>
          <w:color w:val="000000"/>
          <w:sz w:val="20"/>
          <w:lang w:val="sr-Cyrl-CS"/>
        </w:rPr>
        <w:t xml:space="preserve">у складу са стандардом </w:t>
      </w:r>
      <w:r w:rsidRPr="00A5331B">
        <w:rPr>
          <w:rFonts w:eastAsia="Calibri" w:cs="Arial"/>
          <w:noProof/>
          <w:color w:val="000000"/>
          <w:sz w:val="20"/>
          <w:lang w:val="sr-Latn-CS"/>
        </w:rPr>
        <w:t>DI</w:t>
      </w:r>
      <w:r w:rsidRPr="00A5331B">
        <w:rPr>
          <w:rFonts w:eastAsia="Calibri" w:cs="Arial"/>
          <w:color w:val="000000"/>
          <w:sz w:val="20"/>
          <w:lang w:val="sr-Latn-CS"/>
        </w:rPr>
        <w:t>N</w:t>
      </w:r>
      <w:r w:rsidRPr="00A5331B">
        <w:rPr>
          <w:rFonts w:eastAsia="Calibri" w:cs="Arial"/>
          <w:color w:val="000000"/>
          <w:sz w:val="20"/>
          <w:lang w:val="sr-Cyrl-CS"/>
        </w:rPr>
        <w:t xml:space="preserve">862; </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могућност преузимање података – измерених вредности;</w:t>
      </w:r>
    </w:p>
    <w:p w:rsidR="00A5331B" w:rsidRPr="00A5331B" w:rsidRDefault="00A5331B" w:rsidP="00A5331B">
      <w:pPr>
        <w:numPr>
          <w:ilvl w:val="0"/>
          <w:numId w:val="39"/>
        </w:numPr>
        <w:spacing w:before="0" w:after="200"/>
        <w:contextualSpacing/>
        <w:rPr>
          <w:rFonts w:eastAsia="Calibri" w:cs="Arial"/>
          <w:color w:val="000000"/>
          <w:sz w:val="20"/>
          <w:lang w:val="sr-Cyrl-CS"/>
        </w:rPr>
      </w:pPr>
      <w:r w:rsidRPr="00A5331B">
        <w:rPr>
          <w:rFonts w:eastAsia="Calibri" w:cs="Arial"/>
          <w:color w:val="000000"/>
          <w:sz w:val="20"/>
          <w:lang w:val="sr-Cyrl-CS"/>
        </w:rPr>
        <w:t>израђен од нерђајућег челика;</w:t>
      </w:r>
    </w:p>
    <w:p w:rsidR="00A5331B" w:rsidRPr="00A5331B" w:rsidRDefault="00A5331B" w:rsidP="00A5331B">
      <w:pPr>
        <w:numPr>
          <w:ilvl w:val="0"/>
          <w:numId w:val="39"/>
        </w:numPr>
        <w:spacing w:before="0"/>
        <w:contextualSpacing/>
        <w:rPr>
          <w:rFonts w:eastAsia="Calibri" w:cs="Arial"/>
          <w:color w:val="000000"/>
          <w:sz w:val="20"/>
          <w:lang w:val="sr-Cyrl-CS"/>
        </w:rPr>
      </w:pPr>
      <w:r w:rsidRPr="00A5331B">
        <w:rPr>
          <w:rFonts w:eastAsia="Calibri" w:cs="Arial"/>
          <w:color w:val="000000"/>
          <w:sz w:val="20"/>
          <w:lang w:val="sr-Cyrl-CS"/>
        </w:rPr>
        <w:t>тачност: ± 0,03</w:t>
      </w:r>
      <w:r w:rsidRPr="00A5331B">
        <w:rPr>
          <w:rFonts w:eastAsia="Calibri" w:cs="Arial"/>
          <w:color w:val="000000"/>
          <w:sz w:val="20"/>
          <w:lang w:val="sr-Latn-CS"/>
        </w:rPr>
        <w:t xml:space="preserve"> mm</w:t>
      </w:r>
      <w:r w:rsidRPr="00A5331B">
        <w:rPr>
          <w:rFonts w:eastAsia="Calibri" w:cs="Arial"/>
          <w:color w:val="000000"/>
          <w:sz w:val="20"/>
          <w:lang w:val="sr-Cyrl-CS"/>
        </w:rPr>
        <w:t>;</w:t>
      </w:r>
    </w:p>
    <w:p w:rsidR="00A5331B" w:rsidRPr="00A5331B" w:rsidRDefault="00A5331B" w:rsidP="00A5331B">
      <w:pPr>
        <w:numPr>
          <w:ilvl w:val="0"/>
          <w:numId w:val="39"/>
        </w:numPr>
        <w:spacing w:before="0"/>
        <w:contextualSpacing/>
        <w:rPr>
          <w:rFonts w:eastAsia="Calibri" w:cs="Arial"/>
          <w:color w:val="000000"/>
          <w:sz w:val="20"/>
          <w:lang w:val="sr-Cyrl-CS"/>
        </w:rPr>
      </w:pPr>
      <w:r w:rsidRPr="00A5331B">
        <w:rPr>
          <w:rFonts w:eastAsia="Calibri" w:cs="Arial"/>
          <w:color w:val="000000"/>
          <w:sz w:val="20"/>
          <w:lang w:val="sr-Cyrl-CS"/>
        </w:rPr>
        <w:t>димензије мерила:</w:t>
      </w:r>
    </w:p>
    <w:p w:rsidR="00A5331B" w:rsidRPr="00A5331B" w:rsidRDefault="009C5364" w:rsidP="00A5331B">
      <w:pPr>
        <w:spacing w:before="0" w:after="200" w:line="276" w:lineRule="auto"/>
        <w:jc w:val="left"/>
        <w:rPr>
          <w:rFonts w:eastAsia="Calibri" w:cs="Arial"/>
          <w:b/>
          <w:lang w:val="sr-Latn-RS"/>
        </w:rPr>
      </w:pPr>
      <w:r w:rsidRPr="009C5364">
        <w:rPr>
          <w:rFonts w:eastAsia="Calibri" w:cs="Arial"/>
          <w:b/>
          <w:noProof/>
          <w:color w:val="000000"/>
          <w:sz w:val="20"/>
          <w:lang w:val="sr-Latn-RS" w:eastAsia="sr-Latn-RS"/>
        </w:rPr>
        <w:lastRenderedPageBreak/>
        <w:drawing>
          <wp:inline distT="0" distB="0" distL="0" distR="0" wp14:anchorId="6B6289C6" wp14:editId="3E4C51D0">
            <wp:extent cx="5103495" cy="2615565"/>
            <wp:effectExtent l="0" t="0" r="1905"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103495" cy="2615565"/>
                    </a:xfrm>
                    <a:prstGeom prst="rect">
                      <a:avLst/>
                    </a:prstGeom>
                    <a:noFill/>
                    <a:ln>
                      <a:noFill/>
                    </a:ln>
                  </pic:spPr>
                </pic:pic>
              </a:graphicData>
            </a:graphic>
          </wp:inline>
        </w:drawing>
      </w:r>
    </w:p>
    <w:p w:rsidR="009C5364" w:rsidRDefault="00144953" w:rsidP="00A5331B">
      <w:pPr>
        <w:spacing w:before="0" w:after="200" w:line="276" w:lineRule="auto"/>
        <w:jc w:val="left"/>
        <w:rPr>
          <w:rFonts w:eastAsia="Calibri" w:cs="Arial"/>
          <w:b/>
          <w:lang w:val="sr-Latn-RS"/>
        </w:rPr>
      </w:pPr>
      <w:r>
        <w:rPr>
          <w:rFonts w:eastAsia="Calibri" w:cs="Arial"/>
          <w:b/>
          <w:lang w:val="sr-Latn-RS"/>
        </w:rPr>
        <w:t>L 237mm</w:t>
      </w:r>
    </w:p>
    <w:p w:rsidR="00A5331B" w:rsidRPr="00A5331B" w:rsidRDefault="00A5331B" w:rsidP="00A5331B">
      <w:pPr>
        <w:spacing w:before="0" w:after="200" w:line="276" w:lineRule="auto"/>
        <w:jc w:val="left"/>
        <w:rPr>
          <w:rFonts w:eastAsia="Calibri" w:cs="Arial"/>
          <w:b/>
          <w:lang w:val="sr-Latn-RS"/>
        </w:rPr>
      </w:pPr>
      <w:r w:rsidRPr="00A5331B">
        <w:rPr>
          <w:rFonts w:eastAsia="Calibri" w:cs="Arial"/>
          <w:b/>
          <w:lang w:val="sr-Latn-RS"/>
        </w:rPr>
        <w:t>6.</w:t>
      </w:r>
      <w:r w:rsidRPr="00A5331B">
        <w:rPr>
          <w:rFonts w:eastAsia="Calibri" w:cs="Arial"/>
          <w:b/>
          <w:lang w:val="sr-Latn-RS"/>
        </w:rPr>
        <w:tab/>
        <w:t>МИКРОМЕТАР ЗА МЕРЕЊЕ СПОЉАШЊЕ МЕРЕ - СЕТ</w:t>
      </w:r>
    </w:p>
    <w:p w:rsidR="00A5331B" w:rsidRPr="007117F6" w:rsidRDefault="00A5331B" w:rsidP="00A5331B">
      <w:pPr>
        <w:spacing w:before="0" w:after="200" w:line="276" w:lineRule="auto"/>
        <w:jc w:val="left"/>
        <w:rPr>
          <w:rFonts w:eastAsia="Calibri" w:cs="Arial"/>
          <w:lang w:val="sr-Latn-RS"/>
        </w:rPr>
      </w:pPr>
      <w:r w:rsidRPr="007117F6">
        <w:rPr>
          <w:rFonts w:eastAsia="Calibri" w:cs="Arial"/>
          <w:lang w:val="sr-Latn-RS"/>
        </w:rPr>
        <w:t>(OUTSIDE MICROMETER)</w:t>
      </w:r>
    </w:p>
    <w:p w:rsidR="00A5331B" w:rsidRPr="007117F6" w:rsidRDefault="00A5331B" w:rsidP="008F7A38">
      <w:pPr>
        <w:spacing w:before="0" w:line="276" w:lineRule="auto"/>
        <w:jc w:val="left"/>
        <w:rPr>
          <w:rFonts w:eastAsia="Calibri" w:cs="Arial"/>
          <w:lang w:val="sr-Latn-RS"/>
        </w:rPr>
      </w:pPr>
    </w:p>
    <w:p w:rsidR="00A5331B" w:rsidRPr="007117F6" w:rsidRDefault="00A5331B" w:rsidP="00ED6DBA">
      <w:pPr>
        <w:spacing w:before="0" w:line="276" w:lineRule="auto"/>
        <w:jc w:val="left"/>
        <w:rPr>
          <w:rFonts w:eastAsia="Calibri" w:cs="Arial"/>
          <w:lang w:val="sr-Latn-RS"/>
        </w:rPr>
      </w:pPr>
      <w:r w:rsidRPr="007117F6">
        <w:rPr>
          <w:rFonts w:eastAsia="Calibri" w:cs="Arial"/>
          <w:lang w:val="sr-Latn-RS"/>
        </w:rPr>
        <w:t>Карактеристике:</w:t>
      </w:r>
    </w:p>
    <w:p w:rsidR="00A5331B" w:rsidRPr="007117F6" w:rsidRDefault="00A5331B" w:rsidP="00ED6DBA">
      <w:pPr>
        <w:spacing w:before="0" w:line="276" w:lineRule="auto"/>
        <w:jc w:val="left"/>
        <w:rPr>
          <w:rFonts w:eastAsia="Calibri" w:cs="Arial"/>
          <w:lang w:val="sr-Latn-RS"/>
        </w:rPr>
      </w:pPr>
      <w:r w:rsidRPr="007117F6">
        <w:rPr>
          <w:rFonts w:eastAsia="Calibri" w:cs="Arial"/>
          <w:lang w:val="sr-Latn-RS"/>
        </w:rPr>
        <w:t>-</w:t>
      </w:r>
      <w:r w:rsidRPr="007117F6">
        <w:rPr>
          <w:rFonts w:eastAsia="Calibri" w:cs="Arial"/>
          <w:lang w:val="sr-Latn-RS"/>
        </w:rPr>
        <w:tab/>
        <w:t>подела: 0,001 mm;</w:t>
      </w:r>
    </w:p>
    <w:p w:rsidR="00A5331B" w:rsidRPr="007117F6" w:rsidRDefault="00A5331B" w:rsidP="00ED6DBA">
      <w:pPr>
        <w:spacing w:before="0" w:line="276" w:lineRule="auto"/>
        <w:jc w:val="left"/>
        <w:rPr>
          <w:rFonts w:eastAsia="Calibri" w:cs="Arial"/>
          <w:lang w:val="sr-Latn-RS"/>
        </w:rPr>
      </w:pPr>
      <w:r w:rsidRPr="007117F6">
        <w:rPr>
          <w:rFonts w:eastAsia="Calibri" w:cs="Arial"/>
          <w:lang w:val="sr-Latn-RS"/>
        </w:rPr>
        <w:t>-</w:t>
      </w:r>
      <w:r w:rsidRPr="007117F6">
        <w:rPr>
          <w:rFonts w:eastAsia="Calibri" w:cs="Arial"/>
          <w:lang w:val="sr-Latn-RS"/>
        </w:rPr>
        <w:tab/>
        <w:t>сет се састоји од микрометра за опсеге: 0÷25 mm, 25÷50 mm; 50÷75 mm, 75÷100 mm;</w:t>
      </w:r>
    </w:p>
    <w:p w:rsidR="00A5331B" w:rsidRPr="007117F6" w:rsidRDefault="00A5331B" w:rsidP="00ED6DBA">
      <w:pPr>
        <w:spacing w:before="0" w:line="276" w:lineRule="auto"/>
        <w:jc w:val="left"/>
        <w:rPr>
          <w:rFonts w:eastAsia="Calibri" w:cs="Arial"/>
          <w:lang w:val="sr-Latn-RS"/>
        </w:rPr>
      </w:pPr>
      <w:r w:rsidRPr="007117F6">
        <w:rPr>
          <w:rFonts w:eastAsia="Calibri" w:cs="Arial"/>
          <w:lang w:val="sr-Latn-RS"/>
        </w:rPr>
        <w:t>-</w:t>
      </w:r>
      <w:r w:rsidRPr="007117F6">
        <w:rPr>
          <w:rFonts w:eastAsia="Calibri" w:cs="Arial"/>
          <w:lang w:val="sr-Latn-RS"/>
        </w:rPr>
        <w:tab/>
        <w:t>тачност: 4 μm за микрометре од 0÷25 mm и 25÷50 mm;</w:t>
      </w:r>
    </w:p>
    <w:p w:rsidR="00A5331B" w:rsidRPr="007117F6" w:rsidRDefault="00A5331B" w:rsidP="00ED6DBA">
      <w:pPr>
        <w:spacing w:before="0" w:line="276" w:lineRule="auto"/>
        <w:jc w:val="left"/>
        <w:rPr>
          <w:rFonts w:eastAsia="Calibri" w:cs="Arial"/>
          <w:lang w:val="sr-Latn-RS"/>
        </w:rPr>
      </w:pPr>
      <w:r w:rsidRPr="007117F6">
        <w:rPr>
          <w:rFonts w:eastAsia="Calibri" w:cs="Arial"/>
          <w:lang w:val="sr-Latn-RS"/>
        </w:rPr>
        <w:t>-</w:t>
      </w:r>
      <w:r w:rsidRPr="007117F6">
        <w:rPr>
          <w:rFonts w:eastAsia="Calibri" w:cs="Arial"/>
          <w:lang w:val="sr-Latn-RS"/>
        </w:rPr>
        <w:tab/>
        <w:t>тачност: 5 μm за микрометре од 50÷75 mm и 75÷100 mm;</w:t>
      </w:r>
    </w:p>
    <w:p w:rsidR="00A5331B" w:rsidRPr="007117F6" w:rsidRDefault="00A5331B" w:rsidP="00ED6DBA">
      <w:pPr>
        <w:spacing w:before="0" w:line="276" w:lineRule="auto"/>
        <w:jc w:val="left"/>
        <w:rPr>
          <w:rFonts w:eastAsia="Calibri" w:cs="Arial"/>
          <w:lang w:val="sr-Latn-RS"/>
        </w:rPr>
      </w:pPr>
      <w:r w:rsidRPr="007117F6">
        <w:rPr>
          <w:rFonts w:eastAsia="Calibri" w:cs="Arial"/>
          <w:lang w:val="sr-Latn-RS"/>
        </w:rPr>
        <w:t>-</w:t>
      </w:r>
      <w:r w:rsidRPr="007117F6">
        <w:rPr>
          <w:rFonts w:eastAsia="Calibri" w:cs="Arial"/>
          <w:lang w:val="sr-Latn-RS"/>
        </w:rPr>
        <w:tab/>
        <w:t>карбидне мерне површине;</w:t>
      </w:r>
    </w:p>
    <w:p w:rsidR="00A5331B" w:rsidRPr="007117F6" w:rsidRDefault="00A5331B" w:rsidP="00ED6DBA">
      <w:pPr>
        <w:spacing w:before="0" w:line="276" w:lineRule="auto"/>
        <w:jc w:val="left"/>
        <w:rPr>
          <w:rFonts w:eastAsia="Calibri" w:cs="Arial"/>
          <w:lang w:val="sr-Latn-RS"/>
        </w:rPr>
      </w:pPr>
      <w:r w:rsidRPr="007117F6">
        <w:rPr>
          <w:rFonts w:eastAsia="Calibri" w:cs="Arial"/>
          <w:lang w:val="sr-Latn-RS"/>
        </w:rPr>
        <w:t>-</w:t>
      </w:r>
      <w:r w:rsidRPr="007117F6">
        <w:rPr>
          <w:rFonts w:eastAsia="Calibri" w:cs="Arial"/>
          <w:lang w:val="sr-Latn-RS"/>
        </w:rPr>
        <w:tab/>
        <w:t>са шпанером (retchet stop);</w:t>
      </w:r>
    </w:p>
    <w:p w:rsidR="00A5331B" w:rsidRPr="007117F6" w:rsidRDefault="00A5331B" w:rsidP="00ED6DBA">
      <w:pPr>
        <w:spacing w:before="0" w:line="276" w:lineRule="auto"/>
        <w:jc w:val="left"/>
        <w:rPr>
          <w:rFonts w:eastAsia="Calibri" w:cs="Arial"/>
          <w:lang w:val="sr-Latn-RS"/>
        </w:rPr>
      </w:pPr>
      <w:r w:rsidRPr="007117F6">
        <w:rPr>
          <w:rFonts w:eastAsia="Calibri" w:cs="Arial"/>
          <w:lang w:val="sr-Latn-RS"/>
        </w:rPr>
        <w:t>-</w:t>
      </w:r>
      <w:r w:rsidRPr="007117F6">
        <w:rPr>
          <w:rFonts w:eastAsia="Calibri" w:cs="Arial"/>
          <w:lang w:val="sr-Latn-RS"/>
        </w:rPr>
        <w:tab/>
        <w:t>у складу са стандардом DIN 863</w:t>
      </w:r>
    </w:p>
    <w:p w:rsidR="00E32CA0" w:rsidRPr="007117F6" w:rsidRDefault="00A5331B" w:rsidP="00ED6DBA">
      <w:pPr>
        <w:spacing w:before="0" w:line="276" w:lineRule="auto"/>
        <w:jc w:val="left"/>
        <w:rPr>
          <w:rFonts w:eastAsia="Calibri" w:cs="Arial"/>
          <w:lang w:val="sr-Latn-RS"/>
        </w:rPr>
      </w:pPr>
      <w:r w:rsidRPr="007117F6">
        <w:rPr>
          <w:rFonts w:eastAsia="Calibri" w:cs="Arial"/>
          <w:lang w:val="sr-Latn-RS"/>
        </w:rPr>
        <w:t>-</w:t>
      </w:r>
      <w:r w:rsidRPr="007117F6">
        <w:rPr>
          <w:rFonts w:eastAsia="Calibri" w:cs="Arial"/>
          <w:lang w:val="sr-Latn-RS"/>
        </w:rPr>
        <w:tab/>
        <w:t>димензије мерила:</w:t>
      </w:r>
    </w:p>
    <w:p w:rsidR="00A5331B" w:rsidRPr="007117F6" w:rsidRDefault="00A5331B" w:rsidP="00ED6DBA">
      <w:pPr>
        <w:spacing w:before="0" w:line="276" w:lineRule="auto"/>
        <w:jc w:val="left"/>
        <w:rPr>
          <w:rFonts w:eastAsia="Calibri" w:cs="Arial"/>
          <w:lang w:val="sr-Latn-RS"/>
        </w:rPr>
      </w:pPr>
      <w:r w:rsidRPr="007117F6">
        <w:rPr>
          <w:rFonts w:eastAsia="Calibri" w:cs="Arial"/>
          <w:lang w:val="sr-Latn-RS"/>
        </w:rPr>
        <w:t>-</w:t>
      </w:r>
      <w:r w:rsidRPr="007117F6">
        <w:rPr>
          <w:rFonts w:eastAsia="Calibri" w:cs="Arial"/>
          <w:lang w:val="sr-Latn-RS"/>
        </w:rPr>
        <w:tab/>
        <w:t>Напомена: Приликом испоруке обавезно приложити фабрички сертификат и  за димензије 25-50, 50-75 и 75-100 обавезни су и контролници</w:t>
      </w:r>
    </w:p>
    <w:p w:rsidR="00A5331B" w:rsidRPr="00A5331B" w:rsidRDefault="00A5331B" w:rsidP="008F7A38">
      <w:pPr>
        <w:spacing w:before="0" w:line="276" w:lineRule="auto"/>
        <w:jc w:val="left"/>
        <w:rPr>
          <w:rFonts w:eastAsia="Calibri" w:cs="Arial"/>
          <w:b/>
          <w:lang w:val="sr-Latn-RS"/>
        </w:rPr>
      </w:pPr>
    </w:p>
    <w:p w:rsidR="00A5331B" w:rsidRPr="00A5331B" w:rsidRDefault="00144953" w:rsidP="00A5331B">
      <w:pPr>
        <w:spacing w:before="0" w:after="200" w:line="276" w:lineRule="auto"/>
        <w:jc w:val="left"/>
        <w:rPr>
          <w:rFonts w:eastAsia="Calibri" w:cs="Arial"/>
          <w:b/>
          <w:lang w:val="sr-Latn-RS"/>
        </w:rPr>
      </w:pPr>
      <w:r w:rsidRPr="00144953">
        <w:rPr>
          <w:rFonts w:eastAsia="Calibri" w:cs="Arial"/>
          <w:noProof/>
          <w:color w:val="000000"/>
          <w:sz w:val="20"/>
          <w:lang w:val="sr-Latn-RS" w:eastAsia="sr-Latn-RS"/>
        </w:rPr>
        <w:lastRenderedPageBreak/>
        <w:drawing>
          <wp:inline distT="0" distB="0" distL="0" distR="0" wp14:anchorId="10EB6D29" wp14:editId="32C77425">
            <wp:extent cx="5135245" cy="2839085"/>
            <wp:effectExtent l="0" t="0" r="825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135245" cy="2839085"/>
                    </a:xfrm>
                    <a:prstGeom prst="rect">
                      <a:avLst/>
                    </a:prstGeom>
                    <a:noFill/>
                    <a:ln>
                      <a:noFill/>
                    </a:ln>
                  </pic:spPr>
                </pic:pic>
              </a:graphicData>
            </a:graphic>
          </wp:inline>
        </w:drawing>
      </w:r>
    </w:p>
    <w:p w:rsidR="00A5331B" w:rsidRDefault="00A5331B" w:rsidP="00A5331B">
      <w:pPr>
        <w:spacing w:before="0" w:after="200" w:line="276" w:lineRule="auto"/>
        <w:jc w:val="left"/>
        <w:rPr>
          <w:rFonts w:eastAsia="Calibri" w:cs="Arial"/>
          <w:b/>
          <w:lang w:val="sr-Latn-RS"/>
        </w:rPr>
      </w:pPr>
    </w:p>
    <w:tbl>
      <w:tblPr>
        <w:tblStyle w:val="TableGrid"/>
        <w:tblW w:w="0" w:type="auto"/>
        <w:tblLook w:val="04A0" w:firstRow="1" w:lastRow="0" w:firstColumn="1" w:lastColumn="0" w:noHBand="0" w:noVBand="1"/>
      </w:tblPr>
      <w:tblGrid>
        <w:gridCol w:w="959"/>
        <w:gridCol w:w="1559"/>
        <w:gridCol w:w="1418"/>
        <w:gridCol w:w="1559"/>
      </w:tblGrid>
      <w:tr w:rsidR="00144953" w:rsidTr="00144953">
        <w:tc>
          <w:tcPr>
            <w:tcW w:w="959" w:type="dxa"/>
          </w:tcPr>
          <w:p w:rsidR="00144953" w:rsidRPr="00B47235" w:rsidRDefault="00144953" w:rsidP="00E40385">
            <w:r w:rsidRPr="00B47235">
              <w:t>опсег</w:t>
            </w:r>
          </w:p>
        </w:tc>
        <w:tc>
          <w:tcPr>
            <w:tcW w:w="1559" w:type="dxa"/>
          </w:tcPr>
          <w:p w:rsidR="00144953" w:rsidRPr="00B47235" w:rsidRDefault="00144953" w:rsidP="00E40385">
            <w:r w:rsidRPr="00B47235">
              <w:t>L</w:t>
            </w:r>
          </w:p>
        </w:tc>
        <w:tc>
          <w:tcPr>
            <w:tcW w:w="1418" w:type="dxa"/>
          </w:tcPr>
          <w:p w:rsidR="00144953" w:rsidRPr="00B47235" w:rsidRDefault="00144953" w:rsidP="00E40385">
            <w:r w:rsidRPr="00B47235">
              <w:t>а</w:t>
            </w:r>
          </w:p>
        </w:tc>
        <w:tc>
          <w:tcPr>
            <w:tcW w:w="1559" w:type="dxa"/>
          </w:tcPr>
          <w:p w:rsidR="00144953" w:rsidRPr="00B47235" w:rsidRDefault="00144953" w:rsidP="00E40385">
            <w:r w:rsidRPr="00B47235">
              <w:t>b</w:t>
            </w:r>
          </w:p>
        </w:tc>
      </w:tr>
      <w:tr w:rsidR="00144953" w:rsidTr="00144953">
        <w:tc>
          <w:tcPr>
            <w:tcW w:w="959" w:type="dxa"/>
          </w:tcPr>
          <w:p w:rsidR="00144953" w:rsidRPr="00B47235" w:rsidRDefault="00144953" w:rsidP="00E40385">
            <w:r w:rsidRPr="00B47235">
              <w:t>0÷25</w:t>
            </w:r>
          </w:p>
        </w:tc>
        <w:tc>
          <w:tcPr>
            <w:tcW w:w="1559" w:type="dxa"/>
          </w:tcPr>
          <w:p w:rsidR="00144953" w:rsidRPr="00B47235" w:rsidRDefault="00144953" w:rsidP="00E40385">
            <w:r w:rsidRPr="00B47235">
              <w:t>32</w:t>
            </w:r>
          </w:p>
        </w:tc>
        <w:tc>
          <w:tcPr>
            <w:tcW w:w="1418" w:type="dxa"/>
          </w:tcPr>
          <w:p w:rsidR="00144953" w:rsidRPr="00B47235" w:rsidRDefault="00144953" w:rsidP="00E40385">
            <w:r w:rsidRPr="00B47235">
              <w:t>9</w:t>
            </w:r>
          </w:p>
        </w:tc>
        <w:tc>
          <w:tcPr>
            <w:tcW w:w="1559" w:type="dxa"/>
          </w:tcPr>
          <w:p w:rsidR="00144953" w:rsidRPr="00B47235" w:rsidRDefault="00144953" w:rsidP="00E40385">
            <w:r w:rsidRPr="00B47235">
              <w:t>28</w:t>
            </w:r>
          </w:p>
        </w:tc>
      </w:tr>
      <w:tr w:rsidR="00144953" w:rsidTr="00144953">
        <w:tc>
          <w:tcPr>
            <w:tcW w:w="959" w:type="dxa"/>
          </w:tcPr>
          <w:p w:rsidR="00144953" w:rsidRPr="00B47235" w:rsidRDefault="00144953" w:rsidP="00E40385">
            <w:r w:rsidRPr="00B47235">
              <w:t>25÷50</w:t>
            </w:r>
          </w:p>
        </w:tc>
        <w:tc>
          <w:tcPr>
            <w:tcW w:w="1559" w:type="dxa"/>
          </w:tcPr>
          <w:p w:rsidR="00144953" w:rsidRPr="00B47235" w:rsidRDefault="00144953" w:rsidP="00E40385">
            <w:r w:rsidRPr="00B47235">
              <w:t>57</w:t>
            </w:r>
          </w:p>
        </w:tc>
        <w:tc>
          <w:tcPr>
            <w:tcW w:w="1418" w:type="dxa"/>
          </w:tcPr>
          <w:p w:rsidR="00144953" w:rsidRPr="00B47235" w:rsidRDefault="00144953" w:rsidP="00E40385">
            <w:r w:rsidRPr="00B47235">
              <w:t>14</w:t>
            </w:r>
          </w:p>
        </w:tc>
        <w:tc>
          <w:tcPr>
            <w:tcW w:w="1559" w:type="dxa"/>
          </w:tcPr>
          <w:p w:rsidR="00144953" w:rsidRPr="00B47235" w:rsidRDefault="00144953" w:rsidP="00E40385">
            <w:r w:rsidRPr="00B47235">
              <w:t>38</w:t>
            </w:r>
          </w:p>
        </w:tc>
      </w:tr>
      <w:tr w:rsidR="00144953" w:rsidTr="00144953">
        <w:tc>
          <w:tcPr>
            <w:tcW w:w="959" w:type="dxa"/>
          </w:tcPr>
          <w:p w:rsidR="00144953" w:rsidRPr="00B47235" w:rsidRDefault="00144953" w:rsidP="00E40385">
            <w:r w:rsidRPr="00B47235">
              <w:t>50÷75</w:t>
            </w:r>
          </w:p>
        </w:tc>
        <w:tc>
          <w:tcPr>
            <w:tcW w:w="1559" w:type="dxa"/>
          </w:tcPr>
          <w:p w:rsidR="00144953" w:rsidRPr="00B47235" w:rsidRDefault="00144953" w:rsidP="00E40385">
            <w:r w:rsidRPr="00B47235">
              <w:t>82</w:t>
            </w:r>
          </w:p>
        </w:tc>
        <w:tc>
          <w:tcPr>
            <w:tcW w:w="1418" w:type="dxa"/>
          </w:tcPr>
          <w:p w:rsidR="00144953" w:rsidRPr="00B47235" w:rsidRDefault="00144953" w:rsidP="00E40385">
            <w:r w:rsidRPr="00B47235">
              <w:t>15</w:t>
            </w:r>
          </w:p>
        </w:tc>
        <w:tc>
          <w:tcPr>
            <w:tcW w:w="1559" w:type="dxa"/>
          </w:tcPr>
          <w:p w:rsidR="00144953" w:rsidRPr="00B47235" w:rsidRDefault="00144953" w:rsidP="00E40385">
            <w:r w:rsidRPr="00B47235">
              <w:t>59</w:t>
            </w:r>
          </w:p>
        </w:tc>
      </w:tr>
      <w:tr w:rsidR="00144953" w:rsidTr="00144953">
        <w:tc>
          <w:tcPr>
            <w:tcW w:w="959" w:type="dxa"/>
          </w:tcPr>
          <w:p w:rsidR="00144953" w:rsidRPr="00B47235" w:rsidRDefault="00144953" w:rsidP="00E40385">
            <w:r w:rsidRPr="00B47235">
              <w:t>75÷100</w:t>
            </w:r>
          </w:p>
        </w:tc>
        <w:tc>
          <w:tcPr>
            <w:tcW w:w="1559" w:type="dxa"/>
          </w:tcPr>
          <w:p w:rsidR="00144953" w:rsidRPr="00B47235" w:rsidRDefault="00144953" w:rsidP="00E40385">
            <w:r w:rsidRPr="00B47235">
              <w:t>107</w:t>
            </w:r>
          </w:p>
        </w:tc>
        <w:tc>
          <w:tcPr>
            <w:tcW w:w="1418" w:type="dxa"/>
          </w:tcPr>
          <w:p w:rsidR="00144953" w:rsidRPr="00B47235" w:rsidRDefault="00144953" w:rsidP="00E40385">
            <w:r w:rsidRPr="00B47235">
              <w:t>15</w:t>
            </w:r>
          </w:p>
        </w:tc>
        <w:tc>
          <w:tcPr>
            <w:tcW w:w="1559" w:type="dxa"/>
          </w:tcPr>
          <w:p w:rsidR="00144953" w:rsidRDefault="00144953" w:rsidP="00E40385">
            <w:r w:rsidRPr="00B47235">
              <w:t>60</w:t>
            </w:r>
          </w:p>
        </w:tc>
      </w:tr>
    </w:tbl>
    <w:p w:rsidR="00144953" w:rsidRDefault="00144953" w:rsidP="00144953">
      <w:pPr>
        <w:spacing w:before="0" w:after="200" w:line="276" w:lineRule="auto"/>
        <w:jc w:val="left"/>
        <w:rPr>
          <w:rFonts w:eastAsia="Calibri" w:cs="Arial"/>
          <w:b/>
          <w:lang w:val="sr-Latn-RS"/>
        </w:rPr>
      </w:pPr>
      <w:r>
        <w:rPr>
          <w:rFonts w:eastAsia="Calibri" w:cs="Arial"/>
          <w:b/>
          <w:lang w:val="sr-Latn-RS"/>
        </w:rPr>
        <w:t xml:space="preserve">b=49мм, </w:t>
      </w:r>
      <w:r w:rsidRPr="00144953">
        <w:rPr>
          <w:rFonts w:eastAsia="Calibri" w:cs="Arial"/>
          <w:b/>
          <w:lang w:val="sr-Latn-RS"/>
        </w:rPr>
        <w:t>у mm;</w:t>
      </w:r>
    </w:p>
    <w:p w:rsidR="00144953" w:rsidRPr="00144953" w:rsidRDefault="002F5E6D" w:rsidP="002F5E6D">
      <w:pPr>
        <w:spacing w:before="0" w:after="200"/>
        <w:contextualSpacing/>
        <w:jc w:val="left"/>
        <w:rPr>
          <w:rFonts w:eastAsia="Calibri" w:cs="Arial"/>
          <w:b/>
          <w:color w:val="000000"/>
          <w:lang w:val="sr-Cyrl-CS"/>
        </w:rPr>
      </w:pPr>
      <w:r>
        <w:rPr>
          <w:rFonts w:eastAsia="Calibri" w:cs="Arial"/>
          <w:b/>
          <w:color w:val="000000"/>
          <w:lang w:val="sr-Cyrl-CS"/>
        </w:rPr>
        <w:t>-</w:t>
      </w:r>
      <w:r w:rsidR="00144953" w:rsidRPr="00144953">
        <w:rPr>
          <w:rFonts w:eastAsia="Calibri" w:cs="Arial"/>
          <w:b/>
          <w:color w:val="000000"/>
          <w:lang w:val="sr-Cyrl-CS"/>
        </w:rPr>
        <w:t>Напомена:</w:t>
      </w:r>
      <w:r w:rsidR="00144953" w:rsidRPr="00144953">
        <w:rPr>
          <w:rFonts w:eastAsia="Calibri" w:cs="Arial"/>
          <w:color w:val="000000"/>
          <w:lang w:val="sr-Cyrl-CS"/>
        </w:rPr>
        <w:t xml:space="preserve"> </w:t>
      </w:r>
      <w:r w:rsidR="00144953" w:rsidRPr="00144953">
        <w:rPr>
          <w:rFonts w:eastAsia="Calibri" w:cs="Arial"/>
          <w:b/>
          <w:color w:val="000000"/>
          <w:lang w:val="sr-Cyrl-CS"/>
        </w:rPr>
        <w:t>за димензиј</w:t>
      </w:r>
      <w:r>
        <w:rPr>
          <w:rFonts w:eastAsia="Calibri" w:cs="Arial"/>
          <w:b/>
          <w:color w:val="000000"/>
          <w:lang w:val="sr-Cyrl-CS"/>
        </w:rPr>
        <w:t xml:space="preserve">е 25-50, 50-75 и 75-100 обавезно је </w:t>
      </w:r>
      <w:r w:rsidR="00144953" w:rsidRPr="00144953">
        <w:rPr>
          <w:rFonts w:eastAsia="Calibri" w:cs="Arial"/>
          <w:b/>
          <w:color w:val="000000"/>
          <w:lang w:val="sr-Cyrl-CS"/>
        </w:rPr>
        <w:t xml:space="preserve"> </w:t>
      </w:r>
      <w:r>
        <w:rPr>
          <w:rFonts w:eastAsia="Calibri" w:cs="Arial"/>
          <w:b/>
          <w:color w:val="000000"/>
          <w:lang w:val="sr-Cyrl-CS"/>
        </w:rPr>
        <w:t>испоручити и контролнике</w:t>
      </w:r>
    </w:p>
    <w:p w:rsidR="00144953" w:rsidRPr="00867993" w:rsidRDefault="00144953" w:rsidP="00A5331B">
      <w:pPr>
        <w:spacing w:before="0" w:after="200" w:line="276" w:lineRule="auto"/>
        <w:jc w:val="left"/>
        <w:rPr>
          <w:rFonts w:eastAsia="Calibri" w:cs="Arial"/>
          <w:b/>
          <w:lang w:val="sr-Latn-RS"/>
        </w:rPr>
      </w:pPr>
    </w:p>
    <w:p w:rsidR="00144953" w:rsidRPr="00A5331B" w:rsidRDefault="00144953" w:rsidP="00A5331B">
      <w:pPr>
        <w:spacing w:before="0" w:after="200" w:line="276" w:lineRule="auto"/>
        <w:jc w:val="left"/>
        <w:rPr>
          <w:rFonts w:eastAsia="Calibri" w:cs="Arial"/>
          <w:b/>
          <w:lang w:val="sr-Latn-RS"/>
        </w:rPr>
      </w:pPr>
    </w:p>
    <w:p w:rsidR="00A5331B" w:rsidRPr="00A5331B" w:rsidRDefault="00A5331B" w:rsidP="00A5331B">
      <w:pPr>
        <w:spacing w:before="0" w:after="200" w:line="276" w:lineRule="auto"/>
        <w:jc w:val="left"/>
        <w:rPr>
          <w:rFonts w:eastAsia="Calibri" w:cs="Arial"/>
          <w:b/>
          <w:lang w:val="sr-Latn-RS"/>
        </w:rPr>
      </w:pPr>
      <w:r w:rsidRPr="00A5331B">
        <w:rPr>
          <w:rFonts w:eastAsia="Calibri" w:cs="Arial"/>
          <w:b/>
          <w:lang w:val="sr-Latn-RS"/>
        </w:rPr>
        <w:t>7.</w:t>
      </w:r>
      <w:r w:rsidRPr="00A5331B">
        <w:rPr>
          <w:rFonts w:eastAsia="Calibri" w:cs="Arial"/>
          <w:b/>
          <w:lang w:val="sr-Latn-RS"/>
        </w:rPr>
        <w:tab/>
        <w:t>МИКРОМЕТАР ЗА МЕРЕЊЕ УНУТРАШЊЕГ ПРЕЧНИКА У ТРИ ТАЧКЕ</w:t>
      </w:r>
    </w:p>
    <w:p w:rsidR="00A5331B" w:rsidRPr="002F5E6D" w:rsidRDefault="00A5331B" w:rsidP="00A5331B">
      <w:pPr>
        <w:spacing w:before="0" w:after="200" w:line="276" w:lineRule="auto"/>
        <w:jc w:val="left"/>
        <w:rPr>
          <w:rFonts w:eastAsia="Calibri" w:cs="Arial"/>
          <w:lang w:val="sr-Latn-RS"/>
        </w:rPr>
      </w:pPr>
      <w:r w:rsidRPr="002F5E6D">
        <w:rPr>
          <w:rFonts w:eastAsia="Calibri" w:cs="Arial"/>
          <w:lang w:val="sr-Latn-RS"/>
        </w:rPr>
        <w:t>(THREE POINTS INTERNAL MICROMETER)</w:t>
      </w:r>
    </w:p>
    <w:p w:rsidR="00A5331B" w:rsidRPr="002F5E6D" w:rsidRDefault="00A5331B" w:rsidP="008F7A38">
      <w:pPr>
        <w:spacing w:before="0" w:line="276" w:lineRule="auto"/>
        <w:jc w:val="left"/>
        <w:rPr>
          <w:rFonts w:eastAsia="Calibri" w:cs="Arial"/>
          <w:lang w:val="sr-Latn-RS"/>
        </w:rPr>
      </w:pPr>
      <w:r w:rsidRPr="002F5E6D">
        <w:rPr>
          <w:rFonts w:eastAsia="Calibri" w:cs="Arial"/>
          <w:lang w:val="sr-Latn-RS"/>
        </w:rPr>
        <w:t>Карактеристике:</w:t>
      </w:r>
    </w:p>
    <w:p w:rsidR="00A5331B" w:rsidRPr="002F5E6D" w:rsidRDefault="00A5331B" w:rsidP="008F7A38">
      <w:pPr>
        <w:spacing w:before="0" w:line="276" w:lineRule="auto"/>
        <w:jc w:val="left"/>
        <w:rPr>
          <w:rFonts w:eastAsia="Calibri" w:cs="Arial"/>
          <w:lang w:val="sr-Latn-RS"/>
        </w:rPr>
      </w:pPr>
      <w:r w:rsidRPr="002F5E6D">
        <w:rPr>
          <w:rFonts w:eastAsia="Calibri" w:cs="Arial"/>
          <w:lang w:val="sr-Latn-RS"/>
        </w:rPr>
        <w:t>-</w:t>
      </w:r>
      <w:r w:rsidRPr="002F5E6D">
        <w:rPr>
          <w:rFonts w:eastAsia="Calibri" w:cs="Arial"/>
          <w:lang w:val="sr-Latn-RS"/>
        </w:rPr>
        <w:tab/>
        <w:t>мерни опсег: 100÷125 mm;</w:t>
      </w:r>
    </w:p>
    <w:p w:rsidR="00A5331B" w:rsidRPr="002F5E6D" w:rsidRDefault="00A5331B" w:rsidP="008F7A38">
      <w:pPr>
        <w:spacing w:before="0" w:line="276" w:lineRule="auto"/>
        <w:jc w:val="left"/>
        <w:rPr>
          <w:rFonts w:eastAsia="Calibri" w:cs="Arial"/>
          <w:lang w:val="sr-Latn-RS"/>
        </w:rPr>
      </w:pPr>
      <w:r w:rsidRPr="002F5E6D">
        <w:rPr>
          <w:rFonts w:eastAsia="Calibri" w:cs="Arial"/>
          <w:lang w:val="sr-Latn-RS"/>
        </w:rPr>
        <w:t>-</w:t>
      </w:r>
      <w:r w:rsidRPr="002F5E6D">
        <w:rPr>
          <w:rFonts w:eastAsia="Calibri" w:cs="Arial"/>
          <w:lang w:val="sr-Latn-RS"/>
        </w:rPr>
        <w:tab/>
        <w:t>подела: 0,005 mm;</w:t>
      </w:r>
    </w:p>
    <w:p w:rsidR="00A5331B" w:rsidRPr="002F5E6D" w:rsidRDefault="00A5331B" w:rsidP="008F7A38">
      <w:pPr>
        <w:spacing w:before="0" w:line="276" w:lineRule="auto"/>
        <w:jc w:val="left"/>
        <w:rPr>
          <w:rFonts w:eastAsia="Calibri" w:cs="Arial"/>
          <w:lang w:val="sr-Latn-RS"/>
        </w:rPr>
      </w:pPr>
      <w:r w:rsidRPr="002F5E6D">
        <w:rPr>
          <w:rFonts w:eastAsia="Calibri" w:cs="Arial"/>
          <w:lang w:val="sr-Latn-RS"/>
        </w:rPr>
        <w:t>-</w:t>
      </w:r>
      <w:r w:rsidRPr="002F5E6D">
        <w:rPr>
          <w:rFonts w:eastAsia="Calibri" w:cs="Arial"/>
          <w:lang w:val="sr-Latn-RS"/>
        </w:rPr>
        <w:tab/>
        <w:t xml:space="preserve">са продужетком од 150 mm; </w:t>
      </w:r>
    </w:p>
    <w:p w:rsidR="00A5331B" w:rsidRPr="002F5E6D" w:rsidRDefault="00A5331B" w:rsidP="008F7A38">
      <w:pPr>
        <w:spacing w:before="0" w:line="276" w:lineRule="auto"/>
        <w:jc w:val="left"/>
        <w:rPr>
          <w:rFonts w:eastAsia="Calibri" w:cs="Arial"/>
          <w:lang w:val="sr-Latn-RS"/>
        </w:rPr>
      </w:pPr>
      <w:r w:rsidRPr="002F5E6D">
        <w:rPr>
          <w:rFonts w:eastAsia="Calibri" w:cs="Arial"/>
          <w:lang w:val="sr-Latn-RS"/>
        </w:rPr>
        <w:t>-</w:t>
      </w:r>
      <w:r w:rsidRPr="002F5E6D">
        <w:rPr>
          <w:rFonts w:eastAsia="Calibri" w:cs="Arial"/>
          <w:lang w:val="sr-Latn-RS"/>
        </w:rPr>
        <w:tab/>
        <w:t>са шпанером (retchet stop);</w:t>
      </w:r>
    </w:p>
    <w:p w:rsidR="00A5331B" w:rsidRPr="002F5E6D" w:rsidRDefault="00A5331B" w:rsidP="008F7A38">
      <w:pPr>
        <w:spacing w:before="0" w:line="276" w:lineRule="auto"/>
        <w:jc w:val="left"/>
        <w:rPr>
          <w:rFonts w:eastAsia="Calibri" w:cs="Arial"/>
          <w:lang w:val="sr-Latn-RS"/>
        </w:rPr>
      </w:pPr>
      <w:r w:rsidRPr="002F5E6D">
        <w:rPr>
          <w:rFonts w:eastAsia="Calibri" w:cs="Arial"/>
          <w:lang w:val="sr-Latn-RS"/>
        </w:rPr>
        <w:t>-</w:t>
      </w:r>
      <w:r w:rsidRPr="002F5E6D">
        <w:rPr>
          <w:rFonts w:eastAsia="Calibri" w:cs="Arial"/>
          <w:lang w:val="sr-Latn-RS"/>
        </w:rPr>
        <w:tab/>
        <w:t>тачност: 5 μm;</w:t>
      </w:r>
    </w:p>
    <w:p w:rsidR="00A5331B" w:rsidRPr="002F5E6D" w:rsidRDefault="00A5331B" w:rsidP="008F7A38">
      <w:pPr>
        <w:spacing w:before="0" w:line="276" w:lineRule="auto"/>
        <w:jc w:val="left"/>
        <w:rPr>
          <w:rFonts w:eastAsia="Calibri" w:cs="Arial"/>
          <w:lang w:val="sr-Latn-RS"/>
        </w:rPr>
      </w:pPr>
      <w:r w:rsidRPr="002F5E6D">
        <w:rPr>
          <w:rFonts w:eastAsia="Calibri" w:cs="Arial"/>
          <w:lang w:val="sr-Latn-RS"/>
        </w:rPr>
        <w:t>-</w:t>
      </w:r>
      <w:r w:rsidRPr="002F5E6D">
        <w:rPr>
          <w:rFonts w:eastAsia="Calibri" w:cs="Arial"/>
          <w:lang w:val="sr-Latn-RS"/>
        </w:rPr>
        <w:tab/>
        <w:t>димензије мерила:</w:t>
      </w:r>
    </w:p>
    <w:p w:rsidR="002D6AF5" w:rsidRDefault="00144953" w:rsidP="008F7A38">
      <w:pPr>
        <w:spacing w:before="0" w:line="276" w:lineRule="auto"/>
        <w:jc w:val="left"/>
        <w:rPr>
          <w:rFonts w:eastAsia="Calibri" w:cs="Arial"/>
          <w:b/>
          <w:lang w:val="sr-Latn-RS"/>
        </w:rPr>
      </w:pPr>
      <w:r w:rsidRPr="00144953">
        <w:rPr>
          <w:rFonts w:eastAsia="Calibri" w:cs="Arial"/>
          <w:noProof/>
          <w:color w:val="000000"/>
          <w:sz w:val="20"/>
          <w:lang w:val="sr-Latn-RS" w:eastAsia="sr-Latn-RS"/>
        </w:rPr>
        <w:lastRenderedPageBreak/>
        <w:drawing>
          <wp:inline distT="0" distB="0" distL="0" distR="0" wp14:anchorId="28BF7666" wp14:editId="542E016B">
            <wp:extent cx="4135755" cy="2243455"/>
            <wp:effectExtent l="0" t="0" r="0" b="4445"/>
            <wp:docPr id="10" name="Picture 33"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6.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135755" cy="2243455"/>
                    </a:xfrm>
                    <a:prstGeom prst="rect">
                      <a:avLst/>
                    </a:prstGeom>
                    <a:noFill/>
                    <a:ln>
                      <a:noFill/>
                    </a:ln>
                  </pic:spPr>
                </pic:pic>
              </a:graphicData>
            </a:graphic>
          </wp:inline>
        </w:drawing>
      </w:r>
    </w:p>
    <w:p w:rsidR="00144953" w:rsidRDefault="00144953" w:rsidP="008F7A38">
      <w:pPr>
        <w:spacing w:before="0" w:line="276" w:lineRule="auto"/>
        <w:jc w:val="left"/>
        <w:rPr>
          <w:rFonts w:eastAsia="Calibri" w:cs="Arial"/>
          <w:b/>
          <w:lang w:val="sr-Latn-RS"/>
        </w:rPr>
      </w:pPr>
    </w:p>
    <w:tbl>
      <w:tblPr>
        <w:tblStyle w:val="TableGrid"/>
        <w:tblW w:w="0" w:type="auto"/>
        <w:tblLook w:val="04A0" w:firstRow="1" w:lastRow="0" w:firstColumn="1" w:lastColumn="0" w:noHBand="0" w:noVBand="1"/>
      </w:tblPr>
      <w:tblGrid>
        <w:gridCol w:w="1384"/>
        <w:gridCol w:w="1559"/>
        <w:gridCol w:w="1134"/>
        <w:gridCol w:w="1134"/>
      </w:tblGrid>
      <w:tr w:rsidR="00144953" w:rsidTr="00144953">
        <w:tc>
          <w:tcPr>
            <w:tcW w:w="1384" w:type="dxa"/>
          </w:tcPr>
          <w:p w:rsidR="00144953" w:rsidRPr="00B578DD" w:rsidRDefault="00144953" w:rsidP="00E40385">
            <w:r w:rsidRPr="00B578DD">
              <w:t>L</w:t>
            </w:r>
          </w:p>
        </w:tc>
        <w:tc>
          <w:tcPr>
            <w:tcW w:w="1559" w:type="dxa"/>
          </w:tcPr>
          <w:p w:rsidR="00144953" w:rsidRPr="00B578DD" w:rsidRDefault="00144953" w:rsidP="00E40385">
            <w:r w:rsidRPr="00B578DD">
              <w:t>а</w:t>
            </w:r>
          </w:p>
        </w:tc>
        <w:tc>
          <w:tcPr>
            <w:tcW w:w="1134" w:type="dxa"/>
          </w:tcPr>
          <w:p w:rsidR="00144953" w:rsidRPr="00B578DD" w:rsidRDefault="00144953" w:rsidP="00E40385">
            <w:r w:rsidRPr="00B578DD">
              <w:t>b</w:t>
            </w:r>
          </w:p>
        </w:tc>
        <w:tc>
          <w:tcPr>
            <w:tcW w:w="1134" w:type="dxa"/>
          </w:tcPr>
          <w:p w:rsidR="00144953" w:rsidRPr="00B578DD" w:rsidRDefault="00144953" w:rsidP="00E40385">
            <w:r w:rsidRPr="00144953">
              <w:t>c</w:t>
            </w:r>
          </w:p>
        </w:tc>
      </w:tr>
      <w:tr w:rsidR="00144953" w:rsidTr="00144953">
        <w:tc>
          <w:tcPr>
            <w:tcW w:w="1384" w:type="dxa"/>
          </w:tcPr>
          <w:p w:rsidR="00144953" w:rsidRPr="00B578DD" w:rsidRDefault="00144953" w:rsidP="00E40385">
            <w:r w:rsidRPr="00B578DD">
              <w:t>145</w:t>
            </w:r>
          </w:p>
        </w:tc>
        <w:tc>
          <w:tcPr>
            <w:tcW w:w="1559" w:type="dxa"/>
          </w:tcPr>
          <w:p w:rsidR="00144953" w:rsidRPr="00B578DD" w:rsidRDefault="00144953" w:rsidP="00E40385">
            <w:r w:rsidRPr="00B578DD">
              <w:t>0,5</w:t>
            </w:r>
          </w:p>
        </w:tc>
        <w:tc>
          <w:tcPr>
            <w:tcW w:w="1134" w:type="dxa"/>
          </w:tcPr>
          <w:p w:rsidR="00144953" w:rsidRPr="00B578DD" w:rsidRDefault="00144953" w:rsidP="00E40385">
            <w:r w:rsidRPr="00B578DD">
              <w:t>19,5</w:t>
            </w:r>
          </w:p>
        </w:tc>
        <w:tc>
          <w:tcPr>
            <w:tcW w:w="1134" w:type="dxa"/>
          </w:tcPr>
          <w:p w:rsidR="00144953" w:rsidRDefault="00144953" w:rsidP="00E40385">
            <w:r w:rsidRPr="00B578DD">
              <w:t>14,5</w:t>
            </w:r>
          </w:p>
        </w:tc>
      </w:tr>
    </w:tbl>
    <w:p w:rsidR="00144953" w:rsidRPr="009C5364" w:rsidRDefault="00144953" w:rsidP="00144953">
      <w:pPr>
        <w:spacing w:before="0"/>
        <w:rPr>
          <w:rFonts w:eastAsia="Calibri" w:cs="Arial"/>
          <w:color w:val="000000"/>
          <w:sz w:val="20"/>
          <w:lang w:val="sr-Latn-RS"/>
        </w:rPr>
      </w:pPr>
      <w:r w:rsidRPr="002D6AF5">
        <w:rPr>
          <w:rFonts w:eastAsia="Calibri" w:cs="Arial"/>
          <w:b/>
          <w:color w:val="000000"/>
          <w:sz w:val="20"/>
          <w:lang w:val="sr-Latn-RS"/>
        </w:rPr>
        <w:t>у mm</w:t>
      </w:r>
    </w:p>
    <w:p w:rsidR="00144953" w:rsidRDefault="00144953" w:rsidP="008F7A38">
      <w:pPr>
        <w:spacing w:before="0" w:line="276" w:lineRule="auto"/>
        <w:jc w:val="left"/>
        <w:rPr>
          <w:rFonts w:eastAsia="Calibri" w:cs="Arial"/>
          <w:b/>
          <w:lang w:val="sr-Latn-RS"/>
        </w:rPr>
      </w:pPr>
    </w:p>
    <w:p w:rsidR="00144953" w:rsidRDefault="00144953" w:rsidP="008F7A38">
      <w:pPr>
        <w:spacing w:before="0" w:line="276" w:lineRule="auto"/>
        <w:jc w:val="left"/>
        <w:rPr>
          <w:rFonts w:eastAsia="Calibri" w:cs="Arial"/>
          <w:b/>
          <w:lang w:val="sr-Latn-RS"/>
        </w:rPr>
      </w:pPr>
    </w:p>
    <w:p w:rsidR="00A5331B" w:rsidRPr="00A5331B" w:rsidRDefault="00A5331B" w:rsidP="00A5331B">
      <w:pPr>
        <w:spacing w:before="0"/>
        <w:ind w:left="426"/>
        <w:contextualSpacing/>
        <w:rPr>
          <w:rFonts w:eastAsia="Calibri" w:cs="Arial"/>
          <w:b/>
          <w:color w:val="000000"/>
          <w:sz w:val="20"/>
          <w:lang w:val="sr-Cyrl-RS"/>
        </w:rPr>
      </w:pPr>
      <w:r>
        <w:rPr>
          <w:rFonts w:eastAsia="Calibri" w:cs="Arial"/>
          <w:b/>
          <w:color w:val="000000"/>
          <w:sz w:val="20"/>
          <w:lang w:val="sr-Latn-RS"/>
        </w:rPr>
        <w:t>8.</w:t>
      </w:r>
      <w:r w:rsidRPr="00A5331B">
        <w:rPr>
          <w:rFonts w:eastAsia="Calibri" w:cs="Arial"/>
          <w:b/>
          <w:color w:val="000000"/>
          <w:sz w:val="20"/>
          <w:lang w:val="sr-Cyrl-RS"/>
        </w:rPr>
        <w:t>МИКРОМЕТАР ЗА МЕРЕЊЕ УНУТРАШЊЕГ ПРЕЧНИКА У ТРИ ТАЧКЕ</w:t>
      </w:r>
    </w:p>
    <w:p w:rsidR="00A5331B" w:rsidRPr="00A5331B" w:rsidRDefault="00A5331B" w:rsidP="00A5331B">
      <w:pPr>
        <w:spacing w:before="0"/>
        <w:ind w:left="426"/>
        <w:contextualSpacing/>
        <w:rPr>
          <w:rFonts w:eastAsia="Calibri" w:cs="Arial"/>
          <w:b/>
          <w:color w:val="000000"/>
          <w:sz w:val="20"/>
          <w:lang w:val="sr-Cyrl-RS"/>
        </w:rPr>
      </w:pPr>
      <w:r w:rsidRPr="00A5331B">
        <w:rPr>
          <w:rFonts w:eastAsia="Calibri" w:cs="Arial"/>
          <w:b/>
          <w:noProof/>
          <w:color w:val="000000"/>
          <w:sz w:val="20"/>
          <w:lang w:val="sr-Latn-CS"/>
        </w:rPr>
        <w:t>(THREE POINTS INTERNAL MICROMETER</w:t>
      </w:r>
      <w:r w:rsidRPr="00A5331B">
        <w:rPr>
          <w:rFonts w:eastAsia="Calibri" w:cs="Arial"/>
          <w:b/>
          <w:color w:val="000000"/>
          <w:sz w:val="20"/>
          <w:lang w:val="sr-Latn-CS"/>
        </w:rPr>
        <w:t>)</w:t>
      </w:r>
    </w:p>
    <w:p w:rsidR="00A5331B" w:rsidRPr="00A5331B" w:rsidRDefault="00A5331B" w:rsidP="00A5331B">
      <w:pPr>
        <w:spacing w:before="0"/>
        <w:jc w:val="left"/>
        <w:rPr>
          <w:rFonts w:eastAsia="Calibri" w:cs="Arial"/>
          <w:color w:val="000000"/>
          <w:sz w:val="12"/>
          <w:szCs w:val="12"/>
          <w:lang w:val="sr-Cyrl-CS"/>
        </w:rPr>
      </w:pPr>
    </w:p>
    <w:p w:rsidR="00A5331B" w:rsidRPr="00867993" w:rsidRDefault="00A5331B" w:rsidP="00A5331B">
      <w:pPr>
        <w:spacing w:before="0"/>
        <w:jc w:val="left"/>
        <w:rPr>
          <w:rFonts w:eastAsia="Calibri" w:cs="Arial"/>
          <w:color w:val="000000"/>
          <w:lang w:val="sr-Cyrl-CS"/>
        </w:rPr>
      </w:pPr>
      <w:r w:rsidRPr="00867993">
        <w:rPr>
          <w:rFonts w:eastAsia="Calibri" w:cs="Arial"/>
          <w:color w:val="000000"/>
          <w:lang w:val="sr-Cyrl-CS"/>
        </w:rPr>
        <w:t>Карактеристике:</w:t>
      </w:r>
    </w:p>
    <w:p w:rsidR="00A5331B" w:rsidRPr="00867993" w:rsidRDefault="00A5331B" w:rsidP="00A5331B">
      <w:pPr>
        <w:numPr>
          <w:ilvl w:val="0"/>
          <w:numId w:val="39"/>
        </w:numPr>
        <w:spacing w:before="0" w:after="200"/>
        <w:contextualSpacing/>
        <w:jc w:val="left"/>
        <w:rPr>
          <w:rFonts w:eastAsia="Calibri" w:cs="Arial"/>
          <w:color w:val="000000"/>
          <w:lang w:val="sr-Cyrl-CS"/>
        </w:rPr>
      </w:pPr>
      <w:r w:rsidRPr="00867993">
        <w:rPr>
          <w:rFonts w:eastAsia="Calibri" w:cs="Arial"/>
          <w:color w:val="000000"/>
          <w:lang w:val="sr-Cyrl-CS"/>
        </w:rPr>
        <w:t>мерни опсег: 125÷150</w:t>
      </w:r>
      <w:r w:rsidRPr="00867993">
        <w:rPr>
          <w:rFonts w:eastAsia="Calibri" w:cs="Arial"/>
          <w:color w:val="000000"/>
          <w:lang w:val="sr-Latn-CS"/>
        </w:rPr>
        <w:t xml:space="preserve"> mm</w:t>
      </w:r>
      <w:r w:rsidRPr="00867993">
        <w:rPr>
          <w:rFonts w:eastAsia="Calibri" w:cs="Arial"/>
          <w:color w:val="000000"/>
          <w:lang w:val="sr-Cyrl-RS"/>
        </w:rPr>
        <w:t>;</w:t>
      </w:r>
    </w:p>
    <w:p w:rsidR="00A5331B" w:rsidRPr="00867993" w:rsidRDefault="00A5331B" w:rsidP="00A5331B">
      <w:pPr>
        <w:numPr>
          <w:ilvl w:val="0"/>
          <w:numId w:val="39"/>
        </w:numPr>
        <w:spacing w:before="0" w:after="200"/>
        <w:contextualSpacing/>
        <w:jc w:val="left"/>
        <w:rPr>
          <w:rFonts w:eastAsia="Calibri" w:cs="Arial"/>
          <w:color w:val="000000"/>
          <w:lang w:val="sr-Cyrl-CS"/>
        </w:rPr>
      </w:pPr>
      <w:r w:rsidRPr="00867993">
        <w:rPr>
          <w:rFonts w:eastAsia="Calibri" w:cs="Arial"/>
          <w:color w:val="000000"/>
          <w:lang w:val="sr-Cyrl-CS"/>
        </w:rPr>
        <w:t>подела: 0,005</w:t>
      </w:r>
      <w:r w:rsidRPr="00867993">
        <w:rPr>
          <w:rFonts w:eastAsia="Calibri" w:cs="Arial"/>
          <w:color w:val="000000"/>
          <w:lang w:val="sr-Latn-CS"/>
        </w:rPr>
        <w:t xml:space="preserve"> mm</w:t>
      </w:r>
      <w:r w:rsidRPr="00867993">
        <w:rPr>
          <w:rFonts w:eastAsia="Calibri" w:cs="Arial"/>
          <w:color w:val="000000"/>
          <w:lang w:val="sr-Cyrl-RS"/>
        </w:rPr>
        <w:t>;</w:t>
      </w:r>
    </w:p>
    <w:p w:rsidR="00A5331B" w:rsidRPr="00867993" w:rsidRDefault="00A5331B" w:rsidP="00A5331B">
      <w:pPr>
        <w:numPr>
          <w:ilvl w:val="0"/>
          <w:numId w:val="39"/>
        </w:numPr>
        <w:spacing w:before="0" w:after="200"/>
        <w:contextualSpacing/>
        <w:jc w:val="left"/>
        <w:rPr>
          <w:rFonts w:eastAsia="Calibri" w:cs="Arial"/>
          <w:b/>
          <w:color w:val="000000"/>
          <w:lang w:val="sr-Cyrl-CS"/>
        </w:rPr>
      </w:pPr>
      <w:r w:rsidRPr="00867993">
        <w:rPr>
          <w:rFonts w:eastAsia="Calibri" w:cs="Arial"/>
          <w:color w:val="000000"/>
          <w:lang w:val="sr-Cyrl-RS"/>
        </w:rPr>
        <w:t>са контролном прстеном Ø125</w:t>
      </w:r>
      <w:r w:rsidRPr="00867993">
        <w:rPr>
          <w:rFonts w:eastAsia="Calibri" w:cs="Arial"/>
          <w:color w:val="000000"/>
          <w:lang w:val="sr-Latn-CS"/>
        </w:rPr>
        <w:t xml:space="preserve"> mm</w:t>
      </w:r>
      <w:r w:rsidRPr="00867993">
        <w:rPr>
          <w:rFonts w:eastAsia="Calibri" w:cs="Arial"/>
          <w:color w:val="000000"/>
          <w:lang w:val="sr-Cyrl-RS"/>
        </w:rPr>
        <w:t xml:space="preserve"> и продужетком од 150</w:t>
      </w:r>
      <w:r w:rsidRPr="00867993">
        <w:rPr>
          <w:rFonts w:eastAsia="Calibri" w:cs="Arial"/>
          <w:color w:val="000000"/>
          <w:lang w:val="sr-Latn-CS"/>
        </w:rPr>
        <w:t xml:space="preserve"> mm</w:t>
      </w:r>
      <w:r w:rsidRPr="00867993">
        <w:rPr>
          <w:rFonts w:eastAsia="Calibri" w:cs="Arial"/>
          <w:color w:val="000000"/>
          <w:lang w:val="sr-Cyrl-RS"/>
        </w:rPr>
        <w:t>;</w:t>
      </w:r>
      <w:r w:rsidRPr="00867993">
        <w:rPr>
          <w:rFonts w:eastAsia="Calibri" w:cs="Arial"/>
          <w:color w:val="000000"/>
          <w:lang w:val="sr-Cyrl-ME"/>
        </w:rPr>
        <w:t xml:space="preserve"> </w:t>
      </w:r>
    </w:p>
    <w:p w:rsidR="00A5331B" w:rsidRPr="00867993" w:rsidRDefault="00A5331B" w:rsidP="00A5331B">
      <w:pPr>
        <w:numPr>
          <w:ilvl w:val="0"/>
          <w:numId w:val="39"/>
        </w:numPr>
        <w:spacing w:before="0" w:after="200"/>
        <w:contextualSpacing/>
        <w:jc w:val="left"/>
        <w:rPr>
          <w:rFonts w:eastAsia="Calibri" w:cs="Arial"/>
          <w:color w:val="000000"/>
          <w:lang w:val="sr-Cyrl-CS"/>
        </w:rPr>
      </w:pPr>
      <w:r w:rsidRPr="00867993">
        <w:rPr>
          <w:rFonts w:eastAsia="Calibri" w:cs="Arial"/>
          <w:color w:val="000000"/>
          <w:lang w:val="sr-Cyrl-RS"/>
        </w:rPr>
        <w:t>са шпанером (</w:t>
      </w:r>
      <w:r w:rsidRPr="00867993">
        <w:rPr>
          <w:rFonts w:eastAsia="Calibri" w:cs="Arial"/>
          <w:noProof/>
          <w:color w:val="000000"/>
          <w:lang w:val="sr-Latn-CS"/>
        </w:rPr>
        <w:t>retchet sto</w:t>
      </w:r>
      <w:r w:rsidRPr="00867993">
        <w:rPr>
          <w:rFonts w:eastAsia="Calibri" w:cs="Arial"/>
          <w:color w:val="000000"/>
          <w:lang w:val="sr-Latn-CS"/>
        </w:rPr>
        <w:t>p</w:t>
      </w:r>
      <w:r w:rsidRPr="00867993">
        <w:rPr>
          <w:rFonts w:eastAsia="Calibri" w:cs="Arial"/>
          <w:color w:val="000000"/>
          <w:lang w:val="sr-Cyrl-RS"/>
        </w:rPr>
        <w:t>);</w:t>
      </w:r>
    </w:p>
    <w:p w:rsidR="00A5331B" w:rsidRPr="00867993" w:rsidRDefault="00A5331B" w:rsidP="00A5331B">
      <w:pPr>
        <w:numPr>
          <w:ilvl w:val="0"/>
          <w:numId w:val="39"/>
        </w:numPr>
        <w:spacing w:before="0" w:after="200"/>
        <w:contextualSpacing/>
        <w:jc w:val="left"/>
        <w:rPr>
          <w:rFonts w:eastAsia="Calibri" w:cs="Arial"/>
          <w:color w:val="000000"/>
          <w:lang w:val="sr-Cyrl-CS"/>
        </w:rPr>
      </w:pPr>
      <w:r w:rsidRPr="00867993">
        <w:rPr>
          <w:rFonts w:eastAsia="Calibri" w:cs="Arial"/>
          <w:color w:val="000000"/>
          <w:lang w:val="sr-Cyrl-RS"/>
        </w:rPr>
        <w:t>тачност: 5</w:t>
      </w:r>
      <w:r w:rsidRPr="00867993">
        <w:rPr>
          <w:rFonts w:eastAsia="Calibri" w:cs="Arial"/>
          <w:color w:val="000000"/>
          <w:lang w:val="sr-Cyrl-CS"/>
        </w:rPr>
        <w:t xml:space="preserve"> μm;</w:t>
      </w:r>
    </w:p>
    <w:p w:rsidR="00A5331B" w:rsidRPr="00867993" w:rsidRDefault="00A5331B" w:rsidP="00A5331B">
      <w:pPr>
        <w:numPr>
          <w:ilvl w:val="0"/>
          <w:numId w:val="39"/>
        </w:numPr>
        <w:spacing w:before="0"/>
        <w:contextualSpacing/>
        <w:rPr>
          <w:rFonts w:eastAsia="Calibri" w:cs="Arial"/>
          <w:color w:val="000000"/>
          <w:lang w:val="sr-Cyrl-CS"/>
        </w:rPr>
      </w:pPr>
      <w:r w:rsidRPr="00867993">
        <w:rPr>
          <w:rFonts w:eastAsia="Calibri" w:cs="Arial"/>
          <w:color w:val="000000"/>
          <w:lang w:val="sr-Cyrl-CS"/>
        </w:rPr>
        <w:t>димензије мерила:</w:t>
      </w:r>
    </w:p>
    <w:p w:rsidR="00867993" w:rsidRDefault="00867993" w:rsidP="00867993">
      <w:pPr>
        <w:spacing w:before="0"/>
        <w:contextualSpacing/>
        <w:rPr>
          <w:rFonts w:eastAsia="Calibri" w:cs="Arial"/>
          <w:color w:val="000000"/>
          <w:lang w:val="sr-Latn-RS"/>
        </w:rPr>
      </w:pPr>
    </w:p>
    <w:p w:rsidR="00867993" w:rsidRDefault="00867993" w:rsidP="00867993">
      <w:pPr>
        <w:spacing w:before="0"/>
        <w:contextualSpacing/>
        <w:rPr>
          <w:rFonts w:eastAsia="Calibri" w:cs="Arial"/>
          <w:color w:val="000000"/>
          <w:lang w:val="sr-Latn-RS"/>
        </w:rPr>
      </w:pPr>
      <w:r w:rsidRPr="00867993">
        <w:rPr>
          <w:rFonts w:eastAsia="Calibri" w:cs="Arial"/>
          <w:noProof/>
          <w:color w:val="000000"/>
          <w:sz w:val="20"/>
          <w:lang w:val="sr-Latn-RS" w:eastAsia="sr-Latn-RS"/>
        </w:rPr>
        <w:drawing>
          <wp:inline distT="0" distB="0" distL="0" distR="0" wp14:anchorId="03F941F6" wp14:editId="0C6436EA">
            <wp:extent cx="4497705" cy="2445385"/>
            <wp:effectExtent l="0" t="0" r="0" b="0"/>
            <wp:docPr id="11" name="Picture 34"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6.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497705" cy="2445385"/>
                    </a:xfrm>
                    <a:prstGeom prst="rect">
                      <a:avLst/>
                    </a:prstGeom>
                    <a:noFill/>
                    <a:ln>
                      <a:noFill/>
                    </a:ln>
                  </pic:spPr>
                </pic:pic>
              </a:graphicData>
            </a:graphic>
          </wp:inline>
        </w:drawing>
      </w:r>
    </w:p>
    <w:p w:rsidR="00867993" w:rsidRDefault="00867993" w:rsidP="00867993">
      <w:pPr>
        <w:spacing w:before="0"/>
        <w:contextualSpacing/>
        <w:rPr>
          <w:rFonts w:eastAsia="Calibri" w:cs="Arial"/>
          <w:color w:val="000000"/>
          <w:lang w:val="sr-Latn-RS"/>
        </w:rPr>
      </w:pPr>
    </w:p>
    <w:p w:rsidR="00867993" w:rsidRDefault="00867993" w:rsidP="00867993">
      <w:pPr>
        <w:spacing w:before="0"/>
        <w:contextualSpacing/>
        <w:rPr>
          <w:rFonts w:eastAsia="Calibri" w:cs="Arial"/>
          <w:color w:val="000000"/>
          <w:lang w:val="sr-Latn-RS"/>
        </w:rPr>
      </w:pPr>
    </w:p>
    <w:tbl>
      <w:tblPr>
        <w:tblStyle w:val="TableGrid"/>
        <w:tblW w:w="0" w:type="auto"/>
        <w:tblLook w:val="04A0" w:firstRow="1" w:lastRow="0" w:firstColumn="1" w:lastColumn="0" w:noHBand="0" w:noVBand="1"/>
      </w:tblPr>
      <w:tblGrid>
        <w:gridCol w:w="1384"/>
        <w:gridCol w:w="1559"/>
        <w:gridCol w:w="1134"/>
        <w:gridCol w:w="1134"/>
      </w:tblGrid>
      <w:tr w:rsidR="00867993" w:rsidTr="00E40385">
        <w:tc>
          <w:tcPr>
            <w:tcW w:w="1384" w:type="dxa"/>
          </w:tcPr>
          <w:p w:rsidR="00867993" w:rsidRPr="00B578DD" w:rsidRDefault="00867993" w:rsidP="00E40385">
            <w:r w:rsidRPr="00B578DD">
              <w:t>L</w:t>
            </w:r>
          </w:p>
        </w:tc>
        <w:tc>
          <w:tcPr>
            <w:tcW w:w="1559" w:type="dxa"/>
          </w:tcPr>
          <w:p w:rsidR="00867993" w:rsidRPr="00B578DD" w:rsidRDefault="00867993" w:rsidP="00E40385">
            <w:r w:rsidRPr="00B578DD">
              <w:t>а</w:t>
            </w:r>
          </w:p>
        </w:tc>
        <w:tc>
          <w:tcPr>
            <w:tcW w:w="1134" w:type="dxa"/>
          </w:tcPr>
          <w:p w:rsidR="00867993" w:rsidRPr="00B578DD" w:rsidRDefault="00867993" w:rsidP="00E40385">
            <w:r w:rsidRPr="00B578DD">
              <w:t>b</w:t>
            </w:r>
          </w:p>
        </w:tc>
        <w:tc>
          <w:tcPr>
            <w:tcW w:w="1134" w:type="dxa"/>
          </w:tcPr>
          <w:p w:rsidR="00867993" w:rsidRPr="00B578DD" w:rsidRDefault="00867993" w:rsidP="00E40385">
            <w:r w:rsidRPr="00144953">
              <w:t>c</w:t>
            </w:r>
          </w:p>
        </w:tc>
      </w:tr>
      <w:tr w:rsidR="00867993" w:rsidTr="00E40385">
        <w:tc>
          <w:tcPr>
            <w:tcW w:w="1384" w:type="dxa"/>
          </w:tcPr>
          <w:p w:rsidR="00867993" w:rsidRPr="001E006C" w:rsidRDefault="00867993" w:rsidP="00E40385">
            <w:r w:rsidRPr="001E006C">
              <w:t>145</w:t>
            </w:r>
          </w:p>
        </w:tc>
        <w:tc>
          <w:tcPr>
            <w:tcW w:w="1559" w:type="dxa"/>
          </w:tcPr>
          <w:p w:rsidR="00867993" w:rsidRPr="001E006C" w:rsidRDefault="00867993" w:rsidP="00E40385">
            <w:r w:rsidRPr="001E006C">
              <w:t>0,5</w:t>
            </w:r>
          </w:p>
        </w:tc>
        <w:tc>
          <w:tcPr>
            <w:tcW w:w="1134" w:type="dxa"/>
          </w:tcPr>
          <w:p w:rsidR="00867993" w:rsidRPr="001E006C" w:rsidRDefault="00867993" w:rsidP="00E40385">
            <w:r w:rsidRPr="001E006C">
              <w:t>19,5</w:t>
            </w:r>
          </w:p>
        </w:tc>
        <w:tc>
          <w:tcPr>
            <w:tcW w:w="1134" w:type="dxa"/>
          </w:tcPr>
          <w:p w:rsidR="00867993" w:rsidRDefault="00867993" w:rsidP="00E40385">
            <w:r w:rsidRPr="001E006C">
              <w:t>14,5</w:t>
            </w:r>
          </w:p>
        </w:tc>
      </w:tr>
    </w:tbl>
    <w:p w:rsidR="00867993" w:rsidRPr="009C5364" w:rsidRDefault="00867993" w:rsidP="00867993">
      <w:pPr>
        <w:spacing w:before="0"/>
        <w:rPr>
          <w:rFonts w:eastAsia="Calibri" w:cs="Arial"/>
          <w:color w:val="000000"/>
          <w:sz w:val="20"/>
          <w:lang w:val="sr-Latn-RS"/>
        </w:rPr>
      </w:pPr>
      <w:r w:rsidRPr="002D6AF5">
        <w:rPr>
          <w:rFonts w:eastAsia="Calibri" w:cs="Arial"/>
          <w:b/>
          <w:color w:val="000000"/>
          <w:sz w:val="20"/>
          <w:lang w:val="sr-Latn-RS"/>
        </w:rPr>
        <w:t>у mm</w:t>
      </w:r>
    </w:p>
    <w:p w:rsidR="00867993" w:rsidRPr="00867993" w:rsidRDefault="00867993" w:rsidP="00867993">
      <w:pPr>
        <w:spacing w:before="0"/>
        <w:contextualSpacing/>
        <w:rPr>
          <w:rFonts w:eastAsia="Calibri" w:cs="Arial"/>
          <w:color w:val="000000"/>
          <w:lang w:val="sr-Latn-RS"/>
        </w:rPr>
      </w:pPr>
    </w:p>
    <w:p w:rsidR="00A5331B" w:rsidRPr="00A5331B" w:rsidRDefault="00A5331B" w:rsidP="00A5331B">
      <w:pPr>
        <w:spacing w:before="0"/>
        <w:ind w:left="426"/>
        <w:contextualSpacing/>
        <w:rPr>
          <w:rFonts w:eastAsia="Calibri" w:cs="Arial"/>
          <w:b/>
          <w:color w:val="000000"/>
          <w:sz w:val="20"/>
          <w:lang w:val="sr-Cyrl-RS"/>
        </w:rPr>
      </w:pPr>
      <w:r>
        <w:rPr>
          <w:rFonts w:eastAsia="Calibri" w:cs="Arial"/>
          <w:b/>
          <w:color w:val="000000"/>
          <w:sz w:val="20"/>
          <w:lang w:val="sr-Latn-RS"/>
        </w:rPr>
        <w:lastRenderedPageBreak/>
        <w:t>9.</w:t>
      </w:r>
      <w:r w:rsidRPr="00A5331B">
        <w:rPr>
          <w:rFonts w:eastAsia="Calibri" w:cs="Arial"/>
          <w:b/>
          <w:color w:val="000000"/>
          <w:sz w:val="20"/>
          <w:lang w:val="sr-Cyrl-RS"/>
        </w:rPr>
        <w:t>МИКРОМЕТАР ЗА МЕРЕЊЕ УНУТРАШЊЕГ ПРЕЧНИКА У ТРИ ТАЧКЕ</w:t>
      </w:r>
    </w:p>
    <w:p w:rsidR="00A5331B" w:rsidRPr="00A5331B" w:rsidRDefault="00A5331B" w:rsidP="00A5331B">
      <w:pPr>
        <w:spacing w:before="0"/>
        <w:ind w:left="426"/>
        <w:contextualSpacing/>
        <w:rPr>
          <w:rFonts w:eastAsia="Calibri" w:cs="Arial"/>
          <w:b/>
          <w:color w:val="000000"/>
          <w:sz w:val="20"/>
          <w:lang w:val="sr-Cyrl-RS"/>
        </w:rPr>
      </w:pPr>
      <w:r w:rsidRPr="00A5331B">
        <w:rPr>
          <w:rFonts w:eastAsia="Calibri" w:cs="Arial"/>
          <w:b/>
          <w:noProof/>
          <w:color w:val="000000"/>
          <w:sz w:val="20"/>
          <w:lang w:val="sr-Latn-CS"/>
        </w:rPr>
        <w:t>(THREE POINTS INTERNAL MICROMETER</w:t>
      </w:r>
      <w:r w:rsidRPr="00A5331B">
        <w:rPr>
          <w:rFonts w:eastAsia="Calibri" w:cs="Arial"/>
          <w:b/>
          <w:color w:val="000000"/>
          <w:sz w:val="20"/>
          <w:lang w:val="sr-Latn-CS"/>
        </w:rPr>
        <w:t>)</w:t>
      </w:r>
    </w:p>
    <w:p w:rsidR="00A5331B" w:rsidRPr="00A5331B" w:rsidRDefault="00A5331B" w:rsidP="00A5331B">
      <w:pPr>
        <w:spacing w:before="0"/>
        <w:jc w:val="left"/>
        <w:rPr>
          <w:rFonts w:eastAsia="Calibri" w:cs="Arial"/>
          <w:color w:val="000000"/>
          <w:sz w:val="12"/>
          <w:szCs w:val="12"/>
          <w:lang w:val="sr-Cyrl-CS"/>
        </w:rPr>
      </w:pPr>
    </w:p>
    <w:p w:rsidR="00A5331B" w:rsidRPr="00A5331B" w:rsidRDefault="00A5331B" w:rsidP="00A5331B">
      <w:pPr>
        <w:spacing w:before="0"/>
        <w:jc w:val="left"/>
        <w:rPr>
          <w:rFonts w:eastAsia="Calibri" w:cs="Arial"/>
          <w:color w:val="000000"/>
          <w:sz w:val="20"/>
          <w:lang w:val="sr-Cyrl-CS"/>
        </w:rPr>
      </w:pPr>
      <w:r w:rsidRPr="00A5331B">
        <w:rPr>
          <w:rFonts w:eastAsia="Calibri" w:cs="Arial"/>
          <w:color w:val="000000"/>
          <w:sz w:val="20"/>
          <w:lang w:val="sr-Cyrl-CS"/>
        </w:rPr>
        <w:t>Карактеристике:</w:t>
      </w:r>
    </w:p>
    <w:p w:rsidR="00A5331B" w:rsidRPr="00A5331B" w:rsidRDefault="00A5331B" w:rsidP="00A5331B">
      <w:pPr>
        <w:numPr>
          <w:ilvl w:val="0"/>
          <w:numId w:val="39"/>
        </w:numPr>
        <w:spacing w:before="0" w:after="200"/>
        <w:contextualSpacing/>
        <w:jc w:val="left"/>
        <w:rPr>
          <w:rFonts w:eastAsia="Calibri" w:cs="Arial"/>
          <w:color w:val="000000"/>
          <w:sz w:val="20"/>
          <w:lang w:val="sr-Cyrl-CS"/>
        </w:rPr>
      </w:pPr>
      <w:r w:rsidRPr="00A5331B">
        <w:rPr>
          <w:rFonts w:eastAsia="Calibri" w:cs="Arial"/>
          <w:color w:val="000000"/>
          <w:sz w:val="20"/>
          <w:lang w:val="sr-Cyrl-CS"/>
        </w:rPr>
        <w:t>мерни опсег: 150÷175</w:t>
      </w:r>
      <w:r w:rsidRPr="00A5331B">
        <w:rPr>
          <w:rFonts w:eastAsia="Calibri" w:cs="Arial"/>
          <w:color w:val="000000"/>
          <w:sz w:val="20"/>
          <w:lang w:val="sr-Latn-CS"/>
        </w:rPr>
        <w:t xml:space="preserve"> mm</w:t>
      </w:r>
      <w:r w:rsidRPr="00A5331B">
        <w:rPr>
          <w:rFonts w:eastAsia="Calibri" w:cs="Arial"/>
          <w:color w:val="000000"/>
          <w:sz w:val="20"/>
          <w:lang w:val="sr-Cyrl-RS"/>
        </w:rPr>
        <w:t>;</w:t>
      </w:r>
    </w:p>
    <w:p w:rsidR="00A5331B" w:rsidRPr="00A5331B" w:rsidRDefault="00A5331B" w:rsidP="00A5331B">
      <w:pPr>
        <w:numPr>
          <w:ilvl w:val="0"/>
          <w:numId w:val="39"/>
        </w:numPr>
        <w:spacing w:before="0" w:after="200"/>
        <w:contextualSpacing/>
        <w:jc w:val="left"/>
        <w:rPr>
          <w:rFonts w:eastAsia="Calibri" w:cs="Arial"/>
          <w:color w:val="000000"/>
          <w:sz w:val="20"/>
          <w:lang w:val="sr-Cyrl-CS"/>
        </w:rPr>
      </w:pPr>
      <w:r w:rsidRPr="00A5331B">
        <w:rPr>
          <w:rFonts w:eastAsia="Calibri" w:cs="Arial"/>
          <w:color w:val="000000"/>
          <w:sz w:val="20"/>
          <w:lang w:val="sr-Cyrl-CS"/>
        </w:rPr>
        <w:t>подела: 0,005</w:t>
      </w:r>
      <w:r w:rsidRPr="00A5331B">
        <w:rPr>
          <w:rFonts w:eastAsia="Calibri" w:cs="Arial"/>
          <w:color w:val="000000"/>
          <w:sz w:val="20"/>
          <w:lang w:val="sr-Latn-CS"/>
        </w:rPr>
        <w:t xml:space="preserve"> mm</w:t>
      </w:r>
      <w:r w:rsidRPr="00A5331B">
        <w:rPr>
          <w:rFonts w:eastAsia="Calibri" w:cs="Arial"/>
          <w:color w:val="000000"/>
          <w:sz w:val="20"/>
          <w:lang w:val="sr-Cyrl-RS"/>
        </w:rPr>
        <w:t>;</w:t>
      </w:r>
    </w:p>
    <w:p w:rsidR="00A5331B" w:rsidRPr="00A5331B" w:rsidRDefault="00A5331B" w:rsidP="00A5331B">
      <w:pPr>
        <w:numPr>
          <w:ilvl w:val="0"/>
          <w:numId w:val="39"/>
        </w:numPr>
        <w:spacing w:before="0" w:after="200"/>
        <w:contextualSpacing/>
        <w:jc w:val="left"/>
        <w:rPr>
          <w:rFonts w:eastAsia="Calibri" w:cs="Arial"/>
          <w:b/>
          <w:color w:val="000000"/>
          <w:sz w:val="20"/>
          <w:lang w:val="sr-Cyrl-CS"/>
        </w:rPr>
      </w:pPr>
      <w:r w:rsidRPr="00A5331B">
        <w:rPr>
          <w:rFonts w:eastAsia="Calibri" w:cs="Arial"/>
          <w:color w:val="000000"/>
          <w:sz w:val="20"/>
          <w:lang w:val="sr-Cyrl-RS"/>
        </w:rPr>
        <w:t>са продужетком од 150</w:t>
      </w:r>
      <w:r w:rsidRPr="00A5331B">
        <w:rPr>
          <w:rFonts w:eastAsia="Calibri" w:cs="Arial"/>
          <w:color w:val="000000"/>
          <w:sz w:val="20"/>
          <w:lang w:val="sr-Latn-CS"/>
        </w:rPr>
        <w:t xml:space="preserve"> mm</w:t>
      </w:r>
      <w:r w:rsidRPr="00A5331B">
        <w:rPr>
          <w:rFonts w:eastAsia="Calibri" w:cs="Arial"/>
          <w:color w:val="000000"/>
          <w:sz w:val="20"/>
          <w:lang w:val="sr-Cyrl-RS"/>
        </w:rPr>
        <w:t>;</w:t>
      </w:r>
      <w:r w:rsidRPr="00A5331B">
        <w:rPr>
          <w:rFonts w:eastAsia="Calibri" w:cs="Arial"/>
          <w:color w:val="000000"/>
          <w:sz w:val="20"/>
          <w:lang w:val="sr-Cyrl-ME"/>
        </w:rPr>
        <w:t xml:space="preserve"> </w:t>
      </w:r>
    </w:p>
    <w:p w:rsidR="00A5331B" w:rsidRPr="00A5331B" w:rsidRDefault="00A5331B" w:rsidP="00A5331B">
      <w:pPr>
        <w:numPr>
          <w:ilvl w:val="0"/>
          <w:numId w:val="39"/>
        </w:numPr>
        <w:spacing w:before="0" w:after="200"/>
        <w:contextualSpacing/>
        <w:jc w:val="left"/>
        <w:rPr>
          <w:rFonts w:eastAsia="Calibri" w:cs="Arial"/>
          <w:color w:val="000000"/>
          <w:sz w:val="20"/>
          <w:lang w:val="sr-Cyrl-CS"/>
        </w:rPr>
      </w:pPr>
      <w:r w:rsidRPr="00A5331B">
        <w:rPr>
          <w:rFonts w:eastAsia="Calibri" w:cs="Arial"/>
          <w:color w:val="000000"/>
          <w:sz w:val="20"/>
          <w:lang w:val="sr-Cyrl-RS"/>
        </w:rPr>
        <w:t>са шпанером (</w:t>
      </w:r>
      <w:r w:rsidRPr="00A5331B">
        <w:rPr>
          <w:rFonts w:eastAsia="Calibri" w:cs="Arial"/>
          <w:noProof/>
          <w:color w:val="000000"/>
          <w:sz w:val="20"/>
          <w:lang w:val="sr-Latn-CS"/>
        </w:rPr>
        <w:t>retchet sto</w:t>
      </w:r>
      <w:r w:rsidRPr="00A5331B">
        <w:rPr>
          <w:rFonts w:eastAsia="Calibri" w:cs="Arial"/>
          <w:color w:val="000000"/>
          <w:sz w:val="20"/>
          <w:lang w:val="sr-Latn-CS"/>
        </w:rPr>
        <w:t>p</w:t>
      </w:r>
      <w:r w:rsidRPr="00A5331B">
        <w:rPr>
          <w:rFonts w:eastAsia="Calibri" w:cs="Arial"/>
          <w:color w:val="000000"/>
          <w:sz w:val="20"/>
          <w:lang w:val="sr-Cyrl-RS"/>
        </w:rPr>
        <w:t>);</w:t>
      </w:r>
    </w:p>
    <w:p w:rsidR="00A5331B" w:rsidRPr="00A5331B" w:rsidRDefault="00A5331B" w:rsidP="00A5331B">
      <w:pPr>
        <w:numPr>
          <w:ilvl w:val="0"/>
          <w:numId w:val="39"/>
        </w:numPr>
        <w:spacing w:before="0" w:after="200"/>
        <w:contextualSpacing/>
        <w:jc w:val="left"/>
        <w:rPr>
          <w:rFonts w:eastAsia="Calibri" w:cs="Arial"/>
          <w:color w:val="000000"/>
          <w:sz w:val="20"/>
          <w:lang w:val="sr-Cyrl-CS"/>
        </w:rPr>
      </w:pPr>
      <w:r w:rsidRPr="00A5331B">
        <w:rPr>
          <w:rFonts w:eastAsia="Calibri" w:cs="Arial"/>
          <w:color w:val="000000"/>
          <w:sz w:val="20"/>
          <w:lang w:val="sr-Cyrl-RS"/>
        </w:rPr>
        <w:t>тачност: 5</w:t>
      </w:r>
      <w:r w:rsidRPr="00A5331B">
        <w:rPr>
          <w:rFonts w:eastAsia="Calibri" w:cs="Arial"/>
          <w:color w:val="000000"/>
          <w:sz w:val="20"/>
          <w:lang w:val="sr-Cyrl-CS"/>
        </w:rPr>
        <w:t xml:space="preserve"> μm;</w:t>
      </w:r>
    </w:p>
    <w:p w:rsidR="00A5331B" w:rsidRPr="00A5331B" w:rsidRDefault="00A5331B" w:rsidP="00A5331B">
      <w:pPr>
        <w:numPr>
          <w:ilvl w:val="0"/>
          <w:numId w:val="39"/>
        </w:numPr>
        <w:spacing w:before="0"/>
        <w:contextualSpacing/>
        <w:rPr>
          <w:rFonts w:eastAsia="Calibri" w:cs="Arial"/>
          <w:color w:val="000000"/>
          <w:sz w:val="20"/>
          <w:lang w:val="sr-Cyrl-CS"/>
        </w:rPr>
      </w:pPr>
      <w:r w:rsidRPr="00A5331B">
        <w:rPr>
          <w:rFonts w:eastAsia="Calibri" w:cs="Arial"/>
          <w:color w:val="000000"/>
          <w:sz w:val="20"/>
          <w:lang w:val="sr-Cyrl-CS"/>
        </w:rPr>
        <w:t>димензије мерила:</w:t>
      </w:r>
    </w:p>
    <w:p w:rsidR="00E32CA0" w:rsidRDefault="00E32CA0" w:rsidP="00A428DD">
      <w:pPr>
        <w:spacing w:before="0" w:after="200" w:line="276" w:lineRule="auto"/>
        <w:jc w:val="left"/>
        <w:rPr>
          <w:rFonts w:eastAsia="Calibri" w:cs="Arial"/>
          <w:b/>
          <w:lang w:val="sr-Latn-RS"/>
        </w:rPr>
      </w:pPr>
    </w:p>
    <w:p w:rsidR="00867993" w:rsidRDefault="00867993" w:rsidP="00A428DD">
      <w:pPr>
        <w:spacing w:before="0" w:after="200" w:line="276" w:lineRule="auto"/>
        <w:jc w:val="left"/>
        <w:rPr>
          <w:rFonts w:eastAsia="Calibri" w:cs="Arial"/>
          <w:b/>
          <w:lang w:val="sr-Latn-RS"/>
        </w:rPr>
      </w:pPr>
      <w:r w:rsidRPr="00867993">
        <w:rPr>
          <w:rFonts w:eastAsia="Calibri" w:cs="Arial"/>
          <w:noProof/>
          <w:color w:val="000000"/>
          <w:sz w:val="20"/>
          <w:lang w:val="sr-Latn-RS" w:eastAsia="sr-Latn-RS"/>
        </w:rPr>
        <w:drawing>
          <wp:inline distT="0" distB="0" distL="0" distR="0" wp14:anchorId="7B9B597D" wp14:editId="11C5103E">
            <wp:extent cx="4646295" cy="2530475"/>
            <wp:effectExtent l="0" t="0" r="1905" b="3175"/>
            <wp:docPr id="12" name="Picture 35"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6.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46295" cy="25304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384"/>
        <w:gridCol w:w="1559"/>
        <w:gridCol w:w="1134"/>
        <w:gridCol w:w="1134"/>
      </w:tblGrid>
      <w:tr w:rsidR="00867993" w:rsidTr="00E40385">
        <w:tc>
          <w:tcPr>
            <w:tcW w:w="1384" w:type="dxa"/>
          </w:tcPr>
          <w:p w:rsidR="00867993" w:rsidRPr="00B578DD" w:rsidRDefault="00867993" w:rsidP="00E40385">
            <w:r w:rsidRPr="00B578DD">
              <w:t>L</w:t>
            </w:r>
          </w:p>
        </w:tc>
        <w:tc>
          <w:tcPr>
            <w:tcW w:w="1559" w:type="dxa"/>
          </w:tcPr>
          <w:p w:rsidR="00867993" w:rsidRPr="00B578DD" w:rsidRDefault="00867993" w:rsidP="00E40385">
            <w:r w:rsidRPr="00B578DD">
              <w:t>а</w:t>
            </w:r>
          </w:p>
        </w:tc>
        <w:tc>
          <w:tcPr>
            <w:tcW w:w="1134" w:type="dxa"/>
          </w:tcPr>
          <w:p w:rsidR="00867993" w:rsidRPr="00B578DD" w:rsidRDefault="00867993" w:rsidP="00E40385">
            <w:r w:rsidRPr="00B578DD">
              <w:t>b</w:t>
            </w:r>
          </w:p>
        </w:tc>
        <w:tc>
          <w:tcPr>
            <w:tcW w:w="1134" w:type="dxa"/>
          </w:tcPr>
          <w:p w:rsidR="00867993" w:rsidRPr="00B578DD" w:rsidRDefault="00867993" w:rsidP="00E40385">
            <w:r w:rsidRPr="00144953">
              <w:t>c</w:t>
            </w:r>
          </w:p>
        </w:tc>
      </w:tr>
      <w:tr w:rsidR="00867993" w:rsidTr="00E40385">
        <w:tc>
          <w:tcPr>
            <w:tcW w:w="1384" w:type="dxa"/>
          </w:tcPr>
          <w:p w:rsidR="00867993" w:rsidRPr="00C166B0" w:rsidRDefault="00867993" w:rsidP="00E40385">
            <w:r w:rsidRPr="00C166B0">
              <w:t>145</w:t>
            </w:r>
          </w:p>
        </w:tc>
        <w:tc>
          <w:tcPr>
            <w:tcW w:w="1559" w:type="dxa"/>
          </w:tcPr>
          <w:p w:rsidR="00867993" w:rsidRPr="00C166B0" w:rsidRDefault="00867993" w:rsidP="00E40385">
            <w:r w:rsidRPr="00C166B0">
              <w:t>0,5</w:t>
            </w:r>
          </w:p>
        </w:tc>
        <w:tc>
          <w:tcPr>
            <w:tcW w:w="1134" w:type="dxa"/>
          </w:tcPr>
          <w:p w:rsidR="00867993" w:rsidRPr="00C166B0" w:rsidRDefault="00867993" w:rsidP="00E40385">
            <w:r w:rsidRPr="00C166B0">
              <w:t>19,5</w:t>
            </w:r>
          </w:p>
        </w:tc>
        <w:tc>
          <w:tcPr>
            <w:tcW w:w="1134" w:type="dxa"/>
          </w:tcPr>
          <w:p w:rsidR="00867993" w:rsidRDefault="00867993" w:rsidP="00E40385">
            <w:r w:rsidRPr="00C166B0">
              <w:t>14,5</w:t>
            </w:r>
          </w:p>
        </w:tc>
      </w:tr>
    </w:tbl>
    <w:p w:rsidR="00867993" w:rsidRPr="009C5364" w:rsidRDefault="00867993" w:rsidP="00867993">
      <w:pPr>
        <w:spacing w:before="0"/>
        <w:rPr>
          <w:rFonts w:eastAsia="Calibri" w:cs="Arial"/>
          <w:color w:val="000000"/>
          <w:sz w:val="20"/>
          <w:lang w:val="sr-Latn-RS"/>
        </w:rPr>
      </w:pPr>
      <w:r w:rsidRPr="002D6AF5">
        <w:rPr>
          <w:rFonts w:eastAsia="Calibri" w:cs="Arial"/>
          <w:b/>
          <w:color w:val="000000"/>
          <w:sz w:val="20"/>
          <w:lang w:val="sr-Latn-RS"/>
        </w:rPr>
        <w:t>у mm</w:t>
      </w:r>
    </w:p>
    <w:p w:rsidR="00867993" w:rsidRDefault="00867993" w:rsidP="00867993">
      <w:pPr>
        <w:spacing w:before="0"/>
        <w:contextualSpacing/>
        <w:rPr>
          <w:rFonts w:eastAsia="Calibri" w:cs="Arial"/>
          <w:color w:val="000000"/>
          <w:lang w:val="sr-Latn-RS"/>
        </w:rPr>
      </w:pPr>
    </w:p>
    <w:p w:rsidR="00867993" w:rsidRDefault="00867993" w:rsidP="00A428DD">
      <w:pPr>
        <w:spacing w:before="0" w:after="200" w:line="276" w:lineRule="auto"/>
        <w:jc w:val="left"/>
        <w:rPr>
          <w:rFonts w:eastAsia="Calibri" w:cs="Arial"/>
          <w:b/>
          <w:lang w:val="sr-Latn-RS"/>
        </w:rPr>
      </w:pPr>
    </w:p>
    <w:p w:rsidR="00A5331B" w:rsidRPr="00A5331B" w:rsidRDefault="00867993" w:rsidP="00867993">
      <w:pPr>
        <w:spacing w:before="0"/>
        <w:ind w:left="360"/>
        <w:contextualSpacing/>
        <w:rPr>
          <w:rFonts w:eastAsia="Calibri" w:cs="Arial"/>
          <w:b/>
          <w:color w:val="000000"/>
          <w:sz w:val="20"/>
          <w:lang w:val="sr-Cyrl-RS"/>
        </w:rPr>
      </w:pPr>
      <w:r>
        <w:rPr>
          <w:rFonts w:eastAsia="Calibri" w:cs="Arial"/>
          <w:b/>
          <w:color w:val="000000"/>
          <w:sz w:val="20"/>
          <w:lang w:val="sr-Latn-RS"/>
        </w:rPr>
        <w:t>10.</w:t>
      </w:r>
      <w:r w:rsidR="00A5331B" w:rsidRPr="00A5331B">
        <w:rPr>
          <w:rFonts w:eastAsia="Calibri" w:cs="Arial"/>
          <w:b/>
          <w:color w:val="000000"/>
          <w:sz w:val="20"/>
          <w:lang w:val="sr-Cyrl-RS"/>
        </w:rPr>
        <w:t>МИКРОМЕТАР ЗА МЕРЕЊЕ УНУТРАШЊЕГ ПРЕЧНИКА У ТРИ ТАЧКЕ</w:t>
      </w:r>
    </w:p>
    <w:p w:rsidR="00A5331B" w:rsidRPr="00A5331B" w:rsidRDefault="00A5331B" w:rsidP="00A5331B">
      <w:pPr>
        <w:spacing w:before="0"/>
        <w:ind w:left="426"/>
        <w:contextualSpacing/>
        <w:rPr>
          <w:rFonts w:eastAsia="Calibri" w:cs="Arial"/>
          <w:b/>
          <w:color w:val="000000"/>
          <w:sz w:val="20"/>
          <w:lang w:val="sr-Cyrl-RS"/>
        </w:rPr>
      </w:pPr>
      <w:r w:rsidRPr="00A5331B">
        <w:rPr>
          <w:rFonts w:eastAsia="Calibri" w:cs="Arial"/>
          <w:b/>
          <w:noProof/>
          <w:color w:val="000000"/>
          <w:sz w:val="20"/>
          <w:lang w:val="sr-Latn-CS"/>
        </w:rPr>
        <w:t>(THREE POINTS INTERNAL MICROMETER</w:t>
      </w:r>
      <w:r w:rsidRPr="00A5331B">
        <w:rPr>
          <w:rFonts w:eastAsia="Calibri" w:cs="Arial"/>
          <w:b/>
          <w:color w:val="000000"/>
          <w:sz w:val="20"/>
          <w:lang w:val="sr-Latn-CS"/>
        </w:rPr>
        <w:t>)</w:t>
      </w:r>
    </w:p>
    <w:p w:rsidR="00A5331B" w:rsidRPr="00A5331B" w:rsidRDefault="00A5331B" w:rsidP="00A5331B">
      <w:pPr>
        <w:spacing w:before="0"/>
        <w:jc w:val="left"/>
        <w:rPr>
          <w:rFonts w:eastAsia="Calibri" w:cs="Arial"/>
          <w:color w:val="000000"/>
          <w:sz w:val="12"/>
          <w:szCs w:val="12"/>
          <w:lang w:val="sr-Cyrl-CS"/>
        </w:rPr>
      </w:pPr>
    </w:p>
    <w:p w:rsidR="00A5331B" w:rsidRPr="00A5331B" w:rsidRDefault="00A5331B" w:rsidP="00A5331B">
      <w:pPr>
        <w:spacing w:before="0"/>
        <w:jc w:val="left"/>
        <w:rPr>
          <w:rFonts w:eastAsia="Calibri" w:cs="Arial"/>
          <w:color w:val="000000"/>
          <w:sz w:val="20"/>
          <w:lang w:val="sr-Cyrl-CS"/>
        </w:rPr>
      </w:pPr>
      <w:r w:rsidRPr="00A5331B">
        <w:rPr>
          <w:rFonts w:eastAsia="Calibri" w:cs="Arial"/>
          <w:color w:val="000000"/>
          <w:sz w:val="20"/>
          <w:lang w:val="sr-Cyrl-CS"/>
        </w:rPr>
        <w:t>Карактеристике:</w:t>
      </w:r>
    </w:p>
    <w:p w:rsidR="00A5331B" w:rsidRPr="00A5331B" w:rsidRDefault="00A5331B" w:rsidP="00A5331B">
      <w:pPr>
        <w:numPr>
          <w:ilvl w:val="0"/>
          <w:numId w:val="39"/>
        </w:numPr>
        <w:spacing w:before="0" w:after="200"/>
        <w:contextualSpacing/>
        <w:jc w:val="left"/>
        <w:rPr>
          <w:rFonts w:eastAsia="Calibri" w:cs="Arial"/>
          <w:color w:val="000000"/>
          <w:sz w:val="20"/>
          <w:lang w:val="sr-Cyrl-CS"/>
        </w:rPr>
      </w:pPr>
      <w:r w:rsidRPr="00A5331B">
        <w:rPr>
          <w:rFonts w:eastAsia="Calibri" w:cs="Arial"/>
          <w:color w:val="000000"/>
          <w:sz w:val="20"/>
          <w:lang w:val="sr-Cyrl-CS"/>
        </w:rPr>
        <w:t>мерни опсег: 175÷200</w:t>
      </w:r>
      <w:r w:rsidRPr="00A5331B">
        <w:rPr>
          <w:rFonts w:eastAsia="Calibri" w:cs="Arial"/>
          <w:color w:val="000000"/>
          <w:sz w:val="20"/>
          <w:lang w:val="sr-Latn-CS"/>
        </w:rPr>
        <w:t xml:space="preserve"> mm</w:t>
      </w:r>
      <w:r w:rsidRPr="00A5331B">
        <w:rPr>
          <w:rFonts w:eastAsia="Calibri" w:cs="Arial"/>
          <w:color w:val="000000"/>
          <w:sz w:val="20"/>
          <w:lang w:val="sr-Cyrl-RS"/>
        </w:rPr>
        <w:t>;</w:t>
      </w:r>
    </w:p>
    <w:p w:rsidR="00A5331B" w:rsidRPr="00A5331B" w:rsidRDefault="00A5331B" w:rsidP="00A5331B">
      <w:pPr>
        <w:numPr>
          <w:ilvl w:val="0"/>
          <w:numId w:val="39"/>
        </w:numPr>
        <w:spacing w:before="0" w:after="200"/>
        <w:contextualSpacing/>
        <w:jc w:val="left"/>
        <w:rPr>
          <w:rFonts w:eastAsia="Calibri" w:cs="Arial"/>
          <w:color w:val="000000"/>
          <w:sz w:val="20"/>
          <w:lang w:val="sr-Cyrl-CS"/>
        </w:rPr>
      </w:pPr>
      <w:r w:rsidRPr="00A5331B">
        <w:rPr>
          <w:rFonts w:eastAsia="Calibri" w:cs="Arial"/>
          <w:color w:val="000000"/>
          <w:sz w:val="20"/>
          <w:lang w:val="sr-Cyrl-CS"/>
        </w:rPr>
        <w:t>подела: 0,005</w:t>
      </w:r>
      <w:r w:rsidRPr="00A5331B">
        <w:rPr>
          <w:rFonts w:eastAsia="Calibri" w:cs="Arial"/>
          <w:color w:val="000000"/>
          <w:sz w:val="20"/>
          <w:lang w:val="sr-Latn-CS"/>
        </w:rPr>
        <w:t xml:space="preserve"> mm</w:t>
      </w:r>
      <w:r w:rsidRPr="00A5331B">
        <w:rPr>
          <w:rFonts w:eastAsia="Calibri" w:cs="Arial"/>
          <w:color w:val="000000"/>
          <w:sz w:val="20"/>
          <w:lang w:val="sr-Cyrl-RS"/>
        </w:rPr>
        <w:t>;</w:t>
      </w:r>
    </w:p>
    <w:p w:rsidR="00A5331B" w:rsidRPr="00A5331B" w:rsidRDefault="00A5331B" w:rsidP="00A5331B">
      <w:pPr>
        <w:numPr>
          <w:ilvl w:val="0"/>
          <w:numId w:val="39"/>
        </w:numPr>
        <w:spacing w:before="0" w:after="200"/>
        <w:contextualSpacing/>
        <w:jc w:val="left"/>
        <w:rPr>
          <w:rFonts w:eastAsia="Calibri" w:cs="Arial"/>
          <w:b/>
          <w:color w:val="000000"/>
          <w:sz w:val="20"/>
          <w:lang w:val="sr-Cyrl-CS"/>
        </w:rPr>
      </w:pPr>
      <w:r w:rsidRPr="00A5331B">
        <w:rPr>
          <w:rFonts w:eastAsia="Calibri" w:cs="Arial"/>
          <w:color w:val="000000"/>
          <w:sz w:val="20"/>
          <w:lang w:val="sr-Cyrl-RS"/>
        </w:rPr>
        <w:t>са контролном прстеном Ø175</w:t>
      </w:r>
      <w:r w:rsidRPr="00A5331B">
        <w:rPr>
          <w:rFonts w:eastAsia="Calibri" w:cs="Arial"/>
          <w:color w:val="000000"/>
          <w:sz w:val="20"/>
          <w:lang w:val="sr-Latn-CS"/>
        </w:rPr>
        <w:t xml:space="preserve"> mm</w:t>
      </w:r>
      <w:r w:rsidRPr="00A5331B">
        <w:rPr>
          <w:rFonts w:eastAsia="Calibri" w:cs="Arial"/>
          <w:color w:val="000000"/>
          <w:sz w:val="20"/>
          <w:lang w:val="sr-Cyrl-RS"/>
        </w:rPr>
        <w:t xml:space="preserve"> и продужетком од 150</w:t>
      </w:r>
      <w:r w:rsidRPr="00A5331B">
        <w:rPr>
          <w:rFonts w:eastAsia="Calibri" w:cs="Arial"/>
          <w:color w:val="000000"/>
          <w:sz w:val="20"/>
          <w:lang w:val="sr-Latn-CS"/>
        </w:rPr>
        <w:t xml:space="preserve"> mm</w:t>
      </w:r>
      <w:r w:rsidRPr="00A5331B">
        <w:rPr>
          <w:rFonts w:eastAsia="Calibri" w:cs="Arial"/>
          <w:color w:val="000000"/>
          <w:sz w:val="20"/>
          <w:lang w:val="sr-Cyrl-RS"/>
        </w:rPr>
        <w:t>;</w:t>
      </w:r>
      <w:r w:rsidRPr="00A5331B">
        <w:rPr>
          <w:rFonts w:eastAsia="Calibri" w:cs="Arial"/>
          <w:color w:val="000000"/>
          <w:sz w:val="20"/>
          <w:lang w:val="sr-Cyrl-ME"/>
        </w:rPr>
        <w:t xml:space="preserve"> </w:t>
      </w:r>
    </w:p>
    <w:p w:rsidR="00A5331B" w:rsidRPr="00A5331B" w:rsidRDefault="00A5331B" w:rsidP="00A5331B">
      <w:pPr>
        <w:numPr>
          <w:ilvl w:val="0"/>
          <w:numId w:val="39"/>
        </w:numPr>
        <w:spacing w:before="0" w:after="200"/>
        <w:contextualSpacing/>
        <w:jc w:val="left"/>
        <w:rPr>
          <w:rFonts w:eastAsia="Calibri" w:cs="Arial"/>
          <w:color w:val="000000"/>
          <w:sz w:val="20"/>
          <w:lang w:val="sr-Cyrl-CS"/>
        </w:rPr>
      </w:pPr>
      <w:r w:rsidRPr="00A5331B">
        <w:rPr>
          <w:rFonts w:eastAsia="Calibri" w:cs="Arial"/>
          <w:color w:val="000000"/>
          <w:sz w:val="20"/>
          <w:lang w:val="sr-Cyrl-RS"/>
        </w:rPr>
        <w:t>са шпанером (</w:t>
      </w:r>
      <w:r w:rsidRPr="00A5331B">
        <w:rPr>
          <w:rFonts w:eastAsia="Calibri" w:cs="Arial"/>
          <w:noProof/>
          <w:color w:val="000000"/>
          <w:sz w:val="20"/>
          <w:lang w:val="sr-Latn-CS"/>
        </w:rPr>
        <w:t>retchet sto</w:t>
      </w:r>
      <w:r w:rsidRPr="00A5331B">
        <w:rPr>
          <w:rFonts w:eastAsia="Calibri" w:cs="Arial"/>
          <w:color w:val="000000"/>
          <w:sz w:val="20"/>
          <w:lang w:val="sr-Latn-CS"/>
        </w:rPr>
        <w:t>p</w:t>
      </w:r>
      <w:r w:rsidRPr="00A5331B">
        <w:rPr>
          <w:rFonts w:eastAsia="Calibri" w:cs="Arial"/>
          <w:color w:val="000000"/>
          <w:sz w:val="20"/>
          <w:lang w:val="sr-Cyrl-RS"/>
        </w:rPr>
        <w:t>);</w:t>
      </w:r>
    </w:p>
    <w:p w:rsidR="00A5331B" w:rsidRPr="00A5331B" w:rsidRDefault="00A5331B" w:rsidP="00A5331B">
      <w:pPr>
        <w:numPr>
          <w:ilvl w:val="0"/>
          <w:numId w:val="39"/>
        </w:numPr>
        <w:spacing w:before="0" w:after="200"/>
        <w:contextualSpacing/>
        <w:jc w:val="left"/>
        <w:rPr>
          <w:rFonts w:eastAsia="Calibri" w:cs="Arial"/>
          <w:color w:val="000000"/>
          <w:sz w:val="20"/>
          <w:lang w:val="sr-Cyrl-CS"/>
        </w:rPr>
      </w:pPr>
      <w:r w:rsidRPr="00A5331B">
        <w:rPr>
          <w:rFonts w:eastAsia="Calibri" w:cs="Arial"/>
          <w:color w:val="000000"/>
          <w:sz w:val="20"/>
          <w:lang w:val="sr-Cyrl-RS"/>
        </w:rPr>
        <w:t>тачност: 5</w:t>
      </w:r>
      <w:r w:rsidRPr="00A5331B">
        <w:rPr>
          <w:rFonts w:eastAsia="Calibri" w:cs="Arial"/>
          <w:color w:val="000000"/>
          <w:sz w:val="20"/>
          <w:lang w:val="sr-Cyrl-CS"/>
        </w:rPr>
        <w:t xml:space="preserve"> μm;</w:t>
      </w:r>
    </w:p>
    <w:p w:rsidR="00A5331B" w:rsidRPr="00A5331B" w:rsidRDefault="00A5331B" w:rsidP="00A5331B">
      <w:pPr>
        <w:numPr>
          <w:ilvl w:val="0"/>
          <w:numId w:val="39"/>
        </w:numPr>
        <w:spacing w:before="0"/>
        <w:contextualSpacing/>
        <w:rPr>
          <w:rFonts w:eastAsia="Calibri" w:cs="Arial"/>
          <w:color w:val="000000"/>
          <w:sz w:val="20"/>
          <w:lang w:val="sr-Cyrl-CS"/>
        </w:rPr>
      </w:pPr>
      <w:r w:rsidRPr="00A5331B">
        <w:rPr>
          <w:rFonts w:eastAsia="Calibri" w:cs="Arial"/>
          <w:color w:val="000000"/>
          <w:sz w:val="20"/>
          <w:lang w:val="sr-Cyrl-CS"/>
        </w:rPr>
        <w:t>димензије мерила:</w:t>
      </w:r>
    </w:p>
    <w:p w:rsidR="00A5331B" w:rsidRDefault="00A5331B" w:rsidP="00A428DD">
      <w:pPr>
        <w:spacing w:before="0" w:after="200" w:line="276" w:lineRule="auto"/>
        <w:jc w:val="left"/>
        <w:rPr>
          <w:rFonts w:eastAsia="Calibri" w:cs="Arial"/>
          <w:b/>
          <w:lang w:val="sr-Latn-RS"/>
        </w:rPr>
      </w:pPr>
    </w:p>
    <w:p w:rsidR="00867993" w:rsidRDefault="00867993" w:rsidP="00A428DD">
      <w:pPr>
        <w:spacing w:before="0" w:after="200" w:line="276" w:lineRule="auto"/>
        <w:jc w:val="left"/>
        <w:rPr>
          <w:rFonts w:eastAsia="Calibri" w:cs="Arial"/>
          <w:b/>
          <w:lang w:val="sr-Latn-RS"/>
        </w:rPr>
      </w:pPr>
      <w:r w:rsidRPr="00867993">
        <w:rPr>
          <w:rFonts w:eastAsia="Calibri" w:cs="Arial"/>
          <w:noProof/>
          <w:color w:val="000000"/>
          <w:sz w:val="20"/>
          <w:lang w:val="sr-Latn-RS" w:eastAsia="sr-Latn-RS"/>
        </w:rPr>
        <w:lastRenderedPageBreak/>
        <w:drawing>
          <wp:inline distT="0" distB="0" distL="0" distR="0" wp14:anchorId="500CC981" wp14:editId="159B2F6F">
            <wp:extent cx="4646295" cy="2530475"/>
            <wp:effectExtent l="0" t="0" r="1905" b="3175"/>
            <wp:docPr id="13" name="Picture 36"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6.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46295" cy="25304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384"/>
        <w:gridCol w:w="1559"/>
        <w:gridCol w:w="1134"/>
        <w:gridCol w:w="1134"/>
      </w:tblGrid>
      <w:tr w:rsidR="00867993" w:rsidTr="00E40385">
        <w:tc>
          <w:tcPr>
            <w:tcW w:w="1384" w:type="dxa"/>
          </w:tcPr>
          <w:p w:rsidR="00867993" w:rsidRPr="00B578DD" w:rsidRDefault="00867993" w:rsidP="00E40385">
            <w:r w:rsidRPr="00B578DD">
              <w:t>L</w:t>
            </w:r>
          </w:p>
        </w:tc>
        <w:tc>
          <w:tcPr>
            <w:tcW w:w="1559" w:type="dxa"/>
          </w:tcPr>
          <w:p w:rsidR="00867993" w:rsidRPr="00B578DD" w:rsidRDefault="00867993" w:rsidP="00E40385">
            <w:r w:rsidRPr="00B578DD">
              <w:t>а</w:t>
            </w:r>
          </w:p>
        </w:tc>
        <w:tc>
          <w:tcPr>
            <w:tcW w:w="1134" w:type="dxa"/>
          </w:tcPr>
          <w:p w:rsidR="00867993" w:rsidRPr="00B578DD" w:rsidRDefault="00867993" w:rsidP="00E40385">
            <w:r w:rsidRPr="00B578DD">
              <w:t>b</w:t>
            </w:r>
          </w:p>
        </w:tc>
        <w:tc>
          <w:tcPr>
            <w:tcW w:w="1134" w:type="dxa"/>
          </w:tcPr>
          <w:p w:rsidR="00867993" w:rsidRPr="00B578DD" w:rsidRDefault="00867993" w:rsidP="00E40385">
            <w:r w:rsidRPr="00144953">
              <w:t>c</w:t>
            </w:r>
          </w:p>
        </w:tc>
      </w:tr>
      <w:tr w:rsidR="00867993" w:rsidTr="00E40385">
        <w:tc>
          <w:tcPr>
            <w:tcW w:w="1384" w:type="dxa"/>
          </w:tcPr>
          <w:p w:rsidR="00867993" w:rsidRPr="00C166B0" w:rsidRDefault="00867993" w:rsidP="00E40385">
            <w:r w:rsidRPr="00C166B0">
              <w:t>145</w:t>
            </w:r>
          </w:p>
        </w:tc>
        <w:tc>
          <w:tcPr>
            <w:tcW w:w="1559" w:type="dxa"/>
          </w:tcPr>
          <w:p w:rsidR="00867993" w:rsidRPr="00C166B0" w:rsidRDefault="00867993" w:rsidP="00E40385">
            <w:r w:rsidRPr="00C166B0">
              <w:t>0,5</w:t>
            </w:r>
          </w:p>
        </w:tc>
        <w:tc>
          <w:tcPr>
            <w:tcW w:w="1134" w:type="dxa"/>
          </w:tcPr>
          <w:p w:rsidR="00867993" w:rsidRPr="00C166B0" w:rsidRDefault="00867993" w:rsidP="00E40385">
            <w:r w:rsidRPr="00C166B0">
              <w:t>19,5</w:t>
            </w:r>
          </w:p>
        </w:tc>
        <w:tc>
          <w:tcPr>
            <w:tcW w:w="1134" w:type="dxa"/>
          </w:tcPr>
          <w:p w:rsidR="00867993" w:rsidRDefault="00867993" w:rsidP="00E40385">
            <w:r w:rsidRPr="00C166B0">
              <w:t>14,5</w:t>
            </w:r>
          </w:p>
        </w:tc>
      </w:tr>
    </w:tbl>
    <w:p w:rsidR="00867993" w:rsidRPr="009C5364" w:rsidRDefault="00867993" w:rsidP="00867993">
      <w:pPr>
        <w:spacing w:before="0"/>
        <w:rPr>
          <w:rFonts w:eastAsia="Calibri" w:cs="Arial"/>
          <w:color w:val="000000"/>
          <w:sz w:val="20"/>
          <w:lang w:val="sr-Latn-RS"/>
        </w:rPr>
      </w:pPr>
      <w:r w:rsidRPr="002D6AF5">
        <w:rPr>
          <w:rFonts w:eastAsia="Calibri" w:cs="Arial"/>
          <w:b/>
          <w:color w:val="000000"/>
          <w:sz w:val="20"/>
          <w:lang w:val="sr-Latn-RS"/>
        </w:rPr>
        <w:t>у mm</w:t>
      </w:r>
    </w:p>
    <w:p w:rsidR="00867993" w:rsidRPr="00E32CA0" w:rsidRDefault="00867993" w:rsidP="00A428DD">
      <w:pPr>
        <w:spacing w:before="0" w:after="200" w:line="276" w:lineRule="auto"/>
        <w:jc w:val="left"/>
        <w:rPr>
          <w:rFonts w:eastAsia="Calibri" w:cs="Arial"/>
          <w:b/>
          <w:lang w:val="sr-Latn-RS"/>
        </w:rPr>
      </w:pPr>
    </w:p>
    <w:p w:rsidR="00867993" w:rsidRDefault="00867993" w:rsidP="00A428DD">
      <w:pPr>
        <w:spacing w:before="0" w:after="200" w:line="276" w:lineRule="auto"/>
        <w:jc w:val="left"/>
        <w:rPr>
          <w:rFonts w:eastAsia="Calibri" w:cs="Arial"/>
          <w:b/>
          <w:highlight w:val="yellow"/>
          <w:lang w:val="sr-Latn-RS"/>
        </w:rPr>
      </w:pPr>
    </w:p>
    <w:p w:rsidR="009250A8" w:rsidRPr="009250A8" w:rsidRDefault="009250A8" w:rsidP="009250A8">
      <w:pPr>
        <w:spacing w:before="0"/>
        <w:rPr>
          <w:rFonts w:cs="Arial"/>
          <w:lang w:val="sr-Cyrl-RS"/>
        </w:rPr>
      </w:pPr>
      <w:r w:rsidRPr="009250A8">
        <w:rPr>
          <w:rFonts w:cs="Arial"/>
        </w:rPr>
        <w:t xml:space="preserve">Уз </w:t>
      </w:r>
      <w:r w:rsidRPr="009250A8">
        <w:rPr>
          <w:rFonts w:cs="Arial"/>
          <w:lang w:val="sr-Cyrl-RS"/>
        </w:rPr>
        <w:t xml:space="preserve">мерни алат обавезно </w:t>
      </w:r>
      <w:r w:rsidRPr="009250A8">
        <w:rPr>
          <w:rFonts w:cs="Arial"/>
        </w:rPr>
        <w:t>испоручити:</w:t>
      </w:r>
    </w:p>
    <w:p w:rsidR="009250A8" w:rsidRPr="009250A8" w:rsidRDefault="009250A8" w:rsidP="009250A8">
      <w:pPr>
        <w:spacing w:before="0"/>
        <w:rPr>
          <w:rFonts w:cs="Arial"/>
          <w:sz w:val="12"/>
          <w:szCs w:val="12"/>
          <w:lang w:val="sr-Cyrl-RS"/>
        </w:rPr>
      </w:pPr>
    </w:p>
    <w:p w:rsidR="009250A8" w:rsidRPr="009250A8" w:rsidRDefault="009250A8" w:rsidP="009250A8">
      <w:pPr>
        <w:numPr>
          <w:ilvl w:val="0"/>
          <w:numId w:val="40"/>
        </w:numPr>
        <w:spacing w:before="0"/>
        <w:ind w:left="993" w:hanging="567"/>
        <w:jc w:val="left"/>
        <w:rPr>
          <w:rFonts w:cs="Arial"/>
        </w:rPr>
      </w:pPr>
      <w:r w:rsidRPr="009250A8">
        <w:rPr>
          <w:rFonts w:cs="Arial"/>
          <w:lang w:val="sr-Cyrl-RS"/>
        </w:rPr>
        <w:t>уз дигитални мерни алат испоручити две батерије (радна и резервна батерија);</w:t>
      </w:r>
    </w:p>
    <w:p w:rsidR="009250A8" w:rsidRPr="009250A8" w:rsidRDefault="009250A8" w:rsidP="009250A8">
      <w:pPr>
        <w:spacing w:before="0"/>
        <w:jc w:val="left"/>
        <w:rPr>
          <w:rFonts w:cs="Arial"/>
          <w:noProof/>
          <w:lang w:val="sr-Cyrl-RS"/>
        </w:rPr>
      </w:pPr>
    </w:p>
    <w:p w:rsidR="009716A5" w:rsidRPr="00CC3885" w:rsidRDefault="009250A8" w:rsidP="00CC3885">
      <w:pPr>
        <w:spacing w:before="0"/>
        <w:ind w:left="1276" w:hanging="1276"/>
        <w:rPr>
          <w:rFonts w:cs="Arial"/>
          <w:noProof/>
          <w:lang w:val="sr-Cyrl-RS"/>
        </w:rPr>
      </w:pPr>
      <w:r w:rsidRPr="009250A8">
        <w:rPr>
          <w:rFonts w:cs="Arial"/>
          <w:b/>
          <w:noProof/>
          <w:lang w:val="sr-Cyrl-RS"/>
        </w:rPr>
        <w:t>Напомена:</w:t>
      </w:r>
      <w:r w:rsidRPr="009250A8">
        <w:rPr>
          <w:rFonts w:cs="Arial"/>
          <w:noProof/>
          <w:lang w:val="sr-Cyrl-RS"/>
        </w:rPr>
        <w:t xml:space="preserve"> тражене карактеристике мерног алата у погледу мерног опсега, тачности, резолуције и материјала морају у потпуности одговарати захтеваним. За димензије и тежине мерног алата дозвољена су одступања од </w:t>
      </w:r>
      <w:r w:rsidRPr="009250A8">
        <w:rPr>
          <w:rFonts w:cs="Arial"/>
          <w:noProof/>
          <w:lang w:val="sr-Cyrl-RS"/>
        </w:rPr>
        <w:sym w:font="Symbol" w:char="F0B1"/>
      </w:r>
      <w:r w:rsidRPr="009250A8">
        <w:rPr>
          <w:rFonts w:cs="Arial"/>
          <w:noProof/>
          <w:lang w:val="sr-Cyrl-RS"/>
        </w:rPr>
        <w:t>5%;</w:t>
      </w:r>
    </w:p>
    <w:p w:rsidR="009716A5" w:rsidRDefault="009716A5" w:rsidP="00A428DD">
      <w:pPr>
        <w:spacing w:before="0" w:after="200" w:line="276" w:lineRule="auto"/>
        <w:jc w:val="left"/>
        <w:rPr>
          <w:rFonts w:eastAsia="Calibri" w:cs="Arial"/>
          <w:b/>
          <w:highlight w:val="yellow"/>
          <w:lang w:val="sr-Cyrl-RS"/>
        </w:rPr>
      </w:pPr>
    </w:p>
    <w:p w:rsidR="009716A5" w:rsidRPr="009716A5" w:rsidRDefault="009716A5" w:rsidP="00A428DD">
      <w:pPr>
        <w:spacing w:before="0" w:after="200" w:line="276" w:lineRule="auto"/>
        <w:jc w:val="left"/>
        <w:rPr>
          <w:rFonts w:eastAsia="Calibri" w:cs="Arial"/>
          <w:b/>
          <w:highlight w:val="yellow"/>
          <w:lang w:val="sr-Cyrl-RS"/>
        </w:rPr>
      </w:pPr>
    </w:p>
    <w:p w:rsidR="00A428DD" w:rsidRDefault="00A428DD" w:rsidP="00A428DD">
      <w:pPr>
        <w:spacing w:before="0" w:after="200" w:line="276" w:lineRule="auto"/>
        <w:jc w:val="left"/>
        <w:rPr>
          <w:rFonts w:eastAsia="Calibri" w:cs="Arial"/>
          <w:b/>
          <w:lang w:val="sr-Cyrl-RS"/>
        </w:rPr>
      </w:pPr>
      <w:r w:rsidRPr="0035311F">
        <w:rPr>
          <w:rFonts w:eastAsia="Calibri" w:cs="Arial"/>
          <w:b/>
          <w:highlight w:val="yellow"/>
          <w:lang w:val="sr-Cyrl-RS"/>
        </w:rPr>
        <w:t xml:space="preserve">Партија </w:t>
      </w:r>
      <w:r>
        <w:rPr>
          <w:rFonts w:eastAsia="Calibri" w:cs="Arial"/>
          <w:b/>
          <w:highlight w:val="yellow"/>
          <w:lang w:val="sr-Cyrl-RS"/>
        </w:rPr>
        <w:t>6</w:t>
      </w:r>
      <w:r w:rsidRPr="0035311F">
        <w:rPr>
          <w:rFonts w:eastAsia="Calibri" w:cs="Arial"/>
          <w:b/>
          <w:highlight w:val="yellow"/>
          <w:lang w:val="sr-Cyrl-RS"/>
        </w:rPr>
        <w:t>:</w:t>
      </w:r>
    </w:p>
    <w:tbl>
      <w:tblPr>
        <w:tblStyle w:val="TableGrid"/>
        <w:tblW w:w="0" w:type="auto"/>
        <w:tblLook w:val="04A0" w:firstRow="1" w:lastRow="0" w:firstColumn="1" w:lastColumn="0" w:noHBand="0" w:noVBand="1"/>
      </w:tblPr>
      <w:tblGrid>
        <w:gridCol w:w="915"/>
        <w:gridCol w:w="2726"/>
        <w:gridCol w:w="5604"/>
      </w:tblGrid>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1</w:t>
            </w:r>
          </w:p>
        </w:tc>
        <w:tc>
          <w:tcPr>
            <w:tcW w:w="2726"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BURGIJA CILINDRIČNA FI 7</w:t>
            </w:r>
          </w:p>
        </w:tc>
        <w:tc>
          <w:tcPr>
            <w:tcW w:w="5604"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DIN 338   -  HSS</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2</w:t>
            </w:r>
          </w:p>
        </w:tc>
        <w:tc>
          <w:tcPr>
            <w:tcW w:w="2726"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BURGIJA CILINDRIČNA FI 7,5</w:t>
            </w:r>
          </w:p>
        </w:tc>
        <w:tc>
          <w:tcPr>
            <w:tcW w:w="5604"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DIN 338   -  HSS</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3</w:t>
            </w:r>
          </w:p>
        </w:tc>
        <w:tc>
          <w:tcPr>
            <w:tcW w:w="2726"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BURGIJA CILINDRIČNA FI 8</w:t>
            </w:r>
          </w:p>
        </w:tc>
        <w:tc>
          <w:tcPr>
            <w:tcW w:w="5604"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DIN 338   -  HSS</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4</w:t>
            </w:r>
          </w:p>
        </w:tc>
        <w:tc>
          <w:tcPr>
            <w:tcW w:w="2726"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BURGIJA CILINDRIČNA FI 8,5</w:t>
            </w:r>
          </w:p>
        </w:tc>
        <w:tc>
          <w:tcPr>
            <w:tcW w:w="5604"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DIN 338   -  HSS</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5</w:t>
            </w:r>
          </w:p>
        </w:tc>
        <w:tc>
          <w:tcPr>
            <w:tcW w:w="2726"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BURGIJA CILINDRIČNA FI 9</w:t>
            </w:r>
          </w:p>
        </w:tc>
        <w:tc>
          <w:tcPr>
            <w:tcW w:w="5604"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DIN 338   -  HSS</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6</w:t>
            </w:r>
          </w:p>
        </w:tc>
        <w:tc>
          <w:tcPr>
            <w:tcW w:w="2726"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BURGIJA CILINDRIČNA FI 10</w:t>
            </w:r>
          </w:p>
        </w:tc>
        <w:tc>
          <w:tcPr>
            <w:tcW w:w="5604"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DIN 338   -  HSS</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7</w:t>
            </w:r>
          </w:p>
        </w:tc>
        <w:tc>
          <w:tcPr>
            <w:tcW w:w="2726"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BURGIJA CILINDRIČNA FI 10,5</w:t>
            </w:r>
          </w:p>
        </w:tc>
        <w:tc>
          <w:tcPr>
            <w:tcW w:w="5604"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DIN 338   -  HSS</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8</w:t>
            </w:r>
          </w:p>
        </w:tc>
        <w:tc>
          <w:tcPr>
            <w:tcW w:w="2726"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NAREZNICA  M6</w:t>
            </w:r>
          </w:p>
        </w:tc>
        <w:tc>
          <w:tcPr>
            <w:tcW w:w="5604"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DIN 223  EN 22 568</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9</w:t>
            </w:r>
          </w:p>
        </w:tc>
        <w:tc>
          <w:tcPr>
            <w:tcW w:w="2726"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NAREZNICA 10x1</w:t>
            </w:r>
          </w:p>
        </w:tc>
        <w:tc>
          <w:tcPr>
            <w:tcW w:w="5604"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DIN 223  EN 22 568</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10</w:t>
            </w:r>
          </w:p>
        </w:tc>
        <w:tc>
          <w:tcPr>
            <w:tcW w:w="2726"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NAREZNICA M12</w:t>
            </w:r>
          </w:p>
        </w:tc>
        <w:tc>
          <w:tcPr>
            <w:tcW w:w="5604" w:type="dxa"/>
            <w:noWrap/>
            <w:hideMark/>
          </w:tcPr>
          <w:p w:rsidR="00E33127" w:rsidRPr="0051196A" w:rsidRDefault="00E33127" w:rsidP="00867993">
            <w:pPr>
              <w:spacing w:before="0" w:line="276" w:lineRule="auto"/>
              <w:rPr>
                <w:rFonts w:eastAsia="Calibri" w:cs="Arial"/>
                <w:sz w:val="18"/>
                <w:szCs w:val="18"/>
              </w:rPr>
            </w:pPr>
            <w:r w:rsidRPr="0051196A">
              <w:rPr>
                <w:rFonts w:eastAsia="Calibri" w:cs="Arial"/>
                <w:sz w:val="18"/>
                <w:szCs w:val="18"/>
              </w:rPr>
              <w:t>DIN 223  EN 22 568</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11</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NAREZNICA M12x1,25</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223  EN 22 568</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12</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NAREZNICA M12x1,5</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223  EN 22 568</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13</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NAREZNICA M14x1,25</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223  EN 22 568</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lastRenderedPageBreak/>
              <w:t>14</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NAREZNICA M16</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223  EN 22 568</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15</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NAREZNICA M16x1,5</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223  EN 22 568</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16</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NAREZNICA M18</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223  EN 22 568</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17</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NAREZNICA M18x1,5</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223  EN 22 568</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18</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UREZNICA G 1/2"</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353</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19</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UREZNICA G 1/4"</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353</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20</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UREZNICA G 3/4"</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353</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21</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UREZNICA G 1"</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353</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22</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UREZNICA G 1" 1/2</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353</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23</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UREZNICA G 1" 1/4</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353</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24</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UREZNICA G 1" 3/4</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353</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25</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ZABUŠIVAČ 60o D1-1.60  4,00mm</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333   - HSS - tip A/R</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26</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ZABUŠIVAČ 60o D1-2.00  5,00mm</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333   - HSS - tip A/R</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27</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ZABUŠIVAČ 60o D1-2.50  6,30mm</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333   - HSS - tip A/R</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28</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ZABUŠIVAČ 60o D1-3.15  8.00mm</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333   - HSS - tip A/R</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29</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ZABUŠIVAČ 60o D1-4.00  10.00mm</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333   - HSS - tip A/R</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30</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ZABUŠIVAČ 60o D1-5.00  12.50mm</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333   - HSS - tip A/R</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31</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ZABUŠIVAČ 60o D1-6.30  16.00mm</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333   - HSS - tip A/R</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32</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ZABUŠIVAČ 60o D1-8.00  20.00mm</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333   - HSS - tip A/R</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33</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ZABUŠIVAČ 60o D1-10.00  25.00mm</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333   - HSS - tip A/R</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34</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ZABUŠIVAČ 60o D1-12.50  31.50mm</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333   - HSS - tip A/R</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35</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NOŽ STIRIJA pravougli 6x4x200</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4964</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36</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NOŽ STIRIJA pravougli 8x4x200</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4964</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37</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NOŽ STIRIJA pravougli 10x5x200</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4964</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38</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NOŽ STIRIJA pravougli 16x4x200</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4964</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39</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NOŽ STIRIJA pravougli 16x10x200</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4964</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40</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NOŽ STIRIJA pravougli 20x5x200</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4964</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41</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NOŽ STIRIJA pravougli 20x10x200</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4964</w:t>
            </w:r>
          </w:p>
        </w:tc>
      </w:tr>
      <w:tr w:rsidR="00E33127" w:rsidRPr="00E33127" w:rsidTr="00E33127">
        <w:trPr>
          <w:trHeight w:val="300"/>
        </w:trPr>
        <w:tc>
          <w:tcPr>
            <w:tcW w:w="915" w:type="dxa"/>
          </w:tcPr>
          <w:p w:rsidR="00E33127" w:rsidRPr="00E33127" w:rsidRDefault="00E33127" w:rsidP="00867993">
            <w:pPr>
              <w:spacing w:before="0" w:line="276" w:lineRule="auto"/>
              <w:jc w:val="left"/>
              <w:rPr>
                <w:rFonts w:eastAsia="Calibri" w:cs="Arial"/>
                <w:b/>
              </w:rPr>
            </w:pPr>
            <w:r>
              <w:rPr>
                <w:rFonts w:eastAsia="Calibri" w:cs="Arial"/>
                <w:b/>
              </w:rPr>
              <w:t>42</w:t>
            </w:r>
          </w:p>
        </w:tc>
        <w:tc>
          <w:tcPr>
            <w:tcW w:w="2726"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NOŽ STIRIJA pravougli 25x16x200</w:t>
            </w:r>
          </w:p>
        </w:tc>
        <w:tc>
          <w:tcPr>
            <w:tcW w:w="5604" w:type="dxa"/>
            <w:noWrap/>
            <w:hideMark/>
          </w:tcPr>
          <w:p w:rsidR="00E33127" w:rsidRPr="0051196A" w:rsidRDefault="00E33127" w:rsidP="00867993">
            <w:pPr>
              <w:spacing w:before="0" w:line="276" w:lineRule="auto"/>
              <w:jc w:val="left"/>
              <w:rPr>
                <w:rFonts w:eastAsia="Calibri" w:cs="Arial"/>
                <w:sz w:val="18"/>
                <w:szCs w:val="18"/>
              </w:rPr>
            </w:pPr>
            <w:r w:rsidRPr="0051196A">
              <w:rPr>
                <w:rFonts w:eastAsia="Calibri" w:cs="Arial"/>
                <w:sz w:val="18"/>
                <w:szCs w:val="18"/>
              </w:rPr>
              <w:t>DIN 4964</w:t>
            </w:r>
          </w:p>
        </w:tc>
      </w:tr>
      <w:tr w:rsidR="007010CC" w:rsidRPr="00E33127" w:rsidTr="00E77720">
        <w:trPr>
          <w:trHeight w:val="300"/>
        </w:trPr>
        <w:tc>
          <w:tcPr>
            <w:tcW w:w="915" w:type="dxa"/>
          </w:tcPr>
          <w:p w:rsidR="007010CC" w:rsidRPr="00E33127" w:rsidRDefault="007010CC" w:rsidP="00867993">
            <w:pPr>
              <w:spacing w:before="0" w:line="276" w:lineRule="auto"/>
              <w:jc w:val="left"/>
              <w:rPr>
                <w:rFonts w:eastAsia="Calibri" w:cs="Arial"/>
                <w:b/>
              </w:rPr>
            </w:pPr>
            <w:r>
              <w:rPr>
                <w:rFonts w:eastAsia="Calibri" w:cs="Arial"/>
                <w:b/>
              </w:rPr>
              <w:t>43</w:t>
            </w:r>
          </w:p>
        </w:tc>
        <w:tc>
          <w:tcPr>
            <w:tcW w:w="2726" w:type="dxa"/>
            <w:noWrap/>
            <w:vAlign w:val="bottom"/>
          </w:tcPr>
          <w:p w:rsidR="007010CC" w:rsidRDefault="007010CC" w:rsidP="00867993">
            <w:pPr>
              <w:spacing w:before="0"/>
              <w:rPr>
                <w:rFonts w:ascii="Calibri" w:hAnsi="Calibri"/>
                <w:color w:val="000000"/>
              </w:rPr>
            </w:pPr>
            <w:r>
              <w:rPr>
                <w:rFonts w:ascii="Calibri" w:hAnsi="Calibri"/>
                <w:color w:val="000000"/>
              </w:rPr>
              <w:t>NOŽ STIRIJA trapezni 12x3x200</w:t>
            </w:r>
          </w:p>
        </w:tc>
        <w:tc>
          <w:tcPr>
            <w:tcW w:w="5604" w:type="dxa"/>
            <w:noWrap/>
            <w:vAlign w:val="bottom"/>
          </w:tcPr>
          <w:p w:rsidR="007010CC" w:rsidRDefault="007010CC" w:rsidP="00867993">
            <w:pPr>
              <w:spacing w:before="0"/>
              <w:rPr>
                <w:rFonts w:ascii="Calibri" w:hAnsi="Calibri"/>
                <w:color w:val="000000"/>
              </w:rPr>
            </w:pPr>
            <w:r>
              <w:rPr>
                <w:rFonts w:ascii="Calibri" w:hAnsi="Calibri"/>
                <w:color w:val="000000"/>
              </w:rPr>
              <w:t>DIN 4964</w:t>
            </w:r>
          </w:p>
        </w:tc>
      </w:tr>
      <w:tr w:rsidR="007010CC" w:rsidRPr="00E33127" w:rsidTr="00E77720">
        <w:trPr>
          <w:trHeight w:val="300"/>
        </w:trPr>
        <w:tc>
          <w:tcPr>
            <w:tcW w:w="915" w:type="dxa"/>
          </w:tcPr>
          <w:p w:rsidR="007010CC" w:rsidRPr="00E33127" w:rsidRDefault="007010CC" w:rsidP="00867993">
            <w:pPr>
              <w:spacing w:before="0" w:line="276" w:lineRule="auto"/>
              <w:jc w:val="left"/>
              <w:rPr>
                <w:rFonts w:eastAsia="Calibri" w:cs="Arial"/>
                <w:b/>
              </w:rPr>
            </w:pPr>
            <w:r>
              <w:rPr>
                <w:rFonts w:eastAsia="Calibri" w:cs="Arial"/>
                <w:b/>
              </w:rPr>
              <w:t>44</w:t>
            </w:r>
          </w:p>
        </w:tc>
        <w:tc>
          <w:tcPr>
            <w:tcW w:w="2726" w:type="dxa"/>
            <w:noWrap/>
            <w:vAlign w:val="bottom"/>
          </w:tcPr>
          <w:p w:rsidR="007010CC" w:rsidRDefault="007010CC" w:rsidP="00867993">
            <w:pPr>
              <w:spacing w:before="0"/>
              <w:rPr>
                <w:rFonts w:ascii="Calibri" w:hAnsi="Calibri"/>
                <w:color w:val="000000"/>
              </w:rPr>
            </w:pPr>
            <w:r>
              <w:rPr>
                <w:rFonts w:ascii="Calibri" w:hAnsi="Calibri"/>
                <w:color w:val="000000"/>
              </w:rPr>
              <w:t>NOŽ STIRIJA trapezni 16x4x200</w:t>
            </w:r>
          </w:p>
        </w:tc>
        <w:tc>
          <w:tcPr>
            <w:tcW w:w="5604" w:type="dxa"/>
            <w:noWrap/>
            <w:vAlign w:val="bottom"/>
          </w:tcPr>
          <w:p w:rsidR="007010CC" w:rsidRDefault="007010CC" w:rsidP="00867993">
            <w:pPr>
              <w:spacing w:before="0"/>
              <w:rPr>
                <w:rFonts w:ascii="Calibri" w:hAnsi="Calibri"/>
                <w:color w:val="000000"/>
              </w:rPr>
            </w:pPr>
            <w:r>
              <w:rPr>
                <w:rFonts w:ascii="Calibri" w:hAnsi="Calibri"/>
                <w:color w:val="000000"/>
              </w:rPr>
              <w:t>DIN 4964</w:t>
            </w:r>
          </w:p>
        </w:tc>
      </w:tr>
      <w:tr w:rsidR="007010CC" w:rsidRPr="00E33127" w:rsidTr="00E77720">
        <w:trPr>
          <w:trHeight w:val="300"/>
        </w:trPr>
        <w:tc>
          <w:tcPr>
            <w:tcW w:w="915" w:type="dxa"/>
          </w:tcPr>
          <w:p w:rsidR="007010CC" w:rsidRPr="00E33127" w:rsidRDefault="007010CC" w:rsidP="00867993">
            <w:pPr>
              <w:spacing w:before="0" w:line="276" w:lineRule="auto"/>
              <w:jc w:val="left"/>
              <w:rPr>
                <w:rFonts w:eastAsia="Calibri" w:cs="Arial"/>
                <w:b/>
              </w:rPr>
            </w:pPr>
            <w:r>
              <w:rPr>
                <w:rFonts w:eastAsia="Calibri" w:cs="Arial"/>
                <w:b/>
              </w:rPr>
              <w:t>45</w:t>
            </w:r>
          </w:p>
        </w:tc>
        <w:tc>
          <w:tcPr>
            <w:tcW w:w="2726" w:type="dxa"/>
            <w:noWrap/>
            <w:vAlign w:val="bottom"/>
          </w:tcPr>
          <w:p w:rsidR="007010CC" w:rsidRDefault="007010CC" w:rsidP="00867993">
            <w:pPr>
              <w:spacing w:before="0"/>
              <w:rPr>
                <w:rFonts w:ascii="Calibri" w:hAnsi="Calibri"/>
                <w:color w:val="000000"/>
              </w:rPr>
            </w:pPr>
            <w:r>
              <w:rPr>
                <w:rFonts w:ascii="Calibri" w:hAnsi="Calibri"/>
                <w:color w:val="000000"/>
              </w:rPr>
              <w:t>NOŽ STIRIJA trapezni 20x5x200</w:t>
            </w:r>
          </w:p>
        </w:tc>
        <w:tc>
          <w:tcPr>
            <w:tcW w:w="5604" w:type="dxa"/>
            <w:noWrap/>
            <w:vAlign w:val="bottom"/>
          </w:tcPr>
          <w:p w:rsidR="007010CC" w:rsidRDefault="007010CC" w:rsidP="00867993">
            <w:pPr>
              <w:spacing w:before="0"/>
              <w:rPr>
                <w:rFonts w:ascii="Calibri" w:hAnsi="Calibri"/>
                <w:color w:val="000000"/>
              </w:rPr>
            </w:pPr>
            <w:r>
              <w:rPr>
                <w:rFonts w:ascii="Calibri" w:hAnsi="Calibri"/>
                <w:color w:val="000000"/>
              </w:rPr>
              <w:t>DIN 4964</w:t>
            </w:r>
          </w:p>
        </w:tc>
      </w:tr>
      <w:tr w:rsidR="007010CC" w:rsidRPr="00E33127" w:rsidTr="00E77720">
        <w:trPr>
          <w:trHeight w:val="300"/>
        </w:trPr>
        <w:tc>
          <w:tcPr>
            <w:tcW w:w="915" w:type="dxa"/>
          </w:tcPr>
          <w:p w:rsidR="007010CC" w:rsidRPr="00E33127" w:rsidRDefault="007010CC" w:rsidP="00867993">
            <w:pPr>
              <w:spacing w:before="0" w:line="276" w:lineRule="auto"/>
              <w:jc w:val="left"/>
              <w:rPr>
                <w:rFonts w:eastAsia="Calibri" w:cs="Arial"/>
                <w:b/>
              </w:rPr>
            </w:pPr>
            <w:r>
              <w:rPr>
                <w:rFonts w:eastAsia="Calibri" w:cs="Arial"/>
                <w:b/>
              </w:rPr>
              <w:lastRenderedPageBreak/>
              <w:t>46</w:t>
            </w:r>
          </w:p>
        </w:tc>
        <w:tc>
          <w:tcPr>
            <w:tcW w:w="2726" w:type="dxa"/>
            <w:noWrap/>
            <w:vAlign w:val="bottom"/>
          </w:tcPr>
          <w:p w:rsidR="007010CC" w:rsidRDefault="007010CC" w:rsidP="00867993">
            <w:pPr>
              <w:spacing w:before="0"/>
              <w:rPr>
                <w:rFonts w:ascii="Calibri" w:hAnsi="Calibri"/>
                <w:color w:val="000000"/>
              </w:rPr>
            </w:pPr>
            <w:r>
              <w:rPr>
                <w:rFonts w:ascii="Calibri" w:hAnsi="Calibri"/>
                <w:color w:val="000000"/>
              </w:rPr>
              <w:t>NOŽ STIRIJA trapezni 25x6x200</w:t>
            </w:r>
          </w:p>
        </w:tc>
        <w:tc>
          <w:tcPr>
            <w:tcW w:w="5604" w:type="dxa"/>
            <w:noWrap/>
            <w:vAlign w:val="bottom"/>
          </w:tcPr>
          <w:p w:rsidR="007010CC" w:rsidRDefault="007010CC" w:rsidP="00867993">
            <w:pPr>
              <w:spacing w:before="0"/>
              <w:rPr>
                <w:rFonts w:ascii="Calibri" w:hAnsi="Calibri"/>
                <w:color w:val="000000"/>
              </w:rPr>
            </w:pPr>
            <w:r>
              <w:rPr>
                <w:rFonts w:ascii="Calibri" w:hAnsi="Calibri"/>
                <w:color w:val="000000"/>
              </w:rPr>
              <w:t>DIN 4964</w:t>
            </w:r>
          </w:p>
        </w:tc>
      </w:tr>
      <w:tr w:rsidR="007A468F" w:rsidRPr="00E33127" w:rsidTr="00E77720">
        <w:trPr>
          <w:trHeight w:val="300"/>
        </w:trPr>
        <w:tc>
          <w:tcPr>
            <w:tcW w:w="915" w:type="dxa"/>
          </w:tcPr>
          <w:p w:rsidR="007A468F" w:rsidRPr="00E33127" w:rsidRDefault="007A468F" w:rsidP="00867993">
            <w:pPr>
              <w:spacing w:before="0" w:line="276" w:lineRule="auto"/>
              <w:jc w:val="left"/>
              <w:rPr>
                <w:rFonts w:eastAsia="Calibri" w:cs="Arial"/>
                <w:b/>
              </w:rPr>
            </w:pPr>
            <w:r>
              <w:rPr>
                <w:rFonts w:eastAsia="Calibri" w:cs="Arial"/>
                <w:b/>
              </w:rPr>
              <w:t>47</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STIRIJA okrugli   fi 4 x 80</w:t>
            </w:r>
          </w:p>
        </w:tc>
        <w:tc>
          <w:tcPr>
            <w:tcW w:w="5604" w:type="dxa"/>
            <w:noWrap/>
            <w:vAlign w:val="bottom"/>
          </w:tcPr>
          <w:p w:rsidR="007A468F" w:rsidRDefault="007A468F" w:rsidP="00867993">
            <w:pPr>
              <w:spacing w:before="0"/>
              <w:rPr>
                <w:rFonts w:ascii="Calibri" w:hAnsi="Calibri"/>
                <w:color w:val="000000"/>
              </w:rPr>
            </w:pPr>
            <w:r>
              <w:rPr>
                <w:rFonts w:ascii="Calibri" w:hAnsi="Calibri"/>
                <w:color w:val="000000"/>
              </w:rPr>
              <w:t>DIN 4964</w:t>
            </w:r>
          </w:p>
        </w:tc>
      </w:tr>
      <w:tr w:rsidR="007A468F" w:rsidRPr="00E33127" w:rsidTr="00E77720">
        <w:trPr>
          <w:trHeight w:val="300"/>
        </w:trPr>
        <w:tc>
          <w:tcPr>
            <w:tcW w:w="915" w:type="dxa"/>
          </w:tcPr>
          <w:p w:rsidR="007A468F" w:rsidRPr="00E33127" w:rsidRDefault="007A468F" w:rsidP="00867993">
            <w:pPr>
              <w:spacing w:before="0" w:line="276" w:lineRule="auto"/>
              <w:jc w:val="left"/>
              <w:rPr>
                <w:rFonts w:eastAsia="Calibri" w:cs="Arial"/>
                <w:b/>
              </w:rPr>
            </w:pPr>
            <w:r>
              <w:rPr>
                <w:rFonts w:eastAsia="Calibri" w:cs="Arial"/>
                <w:b/>
              </w:rPr>
              <w:t>48</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STIRIJA okrugli   fi 5 x 80</w:t>
            </w:r>
          </w:p>
        </w:tc>
        <w:tc>
          <w:tcPr>
            <w:tcW w:w="5604" w:type="dxa"/>
            <w:noWrap/>
            <w:vAlign w:val="bottom"/>
          </w:tcPr>
          <w:p w:rsidR="007A468F" w:rsidRDefault="007A468F" w:rsidP="00867993">
            <w:pPr>
              <w:spacing w:before="0"/>
              <w:rPr>
                <w:rFonts w:ascii="Calibri" w:hAnsi="Calibri"/>
                <w:color w:val="000000"/>
              </w:rPr>
            </w:pPr>
            <w:r>
              <w:rPr>
                <w:rFonts w:ascii="Calibri" w:hAnsi="Calibri"/>
                <w:color w:val="000000"/>
              </w:rPr>
              <w:t>DIN 4964</w:t>
            </w:r>
          </w:p>
        </w:tc>
      </w:tr>
      <w:tr w:rsidR="007A468F" w:rsidRPr="00E33127" w:rsidTr="00E77720">
        <w:trPr>
          <w:trHeight w:val="300"/>
        </w:trPr>
        <w:tc>
          <w:tcPr>
            <w:tcW w:w="915" w:type="dxa"/>
          </w:tcPr>
          <w:p w:rsidR="007A468F" w:rsidRPr="00E33127" w:rsidRDefault="007A468F" w:rsidP="00867993">
            <w:pPr>
              <w:spacing w:before="0" w:line="276" w:lineRule="auto"/>
              <w:jc w:val="left"/>
              <w:rPr>
                <w:rFonts w:eastAsia="Calibri" w:cs="Arial"/>
                <w:b/>
              </w:rPr>
            </w:pPr>
            <w:r>
              <w:rPr>
                <w:rFonts w:eastAsia="Calibri" w:cs="Arial"/>
                <w:b/>
              </w:rPr>
              <w:t>49</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STIRIJA okrugli   fi 6 x 200</w:t>
            </w:r>
          </w:p>
        </w:tc>
        <w:tc>
          <w:tcPr>
            <w:tcW w:w="5604" w:type="dxa"/>
            <w:noWrap/>
            <w:vAlign w:val="bottom"/>
          </w:tcPr>
          <w:p w:rsidR="007A468F" w:rsidRDefault="007A468F" w:rsidP="00867993">
            <w:pPr>
              <w:spacing w:before="0"/>
              <w:rPr>
                <w:rFonts w:ascii="Calibri" w:hAnsi="Calibri"/>
                <w:color w:val="000000"/>
              </w:rPr>
            </w:pPr>
            <w:r>
              <w:rPr>
                <w:rFonts w:ascii="Calibri" w:hAnsi="Calibri"/>
                <w:color w:val="000000"/>
              </w:rPr>
              <w:t>DIN 4964</w:t>
            </w:r>
          </w:p>
        </w:tc>
      </w:tr>
      <w:tr w:rsidR="007A468F" w:rsidRPr="00E33127" w:rsidTr="00E77720">
        <w:trPr>
          <w:trHeight w:val="300"/>
        </w:trPr>
        <w:tc>
          <w:tcPr>
            <w:tcW w:w="915" w:type="dxa"/>
          </w:tcPr>
          <w:p w:rsidR="007A468F" w:rsidRPr="00E33127" w:rsidRDefault="007A468F" w:rsidP="00867993">
            <w:pPr>
              <w:spacing w:before="0" w:line="276" w:lineRule="auto"/>
              <w:jc w:val="left"/>
              <w:rPr>
                <w:rFonts w:eastAsia="Calibri" w:cs="Arial"/>
                <w:b/>
              </w:rPr>
            </w:pPr>
            <w:r>
              <w:rPr>
                <w:rFonts w:eastAsia="Calibri" w:cs="Arial"/>
                <w:b/>
              </w:rPr>
              <w:t>50</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STIRIJA okrugli   fi 8 x 200</w:t>
            </w:r>
          </w:p>
        </w:tc>
        <w:tc>
          <w:tcPr>
            <w:tcW w:w="5604" w:type="dxa"/>
            <w:noWrap/>
            <w:vAlign w:val="bottom"/>
          </w:tcPr>
          <w:p w:rsidR="007A468F" w:rsidRDefault="007A468F" w:rsidP="00867993">
            <w:pPr>
              <w:spacing w:before="0"/>
              <w:rPr>
                <w:rFonts w:ascii="Calibri" w:hAnsi="Calibri"/>
                <w:color w:val="000000"/>
              </w:rPr>
            </w:pPr>
            <w:r>
              <w:rPr>
                <w:rFonts w:ascii="Calibri" w:hAnsi="Calibri"/>
                <w:color w:val="000000"/>
              </w:rPr>
              <w:t>DIN 4964</w:t>
            </w:r>
          </w:p>
        </w:tc>
      </w:tr>
      <w:tr w:rsidR="007A468F" w:rsidRPr="00E33127" w:rsidTr="00E77720">
        <w:trPr>
          <w:trHeight w:val="300"/>
        </w:trPr>
        <w:tc>
          <w:tcPr>
            <w:tcW w:w="915" w:type="dxa"/>
          </w:tcPr>
          <w:p w:rsidR="007A468F" w:rsidRPr="00E33127" w:rsidRDefault="007A468F" w:rsidP="00867993">
            <w:pPr>
              <w:spacing w:before="0" w:line="276" w:lineRule="auto"/>
              <w:jc w:val="left"/>
              <w:rPr>
                <w:rFonts w:eastAsia="Calibri" w:cs="Arial"/>
                <w:b/>
              </w:rPr>
            </w:pPr>
            <w:r>
              <w:rPr>
                <w:rFonts w:eastAsia="Calibri" w:cs="Arial"/>
                <w:b/>
              </w:rPr>
              <w:t>51</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STIRIJA okrugli   fi 10 x 200</w:t>
            </w:r>
          </w:p>
        </w:tc>
        <w:tc>
          <w:tcPr>
            <w:tcW w:w="5604" w:type="dxa"/>
            <w:noWrap/>
            <w:vAlign w:val="bottom"/>
          </w:tcPr>
          <w:p w:rsidR="007A468F" w:rsidRDefault="007A468F" w:rsidP="00867993">
            <w:pPr>
              <w:spacing w:before="0"/>
              <w:rPr>
                <w:rFonts w:ascii="Calibri" w:hAnsi="Calibri"/>
                <w:color w:val="000000"/>
              </w:rPr>
            </w:pPr>
            <w:r>
              <w:rPr>
                <w:rFonts w:ascii="Calibri" w:hAnsi="Calibri"/>
                <w:color w:val="000000"/>
              </w:rPr>
              <w:t>DIN 4964</w:t>
            </w:r>
          </w:p>
        </w:tc>
      </w:tr>
      <w:tr w:rsidR="007A468F" w:rsidRPr="00E33127" w:rsidTr="00E77720">
        <w:trPr>
          <w:trHeight w:val="300"/>
        </w:trPr>
        <w:tc>
          <w:tcPr>
            <w:tcW w:w="915" w:type="dxa"/>
          </w:tcPr>
          <w:p w:rsidR="007A468F" w:rsidRPr="00E33127" w:rsidRDefault="007A468F" w:rsidP="00867993">
            <w:pPr>
              <w:spacing w:before="0" w:line="276" w:lineRule="auto"/>
              <w:jc w:val="left"/>
              <w:rPr>
                <w:rFonts w:eastAsia="Calibri" w:cs="Arial"/>
                <w:b/>
              </w:rPr>
            </w:pPr>
            <w:r>
              <w:rPr>
                <w:rFonts w:eastAsia="Calibri" w:cs="Arial"/>
                <w:b/>
              </w:rPr>
              <w:t>52</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STIRIJA okrugli   fi 12 x 200</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4964</w:t>
            </w:r>
          </w:p>
        </w:tc>
      </w:tr>
      <w:tr w:rsidR="007A468F" w:rsidRPr="00E33127" w:rsidTr="00E77720">
        <w:trPr>
          <w:trHeight w:val="300"/>
        </w:trPr>
        <w:tc>
          <w:tcPr>
            <w:tcW w:w="915" w:type="dxa"/>
          </w:tcPr>
          <w:p w:rsidR="007A468F" w:rsidRPr="00E33127" w:rsidRDefault="007A468F" w:rsidP="00867993">
            <w:pPr>
              <w:spacing w:before="0" w:line="276" w:lineRule="auto"/>
              <w:jc w:val="left"/>
              <w:rPr>
                <w:rFonts w:eastAsia="Calibri" w:cs="Arial"/>
                <w:b/>
              </w:rPr>
            </w:pPr>
            <w:r>
              <w:rPr>
                <w:rFonts w:eastAsia="Calibri" w:cs="Arial"/>
                <w:b/>
              </w:rPr>
              <w:t>53</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STIRIJA kvadratni   6x6 x 200</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4964</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54</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STIRIJA kvadratni   8x8 x 200</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4964</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55</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STIRIJA kvadratni   10x10 x 200</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4964</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56</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STIRIJA kvadratni   12x12 x 200</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4964</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57</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STIRIJA kvadratni   16x16 x 200</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4964</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58</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STIRIJA kvadratni   20x20 x 200</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4964</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59</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1 10X10</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4971</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60</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1 12 x 12</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4971</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61</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1 16 x 16</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4971</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62</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7 12x8</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4981</w:t>
            </w:r>
            <w:r>
              <w:rPr>
                <w:rFonts w:ascii="Calibri" w:hAnsi="Calibri"/>
                <w:color w:val="000000"/>
              </w:rPr>
              <w:br/>
              <w:t>P - 15 kom</w:t>
            </w:r>
            <w:r>
              <w:rPr>
                <w:rFonts w:ascii="Calibri" w:hAnsi="Calibri"/>
                <w:color w:val="000000"/>
              </w:rPr>
              <w:br/>
              <w:t>K - 15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63</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7 16x10</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4981</w:t>
            </w:r>
            <w:r>
              <w:rPr>
                <w:rFonts w:ascii="Calibri" w:hAnsi="Calibri"/>
                <w:color w:val="000000"/>
              </w:rPr>
              <w:br/>
              <w:t>P - 15 kom</w:t>
            </w:r>
            <w:r>
              <w:rPr>
                <w:rFonts w:ascii="Calibri" w:hAnsi="Calibri"/>
                <w:color w:val="000000"/>
              </w:rPr>
              <w:br/>
              <w:t>K - 15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64</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7 20x12</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4981</w:t>
            </w:r>
            <w:r>
              <w:rPr>
                <w:rFonts w:ascii="Calibri" w:hAnsi="Calibri"/>
                <w:color w:val="000000"/>
              </w:rPr>
              <w:br/>
              <w:t>P - 15 kom</w:t>
            </w:r>
            <w:r>
              <w:rPr>
                <w:rFonts w:ascii="Calibri" w:hAnsi="Calibri"/>
                <w:color w:val="000000"/>
              </w:rPr>
              <w:br/>
              <w:t>K - 15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65</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7 25x16</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4981</w:t>
            </w:r>
            <w:r>
              <w:rPr>
                <w:rFonts w:ascii="Calibri" w:hAnsi="Calibri"/>
                <w:color w:val="000000"/>
              </w:rPr>
              <w:br/>
              <w:t>P - 50 kom</w:t>
            </w:r>
            <w:r>
              <w:rPr>
                <w:rFonts w:ascii="Calibri" w:hAnsi="Calibri"/>
                <w:color w:val="000000"/>
              </w:rPr>
              <w:br/>
              <w:t>K - 50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66</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13 10x10</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282</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lastRenderedPageBreak/>
              <w:t>67</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13 12x12</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282</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68</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13 16x16</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282</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69</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13 20x20</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282</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70</w:t>
            </w:r>
          </w:p>
        </w:tc>
        <w:tc>
          <w:tcPr>
            <w:tcW w:w="2726" w:type="dxa"/>
            <w:noWrap/>
            <w:vAlign w:val="bottom"/>
          </w:tcPr>
          <w:p w:rsidR="007A468F" w:rsidRDefault="002D6AF5" w:rsidP="00867993">
            <w:pPr>
              <w:spacing w:before="0"/>
              <w:rPr>
                <w:rFonts w:ascii="Calibri" w:hAnsi="Calibri"/>
                <w:color w:val="000000"/>
              </w:rPr>
            </w:pPr>
            <w:r>
              <w:rPr>
                <w:rFonts w:ascii="Calibri" w:hAnsi="Calibri"/>
                <w:color w:val="000000"/>
              </w:rPr>
              <w:t>NOŽ STRUGARSKI ISO 13 25</w:t>
            </w:r>
            <w:r w:rsidR="007A468F">
              <w:rPr>
                <w:rFonts w:ascii="Calibri" w:hAnsi="Calibri"/>
                <w:color w:val="000000"/>
              </w:rPr>
              <w:t>x25</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282</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71</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14 10x10</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283</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72</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14 12x12</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283</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73</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14 16x16</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283</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74</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14 20x20</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283</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75</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14 25x25</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283</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76</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8 10x10</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4973</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77</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8 12x12</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4973</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78</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8 16x16</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4973</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79</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8 20x20</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4973</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80</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9 10x10</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4974</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81</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9 12x12</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4974</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82</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NOŽ STRUGARSKI  ISO 9 16x16</w:t>
            </w:r>
          </w:p>
        </w:tc>
        <w:tc>
          <w:tcPr>
            <w:tcW w:w="5604" w:type="dxa"/>
            <w:noWrap/>
            <w:vAlign w:val="bottom"/>
          </w:tcPr>
          <w:p w:rsidR="007A468F" w:rsidRDefault="007A468F" w:rsidP="00867993">
            <w:pPr>
              <w:spacing w:before="0"/>
              <w:jc w:val="left"/>
              <w:rPr>
                <w:rFonts w:ascii="Calibri" w:hAnsi="Calibri"/>
                <w:color w:val="000000"/>
              </w:rPr>
            </w:pPr>
            <w:r>
              <w:rPr>
                <w:rFonts w:ascii="Calibri" w:hAnsi="Calibri"/>
                <w:color w:val="000000"/>
              </w:rPr>
              <w:t>DIN 4974</w:t>
            </w:r>
            <w:r>
              <w:rPr>
                <w:rFonts w:ascii="Calibri" w:hAnsi="Calibri"/>
                <w:color w:val="000000"/>
              </w:rPr>
              <w:br/>
              <w:t>P  - 8 kom</w:t>
            </w:r>
            <w:r>
              <w:rPr>
                <w:rFonts w:ascii="Calibri" w:hAnsi="Calibri"/>
                <w:color w:val="000000"/>
              </w:rPr>
              <w:br/>
              <w:t>K  - 8 kom</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83</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BURGIJA ZA BETON FI 6</w:t>
            </w:r>
          </w:p>
        </w:tc>
        <w:tc>
          <w:tcPr>
            <w:tcW w:w="5604" w:type="dxa"/>
            <w:noWrap/>
            <w:vAlign w:val="bottom"/>
          </w:tcPr>
          <w:p w:rsidR="007A468F" w:rsidRDefault="007A468F" w:rsidP="00867993">
            <w:pPr>
              <w:spacing w:before="0"/>
              <w:rPr>
                <w:rFonts w:ascii="Calibri" w:hAnsi="Calibri"/>
                <w:color w:val="000000"/>
              </w:rPr>
            </w:pPr>
            <w:r>
              <w:rPr>
                <w:rFonts w:ascii="Calibri" w:hAnsi="Calibri"/>
                <w:color w:val="000000"/>
              </w:rPr>
              <w:t> </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84</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BURGIJA ZA BETON FI 8</w:t>
            </w:r>
          </w:p>
        </w:tc>
        <w:tc>
          <w:tcPr>
            <w:tcW w:w="5604" w:type="dxa"/>
            <w:noWrap/>
            <w:vAlign w:val="bottom"/>
          </w:tcPr>
          <w:p w:rsidR="007A468F" w:rsidRDefault="007A468F" w:rsidP="00867993">
            <w:pPr>
              <w:spacing w:before="0"/>
              <w:rPr>
                <w:rFonts w:ascii="Calibri" w:hAnsi="Calibri"/>
                <w:color w:val="000000"/>
              </w:rPr>
            </w:pPr>
            <w:r>
              <w:rPr>
                <w:rFonts w:ascii="Calibri" w:hAnsi="Calibri"/>
                <w:color w:val="000000"/>
              </w:rPr>
              <w:t> </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lastRenderedPageBreak/>
              <w:t>85</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BURGIJA ZA BETON FI 10</w:t>
            </w:r>
          </w:p>
        </w:tc>
        <w:tc>
          <w:tcPr>
            <w:tcW w:w="5604" w:type="dxa"/>
            <w:noWrap/>
            <w:vAlign w:val="bottom"/>
          </w:tcPr>
          <w:p w:rsidR="007A468F" w:rsidRDefault="007A468F" w:rsidP="00867993">
            <w:pPr>
              <w:spacing w:before="0"/>
              <w:rPr>
                <w:rFonts w:ascii="Calibri" w:hAnsi="Calibri"/>
                <w:color w:val="000000"/>
              </w:rPr>
            </w:pPr>
            <w:r>
              <w:rPr>
                <w:rFonts w:ascii="Calibri" w:hAnsi="Calibri"/>
                <w:color w:val="000000"/>
              </w:rPr>
              <w:t> </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86</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BURGIJA ZA BETON FI 12</w:t>
            </w:r>
          </w:p>
        </w:tc>
        <w:tc>
          <w:tcPr>
            <w:tcW w:w="5604" w:type="dxa"/>
            <w:noWrap/>
            <w:vAlign w:val="bottom"/>
          </w:tcPr>
          <w:p w:rsidR="007A468F" w:rsidRDefault="007A468F" w:rsidP="00867993">
            <w:pPr>
              <w:spacing w:before="0"/>
              <w:rPr>
                <w:rFonts w:ascii="Calibri" w:hAnsi="Calibri"/>
                <w:color w:val="000000"/>
              </w:rPr>
            </w:pPr>
            <w:r>
              <w:rPr>
                <w:rFonts w:ascii="Calibri" w:hAnsi="Calibri"/>
                <w:color w:val="000000"/>
              </w:rPr>
              <w:t> </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87</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BURGIJA ZA BETON FI 14</w:t>
            </w:r>
          </w:p>
        </w:tc>
        <w:tc>
          <w:tcPr>
            <w:tcW w:w="5604" w:type="dxa"/>
            <w:noWrap/>
            <w:vAlign w:val="bottom"/>
          </w:tcPr>
          <w:p w:rsidR="007A468F" w:rsidRDefault="007A468F" w:rsidP="00867993">
            <w:pPr>
              <w:spacing w:before="0"/>
              <w:rPr>
                <w:rFonts w:ascii="Calibri" w:hAnsi="Calibri"/>
                <w:color w:val="000000"/>
              </w:rPr>
            </w:pPr>
            <w:r>
              <w:rPr>
                <w:rFonts w:ascii="Calibri" w:hAnsi="Calibri"/>
                <w:color w:val="000000"/>
              </w:rPr>
              <w:t> </w:t>
            </w:r>
          </w:p>
        </w:tc>
      </w:tr>
      <w:tr w:rsidR="007A468F" w:rsidRPr="00E33127" w:rsidTr="00E77720">
        <w:trPr>
          <w:trHeight w:val="300"/>
        </w:trPr>
        <w:tc>
          <w:tcPr>
            <w:tcW w:w="915" w:type="dxa"/>
          </w:tcPr>
          <w:p w:rsidR="007A468F" w:rsidRDefault="007A468F" w:rsidP="00867993">
            <w:pPr>
              <w:spacing w:before="0" w:line="276" w:lineRule="auto"/>
              <w:jc w:val="left"/>
              <w:rPr>
                <w:rFonts w:eastAsia="Calibri" w:cs="Arial"/>
                <w:b/>
              </w:rPr>
            </w:pPr>
            <w:r>
              <w:rPr>
                <w:rFonts w:eastAsia="Calibri" w:cs="Arial"/>
                <w:b/>
              </w:rPr>
              <w:t>88</w:t>
            </w:r>
          </w:p>
        </w:tc>
        <w:tc>
          <w:tcPr>
            <w:tcW w:w="2726" w:type="dxa"/>
            <w:noWrap/>
            <w:vAlign w:val="bottom"/>
          </w:tcPr>
          <w:p w:rsidR="007A468F" w:rsidRDefault="007A468F" w:rsidP="00867993">
            <w:pPr>
              <w:spacing w:before="0"/>
              <w:rPr>
                <w:rFonts w:ascii="Calibri" w:hAnsi="Calibri"/>
                <w:color w:val="000000"/>
              </w:rPr>
            </w:pPr>
            <w:r>
              <w:rPr>
                <w:rFonts w:ascii="Calibri" w:hAnsi="Calibri"/>
                <w:color w:val="000000"/>
              </w:rPr>
              <w:t>BURGIJA ZA BETON FI 16</w:t>
            </w:r>
          </w:p>
        </w:tc>
        <w:tc>
          <w:tcPr>
            <w:tcW w:w="5604" w:type="dxa"/>
            <w:noWrap/>
            <w:vAlign w:val="bottom"/>
          </w:tcPr>
          <w:p w:rsidR="007A468F" w:rsidRDefault="007A468F" w:rsidP="00867993">
            <w:pPr>
              <w:spacing w:before="0"/>
              <w:rPr>
                <w:rFonts w:ascii="Calibri" w:hAnsi="Calibri"/>
                <w:color w:val="000000"/>
              </w:rPr>
            </w:pPr>
            <w:r>
              <w:rPr>
                <w:rFonts w:ascii="Calibri" w:hAnsi="Calibri"/>
                <w:color w:val="000000"/>
              </w:rPr>
              <w:t> </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89</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BURGIJA CEVASTA  FI 15,2</w:t>
            </w:r>
          </w:p>
        </w:tc>
        <w:tc>
          <w:tcPr>
            <w:tcW w:w="5604" w:type="dxa"/>
            <w:noWrap/>
          </w:tcPr>
          <w:p w:rsidR="00A843D5" w:rsidRPr="00E33127" w:rsidRDefault="00A843D5" w:rsidP="00867993">
            <w:pPr>
              <w:spacing w:before="0" w:line="276" w:lineRule="auto"/>
              <w:jc w:val="left"/>
              <w:rPr>
                <w:rFonts w:eastAsia="Calibri" w:cs="Arial"/>
                <w:b/>
              </w:rPr>
            </w:pP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90</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BURGIJA CEVASTA  FI 20,4</w:t>
            </w:r>
          </w:p>
        </w:tc>
        <w:tc>
          <w:tcPr>
            <w:tcW w:w="5604" w:type="dxa"/>
            <w:noWrap/>
          </w:tcPr>
          <w:p w:rsidR="00A843D5" w:rsidRPr="00E33127" w:rsidRDefault="00A843D5" w:rsidP="00867993">
            <w:pPr>
              <w:spacing w:before="0" w:line="276" w:lineRule="auto"/>
              <w:jc w:val="left"/>
              <w:rPr>
                <w:rFonts w:eastAsia="Calibri" w:cs="Arial"/>
                <w:b/>
              </w:rPr>
            </w:pP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91</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BURGIJA CEVASTA  FI 25</w:t>
            </w:r>
          </w:p>
        </w:tc>
        <w:tc>
          <w:tcPr>
            <w:tcW w:w="5604" w:type="dxa"/>
            <w:noWrap/>
          </w:tcPr>
          <w:p w:rsidR="00A843D5" w:rsidRPr="00E33127" w:rsidRDefault="00A843D5" w:rsidP="00867993">
            <w:pPr>
              <w:spacing w:before="0" w:line="276" w:lineRule="auto"/>
              <w:jc w:val="left"/>
              <w:rPr>
                <w:rFonts w:eastAsia="Calibri" w:cs="Arial"/>
                <w:b/>
              </w:rPr>
            </w:pP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92</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BURGIJA CEVASTA  FI 30</w:t>
            </w:r>
          </w:p>
        </w:tc>
        <w:tc>
          <w:tcPr>
            <w:tcW w:w="5604" w:type="dxa"/>
            <w:noWrap/>
          </w:tcPr>
          <w:p w:rsidR="00A843D5" w:rsidRPr="00E33127" w:rsidRDefault="00A843D5" w:rsidP="00867993">
            <w:pPr>
              <w:spacing w:before="0" w:line="276" w:lineRule="auto"/>
              <w:jc w:val="left"/>
              <w:rPr>
                <w:rFonts w:eastAsia="Calibri" w:cs="Arial"/>
                <w:b/>
              </w:rPr>
            </w:pP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93</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BURGIJA CEVASTA  FI 35</w:t>
            </w:r>
          </w:p>
        </w:tc>
        <w:tc>
          <w:tcPr>
            <w:tcW w:w="5604" w:type="dxa"/>
            <w:noWrap/>
          </w:tcPr>
          <w:p w:rsidR="00A843D5" w:rsidRPr="00E33127" w:rsidRDefault="00A843D5" w:rsidP="00867993">
            <w:pPr>
              <w:spacing w:before="0" w:line="276" w:lineRule="auto"/>
              <w:jc w:val="left"/>
              <w:rPr>
                <w:rFonts w:eastAsia="Calibri" w:cs="Arial"/>
                <w:b/>
              </w:rPr>
            </w:pP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94</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BURGIJA CEVASTA  FI 40</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 </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95</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BURGIJA CEVASTA  FI 45</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 </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96</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BURGIJA CEVASTA  FI 50</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 </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97</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ROTO GLODALO 3mm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8033  TG44</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98</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ROTO GLODALO 6mm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8033  TG44</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99</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ROTO GLODALO 8mm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8033  TG44</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100</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ROTO GLODALO 10mm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8033  TG44</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101</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ROTO GLODALO 12mm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8033  TG44</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102</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ROTO GLODALO 16mm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8033  TG44</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103</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ručni valjkasti  fi   6mm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206   -  HSS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104</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ručni valjkasti  fi   8mm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206   -  HSS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105</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ručni valjkasti  fi 10mm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206   -  HSS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106</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ručni valjkasti  fi 11mm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206   -  HSS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107</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ručni valjkasti  fi 12mm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206   -  HSS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108</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ručni valjkasti  fi 13mm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206   -  HSS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109</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ručni valjkasti  fi 14mm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206   -  HSS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110</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ručni valjkasti  fi 15mm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206   -  HSS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111</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ručni valjkasti  fi 16mm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206   -  HSS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112</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ručni valjkasti  fi 17mm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206   -  HSS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113</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ručni valjkasti  fi 18mm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206   -  HSS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114</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ručni valjkasti  fi 19mm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206   -  HSS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115</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ručni valjkasti  fi 20mm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206   -  HSS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116</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kupasti ručni 1:50   6mm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9    -  HSS   -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117</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kupasti ručni 1:50   7mm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9    -  HSS   -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lastRenderedPageBreak/>
              <w:t>118</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kupasti ručni 1:50   8mm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9    -  HSS   -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119</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kupasti ručni 1:50 10mm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9    -  HSS   -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120</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kupasti ručni 1:50 12mm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9    -  HSS   -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121</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kupasti ručni 1:50 13mm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9    -  HSS   -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122</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kupasti ručni 1:50 14mm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9    -  HSS   -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123</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kupasti ručni 1:50 16mm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9    -  HSS   -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124</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RAZVRTAČ kupasti ručni 1:50 20mm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DIN 9    -  HSS   - tip A</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125</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BURGIJA STEPENASTA  4-20 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HSS   L-85mm</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126</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BURGIJA STEPENASTA  4-30 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HSS   L-96mm</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127</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BURGIJA STEPENASTA  30-40mm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HSS   L-97mm</w:t>
            </w:r>
          </w:p>
        </w:tc>
      </w:tr>
      <w:tr w:rsidR="00A843D5" w:rsidRPr="00E33127" w:rsidTr="009C5364">
        <w:trPr>
          <w:trHeight w:val="300"/>
        </w:trPr>
        <w:tc>
          <w:tcPr>
            <w:tcW w:w="915" w:type="dxa"/>
          </w:tcPr>
          <w:p w:rsidR="00A843D5" w:rsidRDefault="00A843D5" w:rsidP="00867993">
            <w:pPr>
              <w:spacing w:before="0" w:line="276" w:lineRule="auto"/>
              <w:jc w:val="left"/>
              <w:rPr>
                <w:rFonts w:eastAsia="Calibri" w:cs="Arial"/>
                <w:b/>
              </w:rPr>
            </w:pPr>
            <w:r>
              <w:rPr>
                <w:rFonts w:eastAsia="Calibri" w:cs="Arial"/>
                <w:b/>
              </w:rPr>
              <w:t>128</w:t>
            </w:r>
          </w:p>
        </w:tc>
        <w:tc>
          <w:tcPr>
            <w:tcW w:w="2726" w:type="dxa"/>
            <w:noWrap/>
            <w:vAlign w:val="bottom"/>
          </w:tcPr>
          <w:p w:rsidR="00A843D5" w:rsidRDefault="00A843D5" w:rsidP="00867993">
            <w:pPr>
              <w:spacing w:before="0"/>
              <w:rPr>
                <w:rFonts w:ascii="Calibri" w:hAnsi="Calibri"/>
                <w:color w:val="000000"/>
              </w:rPr>
            </w:pPr>
            <w:r>
              <w:rPr>
                <w:rFonts w:ascii="Calibri" w:hAnsi="Calibri"/>
                <w:color w:val="000000"/>
              </w:rPr>
              <w:t>BURGIJA STEPENASTA 4-12mm</w:t>
            </w:r>
          </w:p>
        </w:tc>
        <w:tc>
          <w:tcPr>
            <w:tcW w:w="5604" w:type="dxa"/>
            <w:noWrap/>
            <w:vAlign w:val="bottom"/>
          </w:tcPr>
          <w:p w:rsidR="00A843D5" w:rsidRDefault="00A843D5" w:rsidP="00867993">
            <w:pPr>
              <w:spacing w:before="0"/>
              <w:rPr>
                <w:rFonts w:ascii="Calibri" w:hAnsi="Calibri"/>
                <w:color w:val="000000"/>
              </w:rPr>
            </w:pPr>
            <w:r>
              <w:rPr>
                <w:rFonts w:ascii="Calibri" w:hAnsi="Calibri"/>
                <w:color w:val="000000"/>
              </w:rPr>
              <w:t>HSS   L-70mm</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129</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OKRETAČ UREZNICE   br.2 M   4-12</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 </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130</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OKRETAC UREZNICE   br.3 M   5-16</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 </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131</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OKRETAC UREZNICE   br.4 M 10-30</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 </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132</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OKRETAČ NAREZNICE    55X22</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 </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133</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OKRETAČ NAREZNICE    45X18</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 </w:t>
            </w:r>
          </w:p>
        </w:tc>
      </w:tr>
      <w:tr w:rsidR="0051196A" w:rsidRPr="00E33127" w:rsidTr="009C5364">
        <w:trPr>
          <w:trHeight w:val="300"/>
        </w:trPr>
        <w:tc>
          <w:tcPr>
            <w:tcW w:w="915" w:type="dxa"/>
          </w:tcPr>
          <w:p w:rsidR="0051196A" w:rsidRDefault="0051196A" w:rsidP="00867993">
            <w:pPr>
              <w:spacing w:before="0" w:line="276" w:lineRule="auto"/>
              <w:jc w:val="left"/>
              <w:rPr>
                <w:rFonts w:eastAsia="Calibri" w:cs="Arial"/>
                <w:b/>
              </w:rPr>
            </w:pPr>
            <w:r>
              <w:rPr>
                <w:rFonts w:eastAsia="Calibri" w:cs="Arial"/>
                <w:b/>
              </w:rPr>
              <w:t>134</w:t>
            </w:r>
          </w:p>
        </w:tc>
        <w:tc>
          <w:tcPr>
            <w:tcW w:w="2726" w:type="dxa"/>
            <w:noWrap/>
            <w:vAlign w:val="bottom"/>
          </w:tcPr>
          <w:p w:rsidR="0051196A" w:rsidRPr="00E40385" w:rsidRDefault="0051196A" w:rsidP="00867993">
            <w:pPr>
              <w:spacing w:before="0"/>
              <w:rPr>
                <w:rFonts w:ascii="Calibri" w:hAnsi="Calibri"/>
                <w:color w:val="000000"/>
              </w:rPr>
            </w:pPr>
            <w:r w:rsidRPr="00E40385">
              <w:rPr>
                <w:rFonts w:ascii="Calibri" w:hAnsi="Calibri"/>
                <w:color w:val="000000"/>
              </w:rPr>
              <w:t>BURGIJA F1</w:t>
            </w:r>
            <w:r w:rsidRPr="00E40385">
              <w:rPr>
                <w:rFonts w:ascii="Calibri" w:hAnsi="Calibri"/>
                <w:color w:val="000000"/>
                <w:lang w:val="sr-Cyrl-RS"/>
              </w:rPr>
              <w:t>2</w:t>
            </w:r>
            <w:r w:rsidRPr="00E40385">
              <w:rPr>
                <w:rFonts w:ascii="Calibri" w:hAnsi="Calibri"/>
                <w:color w:val="000000"/>
              </w:rPr>
              <w:t>X340 SDS MAX</w:t>
            </w:r>
          </w:p>
        </w:tc>
        <w:tc>
          <w:tcPr>
            <w:tcW w:w="5604" w:type="dxa"/>
            <w:noWrap/>
            <w:vAlign w:val="bottom"/>
          </w:tcPr>
          <w:p w:rsidR="0051196A" w:rsidRDefault="0051196A" w:rsidP="00867993">
            <w:pPr>
              <w:spacing w:before="0"/>
              <w:rPr>
                <w:rFonts w:ascii="Calibri" w:hAnsi="Calibri"/>
                <w:color w:val="000000"/>
              </w:rPr>
            </w:pPr>
            <w:r>
              <w:rPr>
                <w:rFonts w:ascii="Calibri" w:hAnsi="Calibri"/>
                <w:color w:val="000000"/>
              </w:rPr>
              <w:t> </w:t>
            </w:r>
          </w:p>
        </w:tc>
      </w:tr>
      <w:tr w:rsidR="0051196A" w:rsidRPr="00E33127" w:rsidTr="009C5364">
        <w:trPr>
          <w:trHeight w:val="300"/>
        </w:trPr>
        <w:tc>
          <w:tcPr>
            <w:tcW w:w="915" w:type="dxa"/>
          </w:tcPr>
          <w:p w:rsidR="0051196A" w:rsidRDefault="0051196A" w:rsidP="00867993">
            <w:pPr>
              <w:spacing w:before="0" w:line="276" w:lineRule="auto"/>
              <w:jc w:val="left"/>
              <w:rPr>
                <w:rFonts w:eastAsia="Calibri" w:cs="Arial"/>
                <w:b/>
              </w:rPr>
            </w:pPr>
            <w:r>
              <w:rPr>
                <w:rFonts w:eastAsia="Calibri" w:cs="Arial"/>
                <w:b/>
              </w:rPr>
              <w:t>135</w:t>
            </w:r>
          </w:p>
        </w:tc>
        <w:tc>
          <w:tcPr>
            <w:tcW w:w="2726" w:type="dxa"/>
            <w:noWrap/>
            <w:vAlign w:val="bottom"/>
          </w:tcPr>
          <w:p w:rsidR="0051196A" w:rsidRPr="00E40385" w:rsidRDefault="0051196A" w:rsidP="00867993">
            <w:pPr>
              <w:spacing w:before="0"/>
              <w:rPr>
                <w:rFonts w:ascii="Calibri" w:hAnsi="Calibri"/>
                <w:color w:val="000000"/>
              </w:rPr>
            </w:pPr>
            <w:r w:rsidRPr="00E40385">
              <w:rPr>
                <w:rFonts w:ascii="Calibri" w:hAnsi="Calibri"/>
                <w:color w:val="000000"/>
              </w:rPr>
              <w:t>BURGIJA F1</w:t>
            </w:r>
            <w:r w:rsidRPr="00E40385">
              <w:rPr>
                <w:rFonts w:ascii="Calibri" w:hAnsi="Calibri"/>
                <w:color w:val="000000"/>
                <w:lang w:val="sr-Cyrl-RS"/>
              </w:rPr>
              <w:t>6</w:t>
            </w:r>
            <w:r w:rsidRPr="00E40385">
              <w:rPr>
                <w:rFonts w:ascii="Calibri" w:hAnsi="Calibri"/>
                <w:color w:val="000000"/>
              </w:rPr>
              <w:t>X340 SDS MAX</w:t>
            </w:r>
          </w:p>
        </w:tc>
        <w:tc>
          <w:tcPr>
            <w:tcW w:w="5604" w:type="dxa"/>
            <w:noWrap/>
            <w:vAlign w:val="bottom"/>
          </w:tcPr>
          <w:p w:rsidR="0051196A" w:rsidRDefault="0051196A" w:rsidP="00867993">
            <w:pPr>
              <w:spacing w:before="0"/>
              <w:rPr>
                <w:rFonts w:ascii="Calibri" w:hAnsi="Calibri"/>
                <w:color w:val="000000"/>
              </w:rPr>
            </w:pPr>
            <w:r>
              <w:rPr>
                <w:rFonts w:ascii="Calibri" w:hAnsi="Calibri"/>
                <w:color w:val="000000"/>
              </w:rPr>
              <w:t> </w:t>
            </w:r>
          </w:p>
        </w:tc>
      </w:tr>
      <w:tr w:rsidR="0051196A" w:rsidRPr="00E33127" w:rsidTr="009C5364">
        <w:trPr>
          <w:trHeight w:val="300"/>
        </w:trPr>
        <w:tc>
          <w:tcPr>
            <w:tcW w:w="915" w:type="dxa"/>
          </w:tcPr>
          <w:p w:rsidR="0051196A" w:rsidRDefault="0051196A" w:rsidP="00867993">
            <w:pPr>
              <w:spacing w:before="0" w:line="276" w:lineRule="auto"/>
              <w:jc w:val="left"/>
              <w:rPr>
                <w:rFonts w:eastAsia="Calibri" w:cs="Arial"/>
                <w:b/>
              </w:rPr>
            </w:pPr>
            <w:r>
              <w:rPr>
                <w:rFonts w:eastAsia="Calibri" w:cs="Arial"/>
                <w:b/>
              </w:rPr>
              <w:t>136</w:t>
            </w:r>
          </w:p>
        </w:tc>
        <w:tc>
          <w:tcPr>
            <w:tcW w:w="2726" w:type="dxa"/>
            <w:noWrap/>
            <w:vAlign w:val="bottom"/>
          </w:tcPr>
          <w:p w:rsidR="0051196A" w:rsidRDefault="0051196A" w:rsidP="00867993">
            <w:pPr>
              <w:spacing w:before="0"/>
              <w:rPr>
                <w:rFonts w:ascii="Calibri" w:hAnsi="Calibri"/>
                <w:color w:val="000000"/>
              </w:rPr>
            </w:pPr>
            <w:r>
              <w:rPr>
                <w:rFonts w:ascii="Calibri" w:hAnsi="Calibri"/>
                <w:color w:val="000000"/>
              </w:rPr>
              <w:t>BURGIJA F20X320 SDS MAX</w:t>
            </w:r>
          </w:p>
        </w:tc>
        <w:tc>
          <w:tcPr>
            <w:tcW w:w="5604" w:type="dxa"/>
            <w:noWrap/>
            <w:vAlign w:val="bottom"/>
          </w:tcPr>
          <w:p w:rsidR="0051196A" w:rsidRDefault="0051196A" w:rsidP="00867993">
            <w:pPr>
              <w:spacing w:before="0"/>
              <w:rPr>
                <w:rFonts w:ascii="Calibri" w:hAnsi="Calibri"/>
                <w:color w:val="000000"/>
              </w:rPr>
            </w:pPr>
            <w:r>
              <w:rPr>
                <w:rFonts w:ascii="Calibri" w:hAnsi="Calibri"/>
                <w:color w:val="000000"/>
              </w:rPr>
              <w:t> </w:t>
            </w:r>
          </w:p>
        </w:tc>
      </w:tr>
      <w:tr w:rsidR="0051196A" w:rsidRPr="00E33127" w:rsidTr="009C5364">
        <w:trPr>
          <w:trHeight w:val="300"/>
        </w:trPr>
        <w:tc>
          <w:tcPr>
            <w:tcW w:w="915" w:type="dxa"/>
          </w:tcPr>
          <w:p w:rsidR="0051196A" w:rsidRDefault="0051196A" w:rsidP="00867993">
            <w:pPr>
              <w:spacing w:before="0" w:line="276" w:lineRule="auto"/>
              <w:jc w:val="left"/>
              <w:rPr>
                <w:rFonts w:eastAsia="Calibri" w:cs="Arial"/>
                <w:b/>
              </w:rPr>
            </w:pPr>
            <w:r>
              <w:rPr>
                <w:rFonts w:eastAsia="Calibri" w:cs="Arial"/>
                <w:b/>
              </w:rPr>
              <w:t>137</w:t>
            </w:r>
          </w:p>
        </w:tc>
        <w:tc>
          <w:tcPr>
            <w:tcW w:w="2726" w:type="dxa"/>
            <w:noWrap/>
            <w:vAlign w:val="bottom"/>
          </w:tcPr>
          <w:p w:rsidR="0051196A" w:rsidRDefault="0051196A" w:rsidP="00867993">
            <w:pPr>
              <w:spacing w:before="0"/>
              <w:rPr>
                <w:rFonts w:ascii="Calibri" w:hAnsi="Calibri"/>
                <w:color w:val="000000"/>
              </w:rPr>
            </w:pPr>
            <w:r>
              <w:rPr>
                <w:rFonts w:ascii="Calibri" w:hAnsi="Calibri"/>
                <w:color w:val="000000"/>
              </w:rPr>
              <w:t>BURGIJA F22X320 SDS MAX</w:t>
            </w:r>
          </w:p>
        </w:tc>
        <w:tc>
          <w:tcPr>
            <w:tcW w:w="5604" w:type="dxa"/>
            <w:noWrap/>
            <w:vAlign w:val="bottom"/>
          </w:tcPr>
          <w:p w:rsidR="0051196A" w:rsidRDefault="0051196A" w:rsidP="00867993">
            <w:pPr>
              <w:spacing w:before="0"/>
              <w:rPr>
                <w:rFonts w:ascii="Calibri" w:hAnsi="Calibri"/>
                <w:color w:val="000000"/>
              </w:rPr>
            </w:pPr>
            <w:r>
              <w:rPr>
                <w:rFonts w:ascii="Calibri" w:hAnsi="Calibri"/>
                <w:color w:val="000000"/>
              </w:rPr>
              <w:t> </w:t>
            </w:r>
          </w:p>
        </w:tc>
      </w:tr>
      <w:tr w:rsidR="0051196A" w:rsidRPr="00E33127" w:rsidTr="009C5364">
        <w:trPr>
          <w:trHeight w:val="300"/>
        </w:trPr>
        <w:tc>
          <w:tcPr>
            <w:tcW w:w="915" w:type="dxa"/>
          </w:tcPr>
          <w:p w:rsidR="0051196A" w:rsidRDefault="0051196A" w:rsidP="00867993">
            <w:pPr>
              <w:spacing w:before="0" w:line="276" w:lineRule="auto"/>
              <w:jc w:val="left"/>
              <w:rPr>
                <w:rFonts w:eastAsia="Calibri" w:cs="Arial"/>
                <w:b/>
              </w:rPr>
            </w:pPr>
            <w:r>
              <w:rPr>
                <w:rFonts w:eastAsia="Calibri" w:cs="Arial"/>
                <w:b/>
              </w:rPr>
              <w:t>138</w:t>
            </w:r>
          </w:p>
        </w:tc>
        <w:tc>
          <w:tcPr>
            <w:tcW w:w="2726" w:type="dxa"/>
            <w:noWrap/>
            <w:vAlign w:val="bottom"/>
          </w:tcPr>
          <w:p w:rsidR="0051196A" w:rsidRDefault="0051196A" w:rsidP="00867993">
            <w:pPr>
              <w:spacing w:before="0"/>
              <w:rPr>
                <w:rFonts w:ascii="Calibri" w:hAnsi="Calibri"/>
                <w:color w:val="000000"/>
              </w:rPr>
            </w:pPr>
            <w:r>
              <w:rPr>
                <w:rFonts w:ascii="Calibri" w:hAnsi="Calibri"/>
                <w:color w:val="000000"/>
              </w:rPr>
              <w:t>BURGIJA F24X520 SDS MAX</w:t>
            </w:r>
          </w:p>
        </w:tc>
        <w:tc>
          <w:tcPr>
            <w:tcW w:w="5604" w:type="dxa"/>
            <w:noWrap/>
            <w:vAlign w:val="bottom"/>
          </w:tcPr>
          <w:p w:rsidR="0051196A" w:rsidRDefault="0051196A" w:rsidP="00867993">
            <w:pPr>
              <w:spacing w:before="0"/>
              <w:rPr>
                <w:rFonts w:ascii="Calibri" w:hAnsi="Calibri"/>
                <w:color w:val="000000"/>
              </w:rPr>
            </w:pP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13</w:t>
            </w:r>
            <w:r w:rsidR="0051196A">
              <w:rPr>
                <w:rFonts w:eastAsia="Calibri" w:cs="Arial"/>
                <w:b/>
              </w:rPr>
              <w:t>9</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3/1</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DIN 2185</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w:t>
            </w:r>
            <w:r w:rsidR="0051196A">
              <w:rPr>
                <w:rFonts w:eastAsia="Calibri" w:cs="Arial"/>
                <w:b/>
              </w:rPr>
              <w:t>40</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3/2</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DIN 2185</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14</w:t>
            </w:r>
            <w:r w:rsidR="0051196A">
              <w:rPr>
                <w:rFonts w:eastAsia="Calibri" w:cs="Arial"/>
                <w:b/>
              </w:rPr>
              <w:t>1</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4/3</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DIN 2185</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14</w:t>
            </w:r>
            <w:r w:rsidR="0051196A">
              <w:rPr>
                <w:rFonts w:eastAsia="Calibri" w:cs="Arial"/>
                <w:b/>
              </w:rPr>
              <w:t>2</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5/4</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DIN 2185</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14</w:t>
            </w:r>
            <w:r w:rsidR="0051196A">
              <w:rPr>
                <w:rFonts w:eastAsia="Calibri" w:cs="Arial"/>
                <w:b/>
              </w:rPr>
              <w:t>3</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5/3</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DIN 2185</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14</w:t>
            </w:r>
            <w:r w:rsidR="0051196A">
              <w:rPr>
                <w:rFonts w:eastAsia="Calibri" w:cs="Arial"/>
                <w:b/>
              </w:rPr>
              <w:t>4</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4/2</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DIN 2185</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lastRenderedPageBreak/>
              <w:t>14</w:t>
            </w:r>
            <w:r w:rsidR="0051196A">
              <w:rPr>
                <w:rFonts w:eastAsia="Calibri" w:cs="Arial"/>
                <w:b/>
              </w:rPr>
              <w:t>5</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5/2</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 </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14</w:t>
            </w:r>
            <w:r w:rsidR="0051196A">
              <w:rPr>
                <w:rFonts w:eastAsia="Calibri" w:cs="Arial"/>
                <w:b/>
              </w:rPr>
              <w:t>6</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6/5</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 </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14</w:t>
            </w:r>
            <w:r w:rsidR="0051196A">
              <w:rPr>
                <w:rFonts w:eastAsia="Calibri" w:cs="Arial"/>
                <w:b/>
              </w:rPr>
              <w:t>7</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6/4</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 </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14</w:t>
            </w:r>
            <w:r w:rsidR="0051196A">
              <w:rPr>
                <w:rFonts w:eastAsia="Calibri" w:cs="Arial"/>
                <w:b/>
              </w:rPr>
              <w:t>8</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3/2</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DIN 2187</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14</w:t>
            </w:r>
            <w:r w:rsidR="0051196A">
              <w:rPr>
                <w:rFonts w:eastAsia="Calibri" w:cs="Arial"/>
                <w:b/>
              </w:rPr>
              <w:t>9</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4/2</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DIN 2187</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w:t>
            </w:r>
            <w:r w:rsidR="0051196A">
              <w:rPr>
                <w:rFonts w:eastAsia="Calibri" w:cs="Arial"/>
                <w:b/>
              </w:rPr>
              <w:t>50</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4/3</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DIN 2187</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15</w:t>
            </w:r>
            <w:r w:rsidR="0051196A">
              <w:rPr>
                <w:rFonts w:eastAsia="Calibri" w:cs="Arial"/>
                <w:b/>
              </w:rPr>
              <w:t>1</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5/2</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DIN 2187</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15</w:t>
            </w:r>
            <w:r w:rsidR="0051196A">
              <w:rPr>
                <w:rFonts w:eastAsia="Calibri" w:cs="Arial"/>
                <w:b/>
              </w:rPr>
              <w:t>2</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5/3</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DIN 2187</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15</w:t>
            </w:r>
            <w:r w:rsidR="0051196A">
              <w:rPr>
                <w:rFonts w:eastAsia="Calibri" w:cs="Arial"/>
                <w:b/>
              </w:rPr>
              <w:t>3</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5/4</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DIN 2187</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15</w:t>
            </w:r>
            <w:r w:rsidR="0051196A">
              <w:rPr>
                <w:rFonts w:eastAsia="Calibri" w:cs="Arial"/>
                <w:b/>
              </w:rPr>
              <w:t>4</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6/3</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DIN 2187</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15</w:t>
            </w:r>
            <w:r w:rsidR="0051196A">
              <w:rPr>
                <w:rFonts w:eastAsia="Calibri" w:cs="Arial"/>
                <w:b/>
              </w:rPr>
              <w:t>5</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ČAURA REDUC.ZA KON.BUR.   6/4</w:t>
            </w:r>
          </w:p>
        </w:tc>
        <w:tc>
          <w:tcPr>
            <w:tcW w:w="5604" w:type="dxa"/>
            <w:noWrap/>
            <w:vAlign w:val="bottom"/>
          </w:tcPr>
          <w:p w:rsidR="00532923" w:rsidRDefault="00532923" w:rsidP="00867993">
            <w:pPr>
              <w:spacing w:before="0"/>
              <w:rPr>
                <w:rFonts w:ascii="Calibri" w:hAnsi="Calibri"/>
                <w:color w:val="000000"/>
              </w:rPr>
            </w:pPr>
            <w:r>
              <w:rPr>
                <w:rFonts w:ascii="Calibri" w:hAnsi="Calibri"/>
                <w:color w:val="000000"/>
              </w:rPr>
              <w:t>DIN 2187</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15</w:t>
            </w:r>
            <w:r w:rsidR="0051196A">
              <w:rPr>
                <w:rFonts w:eastAsia="Calibri" w:cs="Arial"/>
                <w:b/>
              </w:rPr>
              <w:t>6</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IZBIJAČ ALATA ZA Č</w:t>
            </w:r>
            <w:r w:rsidR="002F5E6D">
              <w:rPr>
                <w:rFonts w:ascii="Calibri" w:hAnsi="Calibri"/>
                <w:color w:val="000000"/>
                <w:lang w:val="sr-Cyrl-RS"/>
              </w:rPr>
              <w:t>А</w:t>
            </w:r>
            <w:r>
              <w:rPr>
                <w:rFonts w:ascii="Calibri" w:hAnsi="Calibri"/>
                <w:color w:val="000000"/>
              </w:rPr>
              <w:t>URE garnitura</w:t>
            </w:r>
          </w:p>
        </w:tc>
        <w:tc>
          <w:tcPr>
            <w:tcW w:w="5604" w:type="dxa"/>
            <w:noWrap/>
            <w:vAlign w:val="bottom"/>
          </w:tcPr>
          <w:p w:rsidR="00532923" w:rsidRDefault="00532923" w:rsidP="00867993">
            <w:pPr>
              <w:spacing w:before="0"/>
              <w:jc w:val="left"/>
              <w:rPr>
                <w:rFonts w:ascii="Calibri" w:hAnsi="Calibri"/>
                <w:color w:val="000000"/>
              </w:rPr>
            </w:pPr>
            <w:r>
              <w:rPr>
                <w:rFonts w:ascii="Calibri" w:hAnsi="Calibri"/>
                <w:color w:val="000000"/>
              </w:rPr>
              <w:t>DIN  317  , garnitura sadži po jedan alat u dimenzijama :</w:t>
            </w:r>
            <w:r>
              <w:rPr>
                <w:rFonts w:ascii="Calibri" w:hAnsi="Calibri"/>
                <w:color w:val="000000"/>
              </w:rPr>
              <w:br/>
              <w:t>1-2  -  140mm</w:t>
            </w:r>
            <w:r>
              <w:rPr>
                <w:rFonts w:ascii="Calibri" w:hAnsi="Calibri"/>
                <w:color w:val="000000"/>
              </w:rPr>
              <w:br/>
              <w:t>3     -  190mm</w:t>
            </w:r>
            <w:r>
              <w:rPr>
                <w:rFonts w:ascii="Calibri" w:hAnsi="Calibri"/>
                <w:color w:val="000000"/>
              </w:rPr>
              <w:br/>
              <w:t>4     -   225mm</w:t>
            </w:r>
            <w:r>
              <w:rPr>
                <w:rFonts w:ascii="Calibri" w:hAnsi="Calibri"/>
                <w:color w:val="000000"/>
              </w:rPr>
              <w:br/>
              <w:t>5-6  -  265mm</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15</w:t>
            </w:r>
            <w:r w:rsidR="0051196A">
              <w:rPr>
                <w:rFonts w:eastAsia="Calibri" w:cs="Arial"/>
                <w:b/>
              </w:rPr>
              <w:t>7</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GLAVA STEZNA ZA STRUG FI 250-3</w:t>
            </w:r>
          </w:p>
        </w:tc>
        <w:tc>
          <w:tcPr>
            <w:tcW w:w="5604" w:type="dxa"/>
            <w:noWrap/>
            <w:vAlign w:val="bottom"/>
          </w:tcPr>
          <w:p w:rsidR="00532923" w:rsidRDefault="00532923" w:rsidP="00867993">
            <w:pPr>
              <w:spacing w:before="0"/>
              <w:jc w:val="left"/>
              <w:rPr>
                <w:rFonts w:ascii="Calibri" w:hAnsi="Calibri"/>
                <w:color w:val="000000"/>
              </w:rPr>
            </w:pPr>
            <w:r>
              <w:rPr>
                <w:rFonts w:ascii="Calibri" w:hAnsi="Calibri"/>
                <w:color w:val="000000"/>
              </w:rPr>
              <w:t> </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15</w:t>
            </w:r>
            <w:r w:rsidR="0051196A">
              <w:rPr>
                <w:rFonts w:eastAsia="Calibri" w:cs="Arial"/>
                <w:b/>
              </w:rPr>
              <w:t>8</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GLAVA STEZNA ZA STRUG F  315-3</w:t>
            </w:r>
          </w:p>
        </w:tc>
        <w:tc>
          <w:tcPr>
            <w:tcW w:w="5604" w:type="dxa"/>
            <w:noWrap/>
            <w:vAlign w:val="bottom"/>
          </w:tcPr>
          <w:p w:rsidR="00532923" w:rsidRDefault="00532923" w:rsidP="00867993">
            <w:pPr>
              <w:spacing w:before="0"/>
              <w:jc w:val="left"/>
              <w:rPr>
                <w:rFonts w:ascii="Calibri" w:hAnsi="Calibri"/>
                <w:color w:val="000000"/>
              </w:rPr>
            </w:pPr>
            <w:r>
              <w:rPr>
                <w:rFonts w:ascii="Calibri" w:hAnsi="Calibri"/>
                <w:color w:val="000000"/>
              </w:rPr>
              <w:t> </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159</w:t>
            </w:r>
          </w:p>
        </w:tc>
        <w:tc>
          <w:tcPr>
            <w:tcW w:w="2726" w:type="dxa"/>
            <w:noWrap/>
            <w:vAlign w:val="bottom"/>
          </w:tcPr>
          <w:p w:rsidR="00532923" w:rsidRDefault="007010CC" w:rsidP="00867993">
            <w:pPr>
              <w:spacing w:before="0"/>
              <w:rPr>
                <w:rFonts w:ascii="Calibri" w:hAnsi="Calibri"/>
                <w:color w:val="000000"/>
              </w:rPr>
            </w:pPr>
            <w:r>
              <w:rPr>
                <w:rFonts w:ascii="Calibri" w:hAnsi="Calibri"/>
                <w:color w:val="000000"/>
              </w:rPr>
              <w:t>BRZOM.NOSAC NOZ T.3</w:t>
            </w:r>
          </w:p>
        </w:tc>
        <w:tc>
          <w:tcPr>
            <w:tcW w:w="5604" w:type="dxa"/>
            <w:noWrap/>
            <w:vAlign w:val="bottom"/>
          </w:tcPr>
          <w:p w:rsidR="00532923" w:rsidRDefault="007010CC" w:rsidP="00867993">
            <w:pPr>
              <w:spacing w:before="0"/>
              <w:jc w:val="left"/>
              <w:rPr>
                <w:rFonts w:ascii="Calibri" w:hAnsi="Calibri"/>
                <w:color w:val="000000"/>
              </w:rPr>
            </w:pPr>
            <w:r w:rsidRPr="007010CC">
              <w:rPr>
                <w:rFonts w:ascii="Calibri" w:hAnsi="Calibri"/>
                <w:color w:val="000000"/>
              </w:rPr>
              <w:t>NA 11 MOL</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160</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TRN ZA STEZNU GLAVU MK2  B10</w:t>
            </w:r>
          </w:p>
        </w:tc>
        <w:tc>
          <w:tcPr>
            <w:tcW w:w="5604" w:type="dxa"/>
            <w:noWrap/>
            <w:vAlign w:val="bottom"/>
          </w:tcPr>
          <w:p w:rsidR="00532923" w:rsidRDefault="00532923" w:rsidP="00867993">
            <w:pPr>
              <w:spacing w:before="0"/>
              <w:jc w:val="left"/>
              <w:rPr>
                <w:rFonts w:ascii="Calibri" w:hAnsi="Calibri"/>
                <w:color w:val="000000"/>
              </w:rPr>
            </w:pPr>
            <w:r>
              <w:rPr>
                <w:rFonts w:ascii="Calibri" w:hAnsi="Calibri"/>
                <w:color w:val="000000"/>
              </w:rPr>
              <w:t>DIN  317</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161</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TRN ZA STEZNU GLAVU MK2  B16</w:t>
            </w:r>
          </w:p>
        </w:tc>
        <w:tc>
          <w:tcPr>
            <w:tcW w:w="5604" w:type="dxa"/>
            <w:noWrap/>
            <w:vAlign w:val="bottom"/>
          </w:tcPr>
          <w:p w:rsidR="00532923" w:rsidRDefault="00532923" w:rsidP="00867993">
            <w:pPr>
              <w:spacing w:before="0"/>
              <w:jc w:val="left"/>
              <w:rPr>
                <w:rFonts w:ascii="Calibri" w:hAnsi="Calibri"/>
                <w:color w:val="000000"/>
              </w:rPr>
            </w:pPr>
            <w:r>
              <w:rPr>
                <w:rFonts w:ascii="Calibri" w:hAnsi="Calibri"/>
                <w:color w:val="000000"/>
              </w:rPr>
              <w:t>DIN  317</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162</w:t>
            </w:r>
          </w:p>
        </w:tc>
        <w:tc>
          <w:tcPr>
            <w:tcW w:w="2726" w:type="dxa"/>
            <w:noWrap/>
            <w:vAlign w:val="bottom"/>
          </w:tcPr>
          <w:p w:rsidR="00532923" w:rsidRDefault="00532923" w:rsidP="00867993">
            <w:pPr>
              <w:spacing w:before="0"/>
              <w:rPr>
                <w:rFonts w:ascii="Calibri" w:hAnsi="Calibri"/>
                <w:color w:val="000000"/>
              </w:rPr>
            </w:pPr>
            <w:r>
              <w:rPr>
                <w:rFonts w:ascii="Calibri" w:hAnsi="Calibri"/>
                <w:color w:val="000000"/>
              </w:rPr>
              <w:t>TRN ZA STEZNU GLAVU MK2  B22</w:t>
            </w:r>
          </w:p>
        </w:tc>
        <w:tc>
          <w:tcPr>
            <w:tcW w:w="5604" w:type="dxa"/>
            <w:noWrap/>
            <w:vAlign w:val="bottom"/>
          </w:tcPr>
          <w:p w:rsidR="00532923" w:rsidRDefault="00532923" w:rsidP="00867993">
            <w:pPr>
              <w:spacing w:before="0"/>
              <w:jc w:val="left"/>
              <w:rPr>
                <w:rFonts w:ascii="Calibri" w:hAnsi="Calibri"/>
                <w:color w:val="000000"/>
              </w:rPr>
            </w:pPr>
            <w:r>
              <w:rPr>
                <w:rFonts w:ascii="Calibri" w:hAnsi="Calibri"/>
                <w:color w:val="000000"/>
              </w:rPr>
              <w:t>DIN  317</w:t>
            </w:r>
          </w:p>
        </w:tc>
      </w:tr>
      <w:tr w:rsidR="00532923" w:rsidRPr="00E33127" w:rsidTr="009C5364">
        <w:trPr>
          <w:trHeight w:val="300"/>
        </w:trPr>
        <w:tc>
          <w:tcPr>
            <w:tcW w:w="915" w:type="dxa"/>
          </w:tcPr>
          <w:p w:rsidR="00532923" w:rsidRDefault="00532923" w:rsidP="00867993">
            <w:pPr>
              <w:spacing w:before="0" w:line="276" w:lineRule="auto"/>
              <w:jc w:val="left"/>
              <w:rPr>
                <w:rFonts w:eastAsia="Calibri" w:cs="Arial"/>
                <w:b/>
              </w:rPr>
            </w:pPr>
            <w:r>
              <w:rPr>
                <w:rFonts w:eastAsia="Calibri" w:cs="Arial"/>
                <w:b/>
              </w:rPr>
              <w:t>163</w:t>
            </w:r>
          </w:p>
        </w:tc>
        <w:tc>
          <w:tcPr>
            <w:tcW w:w="2726" w:type="dxa"/>
            <w:noWrap/>
            <w:vAlign w:val="bottom"/>
          </w:tcPr>
          <w:p w:rsidR="00532923" w:rsidRDefault="007010CC" w:rsidP="00867993">
            <w:pPr>
              <w:spacing w:before="0"/>
              <w:rPr>
                <w:rFonts w:ascii="Calibri" w:hAnsi="Calibri"/>
                <w:color w:val="000000"/>
              </w:rPr>
            </w:pPr>
            <w:r>
              <w:rPr>
                <w:rFonts w:ascii="Calibri" w:hAnsi="Calibri"/>
                <w:color w:val="000000"/>
              </w:rPr>
              <w:t>GLAVA STEZNA  ZA STRUG Fi-500-3</w:t>
            </w:r>
          </w:p>
        </w:tc>
        <w:tc>
          <w:tcPr>
            <w:tcW w:w="5604" w:type="dxa"/>
            <w:noWrap/>
            <w:vAlign w:val="bottom"/>
          </w:tcPr>
          <w:p w:rsidR="00532923" w:rsidRDefault="007010CC" w:rsidP="00867993">
            <w:pPr>
              <w:spacing w:before="0"/>
              <w:jc w:val="left"/>
              <w:rPr>
                <w:rFonts w:ascii="Calibri" w:hAnsi="Calibri"/>
                <w:color w:val="000000"/>
              </w:rPr>
            </w:pPr>
            <w:r>
              <w:rPr>
                <w:rFonts w:ascii="Calibri" w:hAnsi="Calibri"/>
                <w:color w:val="000000"/>
              </w:rPr>
              <w:t>Fi-500-3</w:t>
            </w:r>
          </w:p>
        </w:tc>
      </w:tr>
    </w:tbl>
    <w:p w:rsidR="00067DFF" w:rsidRPr="00067DFF" w:rsidRDefault="0032186E" w:rsidP="00067DFF">
      <w:pPr>
        <w:pStyle w:val="Heading10"/>
        <w:ind w:left="0" w:firstLine="0"/>
        <w:jc w:val="both"/>
        <w:rPr>
          <w:rFonts w:cs="Arial"/>
          <w:lang w:val="en-US"/>
        </w:rPr>
      </w:pPr>
      <w:r w:rsidRPr="0095150E">
        <w:rPr>
          <w:rFonts w:cs="Arial"/>
        </w:rPr>
        <w:t>3.2 Квалитет и т</w:t>
      </w:r>
      <w:r w:rsidR="00DB369C" w:rsidRPr="0095150E">
        <w:rPr>
          <w:rFonts w:cs="Arial"/>
        </w:rPr>
        <w:t>ехничке карактеристике (спецификације)</w:t>
      </w:r>
      <w:r w:rsidR="00067DFF">
        <w:rPr>
          <w:rFonts w:cs="Arial"/>
          <w:lang w:val="sr-Latn-RS"/>
        </w:rPr>
        <w:t xml:space="preserve">: </w:t>
      </w:r>
      <w:r w:rsidR="007C2AE2">
        <w:rPr>
          <w:rFonts w:cs="Arial"/>
          <w:lang w:val="sr-Cyrl-RS"/>
        </w:rPr>
        <w:t xml:space="preserve">Дате у </w:t>
      </w:r>
      <w:r w:rsidR="008A7F94">
        <w:rPr>
          <w:rFonts w:cs="Arial"/>
          <w:lang w:val="sr-Latn-RS"/>
        </w:rPr>
        <w:t xml:space="preserve"> 3 </w:t>
      </w:r>
      <w:r w:rsidR="008A7F94">
        <w:rPr>
          <w:rFonts w:cs="Arial"/>
          <w:lang w:val="sr-Cyrl-RS"/>
        </w:rPr>
        <w:t xml:space="preserve">и </w:t>
      </w:r>
      <w:r w:rsidR="007C2AE2">
        <w:rPr>
          <w:rFonts w:cs="Arial"/>
          <w:lang w:val="sr-Cyrl-RS"/>
        </w:rPr>
        <w:t>3.1</w:t>
      </w:r>
    </w:p>
    <w:p w:rsidR="00AA7F8D" w:rsidRDefault="000628D0" w:rsidP="00AA7F8D">
      <w:pPr>
        <w:pStyle w:val="ListParagraph"/>
        <w:autoSpaceDE w:val="0"/>
        <w:autoSpaceDN w:val="0"/>
        <w:adjustRightInd w:val="0"/>
        <w:spacing w:before="0" w:after="0" w:line="240" w:lineRule="auto"/>
        <w:ind w:left="0"/>
        <w:contextualSpacing w:val="0"/>
        <w:rPr>
          <w:rFonts w:ascii="Arial" w:hAnsi="Arial" w:cs="Arial"/>
          <w:lang w:val="sr-Cyrl-RS"/>
        </w:rPr>
      </w:pPr>
      <w:r w:rsidRPr="0095150E">
        <w:rPr>
          <w:rFonts w:ascii="Arial" w:hAnsi="Arial" w:cs="Arial"/>
          <w:b/>
          <w:highlight w:val="yellow"/>
        </w:rPr>
        <w:t>3</w:t>
      </w:r>
      <w:r w:rsidRPr="0095150E">
        <w:rPr>
          <w:rFonts w:ascii="Arial" w:hAnsi="Arial" w:cs="Arial"/>
          <w:b/>
        </w:rPr>
        <w:t>.2.1.Техничка документација која се доставља као саставни део понуде</w:t>
      </w:r>
      <w:r w:rsidRPr="0095150E">
        <w:rPr>
          <w:rFonts w:ascii="Arial" w:hAnsi="Arial" w:cs="Arial"/>
        </w:rPr>
        <w:t>, а којом се доказује  да понуђена добра испуњавају захтеване техничке карактеристике:</w:t>
      </w:r>
    </w:p>
    <w:p w:rsidR="00E25E2E" w:rsidRDefault="00E25E2E" w:rsidP="00E25E2E">
      <w:pPr>
        <w:rPr>
          <w:rFonts w:eastAsia="Calibri" w:cs="Arial"/>
          <w:lang w:val="sr-Cyrl-CS"/>
        </w:rPr>
      </w:pPr>
      <w:r>
        <w:rPr>
          <w:rFonts w:cs="Arial"/>
          <w:lang w:val="sr-Cyrl-CS"/>
        </w:rPr>
        <w:t>-</w:t>
      </w:r>
      <w:r w:rsidR="00D15C28" w:rsidRPr="00D15C28">
        <w:rPr>
          <w:rFonts w:cs="Arial"/>
        </w:rPr>
        <w:t xml:space="preserve"> </w:t>
      </w:r>
      <w:r w:rsidR="002B6F86">
        <w:rPr>
          <w:rFonts w:cs="Arial"/>
          <w:lang w:val="sr-Cyrl-RS"/>
        </w:rPr>
        <w:t>з</w:t>
      </w:r>
      <w:r w:rsidR="002B6F86" w:rsidRPr="002B6F86">
        <w:rPr>
          <w:rFonts w:cs="Arial"/>
          <w:lang w:val="sr-Cyrl-RS"/>
        </w:rPr>
        <w:t xml:space="preserve">а све понуђене </w:t>
      </w:r>
      <w:r w:rsidR="00012FA0">
        <w:rPr>
          <w:rFonts w:cs="Arial"/>
          <w:lang w:val="sr-Cyrl-RS"/>
        </w:rPr>
        <w:t xml:space="preserve">партије и </w:t>
      </w:r>
      <w:r w:rsidR="002B6F86" w:rsidRPr="002B6F86">
        <w:rPr>
          <w:rFonts w:cs="Arial"/>
          <w:lang w:val="sr-Cyrl-RS"/>
        </w:rPr>
        <w:t>позиције доставити копије извода из каталога са јасно обележеним редним бројем из обрасца структуре цене.</w:t>
      </w:r>
    </w:p>
    <w:p w:rsidR="00DC360B" w:rsidRDefault="00DC360B" w:rsidP="00867993">
      <w:pPr>
        <w:spacing w:before="0" w:line="276" w:lineRule="auto"/>
        <w:rPr>
          <w:rFonts w:eastAsia="Calibri" w:cs="Arial"/>
          <w:lang w:val="sr-Latn-RS"/>
        </w:rPr>
      </w:pPr>
      <w:r>
        <w:rPr>
          <w:rFonts w:eastAsia="Calibri" w:cs="Arial"/>
          <w:lang w:val="sr-Cyrl-CS"/>
        </w:rPr>
        <w:t xml:space="preserve">-за </w:t>
      </w:r>
      <w:r w:rsidR="001D04D1" w:rsidRPr="001D04D1">
        <w:rPr>
          <w:rFonts w:eastAsia="Calibri" w:cs="Arial"/>
          <w:lang w:val="sr-Cyrl-CS"/>
        </w:rPr>
        <w:t>Партију</w:t>
      </w:r>
      <w:r>
        <w:rPr>
          <w:rFonts w:eastAsia="Calibri" w:cs="Arial"/>
          <w:lang w:val="sr-Cyrl-CS"/>
        </w:rPr>
        <w:t xml:space="preserve"> 2, за позицију </w:t>
      </w:r>
      <w:r w:rsidRPr="00DC360B">
        <w:rPr>
          <w:rFonts w:eastAsia="Calibri" w:cs="Arial"/>
          <w:lang w:val="sr-Cyrl-CS"/>
        </w:rPr>
        <w:t>1</w:t>
      </w:r>
      <w:r w:rsidR="001B65DF">
        <w:rPr>
          <w:rFonts w:eastAsia="Calibri" w:cs="Arial"/>
          <w:lang w:val="sr-Latn-RS"/>
        </w:rPr>
        <w:t xml:space="preserve"> </w:t>
      </w:r>
      <w:r w:rsidRPr="00DC360B">
        <w:rPr>
          <w:rFonts w:eastAsia="Calibri" w:cs="Arial"/>
          <w:lang w:val="sr-Cyrl-CS"/>
        </w:rPr>
        <w:t>уз понуду обавезно доставити извод из каталога произвођача понуђеног апарата, у коме је јасно и недвосмислено обележен понуђени тип апарата, горионика и резервних делова за горионике.</w:t>
      </w:r>
    </w:p>
    <w:p w:rsidR="00012FA0" w:rsidRPr="00012FA0" w:rsidRDefault="00012FA0" w:rsidP="00867993">
      <w:pPr>
        <w:spacing w:before="0" w:line="276" w:lineRule="auto"/>
        <w:rPr>
          <w:rFonts w:eastAsia="Calibri" w:cs="Arial"/>
          <w:lang w:val="sr-Cyrl-RS"/>
        </w:rPr>
      </w:pPr>
      <w:r>
        <w:rPr>
          <w:rFonts w:eastAsia="Calibri" w:cs="Arial"/>
          <w:lang w:val="sr-Latn-RS"/>
        </w:rPr>
        <w:lastRenderedPageBreak/>
        <w:t>-</w:t>
      </w:r>
      <w:r w:rsidRPr="00012FA0">
        <w:t xml:space="preserve"> </w:t>
      </w:r>
      <w:r w:rsidRPr="00012FA0">
        <w:rPr>
          <w:rFonts w:eastAsia="Calibri" w:cs="Arial"/>
          <w:lang w:val="sr-Latn-RS"/>
        </w:rPr>
        <w:t xml:space="preserve">за </w:t>
      </w:r>
      <w:r w:rsidR="001D04D1" w:rsidRPr="001D04D1">
        <w:rPr>
          <w:rFonts w:eastAsia="Calibri" w:cs="Arial"/>
          <w:lang w:val="sr-Latn-RS"/>
        </w:rPr>
        <w:t>Партију</w:t>
      </w:r>
      <w:r w:rsidRPr="00012FA0">
        <w:rPr>
          <w:rFonts w:eastAsia="Calibri" w:cs="Arial"/>
          <w:lang w:val="sr-Latn-RS"/>
        </w:rPr>
        <w:t xml:space="preserve"> 2, за позицију 1</w:t>
      </w:r>
      <w:r>
        <w:rPr>
          <w:rFonts w:eastAsia="Calibri" w:cs="Arial"/>
          <w:lang w:val="sr-Latn-RS"/>
        </w:rPr>
        <w:t xml:space="preserve"> </w:t>
      </w:r>
      <w:r>
        <w:rPr>
          <w:rFonts w:eastAsia="Calibri" w:cs="Arial"/>
          <w:lang w:val="sr-Cyrl-RS"/>
        </w:rPr>
        <w:t>и</w:t>
      </w:r>
      <w:r>
        <w:rPr>
          <w:rFonts w:eastAsia="Calibri" w:cs="Arial"/>
          <w:lang w:val="sr-Latn-RS"/>
        </w:rPr>
        <w:t xml:space="preserve"> 2</w:t>
      </w:r>
      <w:r>
        <w:rPr>
          <w:rFonts w:eastAsia="Calibri" w:cs="Arial"/>
          <w:lang w:val="sr-Cyrl-RS"/>
        </w:rPr>
        <w:t xml:space="preserve"> доставити списак овлашћених сервисера на територији на којој се врши продаја</w:t>
      </w:r>
    </w:p>
    <w:p w:rsidR="00EB3C9A" w:rsidRPr="001D04D1" w:rsidRDefault="002B6F86" w:rsidP="001D04D1">
      <w:pPr>
        <w:spacing w:before="0"/>
        <w:rPr>
          <w:rFonts w:eastAsia="Calibri" w:cs="Arial"/>
          <w:lang w:val="sr-Cyrl-CS"/>
        </w:rPr>
      </w:pPr>
      <w:r>
        <w:rPr>
          <w:rFonts w:eastAsia="Calibri" w:cs="Arial"/>
          <w:lang w:val="sr-Cyrl-CS"/>
        </w:rPr>
        <w:t xml:space="preserve">-за </w:t>
      </w:r>
      <w:r w:rsidR="001D04D1" w:rsidRPr="001D04D1">
        <w:rPr>
          <w:rFonts w:eastAsia="Calibri" w:cs="Arial"/>
          <w:lang w:val="sr-Cyrl-CS"/>
        </w:rPr>
        <w:t>Партију</w:t>
      </w:r>
      <w:r>
        <w:rPr>
          <w:rFonts w:eastAsia="Calibri" w:cs="Arial"/>
          <w:lang w:val="sr-Cyrl-CS"/>
        </w:rPr>
        <w:t xml:space="preserve"> 3, за позицију 3</w:t>
      </w:r>
      <w:r w:rsidRPr="002B6F86">
        <w:t xml:space="preserve"> </w:t>
      </w:r>
      <w:r w:rsidRPr="002B6F86">
        <w:rPr>
          <w:rFonts w:eastAsia="Calibri" w:cs="Arial"/>
          <w:lang w:val="sr-Cyrl-CS"/>
        </w:rPr>
        <w:t>важећу исправу  о  усаглашености издату у складу са Правилником о електромагнетној компатибилности /ЕМС/ (Сл. Гласник РС 13/2010) – Потврду о усаглашености , издату од старне именованог тела за оцењивање усаглашености;</w:t>
      </w:r>
    </w:p>
    <w:p w:rsidR="001D04D1" w:rsidRDefault="000628D0" w:rsidP="001D04D1">
      <w:pPr>
        <w:pStyle w:val="ListParagraph"/>
        <w:autoSpaceDE w:val="0"/>
        <w:autoSpaceDN w:val="0"/>
        <w:adjustRightInd w:val="0"/>
        <w:spacing w:before="0" w:after="0" w:line="240" w:lineRule="auto"/>
        <w:ind w:left="0"/>
        <w:contextualSpacing w:val="0"/>
        <w:rPr>
          <w:rFonts w:ascii="Arial" w:hAnsi="Arial" w:cs="Arial"/>
          <w:lang w:val="sr-Cyrl-RS"/>
        </w:rPr>
      </w:pPr>
      <w:r w:rsidRPr="00670D71">
        <w:rPr>
          <w:rFonts w:ascii="Arial" w:hAnsi="Arial" w:cs="Arial"/>
          <w:b/>
        </w:rPr>
        <w:t>3.2.2  Техничка документација која се доставља приликом испоруке</w:t>
      </w:r>
      <w:r w:rsidR="00FA0A23" w:rsidRPr="00670D71">
        <w:rPr>
          <w:rFonts w:ascii="Arial" w:hAnsi="Arial" w:cs="Arial"/>
        </w:rPr>
        <w:t>:</w:t>
      </w:r>
      <w:r w:rsidRPr="00670D71">
        <w:rPr>
          <w:rFonts w:ascii="Arial" w:hAnsi="Arial" w:cs="Arial"/>
        </w:rPr>
        <w:t xml:space="preserve"> </w:t>
      </w:r>
    </w:p>
    <w:p w:rsidR="00B24F5F" w:rsidRPr="001D04D1" w:rsidRDefault="002F5E6D" w:rsidP="001D04D1">
      <w:pPr>
        <w:pStyle w:val="ListParagraph"/>
        <w:autoSpaceDE w:val="0"/>
        <w:autoSpaceDN w:val="0"/>
        <w:adjustRightInd w:val="0"/>
        <w:spacing w:before="0" w:after="0" w:line="240" w:lineRule="auto"/>
        <w:ind w:left="0"/>
        <w:contextualSpacing w:val="0"/>
        <w:rPr>
          <w:rFonts w:ascii="Arial" w:hAnsi="Arial" w:cs="Arial"/>
          <w:lang w:val="sr-Latn-RS"/>
        </w:rPr>
      </w:pPr>
      <w:r w:rsidRPr="00670D71">
        <w:rPr>
          <w:rFonts w:cs="Arial"/>
          <w:lang w:val="sr-Cyrl-CS"/>
        </w:rPr>
        <w:t>-за Па</w:t>
      </w:r>
      <w:r w:rsidR="00C5167F" w:rsidRPr="00670D71">
        <w:rPr>
          <w:rFonts w:cs="Arial"/>
          <w:lang w:val="sr-Cyrl-CS"/>
        </w:rPr>
        <w:t>р</w:t>
      </w:r>
      <w:r w:rsidRPr="00670D71">
        <w:rPr>
          <w:rFonts w:cs="Arial"/>
          <w:lang w:val="sr-Cyrl-CS"/>
        </w:rPr>
        <w:t>тију 1, за позицију 71 атест о исправности издат од стране института овлашћеног за атестирање алата и опреме.</w:t>
      </w:r>
    </w:p>
    <w:p w:rsidR="001B65DF" w:rsidRPr="00670D71" w:rsidRDefault="009250A8" w:rsidP="001B65DF">
      <w:pPr>
        <w:spacing w:before="0" w:line="276" w:lineRule="auto"/>
        <w:rPr>
          <w:rFonts w:eastAsia="Calibri" w:cs="Arial"/>
          <w:lang w:val="sr-Cyrl-CS"/>
        </w:rPr>
      </w:pPr>
      <w:r w:rsidRPr="00670D71">
        <w:rPr>
          <w:rFonts w:eastAsia="Calibri" w:cs="Arial"/>
          <w:lang w:val="sr-Cyrl-CS"/>
        </w:rPr>
        <w:t>-</w:t>
      </w:r>
      <w:r w:rsidR="001B65DF" w:rsidRPr="00670D71">
        <w:rPr>
          <w:rFonts w:eastAsia="Calibri" w:cs="Arial"/>
          <w:lang w:val="sr-Cyrl-CS"/>
        </w:rPr>
        <w:t>за Па</w:t>
      </w:r>
      <w:r w:rsidR="00C5167F" w:rsidRPr="00670D71">
        <w:rPr>
          <w:rFonts w:eastAsia="Calibri" w:cs="Arial"/>
          <w:lang w:val="sr-Cyrl-CS"/>
        </w:rPr>
        <w:t>р</w:t>
      </w:r>
      <w:r w:rsidR="001B65DF" w:rsidRPr="00670D71">
        <w:rPr>
          <w:rFonts w:eastAsia="Calibri" w:cs="Arial"/>
          <w:lang w:val="sr-Cyrl-CS"/>
        </w:rPr>
        <w:t>тију 2, за позициј</w:t>
      </w:r>
      <w:r w:rsidR="001B65DF" w:rsidRPr="00670D71">
        <w:rPr>
          <w:rFonts w:eastAsia="Calibri" w:cs="Arial"/>
          <w:lang w:val="sr-Latn-RS"/>
        </w:rPr>
        <w:t>e</w:t>
      </w:r>
      <w:r w:rsidR="001B65DF" w:rsidRPr="00670D71">
        <w:rPr>
          <w:rFonts w:eastAsia="Calibri" w:cs="Arial"/>
          <w:lang w:val="sr-Cyrl-CS"/>
        </w:rPr>
        <w:t xml:space="preserve"> 1 </w:t>
      </w:r>
      <w:r w:rsidR="001B65DF" w:rsidRPr="00670D71">
        <w:rPr>
          <w:rFonts w:eastAsia="Calibri" w:cs="Arial"/>
          <w:lang w:val="sr-Cyrl-RS"/>
        </w:rPr>
        <w:t>и 2 уз</w:t>
      </w:r>
      <w:r w:rsidR="001B65DF" w:rsidRPr="00670D71">
        <w:rPr>
          <w:rFonts w:eastAsia="Calibri" w:cs="Arial"/>
          <w:lang w:val="sr-Cyrl-CS"/>
        </w:rPr>
        <w:t xml:space="preserve"> испоручен апарат обавезно доставити потврду о конформитету уређаја – усаглашеност са важећим стандардима.</w:t>
      </w:r>
      <w:r w:rsidR="002B3BD6" w:rsidRPr="00670D71">
        <w:rPr>
          <w:rFonts w:eastAsia="Calibri" w:cs="Arial"/>
          <w:lang w:val="sr-Cyrl-CS"/>
        </w:rPr>
        <w:t xml:space="preserve"> </w:t>
      </w:r>
      <w:r w:rsidR="001B65DF" w:rsidRPr="00670D71">
        <w:rPr>
          <w:rFonts w:eastAsia="Calibri" w:cs="Arial"/>
          <w:lang w:val="sr-Cyrl-CS"/>
        </w:rPr>
        <w:t>и упутство за употребу и одржавање на српском језику.</w:t>
      </w:r>
    </w:p>
    <w:p w:rsidR="005E3C5E" w:rsidRPr="005E3C5E" w:rsidRDefault="005E3C5E" w:rsidP="005E3C5E">
      <w:pPr>
        <w:rPr>
          <w:rFonts w:cs="Arial"/>
          <w:lang w:val="sr-Cyrl-RS"/>
        </w:rPr>
      </w:pPr>
      <w:r w:rsidRPr="00670D71">
        <w:rPr>
          <w:rFonts w:eastAsia="Calibri" w:cs="Arial"/>
          <w:b/>
          <w:color w:val="000000"/>
          <w:lang w:val="sr-Cyrl-CS"/>
        </w:rPr>
        <w:t>-за Партију 2</w:t>
      </w:r>
      <w:r w:rsidRPr="00670D71">
        <w:rPr>
          <w:rFonts w:eastAsia="Calibri" w:cs="Arial"/>
          <w:color w:val="000000"/>
          <w:lang w:val="sr-Cyrl-CS"/>
        </w:rPr>
        <w:t xml:space="preserve">, </w:t>
      </w:r>
      <w:r w:rsidRPr="00670D71">
        <w:rPr>
          <w:rFonts w:cs="Arial"/>
          <w:lang w:val="sr-Latn-RS"/>
        </w:rPr>
        <w:t>Понуђач је дужан да приликом испоруке  достави важећи сертификат ISO 9001 (или одговарајући) произвођача понуђених добара, из којег се јасно види да је издат од стране сертификованог тела и да поред осталог обавезно мора да обухвата производњу понуђених добара, Без наведених сертификата роба неће бити примљена у магацин.</w:t>
      </w:r>
    </w:p>
    <w:p w:rsidR="009250A8" w:rsidRPr="006A0009" w:rsidRDefault="009250A8" w:rsidP="001B65DF">
      <w:pPr>
        <w:spacing w:before="0" w:line="276" w:lineRule="auto"/>
        <w:rPr>
          <w:rFonts w:eastAsia="Calibri" w:cs="Arial"/>
          <w:lang w:val="sr-Cyrl-CS"/>
        </w:rPr>
      </w:pPr>
      <w:r w:rsidRPr="006A0009">
        <w:rPr>
          <w:rFonts w:eastAsia="Calibri" w:cs="Arial"/>
          <w:lang w:val="sr-Cyrl-CS"/>
        </w:rPr>
        <w:t>-за Па</w:t>
      </w:r>
      <w:r w:rsidR="00C5167F">
        <w:rPr>
          <w:rFonts w:eastAsia="Calibri" w:cs="Arial"/>
          <w:lang w:val="sr-Cyrl-CS"/>
        </w:rPr>
        <w:t>р</w:t>
      </w:r>
      <w:r w:rsidRPr="006A0009">
        <w:rPr>
          <w:rFonts w:eastAsia="Calibri" w:cs="Arial"/>
          <w:lang w:val="sr-Cyrl-CS"/>
        </w:rPr>
        <w:t>тију 4, за позицију 5 обавезно доставити атесте а за позиције 1,2,3,4,11,12,13,14,15,16,17,18,19,20  гарантне листове.</w:t>
      </w:r>
    </w:p>
    <w:p w:rsidR="009716A5" w:rsidRPr="0077259E" w:rsidRDefault="009716A5" w:rsidP="0077259E">
      <w:pPr>
        <w:spacing w:before="0"/>
        <w:rPr>
          <w:rFonts w:eastAsia="Calibri" w:cs="Arial"/>
          <w:color w:val="000000"/>
          <w:lang w:val="sr-Cyrl-CS"/>
        </w:rPr>
      </w:pPr>
      <w:r w:rsidRPr="006A0009">
        <w:rPr>
          <w:rFonts w:eastAsia="Calibri" w:cs="Arial"/>
          <w:lang w:val="sr-Cyrl-CS"/>
        </w:rPr>
        <w:t>-</w:t>
      </w:r>
      <w:r w:rsidRPr="006A0009">
        <w:rPr>
          <w:rFonts w:eastAsia="Calibri" w:cs="Arial"/>
          <w:b/>
          <w:color w:val="000000"/>
          <w:lang w:val="sr-Cyrl-CS"/>
        </w:rPr>
        <w:t>за Па</w:t>
      </w:r>
      <w:r w:rsidR="00C5167F">
        <w:rPr>
          <w:rFonts w:eastAsia="Calibri" w:cs="Arial"/>
          <w:b/>
          <w:color w:val="000000"/>
          <w:lang w:val="sr-Cyrl-CS"/>
        </w:rPr>
        <w:t>р</w:t>
      </w:r>
      <w:r w:rsidR="005E3C5E">
        <w:rPr>
          <w:rFonts w:eastAsia="Calibri" w:cs="Arial"/>
          <w:b/>
          <w:color w:val="000000"/>
          <w:lang w:val="sr-Cyrl-CS"/>
        </w:rPr>
        <w:t>тију 5</w:t>
      </w:r>
      <w:r w:rsidRPr="006A0009">
        <w:rPr>
          <w:rFonts w:eastAsia="Calibri" w:cs="Arial"/>
          <w:b/>
          <w:color w:val="000000"/>
          <w:lang w:val="sr-Cyrl-CS"/>
        </w:rPr>
        <w:t>, приликом испоруке</w:t>
      </w:r>
      <w:r w:rsidRPr="006A0009">
        <w:rPr>
          <w:rFonts w:eastAsia="Calibri" w:cs="Arial"/>
          <w:color w:val="000000"/>
          <w:lang w:val="sr-Cyrl-CS"/>
        </w:rPr>
        <w:t xml:space="preserve"> обавезно приложити фабричке сертификате</w:t>
      </w:r>
      <w:r w:rsidR="0077259E" w:rsidRPr="006A0009">
        <w:rPr>
          <w:rFonts w:eastAsia="Calibri" w:cs="Arial"/>
          <w:color w:val="000000"/>
          <w:lang w:val="sr-Cyrl-CS"/>
        </w:rPr>
        <w:t xml:space="preserve"> </w:t>
      </w:r>
      <w:r w:rsidR="0077259E" w:rsidRPr="006A0009">
        <w:rPr>
          <w:rFonts w:cs="Arial"/>
          <w:lang w:val="sr-Cyrl-RS"/>
        </w:rPr>
        <w:t>и сертификате издате од стране акредитоване лабораторије за мерни алат који подлеже сертификацији</w:t>
      </w:r>
    </w:p>
    <w:p w:rsidR="00E30F6A" w:rsidRPr="00E30F6A" w:rsidRDefault="000628D0" w:rsidP="00E30F6A">
      <w:pPr>
        <w:pStyle w:val="ListParagraph"/>
        <w:autoSpaceDE w:val="0"/>
        <w:autoSpaceDN w:val="0"/>
        <w:adjustRightInd w:val="0"/>
        <w:spacing w:before="0" w:after="0" w:line="240" w:lineRule="auto"/>
        <w:ind w:left="0"/>
        <w:contextualSpacing w:val="0"/>
        <w:rPr>
          <w:rFonts w:ascii="Arial" w:hAnsi="Arial" w:cs="Arial"/>
          <w:b/>
          <w:lang w:val="sr-Cyrl-RS"/>
        </w:rPr>
      </w:pPr>
      <w:r w:rsidRPr="00EB3C9A">
        <w:rPr>
          <w:rFonts w:ascii="Arial" w:hAnsi="Arial" w:cs="Arial"/>
          <w:b/>
        </w:rPr>
        <w:t xml:space="preserve">3.2.3  Посебни захтеви који се односе на паковање, обележавање и други захтеви </w:t>
      </w:r>
    </w:p>
    <w:p w:rsidR="00464040" w:rsidRPr="001D04D1" w:rsidRDefault="00DE2932" w:rsidP="001D04D1">
      <w:pPr>
        <w:pStyle w:val="ListParagraph"/>
        <w:autoSpaceDE w:val="0"/>
        <w:autoSpaceDN w:val="0"/>
        <w:adjustRightInd w:val="0"/>
        <w:spacing w:after="0" w:line="240" w:lineRule="auto"/>
        <w:rPr>
          <w:rFonts w:ascii="Arial" w:eastAsia="TimesNewRomanPSMT" w:hAnsi="Arial" w:cs="Arial"/>
          <w:bCs/>
          <w:color w:val="000000"/>
          <w:lang w:val="sr-Cyrl-CS"/>
        </w:rPr>
      </w:pPr>
      <w:r w:rsidRPr="006A0009">
        <w:rPr>
          <w:rFonts w:ascii="Arial" w:eastAsia="TimesNewRomanPSMT" w:hAnsi="Arial" w:cs="Arial"/>
          <w:bCs/>
          <w:color w:val="000000"/>
          <w:lang w:val="sr-Cyrl-CS"/>
        </w:rPr>
        <w:t>Роба се испоручује у оргиналном паковању Произвођача.</w:t>
      </w:r>
    </w:p>
    <w:p w:rsidR="00DB369C" w:rsidRPr="008F7A38" w:rsidRDefault="000628D0" w:rsidP="000628D0">
      <w:pPr>
        <w:pStyle w:val="Heading10"/>
        <w:ind w:left="0" w:firstLine="0"/>
        <w:jc w:val="both"/>
        <w:rPr>
          <w:rFonts w:cs="Arial"/>
          <w:lang w:val="sr-Cyrl-RS"/>
        </w:rPr>
      </w:pPr>
      <w:r w:rsidRPr="00F10346">
        <w:rPr>
          <w:rFonts w:cs="Arial"/>
        </w:rPr>
        <w:t xml:space="preserve">3.3 </w:t>
      </w:r>
      <w:r w:rsidR="00DB369C" w:rsidRPr="00F10346">
        <w:rPr>
          <w:rFonts w:cs="Arial"/>
        </w:rPr>
        <w:t>Рок испоруке доб</w:t>
      </w:r>
      <w:r w:rsidR="005551C2" w:rsidRPr="00F10346">
        <w:rPr>
          <w:rFonts w:cs="Arial"/>
        </w:rPr>
        <w:t>ара</w:t>
      </w:r>
      <w:r w:rsidR="008F7A38">
        <w:rPr>
          <w:rFonts w:cs="Arial"/>
          <w:lang w:val="sr-Cyrl-RS"/>
        </w:rPr>
        <w:t xml:space="preserve"> (за све партије)</w:t>
      </w:r>
    </w:p>
    <w:p w:rsidR="008A7F94" w:rsidRDefault="008A7F94" w:rsidP="008A7F94">
      <w:pPr>
        <w:pStyle w:val="ListParagraph"/>
        <w:autoSpaceDE w:val="0"/>
        <w:autoSpaceDN w:val="0"/>
        <w:adjustRightInd w:val="0"/>
        <w:spacing w:before="0" w:after="0" w:line="240" w:lineRule="auto"/>
        <w:ind w:left="0"/>
        <w:contextualSpacing w:val="0"/>
        <w:rPr>
          <w:rFonts w:ascii="Arial" w:hAnsi="Arial" w:cs="Arial"/>
          <w:lang w:val="sr-Cyrl-RS"/>
        </w:rPr>
      </w:pPr>
      <w:r w:rsidRPr="00FB529E">
        <w:rPr>
          <w:rFonts w:ascii="Arial" w:hAnsi="Arial" w:cs="Arial"/>
          <w:lang w:val="sr-Cyrl-RS"/>
        </w:rPr>
        <w:t xml:space="preserve">Изабрани понуђач је обавезан да испоруку добара изврши у року који не може бити  дужи од </w:t>
      </w:r>
      <w:r w:rsidR="008F7A38">
        <w:rPr>
          <w:rFonts w:ascii="Arial" w:hAnsi="Arial" w:cs="Arial"/>
          <w:lang w:val="sr-Latn-RS"/>
        </w:rPr>
        <w:t>6</w:t>
      </w:r>
      <w:r w:rsidR="006E1FED">
        <w:rPr>
          <w:rFonts w:ascii="Arial" w:hAnsi="Arial" w:cs="Arial"/>
          <w:lang w:val="sr-Latn-RS"/>
        </w:rPr>
        <w:t>0</w:t>
      </w:r>
      <w:r w:rsidRPr="00FB529E">
        <w:rPr>
          <w:rFonts w:ascii="Arial" w:hAnsi="Arial" w:cs="Arial"/>
          <w:lang w:val="sr-Cyrl-RS"/>
        </w:rPr>
        <w:t xml:space="preserve"> календарских дана од дана закључења Уговора.</w:t>
      </w:r>
    </w:p>
    <w:p w:rsidR="004B5219" w:rsidRPr="008A7F94" w:rsidRDefault="004B5219" w:rsidP="004B5219">
      <w:pPr>
        <w:pStyle w:val="ListParagraph"/>
        <w:autoSpaceDE w:val="0"/>
        <w:autoSpaceDN w:val="0"/>
        <w:adjustRightInd w:val="0"/>
        <w:spacing w:before="0" w:after="0" w:line="240" w:lineRule="auto"/>
        <w:ind w:left="0"/>
        <w:contextualSpacing w:val="0"/>
        <w:rPr>
          <w:rFonts w:ascii="Arial" w:hAnsi="Arial" w:cs="Arial"/>
          <w:lang w:val="sr-Cyrl-RS"/>
        </w:rPr>
      </w:pPr>
      <w:bookmarkStart w:id="21" w:name="_Toc441651542"/>
      <w:bookmarkStart w:id="22" w:name="_Toc442559880"/>
      <w:r>
        <w:rPr>
          <w:rFonts w:ascii="Arial" w:hAnsi="Arial" w:cs="Arial"/>
          <w:lang w:val="sr-Cyrl-RS"/>
        </w:rPr>
        <w:t>Испорука се врши једнократно за целокупну количину предметне партије</w:t>
      </w:r>
      <w:r w:rsidRPr="004B5219">
        <w:rPr>
          <w:rFonts w:ascii="Arial" w:hAnsi="Arial" w:cs="Arial"/>
          <w:lang w:val="sr-Cyrl-RS"/>
        </w:rPr>
        <w:t xml:space="preserve"> (без сукцесивне испоруке</w:t>
      </w:r>
      <w:r>
        <w:rPr>
          <w:rFonts w:ascii="Arial" w:hAnsi="Arial" w:cs="Arial"/>
          <w:lang w:val="sr-Cyrl-RS"/>
        </w:rPr>
        <w:t xml:space="preserve"> предметне партије</w:t>
      </w:r>
      <w:r w:rsidRPr="004B5219">
        <w:rPr>
          <w:rFonts w:ascii="Arial" w:hAnsi="Arial" w:cs="Arial"/>
          <w:lang w:val="sr-Cyrl-RS"/>
        </w:rPr>
        <w:t>).</w:t>
      </w:r>
    </w:p>
    <w:p w:rsidR="00DB369C" w:rsidRPr="00F10346" w:rsidRDefault="00874F5B" w:rsidP="00874F5B">
      <w:pPr>
        <w:pStyle w:val="Heading10"/>
        <w:rPr>
          <w:lang w:val="en-US"/>
        </w:rPr>
      </w:pPr>
      <w:r w:rsidRPr="00F10346">
        <w:rPr>
          <w:lang w:val="en-US"/>
        </w:rPr>
        <w:t xml:space="preserve">3.4.  </w:t>
      </w:r>
      <w:r w:rsidR="00DB369C" w:rsidRPr="00F10346">
        <w:t>Место и</w:t>
      </w:r>
      <w:r w:rsidR="004559F1" w:rsidRPr="00F10346">
        <w:t>споруке добара</w:t>
      </w:r>
      <w:bookmarkEnd w:id="21"/>
      <w:bookmarkEnd w:id="22"/>
    </w:p>
    <w:p w:rsidR="00D15C28" w:rsidRPr="00A8062D" w:rsidRDefault="00D15C28" w:rsidP="00D15C28">
      <w:pPr>
        <w:spacing w:before="0"/>
        <w:rPr>
          <w:rFonts w:cs="Arial"/>
          <w:lang w:val="sr-Cyrl-CS" w:eastAsia="zh-CN"/>
        </w:rPr>
      </w:pPr>
      <w:r w:rsidRPr="00A8062D">
        <w:rPr>
          <w:rFonts w:cs="Arial"/>
          <w:lang w:val="sr-Cyrl-CS" w:eastAsia="zh-CN"/>
        </w:rPr>
        <w:t>Место испоруке :</w:t>
      </w:r>
    </w:p>
    <w:p w:rsidR="00D15C28" w:rsidRPr="00A8062D" w:rsidRDefault="00D15C28" w:rsidP="00D15C28">
      <w:pPr>
        <w:spacing w:before="0"/>
        <w:rPr>
          <w:rFonts w:cs="Arial"/>
          <w:lang w:val="sr-Cyrl-CS" w:eastAsia="zh-CN"/>
        </w:rPr>
      </w:pPr>
      <w:r w:rsidRPr="00A8062D">
        <w:rPr>
          <w:rFonts w:cs="Arial"/>
          <w:lang w:val="sr-Cyrl-CS" w:eastAsia="zh-CN"/>
        </w:rPr>
        <w:t xml:space="preserve"> </w:t>
      </w:r>
      <w:r>
        <w:rPr>
          <w:rFonts w:cs="Arial"/>
          <w:lang w:val="sr-Cyrl-CS" w:eastAsia="zh-CN"/>
        </w:rPr>
        <w:t>Огранак ТЕНТ,</w:t>
      </w:r>
      <w:r w:rsidRPr="00A8062D">
        <w:rPr>
          <w:rFonts w:cs="Arial"/>
          <w:lang w:val="sr-Cyrl-CS" w:eastAsia="zh-CN"/>
        </w:rPr>
        <w:t xml:space="preserve"> локација </w:t>
      </w:r>
      <w:r>
        <w:rPr>
          <w:rFonts w:cs="Arial"/>
          <w:lang w:val="sr-Cyrl-CS" w:eastAsia="zh-CN"/>
        </w:rPr>
        <w:t>А, Богољуба Урошевића Црног 44, Обреновац</w:t>
      </w:r>
    </w:p>
    <w:p w:rsidR="00D15C28" w:rsidRPr="006D3185" w:rsidRDefault="00D15C28" w:rsidP="00D15C28">
      <w:pPr>
        <w:spacing w:before="0"/>
        <w:rPr>
          <w:rFonts w:cs="Arial"/>
          <w:lang w:val="sr-Cyrl-CS" w:eastAsia="zh-CN"/>
        </w:rPr>
      </w:pPr>
      <w:r w:rsidRPr="006D3185">
        <w:rPr>
          <w:rFonts w:cs="Arial"/>
          <w:lang w:val="sr-Cyrl-CS" w:eastAsia="zh-CN"/>
        </w:rPr>
        <w:t xml:space="preserve">Понуда се даје на паритету: </w:t>
      </w:r>
    </w:p>
    <w:p w:rsidR="00D15C28" w:rsidRDefault="00D15C28" w:rsidP="00D15C28">
      <w:pPr>
        <w:spacing w:before="0"/>
        <w:rPr>
          <w:rFonts w:cs="Arial"/>
          <w:lang w:val="sr-Cyrl-CS" w:eastAsia="zh-CN"/>
        </w:rPr>
      </w:pPr>
      <w:r w:rsidRPr="006D3185">
        <w:rPr>
          <w:rFonts w:cs="Arial"/>
          <w:lang w:val="sr-Cyrl-CS" w:eastAsia="zh-CN"/>
        </w:rPr>
        <w:t xml:space="preserve"> - </w:t>
      </w:r>
      <w:r w:rsidRPr="006D3185">
        <w:rPr>
          <w:rFonts w:cs="Arial"/>
          <w:lang w:val="sr-Cyrl-RS" w:eastAsia="zh-CN"/>
        </w:rPr>
        <w:t>ФЦО</w:t>
      </w:r>
      <w:r w:rsidRPr="006D3185">
        <w:rPr>
          <w:rFonts w:cs="Arial"/>
          <w:lang w:val="sr-Cyrl-CS" w:eastAsia="zh-CN"/>
        </w:rPr>
        <w:t xml:space="preserve"> (магацин Наручиоца,</w:t>
      </w:r>
      <w:r w:rsidRPr="006D3185">
        <w:t xml:space="preserve"> </w:t>
      </w:r>
      <w:r>
        <w:rPr>
          <w:rFonts w:cs="Arial"/>
          <w:lang w:val="sr-Cyrl-CS" w:eastAsia="zh-CN"/>
        </w:rPr>
        <w:t>локација</w:t>
      </w:r>
      <w:r w:rsidRPr="006D3185">
        <w:rPr>
          <w:rFonts w:cs="Arial"/>
          <w:lang w:val="sr-Cyrl-CS" w:eastAsia="zh-CN"/>
        </w:rPr>
        <w:t xml:space="preserve"> </w:t>
      </w:r>
      <w:r>
        <w:rPr>
          <w:rFonts w:cs="Arial"/>
          <w:lang w:val="sr-Cyrl-CS" w:eastAsia="zh-CN"/>
        </w:rPr>
        <w:t>А</w:t>
      </w:r>
      <w:r w:rsidRPr="006D3185">
        <w:rPr>
          <w:rFonts w:cs="Arial"/>
          <w:lang w:val="sr-Cyrl-CS" w:eastAsia="zh-CN"/>
        </w:rPr>
        <w:t xml:space="preserve"> ) са урачунатим зависним трошковима </w:t>
      </w:r>
    </w:p>
    <w:p w:rsidR="00D15C28" w:rsidRPr="002259B5" w:rsidRDefault="00D15C28" w:rsidP="00D15C28">
      <w:pPr>
        <w:spacing w:before="0"/>
        <w:rPr>
          <w:rFonts w:cs="Arial"/>
          <w:lang w:val="sr-Cyrl-RS" w:eastAsia="zh-CN"/>
        </w:rPr>
      </w:pPr>
      <w:r w:rsidRPr="006D3185">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D45DAA" w:rsidRPr="001D04D1" w:rsidRDefault="00D45DAA" w:rsidP="004559F1">
      <w:pPr>
        <w:spacing w:before="0"/>
        <w:rPr>
          <w:rFonts w:cs="Arial"/>
          <w:lang w:val="sr-Cyrl-RS" w:eastAsia="zh-CN"/>
        </w:rPr>
      </w:pPr>
      <w:r w:rsidRPr="006D3185">
        <w:rPr>
          <w:rFonts w:cs="Arial"/>
          <w:lang w:eastAsia="zh-CN"/>
        </w:rPr>
        <w:t xml:space="preserve">Евентуално настала штета приликом транспорта предметних добара до места </w:t>
      </w:r>
      <w:r w:rsidR="004559F1" w:rsidRPr="006D3185">
        <w:rPr>
          <w:rFonts w:cs="Arial"/>
          <w:lang w:eastAsia="zh-CN"/>
        </w:rPr>
        <w:t>и</w:t>
      </w:r>
      <w:r w:rsidRPr="006D3185">
        <w:rPr>
          <w:rFonts w:cs="Arial"/>
          <w:lang w:eastAsia="zh-CN"/>
        </w:rPr>
        <w:t>споруке пада на терет изабраног Понуђача.</w:t>
      </w:r>
    </w:p>
    <w:p w:rsidR="001D04D1" w:rsidRPr="001D04D1" w:rsidRDefault="008112A2" w:rsidP="001D04D1">
      <w:pPr>
        <w:pStyle w:val="Heading10"/>
        <w:numPr>
          <w:ilvl w:val="1"/>
          <w:numId w:val="22"/>
        </w:numPr>
      </w:pPr>
      <w:r w:rsidRPr="00F10346">
        <w:t>Квалитативни и квантитативни пријем</w:t>
      </w:r>
    </w:p>
    <w:p w:rsidR="001D04D1" w:rsidRPr="00DB5B2C" w:rsidRDefault="001D04D1" w:rsidP="001D04D1">
      <w:pPr>
        <w:tabs>
          <w:tab w:val="left" w:pos="567"/>
        </w:tabs>
        <w:spacing w:before="0"/>
        <w:rPr>
          <w:rFonts w:cs="Arial"/>
        </w:rPr>
      </w:pPr>
      <w:r w:rsidRPr="00DB5B2C">
        <w:rPr>
          <w:rFonts w:cs="Arial"/>
        </w:rPr>
        <w:t>Пријем предмета уговора констатоваће се потписивањем Отпремнице</w:t>
      </w:r>
      <w:r w:rsidRPr="00DB5B2C">
        <w:rPr>
          <w:rFonts w:cs="Arial"/>
          <w:lang w:val="sr-Cyrl-RS"/>
        </w:rPr>
        <w:t xml:space="preserve"> </w:t>
      </w:r>
      <w:r w:rsidRPr="00DB5B2C">
        <w:rPr>
          <w:rFonts w:cs="Arial"/>
        </w:rPr>
        <w:t>и</w:t>
      </w:r>
      <w:r w:rsidRPr="00DB5B2C">
        <w:rPr>
          <w:rFonts w:cs="Arial"/>
          <w:lang w:val="sr-Cyrl-RS"/>
        </w:rPr>
        <w:t xml:space="preserve"> </w:t>
      </w:r>
      <w:r w:rsidRPr="00DB5B2C">
        <w:rPr>
          <w:rFonts w:cs="Arial"/>
        </w:rPr>
        <w:t>провером</w:t>
      </w:r>
      <w:r w:rsidRPr="00DB5B2C">
        <w:rPr>
          <w:rFonts w:cs="Arial"/>
          <w:lang w:val="sr-Latn-CS"/>
        </w:rPr>
        <w:t>:</w:t>
      </w:r>
    </w:p>
    <w:p w:rsidR="001D04D1" w:rsidRPr="00DB5B2C" w:rsidRDefault="001D04D1" w:rsidP="001D04D1">
      <w:pPr>
        <w:tabs>
          <w:tab w:val="num" w:pos="567"/>
          <w:tab w:val="num" w:pos="630"/>
        </w:tabs>
        <w:spacing w:before="0"/>
        <w:ind w:left="568" w:hanging="284"/>
        <w:rPr>
          <w:rFonts w:cs="Arial"/>
          <w:lang w:val="ru-RU"/>
        </w:rPr>
      </w:pPr>
      <w:r w:rsidRPr="00DB5B2C">
        <w:rPr>
          <w:rFonts w:cs="Arial"/>
          <w:lang w:val="ru-RU"/>
        </w:rPr>
        <w:t>да ли је испоручена уговорена  количина</w:t>
      </w:r>
    </w:p>
    <w:p w:rsidR="001D04D1" w:rsidRPr="00DB5B2C" w:rsidRDefault="001D04D1" w:rsidP="001D04D1">
      <w:pPr>
        <w:tabs>
          <w:tab w:val="num" w:pos="567"/>
          <w:tab w:val="num" w:pos="630"/>
        </w:tabs>
        <w:spacing w:before="0"/>
        <w:ind w:left="568" w:hanging="284"/>
        <w:rPr>
          <w:rFonts w:cs="Arial"/>
          <w:lang w:val="ru-RU"/>
        </w:rPr>
      </w:pPr>
      <w:r w:rsidRPr="00DB5B2C">
        <w:rPr>
          <w:rFonts w:cs="Arial"/>
          <w:lang w:val="ru-RU"/>
        </w:rPr>
        <w:t xml:space="preserve">да ли су добра испоручена у </w:t>
      </w:r>
      <w:r>
        <w:rPr>
          <w:rFonts w:cs="Arial"/>
          <w:lang w:val="ru-RU"/>
        </w:rPr>
        <w:t>захтеваном</w:t>
      </w:r>
      <w:r w:rsidRPr="00DB5B2C">
        <w:rPr>
          <w:rFonts w:cs="Arial"/>
          <w:lang w:val="ru-RU"/>
        </w:rPr>
        <w:t xml:space="preserve"> паковању</w:t>
      </w:r>
    </w:p>
    <w:p w:rsidR="001D04D1" w:rsidRPr="00DB5B2C" w:rsidRDefault="001D04D1" w:rsidP="001D04D1">
      <w:pPr>
        <w:tabs>
          <w:tab w:val="num" w:pos="567"/>
          <w:tab w:val="num" w:pos="630"/>
        </w:tabs>
        <w:spacing w:before="0"/>
        <w:ind w:left="568" w:hanging="284"/>
        <w:rPr>
          <w:rFonts w:cs="Arial"/>
          <w:lang w:val="ru-RU"/>
        </w:rPr>
      </w:pPr>
      <w:r w:rsidRPr="00DB5B2C">
        <w:rPr>
          <w:rFonts w:cs="Arial"/>
          <w:lang w:val="ru-RU"/>
        </w:rPr>
        <w:t>да ли су добра без видљивог оштећења</w:t>
      </w:r>
    </w:p>
    <w:p w:rsidR="001D04D1" w:rsidRPr="00DB5B2C" w:rsidRDefault="001D04D1" w:rsidP="001D04D1">
      <w:pPr>
        <w:tabs>
          <w:tab w:val="num" w:pos="567"/>
          <w:tab w:val="num" w:pos="630"/>
        </w:tabs>
        <w:spacing w:before="0"/>
        <w:ind w:left="568" w:hanging="284"/>
        <w:rPr>
          <w:rFonts w:cs="Arial"/>
          <w:lang w:val="ru-RU"/>
        </w:rPr>
      </w:pPr>
      <w:r w:rsidRPr="00DB5B2C">
        <w:rPr>
          <w:rFonts w:cs="Arial"/>
          <w:lang w:val="ru-RU"/>
        </w:rPr>
        <w:t>да ли је уз испоручена добра достављена комплетна пратећа документација наведена у конкурсној документацији.</w:t>
      </w:r>
    </w:p>
    <w:p w:rsidR="001D04D1" w:rsidRPr="001D04D1" w:rsidRDefault="001D04D1" w:rsidP="001D04D1">
      <w:pPr>
        <w:tabs>
          <w:tab w:val="left" w:pos="567"/>
        </w:tabs>
        <w:spacing w:before="0"/>
        <w:rPr>
          <w:rFonts w:cs="Arial"/>
          <w:lang w:val="sr-Cyrl-BA"/>
        </w:rPr>
      </w:pPr>
      <w:r w:rsidRPr="00DB5B2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DB5B2C">
        <w:rPr>
          <w:rFonts w:cs="Arial"/>
        </w:rPr>
        <w:t xml:space="preserve"> а</w:t>
      </w:r>
      <w:r w:rsidRPr="00DB5B2C">
        <w:rPr>
          <w:rFonts w:cs="Arial"/>
          <w:lang w:val="ru-RU"/>
        </w:rPr>
        <w:t xml:space="preserve"> док се </w:t>
      </w:r>
      <w:r w:rsidRPr="00DB5B2C">
        <w:rPr>
          <w:rFonts w:cs="Arial"/>
        </w:rPr>
        <w:t xml:space="preserve">ти недостаци не </w:t>
      </w:r>
      <w:r w:rsidRPr="00DB5B2C">
        <w:rPr>
          <w:rFonts w:cs="Arial"/>
          <w:lang w:val="ru-RU"/>
        </w:rPr>
        <w:t>отклон</w:t>
      </w:r>
      <w:r w:rsidRPr="00DB5B2C">
        <w:rPr>
          <w:rFonts w:cs="Arial"/>
        </w:rPr>
        <w:t>е</w:t>
      </w:r>
      <w:r w:rsidRPr="00DB5B2C">
        <w:rPr>
          <w:rFonts w:cs="Arial"/>
          <w:lang w:val="ru-RU"/>
        </w:rPr>
        <w:t xml:space="preserve">, </w:t>
      </w:r>
      <w:r w:rsidRPr="00DB5B2C">
        <w:rPr>
          <w:rFonts w:cs="Arial"/>
        </w:rPr>
        <w:t xml:space="preserve">сматраће се да </w:t>
      </w:r>
      <w:r w:rsidRPr="00DB5B2C">
        <w:rPr>
          <w:rFonts w:cs="Arial"/>
          <w:lang w:val="ru-RU"/>
        </w:rPr>
        <w:t>испорук</w:t>
      </w:r>
      <w:r w:rsidRPr="00DB5B2C">
        <w:rPr>
          <w:rFonts w:cs="Arial"/>
        </w:rPr>
        <w:t>а</w:t>
      </w:r>
      <w:r w:rsidRPr="00DB5B2C">
        <w:rPr>
          <w:rFonts w:cs="Arial"/>
          <w:lang w:val="ru-RU"/>
        </w:rPr>
        <w:t xml:space="preserve"> није </w:t>
      </w:r>
      <w:r w:rsidRPr="00DB5B2C">
        <w:rPr>
          <w:rFonts w:cs="Arial"/>
        </w:rPr>
        <w:t>извршена у року</w:t>
      </w:r>
      <w:r w:rsidRPr="00DB5B2C">
        <w:rPr>
          <w:rFonts w:cs="Arial"/>
          <w:lang w:val="ru-RU"/>
        </w:rPr>
        <w:t xml:space="preserve">. </w:t>
      </w:r>
    </w:p>
    <w:p w:rsidR="001D04D1" w:rsidRPr="00C41B7C" w:rsidRDefault="001D04D1" w:rsidP="001D04D1">
      <w:pPr>
        <w:tabs>
          <w:tab w:val="left" w:pos="9090"/>
        </w:tabs>
        <w:spacing w:before="0"/>
        <w:rPr>
          <w:rFonts w:cs="Arial"/>
          <w:highlight w:val="yellow"/>
          <w:lang w:val="sr-Cyrl-CS"/>
        </w:rPr>
      </w:pPr>
      <w:r w:rsidRPr="00EE04D9">
        <w:rPr>
          <w:rFonts w:cs="Arial"/>
        </w:rPr>
        <w:t xml:space="preserve">Купац </w:t>
      </w:r>
      <w:r w:rsidRPr="00EE04D9">
        <w:rPr>
          <w:rFonts w:cs="Arial"/>
          <w:lang w:val="sr-Cyrl-CS"/>
        </w:rPr>
        <w:t>може да по квантитативном пријему испоруке</w:t>
      </w:r>
      <w:r w:rsidRPr="00EE04D9">
        <w:rPr>
          <w:rFonts w:cs="Arial"/>
        </w:rPr>
        <w:t xml:space="preserve"> </w:t>
      </w:r>
      <w:r w:rsidRPr="00EE04D9">
        <w:rPr>
          <w:rFonts w:cs="Arial"/>
          <w:bCs/>
          <w:lang w:val="sr-Cyrl-CS"/>
        </w:rPr>
        <w:t>добара</w:t>
      </w:r>
      <w:r w:rsidRPr="00EE04D9">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Pr="00C41B7C">
        <w:rPr>
          <w:rFonts w:cs="Arial"/>
          <w:highlight w:val="yellow"/>
          <w:lang w:val="sr-Cyrl-CS"/>
        </w:rPr>
        <w:t>.</w:t>
      </w:r>
    </w:p>
    <w:p w:rsidR="001D04D1" w:rsidRPr="00EE04D9" w:rsidRDefault="001D04D1" w:rsidP="001D04D1">
      <w:pPr>
        <w:tabs>
          <w:tab w:val="left" w:pos="9090"/>
        </w:tabs>
        <w:spacing w:before="0"/>
        <w:rPr>
          <w:rFonts w:cs="Arial"/>
        </w:rPr>
      </w:pPr>
      <w:r w:rsidRPr="00EE04D9">
        <w:rPr>
          <w:rFonts w:cs="Arial"/>
        </w:rPr>
        <w:lastRenderedPageBreak/>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1D04D1" w:rsidRPr="00EE04D9" w:rsidRDefault="001D04D1" w:rsidP="001D04D1">
      <w:pPr>
        <w:tabs>
          <w:tab w:val="left" w:pos="9090"/>
        </w:tabs>
        <w:spacing w:before="0"/>
        <w:rPr>
          <w:rFonts w:cs="Arial"/>
        </w:rPr>
      </w:pPr>
      <w:r w:rsidRPr="00EE04D9">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1D04D1" w:rsidRPr="00EE04D9" w:rsidRDefault="001D04D1" w:rsidP="001D04D1">
      <w:pPr>
        <w:tabs>
          <w:tab w:val="left" w:pos="9090"/>
        </w:tabs>
        <w:spacing w:before="0"/>
        <w:rPr>
          <w:rFonts w:cs="Arial"/>
        </w:rPr>
      </w:pPr>
      <w:r w:rsidRPr="00EE04D9">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1D04D1" w:rsidRPr="00EE04D9" w:rsidRDefault="001D04D1" w:rsidP="001D04D1">
      <w:pPr>
        <w:tabs>
          <w:tab w:val="left" w:pos="9090"/>
        </w:tabs>
        <w:spacing w:before="0"/>
        <w:rPr>
          <w:rFonts w:cs="Arial"/>
        </w:rPr>
      </w:pPr>
      <w:r w:rsidRPr="00EE04D9">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1D04D1" w:rsidRPr="00CC3885" w:rsidRDefault="001D04D1" w:rsidP="00CC3885">
      <w:pPr>
        <w:tabs>
          <w:tab w:val="left" w:pos="9090"/>
        </w:tabs>
        <w:spacing w:before="0"/>
        <w:rPr>
          <w:rFonts w:cs="Arial"/>
        </w:rPr>
      </w:pPr>
      <w:r w:rsidRPr="00EE04D9">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r w:rsidRPr="00EE04D9">
        <w:rPr>
          <w:rFonts w:cs="Arial"/>
          <w:lang w:val="ru-RU"/>
        </w:rPr>
        <w:t>да отклони недостатке о свом трошку, ако су мане на добрима отклоњиве, или да му испоручи нове количине добра без недостатака о свом трошку и да испоручено  добро са недостацима о свом трошку преузме или</w:t>
      </w:r>
      <w:r w:rsidR="00CC3885">
        <w:rPr>
          <w:rFonts w:cs="Arial"/>
          <w:lang w:val="sr-Cyrl-RS"/>
        </w:rPr>
        <w:t xml:space="preserve"> </w:t>
      </w:r>
      <w:r w:rsidRPr="00EE04D9">
        <w:rPr>
          <w:rFonts w:cs="Arial"/>
          <w:lang w:val="ru-RU"/>
        </w:rPr>
        <w:t>да одбије пријем добра са недостацима.</w:t>
      </w:r>
    </w:p>
    <w:p w:rsidR="001D04D1" w:rsidRPr="00EE04D9" w:rsidRDefault="001D04D1" w:rsidP="001D04D1">
      <w:pPr>
        <w:tabs>
          <w:tab w:val="left" w:pos="9090"/>
        </w:tabs>
        <w:spacing w:before="0"/>
        <w:rPr>
          <w:rFonts w:cs="Arial"/>
        </w:rPr>
      </w:pPr>
      <w:r w:rsidRPr="00EE04D9">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1D04D1" w:rsidRPr="00EE04D9" w:rsidRDefault="001D04D1" w:rsidP="001D04D1">
      <w:pPr>
        <w:tabs>
          <w:tab w:val="left" w:pos="9090"/>
        </w:tabs>
        <w:spacing w:before="0"/>
        <w:rPr>
          <w:rFonts w:cs="Arial"/>
        </w:rPr>
      </w:pPr>
      <w:r w:rsidRPr="00EE04D9">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1D04D1" w:rsidRPr="00EE04D9" w:rsidRDefault="001D04D1" w:rsidP="001D04D1">
      <w:pPr>
        <w:tabs>
          <w:tab w:val="left" w:pos="9090"/>
        </w:tabs>
        <w:spacing w:before="0"/>
        <w:rPr>
          <w:rFonts w:cs="Arial"/>
          <w:bCs/>
          <w:lang w:val="sr-Cyrl-CS"/>
        </w:rPr>
      </w:pPr>
      <w:r w:rsidRPr="00EE04D9">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институције</w:t>
      </w:r>
      <w:r w:rsidRPr="00EE04D9">
        <w:rPr>
          <w:rFonts w:cs="Arial"/>
          <w:bCs/>
        </w:rPr>
        <w:t>,</w:t>
      </w:r>
      <w:r w:rsidRPr="00EE04D9">
        <w:rPr>
          <w:rFonts w:cs="Arial"/>
          <w:bCs/>
          <w:lang w:val="sr-Cyrl-CS"/>
        </w:rPr>
        <w:t xml:space="preserve"> одобрена од стране Продавца и </w:t>
      </w:r>
      <w:r w:rsidRPr="00EE04D9">
        <w:rPr>
          <w:rFonts w:cs="Arial"/>
          <w:lang w:val="sr-Cyrl-CS"/>
        </w:rPr>
        <w:t>Купца</w:t>
      </w:r>
      <w:r w:rsidRPr="00EE04D9">
        <w:rPr>
          <w:rFonts w:cs="Arial"/>
          <w:bCs/>
          <w:lang w:val="sr-Cyrl-CS"/>
        </w:rPr>
        <w:t xml:space="preserve">. Одлука независне институције  биће коначна. </w:t>
      </w:r>
    </w:p>
    <w:p w:rsidR="001D04D1" w:rsidRPr="00EE04D9" w:rsidRDefault="001D04D1" w:rsidP="001D04D1">
      <w:pPr>
        <w:tabs>
          <w:tab w:val="left" w:pos="9090"/>
        </w:tabs>
        <w:rPr>
          <w:rFonts w:cs="Arial"/>
          <w:bCs/>
          <w:lang w:val="sr-Cyrl-CS"/>
        </w:rPr>
      </w:pPr>
      <w:r w:rsidRPr="00EE04D9">
        <w:rPr>
          <w:rFonts w:cs="Arial"/>
          <w:bCs/>
          <w:lang w:val="sr-Cyrl-CS"/>
        </w:rPr>
        <w:t>Одлука независне институције за контролу ни у ком случају не ослобађа Продавца од његових обавеза и одговорности из овог Уговора.</w:t>
      </w:r>
    </w:p>
    <w:p w:rsidR="001D04D1" w:rsidRPr="00DB5B2C" w:rsidRDefault="001D04D1" w:rsidP="001D04D1">
      <w:pPr>
        <w:tabs>
          <w:tab w:val="left" w:pos="9090"/>
        </w:tabs>
        <w:rPr>
          <w:rFonts w:cs="Arial"/>
          <w:bCs/>
          <w:lang w:val="sr-Cyrl-CS"/>
        </w:rPr>
      </w:pPr>
      <w:r w:rsidRPr="00EE04D9">
        <w:rPr>
          <w:rFonts w:cs="Arial"/>
          <w:bCs/>
          <w:lang w:val="sr-Cyrl-CS"/>
        </w:rPr>
        <w:t>Трошкове контроле сноси Продавац.</w:t>
      </w:r>
    </w:p>
    <w:p w:rsidR="00771564" w:rsidRPr="001D04D1" w:rsidRDefault="00771564" w:rsidP="00464040">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Pr="00F10346" w:rsidRDefault="004D14FC" w:rsidP="00E629E8">
      <w:pPr>
        <w:pStyle w:val="Heading10"/>
        <w:numPr>
          <w:ilvl w:val="1"/>
          <w:numId w:val="22"/>
        </w:numPr>
      </w:pPr>
      <w:bookmarkStart w:id="23" w:name="_Toc441651543"/>
      <w:bookmarkStart w:id="24" w:name="_Toc442559881"/>
      <w:r w:rsidRPr="00F10346">
        <w:t>Гарантни рок</w:t>
      </w:r>
      <w:bookmarkEnd w:id="23"/>
      <w:bookmarkEnd w:id="24"/>
      <w:r w:rsidR="008F7A38">
        <w:rPr>
          <w:lang w:val="sr-Cyrl-RS"/>
        </w:rPr>
        <w:t xml:space="preserve"> (за све партије)</w:t>
      </w:r>
    </w:p>
    <w:p w:rsidR="00A853C8" w:rsidRPr="00A5567F" w:rsidRDefault="00D15C28" w:rsidP="00CC3885">
      <w:pPr>
        <w:pStyle w:val="Heading10"/>
        <w:spacing w:before="0"/>
        <w:ind w:left="0" w:firstLine="0"/>
        <w:rPr>
          <w:rFonts w:cs="Arial"/>
          <w:b w:val="0"/>
          <w:lang w:val="en-US" w:eastAsia="zh-CN"/>
        </w:rPr>
      </w:pPr>
      <w:bookmarkStart w:id="25" w:name="_Toc441651544"/>
      <w:bookmarkStart w:id="26" w:name="_Toc442559882"/>
      <w:r w:rsidRPr="00A5567F">
        <w:rPr>
          <w:rFonts w:cs="Arial"/>
          <w:b w:val="0"/>
          <w:lang w:val="en-US" w:eastAsia="zh-CN"/>
        </w:rPr>
        <w:t>Не може бити краћи од</w:t>
      </w:r>
      <w:r w:rsidR="00A853C8" w:rsidRPr="00A5567F">
        <w:rPr>
          <w:rFonts w:cs="Arial"/>
          <w:b w:val="0"/>
          <w:lang w:val="en-US" w:eastAsia="zh-CN"/>
        </w:rPr>
        <w:t>:</w:t>
      </w:r>
    </w:p>
    <w:p w:rsidR="00A853C8" w:rsidRPr="00A5567F" w:rsidRDefault="00D15C28" w:rsidP="00CC3885">
      <w:pPr>
        <w:pStyle w:val="Heading10"/>
        <w:spacing w:before="0"/>
        <w:ind w:left="0" w:firstLine="0"/>
        <w:rPr>
          <w:rFonts w:cs="Arial"/>
          <w:b w:val="0"/>
          <w:lang w:val="sr-Latn-RS" w:eastAsia="zh-CN"/>
        </w:rPr>
      </w:pPr>
      <w:r w:rsidRPr="00A5567F">
        <w:rPr>
          <w:rFonts w:cs="Arial"/>
          <w:b w:val="0"/>
          <w:lang w:val="en-US" w:eastAsia="zh-CN"/>
        </w:rPr>
        <w:t xml:space="preserve"> </w:t>
      </w:r>
      <w:r w:rsidR="00A853C8" w:rsidRPr="00A5567F">
        <w:rPr>
          <w:rFonts w:cs="Arial"/>
          <w:b w:val="0"/>
          <w:lang w:val="en-US" w:eastAsia="zh-CN"/>
        </w:rPr>
        <w:t>-</w:t>
      </w:r>
      <w:r w:rsidRPr="00A5567F">
        <w:rPr>
          <w:rFonts w:cs="Arial"/>
          <w:b w:val="0"/>
          <w:lang w:val="en-US" w:eastAsia="zh-CN"/>
        </w:rPr>
        <w:t>24 месеца од дана испоруке</w:t>
      </w:r>
      <w:bookmarkEnd w:id="25"/>
      <w:bookmarkEnd w:id="26"/>
      <w:r w:rsidR="009250A8" w:rsidRPr="00A5567F">
        <w:rPr>
          <w:rFonts w:cs="Arial"/>
          <w:b w:val="0"/>
          <w:lang w:val="sr-Cyrl-RS" w:eastAsia="zh-CN"/>
        </w:rPr>
        <w:t xml:space="preserve"> за партије 1, </w:t>
      </w:r>
      <w:r w:rsidR="00F551AB" w:rsidRPr="00A5567F">
        <w:rPr>
          <w:rFonts w:cs="Arial"/>
          <w:b w:val="0"/>
          <w:lang w:val="sr-Cyrl-RS" w:eastAsia="zh-CN"/>
        </w:rPr>
        <w:t xml:space="preserve"> 3, и 6 </w:t>
      </w:r>
    </w:p>
    <w:p w:rsidR="00A853C8" w:rsidRPr="00A5567F" w:rsidRDefault="00A853C8" w:rsidP="00CC3885">
      <w:pPr>
        <w:spacing w:before="0"/>
        <w:rPr>
          <w:rFonts w:cs="Arial"/>
          <w:lang w:val="sr-Cyrl-RS" w:eastAsia="zh-CN"/>
        </w:rPr>
      </w:pPr>
      <w:r w:rsidRPr="00A5567F">
        <w:rPr>
          <w:rFonts w:cs="Arial"/>
          <w:lang w:eastAsia="zh-CN"/>
        </w:rPr>
        <w:t>-24 месеца од дана испоруке</w:t>
      </w:r>
      <w:r w:rsidR="006A0009" w:rsidRPr="00A5567F">
        <w:rPr>
          <w:rFonts w:cs="Arial"/>
          <w:lang w:val="sr-Cyrl-RS" w:eastAsia="zh-CN"/>
        </w:rPr>
        <w:t xml:space="preserve"> за партију</w:t>
      </w:r>
      <w:r w:rsidRPr="00A5567F">
        <w:rPr>
          <w:rFonts w:cs="Arial"/>
          <w:lang w:val="sr-Cyrl-RS" w:eastAsia="zh-CN"/>
        </w:rPr>
        <w:t xml:space="preserve"> </w:t>
      </w:r>
      <w:r w:rsidRPr="00A5567F">
        <w:rPr>
          <w:rFonts w:cs="Arial"/>
          <w:lang w:val="sr-Latn-RS" w:eastAsia="zh-CN"/>
        </w:rPr>
        <w:t>4</w:t>
      </w:r>
      <w:r w:rsidR="006A0009" w:rsidRPr="00A5567F">
        <w:rPr>
          <w:rFonts w:cs="Arial"/>
          <w:lang w:val="sr-Cyrl-RS" w:eastAsia="zh-CN"/>
        </w:rPr>
        <w:t>,</w:t>
      </w:r>
      <w:r w:rsidRPr="00A5567F">
        <w:rPr>
          <w:rFonts w:cs="Arial"/>
          <w:lang w:val="sr-Latn-RS" w:eastAsia="zh-CN"/>
        </w:rPr>
        <w:t xml:space="preserve"> </w:t>
      </w:r>
      <w:r w:rsidR="007117F6" w:rsidRPr="00A5567F">
        <w:rPr>
          <w:rFonts w:cs="Arial"/>
          <w:lang w:val="sr-Cyrl-RS" w:eastAsia="zh-CN"/>
        </w:rPr>
        <w:t>осим за позицију 16</w:t>
      </w:r>
    </w:p>
    <w:p w:rsidR="00A853C8" w:rsidRPr="00A5567F" w:rsidRDefault="007117F6" w:rsidP="00CC3885">
      <w:pPr>
        <w:spacing w:before="0"/>
        <w:rPr>
          <w:lang w:val="sr-Cyrl-RS" w:eastAsia="zh-CN"/>
        </w:rPr>
      </w:pPr>
      <w:r w:rsidRPr="00A5567F">
        <w:rPr>
          <w:rFonts w:cs="Arial"/>
          <w:lang w:val="sr-Cyrl-RS" w:eastAsia="zh-CN"/>
        </w:rPr>
        <w:t>-36 месеци од дана испоруке за позицију 16</w:t>
      </w:r>
      <w:r w:rsidR="00A853C8" w:rsidRPr="00A5567F">
        <w:rPr>
          <w:rFonts w:cs="Arial"/>
          <w:lang w:val="sr-Cyrl-RS" w:eastAsia="zh-CN"/>
        </w:rPr>
        <w:t xml:space="preserve"> Партија 4.</w:t>
      </w:r>
    </w:p>
    <w:p w:rsidR="008E0895" w:rsidRDefault="00A853C8" w:rsidP="00CC3885">
      <w:pPr>
        <w:pStyle w:val="Heading10"/>
        <w:spacing w:before="0"/>
        <w:ind w:left="0" w:firstLine="0"/>
        <w:rPr>
          <w:rFonts w:cs="Arial"/>
          <w:b w:val="0"/>
          <w:lang w:val="sr-Cyrl-RS" w:eastAsia="zh-CN"/>
        </w:rPr>
      </w:pPr>
      <w:r w:rsidRPr="00A5567F">
        <w:rPr>
          <w:rFonts w:cs="Arial"/>
          <w:b w:val="0"/>
          <w:lang w:val="sr-Latn-RS" w:eastAsia="zh-CN"/>
        </w:rPr>
        <w:t>-</w:t>
      </w:r>
      <w:r w:rsidR="00F551AB" w:rsidRPr="00A5567F">
        <w:rPr>
          <w:rFonts w:cs="Arial"/>
          <w:b w:val="0"/>
          <w:lang w:val="sr-Cyrl-RS" w:eastAsia="zh-CN"/>
        </w:rPr>
        <w:t xml:space="preserve"> за  партију</w:t>
      </w:r>
      <w:r w:rsidR="009250A8" w:rsidRPr="00A5567F">
        <w:rPr>
          <w:rFonts w:cs="Arial"/>
          <w:b w:val="0"/>
          <w:lang w:val="sr-Latn-RS" w:eastAsia="zh-CN"/>
        </w:rPr>
        <w:t xml:space="preserve"> 2</w:t>
      </w:r>
      <w:r w:rsidR="0078149C">
        <w:rPr>
          <w:rFonts w:cs="Arial"/>
          <w:b w:val="0"/>
          <w:lang w:val="sr-Cyrl-RS" w:eastAsia="zh-CN"/>
        </w:rPr>
        <w:t xml:space="preserve">, осим за позиције </w:t>
      </w:r>
      <w:r w:rsidR="00E47D5A">
        <w:rPr>
          <w:rFonts w:cs="Arial"/>
          <w:b w:val="0"/>
          <w:lang w:val="sr-Cyrl-RS" w:eastAsia="zh-CN"/>
        </w:rPr>
        <w:t>1</w:t>
      </w:r>
      <w:r w:rsidR="0078149C">
        <w:rPr>
          <w:rFonts w:cs="Arial"/>
          <w:b w:val="0"/>
          <w:lang w:val="sr-Cyrl-RS" w:eastAsia="zh-CN"/>
        </w:rPr>
        <w:t xml:space="preserve"> и </w:t>
      </w:r>
      <w:r w:rsidR="00E47D5A">
        <w:rPr>
          <w:rFonts w:cs="Arial"/>
          <w:b w:val="0"/>
          <w:lang w:val="sr-Cyrl-RS" w:eastAsia="zh-CN"/>
        </w:rPr>
        <w:t>2</w:t>
      </w:r>
      <w:r w:rsidR="0078149C">
        <w:rPr>
          <w:rFonts w:cs="Arial"/>
          <w:b w:val="0"/>
          <w:lang w:val="sr-Cyrl-RS" w:eastAsia="zh-CN"/>
        </w:rPr>
        <w:t xml:space="preserve"> </w:t>
      </w:r>
      <w:r w:rsidR="009250A8" w:rsidRPr="00A5567F">
        <w:rPr>
          <w:rFonts w:cs="Arial"/>
          <w:b w:val="0"/>
          <w:lang w:val="sr-Latn-RS" w:eastAsia="zh-CN"/>
        </w:rPr>
        <w:t xml:space="preserve"> </w:t>
      </w:r>
      <w:r w:rsidR="009250A8" w:rsidRPr="00A5567F">
        <w:rPr>
          <w:rFonts w:cs="Arial"/>
          <w:b w:val="0"/>
          <w:lang w:val="sr-Cyrl-RS" w:eastAsia="zh-CN"/>
        </w:rPr>
        <w:t>и</w:t>
      </w:r>
      <w:r w:rsidR="00F551AB" w:rsidRPr="00A5567F">
        <w:rPr>
          <w:rFonts w:cs="Arial"/>
          <w:b w:val="0"/>
          <w:lang w:val="sr-Cyrl-RS" w:eastAsia="zh-CN"/>
        </w:rPr>
        <w:t xml:space="preserve"> </w:t>
      </w:r>
      <w:r w:rsidR="0078149C">
        <w:rPr>
          <w:rFonts w:cs="Arial"/>
          <w:b w:val="0"/>
          <w:lang w:val="sr-Cyrl-RS" w:eastAsia="zh-CN"/>
        </w:rPr>
        <w:t xml:space="preserve"> све ставке партије </w:t>
      </w:r>
      <w:r w:rsidR="00F551AB" w:rsidRPr="00A5567F">
        <w:rPr>
          <w:rFonts w:cs="Arial"/>
          <w:b w:val="0"/>
          <w:lang w:val="sr-Cyrl-RS" w:eastAsia="zh-CN"/>
        </w:rPr>
        <w:t xml:space="preserve">5 не </w:t>
      </w:r>
      <w:r w:rsidR="00F551AB" w:rsidRPr="00A5567F">
        <w:rPr>
          <w:rFonts w:cs="Arial"/>
          <w:b w:val="0"/>
          <w:lang w:val="en-US" w:eastAsia="zh-CN"/>
        </w:rPr>
        <w:t xml:space="preserve">може бити краћи од </w:t>
      </w:r>
      <w:r w:rsidR="00F551AB" w:rsidRPr="00A5567F">
        <w:rPr>
          <w:rFonts w:cs="Arial"/>
          <w:b w:val="0"/>
          <w:lang w:val="sr-Cyrl-RS" w:eastAsia="zh-CN"/>
        </w:rPr>
        <w:t>12</w:t>
      </w:r>
      <w:r w:rsidR="00F551AB" w:rsidRPr="00A5567F">
        <w:rPr>
          <w:rFonts w:cs="Arial"/>
          <w:b w:val="0"/>
          <w:lang w:val="en-US" w:eastAsia="zh-CN"/>
        </w:rPr>
        <w:t xml:space="preserve"> месеца од дана испоруке</w:t>
      </w:r>
    </w:p>
    <w:p w:rsidR="0078149C" w:rsidRPr="0078149C" w:rsidRDefault="0078149C" w:rsidP="00CC3885">
      <w:pPr>
        <w:spacing w:before="0"/>
        <w:rPr>
          <w:lang w:val="sr-Cyrl-RS" w:eastAsia="zh-CN"/>
        </w:rPr>
      </w:pPr>
      <w:r>
        <w:rPr>
          <w:lang w:val="sr-Cyrl-RS" w:eastAsia="zh-CN"/>
        </w:rPr>
        <w:t>-24 месеца од дана испоруке за позиције 1 и 2 Партије 2.</w:t>
      </w:r>
    </w:p>
    <w:p w:rsidR="008A7F94" w:rsidRDefault="008A7F94" w:rsidP="008112A2">
      <w:pPr>
        <w:spacing w:before="0"/>
        <w:rPr>
          <w:rFonts w:cs="Arial"/>
          <w:lang w:val="sr-Cyrl-RS" w:eastAsia="zh-CN"/>
        </w:rPr>
      </w:pPr>
    </w:p>
    <w:p w:rsidR="008A7F94" w:rsidRDefault="008A7F94" w:rsidP="008112A2">
      <w:pPr>
        <w:spacing w:before="0"/>
        <w:rPr>
          <w:rFonts w:cs="Arial"/>
          <w:lang w:val="sr-Cyrl-RS" w:eastAsia="zh-CN"/>
        </w:rPr>
      </w:pPr>
    </w:p>
    <w:p w:rsidR="008A7F94" w:rsidRDefault="008A7F94" w:rsidP="008112A2">
      <w:pPr>
        <w:spacing w:before="0"/>
        <w:rPr>
          <w:rFonts w:cs="Arial"/>
          <w:lang w:val="sr-Cyrl-RS" w:eastAsia="zh-CN"/>
        </w:rPr>
      </w:pPr>
    </w:p>
    <w:p w:rsidR="008A7F94" w:rsidRDefault="008A7F94" w:rsidP="008112A2">
      <w:pPr>
        <w:spacing w:before="0"/>
        <w:rPr>
          <w:rFonts w:cs="Arial"/>
          <w:lang w:val="sr-Cyrl-RS" w:eastAsia="zh-CN"/>
        </w:rPr>
      </w:pPr>
    </w:p>
    <w:p w:rsidR="00CC3885" w:rsidRDefault="00CC3885" w:rsidP="008112A2">
      <w:pPr>
        <w:spacing w:before="0"/>
        <w:rPr>
          <w:rFonts w:cs="Arial"/>
          <w:lang w:val="sr-Cyrl-RS" w:eastAsia="zh-CN"/>
        </w:rPr>
      </w:pPr>
    </w:p>
    <w:p w:rsidR="008A7F94" w:rsidRDefault="008A7F94" w:rsidP="008112A2">
      <w:pPr>
        <w:spacing w:before="0"/>
        <w:rPr>
          <w:rFonts w:cs="Arial"/>
          <w:lang w:val="sr-Cyrl-RS" w:eastAsia="zh-CN"/>
        </w:rPr>
      </w:pPr>
    </w:p>
    <w:p w:rsidR="008A7F94" w:rsidRDefault="008A7F94" w:rsidP="008112A2">
      <w:pPr>
        <w:spacing w:before="0"/>
        <w:rPr>
          <w:rFonts w:cs="Arial"/>
          <w:lang w:val="sr-Cyrl-RS" w:eastAsia="zh-CN"/>
        </w:rPr>
      </w:pPr>
    </w:p>
    <w:p w:rsidR="008A7F94" w:rsidRDefault="008A7F94" w:rsidP="008112A2">
      <w:pPr>
        <w:spacing w:before="0"/>
        <w:rPr>
          <w:rFonts w:cs="Arial"/>
          <w:lang w:val="sr-Cyrl-RS" w:eastAsia="zh-CN"/>
        </w:rPr>
      </w:pPr>
    </w:p>
    <w:p w:rsidR="008A7F94" w:rsidRPr="008A7F94" w:rsidRDefault="008A7F94" w:rsidP="008112A2">
      <w:pPr>
        <w:spacing w:before="0"/>
        <w:rPr>
          <w:rFonts w:cs="Arial"/>
          <w:lang w:val="sr-Cyrl-RS" w:eastAsia="zh-CN"/>
        </w:rPr>
      </w:pPr>
    </w:p>
    <w:p w:rsidR="00756A02" w:rsidRPr="00F10346" w:rsidRDefault="00756A02" w:rsidP="00E629E8">
      <w:pPr>
        <w:pStyle w:val="Heading10"/>
        <w:numPr>
          <w:ilvl w:val="0"/>
          <w:numId w:val="22"/>
        </w:numPr>
      </w:pPr>
      <w:bookmarkStart w:id="27" w:name="_Toc442559884"/>
      <w:r w:rsidRPr="00F10346">
        <w:lastRenderedPageBreak/>
        <w:t>УСЛОВИ ЗА УЧЕШЋЕ У ПОСТУПКУ ЈАВНЕ НАБАВКЕ ИЗ ЧЛ. 75.</w:t>
      </w:r>
      <w:r w:rsidR="00FC08A2">
        <w:rPr>
          <w:lang w:val="sr-Cyrl-RS"/>
        </w:rPr>
        <w:t xml:space="preserve"> И 76. </w:t>
      </w:r>
      <w:r w:rsidRPr="00F10346">
        <w:t xml:space="preserve">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E629E8">
            <w:pPr>
              <w:numPr>
                <w:ilvl w:val="0"/>
                <w:numId w:val="16"/>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E629E8">
            <w:pPr>
              <w:numPr>
                <w:ilvl w:val="0"/>
                <w:numId w:val="16"/>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w:t>
            </w:r>
            <w:r w:rsidRPr="00F10346">
              <w:rPr>
                <w:rFonts w:cs="Arial"/>
              </w:rPr>
              <w:lastRenderedPageBreak/>
              <w:t xml:space="preserve">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E629E8">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E629E8">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E629E8">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E629E8">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E629E8">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E629E8">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E629E8">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E629E8">
            <w:pPr>
              <w:numPr>
                <w:ilvl w:val="0"/>
                <w:numId w:val="17"/>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10346">
              <w:rPr>
                <w:rFonts w:cs="Arial"/>
                <w:lang w:val="ru-RU"/>
              </w:rPr>
              <w:lastRenderedPageBreak/>
              <w:t>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став 2. ЗЈН(Образац </w:t>
            </w:r>
            <w:r w:rsidRPr="00464040">
              <w:rPr>
                <w:rFonts w:cs="Arial"/>
              </w:rPr>
              <w:t>бр</w:t>
            </w:r>
            <w:r w:rsidR="00464040" w:rsidRPr="00464040">
              <w:rPr>
                <w:rFonts w:cs="Arial"/>
                <w:lang w:val="sr-Cyrl-RS"/>
              </w:rPr>
              <w:t>.4</w:t>
            </w:r>
            <w:r w:rsidRPr="00464040">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E629E8">
            <w:pPr>
              <w:numPr>
                <w:ilvl w:val="0"/>
                <w:numId w:val="19"/>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E629E8">
            <w:pPr>
              <w:numPr>
                <w:ilvl w:val="0"/>
                <w:numId w:val="19"/>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E629E8">
            <w:pPr>
              <w:numPr>
                <w:ilvl w:val="0"/>
                <w:numId w:val="19"/>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B12733" w:rsidRPr="00F10346" w:rsidTr="008112A2">
        <w:trPr>
          <w:jc w:val="center"/>
        </w:trPr>
        <w:tc>
          <w:tcPr>
            <w:tcW w:w="729" w:type="dxa"/>
            <w:vAlign w:val="center"/>
          </w:tcPr>
          <w:p w:rsidR="00B12733" w:rsidRPr="00F10346" w:rsidRDefault="00B12733" w:rsidP="00873474">
            <w:pPr>
              <w:jc w:val="center"/>
              <w:rPr>
                <w:rFonts w:cs="Arial"/>
                <w:color w:val="00B0F0"/>
              </w:rPr>
            </w:pPr>
          </w:p>
        </w:tc>
        <w:tc>
          <w:tcPr>
            <w:tcW w:w="8430" w:type="dxa"/>
          </w:tcPr>
          <w:p w:rsidR="00B12733" w:rsidRPr="00BA007F" w:rsidRDefault="00B12733" w:rsidP="00873474">
            <w:pPr>
              <w:ind w:right="-180"/>
              <w:jc w:val="center"/>
              <w:rPr>
                <w:rFonts w:cs="Arial"/>
                <w:b/>
              </w:rPr>
            </w:pPr>
            <w:r w:rsidRPr="00BA007F">
              <w:rPr>
                <w:rFonts w:cs="Arial"/>
                <w:b/>
              </w:rPr>
              <w:t xml:space="preserve">4.2  ДОДАТНИ УСЛОВИ </w:t>
            </w:r>
          </w:p>
          <w:p w:rsidR="00B12733" w:rsidRPr="00F218A3" w:rsidRDefault="00B12733" w:rsidP="00F218A3">
            <w:pPr>
              <w:snapToGrid w:val="0"/>
              <w:jc w:val="center"/>
              <w:rPr>
                <w:rFonts w:cs="Arial"/>
                <w:b/>
                <w:lang w:val="sr-Cyrl-RS"/>
              </w:rPr>
            </w:pPr>
            <w:r w:rsidRPr="00BA007F">
              <w:rPr>
                <w:rFonts w:cs="Arial"/>
                <w:b/>
              </w:rPr>
              <w:t>ЗА УЧЕШЋЕ У ПОСТУПКУ ЈАВНЕ НАБАВКЕ ИЗ ЧЛАНА 76. ЗАКОНА</w:t>
            </w:r>
          </w:p>
        </w:tc>
      </w:tr>
      <w:tr w:rsidR="00B12733" w:rsidRPr="00F10346" w:rsidTr="008112A2">
        <w:trPr>
          <w:jc w:val="center"/>
        </w:trPr>
        <w:tc>
          <w:tcPr>
            <w:tcW w:w="729" w:type="dxa"/>
            <w:vAlign w:val="center"/>
          </w:tcPr>
          <w:p w:rsidR="00B12733" w:rsidRPr="00BA007F" w:rsidRDefault="00B12733" w:rsidP="00873474">
            <w:pPr>
              <w:jc w:val="center"/>
              <w:rPr>
                <w:rFonts w:cs="Arial"/>
              </w:rPr>
            </w:pPr>
            <w:r w:rsidRPr="00BA007F">
              <w:rPr>
                <w:rFonts w:cs="Arial"/>
                <w:lang w:val="sr-Cyrl-RS"/>
              </w:rPr>
              <w:t>5</w:t>
            </w:r>
            <w:r w:rsidRPr="00BA007F">
              <w:rPr>
                <w:rFonts w:cs="Arial"/>
              </w:rPr>
              <w:t>.</w:t>
            </w:r>
          </w:p>
        </w:tc>
        <w:tc>
          <w:tcPr>
            <w:tcW w:w="8430" w:type="dxa"/>
          </w:tcPr>
          <w:p w:rsidR="00B12733" w:rsidRPr="00670D71" w:rsidRDefault="00B12733" w:rsidP="00873474">
            <w:pPr>
              <w:autoSpaceDE w:val="0"/>
              <w:autoSpaceDN w:val="0"/>
              <w:adjustRightInd w:val="0"/>
              <w:rPr>
                <w:rFonts w:cs="Arial"/>
                <w:b/>
              </w:rPr>
            </w:pPr>
            <w:r w:rsidRPr="00670D71">
              <w:rPr>
                <w:rFonts w:cs="Arial"/>
                <w:b/>
                <w:u w:val="single"/>
              </w:rPr>
              <w:t>Услов:</w:t>
            </w:r>
          </w:p>
          <w:p w:rsidR="00B12733" w:rsidRPr="00670D71" w:rsidRDefault="00B12733" w:rsidP="00873474">
            <w:pPr>
              <w:autoSpaceDE w:val="0"/>
              <w:autoSpaceDN w:val="0"/>
              <w:adjustRightInd w:val="0"/>
              <w:rPr>
                <w:rFonts w:cs="Arial"/>
              </w:rPr>
            </w:pPr>
            <w:r w:rsidRPr="00670D71">
              <w:rPr>
                <w:rFonts w:cs="Arial"/>
              </w:rPr>
              <w:t xml:space="preserve">Пословни капацитет </w:t>
            </w:r>
          </w:p>
          <w:p w:rsidR="00B12733" w:rsidRPr="00670D71" w:rsidRDefault="00B12733" w:rsidP="00873474">
            <w:pPr>
              <w:autoSpaceDE w:val="0"/>
              <w:autoSpaceDN w:val="0"/>
              <w:adjustRightInd w:val="0"/>
              <w:spacing w:before="0"/>
              <w:rPr>
                <w:rFonts w:cs="Arial"/>
              </w:rPr>
            </w:pPr>
            <w:r w:rsidRPr="00670D71">
              <w:rPr>
                <w:rFonts w:cs="Arial"/>
              </w:rPr>
              <w:t xml:space="preserve">Понуђач располаже неопходним </w:t>
            </w:r>
            <w:r w:rsidRPr="00670D71">
              <w:rPr>
                <w:rFonts w:cs="Arial"/>
                <w:b/>
              </w:rPr>
              <w:t>пословним капацитетом</w:t>
            </w:r>
            <w:r w:rsidRPr="00670D71">
              <w:rPr>
                <w:rFonts w:cs="Arial"/>
              </w:rPr>
              <w:t xml:space="preserve"> ако:</w:t>
            </w:r>
          </w:p>
          <w:p w:rsidR="00452440" w:rsidRPr="00670D71" w:rsidRDefault="008B3FDD" w:rsidP="00873474">
            <w:pPr>
              <w:autoSpaceDE w:val="0"/>
              <w:autoSpaceDN w:val="0"/>
              <w:adjustRightInd w:val="0"/>
              <w:rPr>
                <w:rFonts w:cs="Arial"/>
                <w:lang w:val="sr-Cyrl-RS"/>
              </w:rPr>
            </w:pPr>
            <w:r w:rsidRPr="00670D71">
              <w:rPr>
                <w:rFonts w:cs="Arial"/>
              </w:rPr>
              <w:t xml:space="preserve">1) </w:t>
            </w:r>
            <w:r w:rsidR="007F581F" w:rsidRPr="00670D71">
              <w:rPr>
                <w:rFonts w:cs="Arial"/>
              </w:rPr>
              <w:t xml:space="preserve">је у </w:t>
            </w:r>
            <w:r w:rsidR="007F581F" w:rsidRPr="00670D71">
              <w:rPr>
                <w:rFonts w:cs="Arial"/>
                <w:lang w:val="sr-Cyrl-CS"/>
              </w:rPr>
              <w:t>претходне</w:t>
            </w:r>
            <w:r w:rsidR="007F581F" w:rsidRPr="00670D71">
              <w:rPr>
                <w:rFonts w:cs="Arial"/>
              </w:rPr>
              <w:t xml:space="preserve"> </w:t>
            </w:r>
            <w:r w:rsidR="007F581F" w:rsidRPr="00670D71">
              <w:rPr>
                <w:rFonts w:cs="Arial"/>
                <w:lang w:val="sr-Cyrl-RS"/>
              </w:rPr>
              <w:t>три</w:t>
            </w:r>
            <w:r w:rsidR="007F581F" w:rsidRPr="00670D71">
              <w:rPr>
                <w:rFonts w:cs="Arial"/>
              </w:rPr>
              <w:t xml:space="preserve"> године </w:t>
            </w:r>
            <w:r w:rsidR="007F581F" w:rsidRPr="00670D71">
              <w:rPr>
                <w:rFonts w:cs="Arial"/>
                <w:lang w:val="sr-Cyrl-CS"/>
              </w:rPr>
              <w:t xml:space="preserve">до дана објављивања Позива за подношење понуда </w:t>
            </w:r>
            <w:r w:rsidR="007F581F" w:rsidRPr="00670D71">
              <w:rPr>
                <w:rFonts w:cs="Arial"/>
              </w:rPr>
              <w:t>на Порталу јавних набавки</w:t>
            </w:r>
            <w:r w:rsidR="007F581F" w:rsidRPr="00670D71">
              <w:rPr>
                <w:rFonts w:cs="Arial"/>
                <w:lang w:val="sr-Cyrl-RS"/>
              </w:rPr>
              <w:t xml:space="preserve"> реализовао </w:t>
            </w:r>
            <w:r w:rsidR="00452440" w:rsidRPr="00670D71">
              <w:rPr>
                <w:rFonts w:cs="Arial"/>
                <w:lang w:val="sr-Cyrl-RS"/>
              </w:rPr>
              <w:t>угороре</w:t>
            </w:r>
            <w:r w:rsidR="007F581F" w:rsidRPr="00670D71">
              <w:rPr>
                <w:rFonts w:cs="Arial"/>
                <w:lang w:val="sr-Cyrl-RS"/>
              </w:rPr>
              <w:t xml:space="preserve"> за испоруку</w:t>
            </w:r>
            <w:r w:rsidR="00452440" w:rsidRPr="00670D71">
              <w:rPr>
                <w:rFonts w:cs="Arial"/>
                <w:lang w:val="sr-Cyrl-RS"/>
              </w:rPr>
              <w:t>:</w:t>
            </w:r>
          </w:p>
          <w:p w:rsidR="007F581F" w:rsidRPr="00670D71" w:rsidRDefault="00452440" w:rsidP="00873474">
            <w:pPr>
              <w:autoSpaceDE w:val="0"/>
              <w:autoSpaceDN w:val="0"/>
              <w:adjustRightInd w:val="0"/>
              <w:rPr>
                <w:rFonts w:cs="Arial"/>
                <w:lang w:val="sr-Cyrl-RS"/>
              </w:rPr>
            </w:pPr>
            <w:r w:rsidRPr="00670D71">
              <w:rPr>
                <w:rFonts w:cs="Arial"/>
                <w:lang w:val="sr-Cyrl-RS"/>
              </w:rPr>
              <w:t>-</w:t>
            </w:r>
            <w:r w:rsidR="007F581F" w:rsidRPr="00670D71">
              <w:rPr>
                <w:rFonts w:cs="Arial"/>
                <w:lang w:val="sr-Cyrl-RS"/>
              </w:rPr>
              <w:t xml:space="preserve"> </w:t>
            </w:r>
            <w:r w:rsidRPr="00670D71">
              <w:rPr>
                <w:rFonts w:cs="Arial"/>
                <w:lang w:val="sr-Cyrl-RS"/>
              </w:rPr>
              <w:t>за Партију 1: Ручног алат</w:t>
            </w:r>
            <w:r w:rsidR="00B9369D" w:rsidRPr="00670D71">
              <w:rPr>
                <w:rFonts w:cs="Arial"/>
                <w:lang w:val="sr-Cyrl-RS"/>
              </w:rPr>
              <w:t>а</w:t>
            </w:r>
            <w:r w:rsidRPr="00670D71">
              <w:rPr>
                <w:rFonts w:cs="Arial"/>
                <w:lang w:val="sr-Cyrl-RS"/>
              </w:rPr>
              <w:t xml:space="preserve"> </w:t>
            </w:r>
            <w:r w:rsidR="008A7F94" w:rsidRPr="00670D71">
              <w:rPr>
                <w:rFonts w:cs="Arial"/>
                <w:lang w:val="sr-Cyrl-RS"/>
              </w:rPr>
              <w:t xml:space="preserve">минималне </w:t>
            </w:r>
            <w:r w:rsidRPr="00670D71">
              <w:rPr>
                <w:rFonts w:cs="Arial"/>
                <w:lang w:val="sr-Cyrl-RS"/>
              </w:rPr>
              <w:t xml:space="preserve">укупне </w:t>
            </w:r>
            <w:r w:rsidR="008A7F94" w:rsidRPr="00670D71">
              <w:rPr>
                <w:rFonts w:cs="Arial"/>
                <w:lang w:val="sr-Cyrl-RS"/>
              </w:rPr>
              <w:t xml:space="preserve">вредности </w:t>
            </w:r>
            <w:r w:rsidRPr="00670D71">
              <w:rPr>
                <w:rFonts w:cs="Arial"/>
                <w:lang w:val="sr-Cyrl-RS"/>
              </w:rPr>
              <w:t>2.500.000,00 динара без ПДВ-а</w:t>
            </w:r>
          </w:p>
          <w:p w:rsidR="00452440" w:rsidRPr="00670D71" w:rsidRDefault="00452440" w:rsidP="00873474">
            <w:pPr>
              <w:autoSpaceDE w:val="0"/>
              <w:autoSpaceDN w:val="0"/>
              <w:adjustRightInd w:val="0"/>
              <w:rPr>
                <w:rFonts w:cs="Arial"/>
                <w:lang w:val="sr-Cyrl-RS"/>
              </w:rPr>
            </w:pPr>
            <w:r w:rsidRPr="00670D71">
              <w:rPr>
                <w:rFonts w:cs="Arial"/>
                <w:lang w:val="sr-Cyrl-RS"/>
              </w:rPr>
              <w:t>- за Партију 2: Алата за заваривање минималне укупне вредности 1.300.000,00 динара без ПДВ-а</w:t>
            </w:r>
          </w:p>
          <w:p w:rsidR="00452440" w:rsidRPr="00670D71" w:rsidRDefault="00452440" w:rsidP="00873474">
            <w:pPr>
              <w:autoSpaceDE w:val="0"/>
              <w:autoSpaceDN w:val="0"/>
              <w:adjustRightInd w:val="0"/>
              <w:rPr>
                <w:rFonts w:cs="Arial"/>
                <w:lang w:val="sr-Cyrl-RS"/>
              </w:rPr>
            </w:pPr>
            <w:r w:rsidRPr="00670D71">
              <w:rPr>
                <w:rFonts w:cs="Arial"/>
                <w:lang w:val="sr-Cyrl-RS"/>
              </w:rPr>
              <w:t xml:space="preserve">- за Партију 3: Алата у гарнитури минималне укупне вредности </w:t>
            </w:r>
            <w:r w:rsidR="00B9369D" w:rsidRPr="00670D71">
              <w:rPr>
                <w:rFonts w:cs="Arial"/>
                <w:lang w:val="sr-Cyrl-RS"/>
              </w:rPr>
              <w:t>2</w:t>
            </w:r>
            <w:r w:rsidRPr="00670D71">
              <w:rPr>
                <w:rFonts w:cs="Arial"/>
                <w:lang w:val="sr-Cyrl-RS"/>
              </w:rPr>
              <w:t>.000.000,00 динара без ПДВ-а</w:t>
            </w:r>
          </w:p>
          <w:p w:rsidR="00452440" w:rsidRPr="00670D71" w:rsidRDefault="00452440" w:rsidP="00873474">
            <w:pPr>
              <w:autoSpaceDE w:val="0"/>
              <w:autoSpaceDN w:val="0"/>
              <w:adjustRightInd w:val="0"/>
              <w:rPr>
                <w:rFonts w:cs="Arial"/>
                <w:lang w:val="sr-Cyrl-RS"/>
              </w:rPr>
            </w:pPr>
            <w:r w:rsidRPr="00670D71">
              <w:rPr>
                <w:rFonts w:cs="Arial"/>
                <w:lang w:val="sr-Cyrl-RS"/>
              </w:rPr>
              <w:t>- за Партију 4: Електро алат</w:t>
            </w:r>
            <w:r w:rsidR="00B9369D" w:rsidRPr="00670D71">
              <w:rPr>
                <w:rFonts w:cs="Arial"/>
                <w:lang w:val="sr-Cyrl-RS"/>
              </w:rPr>
              <w:t>а</w:t>
            </w:r>
            <w:r w:rsidRPr="00670D71">
              <w:rPr>
                <w:rFonts w:cs="Arial"/>
                <w:lang w:val="sr-Cyrl-RS"/>
              </w:rPr>
              <w:t xml:space="preserve"> и инструме</w:t>
            </w:r>
            <w:r w:rsidR="00B9369D" w:rsidRPr="00670D71">
              <w:rPr>
                <w:rFonts w:cs="Arial"/>
                <w:lang w:val="sr-Cyrl-RS"/>
              </w:rPr>
              <w:t>нта</w:t>
            </w:r>
            <w:r w:rsidRPr="00670D71">
              <w:rPr>
                <w:rFonts w:cs="Arial"/>
                <w:lang w:val="sr-Cyrl-RS"/>
              </w:rPr>
              <w:t xml:space="preserve"> минималне укупне вредности 2.</w:t>
            </w:r>
            <w:r w:rsidR="00B9369D" w:rsidRPr="00670D71">
              <w:rPr>
                <w:rFonts w:cs="Arial"/>
                <w:lang w:val="sr-Cyrl-RS"/>
              </w:rPr>
              <w:t>0</w:t>
            </w:r>
            <w:r w:rsidRPr="00670D71">
              <w:rPr>
                <w:rFonts w:cs="Arial"/>
                <w:lang w:val="sr-Cyrl-RS"/>
              </w:rPr>
              <w:t>00.000,00 динара без ПДВ-а</w:t>
            </w:r>
          </w:p>
          <w:p w:rsidR="00452440" w:rsidRPr="00670D71" w:rsidRDefault="00452440" w:rsidP="00873474">
            <w:pPr>
              <w:autoSpaceDE w:val="0"/>
              <w:autoSpaceDN w:val="0"/>
              <w:adjustRightInd w:val="0"/>
              <w:rPr>
                <w:rFonts w:cs="Arial"/>
                <w:lang w:val="sr-Cyrl-RS"/>
              </w:rPr>
            </w:pPr>
            <w:r w:rsidRPr="00670D71">
              <w:rPr>
                <w:rFonts w:cs="Arial"/>
                <w:lang w:val="sr-Cyrl-RS"/>
              </w:rPr>
              <w:t xml:space="preserve">- за Партију 5: </w:t>
            </w:r>
            <w:r w:rsidR="00B9369D" w:rsidRPr="00670D71">
              <w:rPr>
                <w:rFonts w:cs="Arial"/>
                <w:lang w:val="sr-Cyrl-RS"/>
              </w:rPr>
              <w:t xml:space="preserve">Механичарског мерног алата </w:t>
            </w:r>
            <w:r w:rsidRPr="00670D71">
              <w:rPr>
                <w:rFonts w:cs="Arial"/>
                <w:lang w:val="sr-Cyrl-RS"/>
              </w:rPr>
              <w:t xml:space="preserve">минималне укупне вредности </w:t>
            </w:r>
            <w:r w:rsidR="00B9369D" w:rsidRPr="00670D71">
              <w:rPr>
                <w:rFonts w:cs="Arial"/>
                <w:lang w:val="sr-Cyrl-RS"/>
              </w:rPr>
              <w:t>700</w:t>
            </w:r>
            <w:r w:rsidRPr="00670D71">
              <w:rPr>
                <w:rFonts w:cs="Arial"/>
                <w:lang w:val="sr-Cyrl-RS"/>
              </w:rPr>
              <w:t>.000,00 динара без ПДВ-а</w:t>
            </w:r>
          </w:p>
          <w:p w:rsidR="00452440" w:rsidRPr="00670D71" w:rsidRDefault="00452440" w:rsidP="00873474">
            <w:pPr>
              <w:autoSpaceDE w:val="0"/>
              <w:autoSpaceDN w:val="0"/>
              <w:adjustRightInd w:val="0"/>
              <w:rPr>
                <w:rFonts w:cs="Arial"/>
                <w:lang w:val="sr-Latn-RS"/>
              </w:rPr>
            </w:pPr>
            <w:r w:rsidRPr="00670D71">
              <w:rPr>
                <w:rFonts w:cs="Arial"/>
                <w:lang w:val="sr-Cyrl-RS"/>
              </w:rPr>
              <w:t xml:space="preserve">- за Партију 6: </w:t>
            </w:r>
            <w:r w:rsidR="00B9369D" w:rsidRPr="00670D71">
              <w:rPr>
                <w:rFonts w:cs="Arial"/>
                <w:lang w:val="sr-Cyrl-RS"/>
              </w:rPr>
              <w:t>Резног алата и прибора минималне укупне вредности 3</w:t>
            </w:r>
            <w:r w:rsidRPr="00670D71">
              <w:rPr>
                <w:rFonts w:cs="Arial"/>
                <w:lang w:val="sr-Cyrl-RS"/>
              </w:rPr>
              <w:t>.500.000,00 динара без ПДВ-а</w:t>
            </w:r>
          </w:p>
          <w:p w:rsidR="008B3FDD" w:rsidRPr="00670D71" w:rsidRDefault="008B3FDD" w:rsidP="00873474">
            <w:pPr>
              <w:autoSpaceDE w:val="0"/>
              <w:autoSpaceDN w:val="0"/>
              <w:adjustRightInd w:val="0"/>
              <w:rPr>
                <w:rFonts w:cs="Arial"/>
                <w:lang w:val="sr-Latn-RS"/>
              </w:rPr>
            </w:pPr>
            <w:r w:rsidRPr="00670D71">
              <w:rPr>
                <w:rFonts w:cs="Arial"/>
                <w:lang w:val="sr-Latn-RS"/>
              </w:rPr>
              <w:t>2)</w:t>
            </w:r>
            <w:r w:rsidRPr="00670D71">
              <w:t xml:space="preserve"> </w:t>
            </w:r>
            <w:r w:rsidRPr="00670D71">
              <w:rPr>
                <w:rFonts w:cs="Arial"/>
                <w:lang w:val="sr-Latn-RS"/>
              </w:rPr>
              <w:t>има уведен систем управљања квалитетом у складу са захтевима стандарда  ISO 9001:2008</w:t>
            </w:r>
          </w:p>
          <w:p w:rsidR="00B12733" w:rsidRPr="00670D71" w:rsidRDefault="00B12733" w:rsidP="00873474">
            <w:pPr>
              <w:autoSpaceDE w:val="0"/>
              <w:autoSpaceDN w:val="0"/>
              <w:adjustRightInd w:val="0"/>
              <w:rPr>
                <w:rFonts w:cs="Arial"/>
                <w:b/>
                <w:u w:val="single"/>
              </w:rPr>
            </w:pPr>
            <w:r w:rsidRPr="00670D71">
              <w:rPr>
                <w:rFonts w:cs="Arial"/>
                <w:b/>
                <w:u w:val="single"/>
              </w:rPr>
              <w:t xml:space="preserve">Доказ: </w:t>
            </w:r>
          </w:p>
          <w:p w:rsidR="00B12733" w:rsidRPr="00670D71" w:rsidRDefault="00B12733" w:rsidP="00873474">
            <w:pPr>
              <w:autoSpaceDE w:val="0"/>
              <w:autoSpaceDN w:val="0"/>
              <w:adjustRightInd w:val="0"/>
              <w:spacing w:before="0"/>
              <w:ind w:left="279" w:hanging="220"/>
              <w:rPr>
                <w:rFonts w:cs="Arial"/>
              </w:rPr>
            </w:pPr>
            <w:r w:rsidRPr="00670D71">
              <w:rPr>
                <w:rFonts w:cs="Arial"/>
              </w:rPr>
              <w:t xml:space="preserve">- </w:t>
            </w:r>
            <w:r w:rsidR="00B9369D" w:rsidRPr="00670D71">
              <w:rPr>
                <w:rFonts w:cs="Arial"/>
                <w:lang w:val="sr-Cyrl-RS"/>
              </w:rPr>
              <w:t>Попуњен, потписан и оверен образац  Списак испоручених добара-стручне референце ( образац број  5 )</w:t>
            </w:r>
            <w:r w:rsidRPr="00670D71">
              <w:rPr>
                <w:rFonts w:cs="Arial"/>
              </w:rPr>
              <w:t xml:space="preserve"> </w:t>
            </w:r>
          </w:p>
          <w:p w:rsidR="007F581F" w:rsidRPr="00670D71" w:rsidRDefault="00B12733" w:rsidP="008A7F94">
            <w:pPr>
              <w:autoSpaceDE w:val="0"/>
              <w:autoSpaceDN w:val="0"/>
              <w:adjustRightInd w:val="0"/>
              <w:spacing w:before="0"/>
              <w:ind w:left="279" w:hanging="220"/>
              <w:rPr>
                <w:rFonts w:cs="Arial"/>
                <w:lang w:val="sr-Latn-RS"/>
              </w:rPr>
            </w:pPr>
            <w:r w:rsidRPr="00670D71">
              <w:rPr>
                <w:rFonts w:cs="Arial"/>
              </w:rPr>
              <w:t>-</w:t>
            </w:r>
            <w:r w:rsidR="00C5167F" w:rsidRPr="00670D71">
              <w:rPr>
                <w:rFonts w:cs="Arial"/>
                <w:lang w:val="sr-Cyrl-RS"/>
              </w:rPr>
              <w:t>Попуњен</w:t>
            </w:r>
            <w:r w:rsidR="00B9369D" w:rsidRPr="00670D71">
              <w:rPr>
                <w:rFonts w:cs="Arial"/>
                <w:lang w:val="sr-Cyrl-RS"/>
              </w:rPr>
              <w:t>, п</w:t>
            </w:r>
            <w:r w:rsidRPr="00670D71">
              <w:rPr>
                <w:rFonts w:cs="Arial"/>
              </w:rPr>
              <w:t>отписане и оверене потврде купаца</w:t>
            </w:r>
            <w:r w:rsidR="00B9369D" w:rsidRPr="00670D71">
              <w:rPr>
                <w:rFonts w:cs="Arial"/>
                <w:lang w:val="sr-Cyrl-RS"/>
              </w:rPr>
              <w:t xml:space="preserve"> (образац број 6 )</w:t>
            </w:r>
          </w:p>
          <w:p w:rsidR="008B3FDD" w:rsidRPr="00670D71" w:rsidRDefault="008B3FDD" w:rsidP="008A7F94">
            <w:pPr>
              <w:autoSpaceDE w:val="0"/>
              <w:autoSpaceDN w:val="0"/>
              <w:adjustRightInd w:val="0"/>
              <w:spacing w:before="0"/>
              <w:ind w:left="279" w:hanging="220"/>
              <w:rPr>
                <w:rFonts w:cs="Arial"/>
                <w:lang w:val="sr-Cyrl-RS"/>
              </w:rPr>
            </w:pPr>
            <w:r w:rsidRPr="00670D71">
              <w:rPr>
                <w:rFonts w:cs="Arial"/>
                <w:lang w:val="sr-Latn-RS"/>
              </w:rPr>
              <w:t>- Копија ва</w:t>
            </w:r>
            <w:r w:rsidR="005E3C5E" w:rsidRPr="00670D71">
              <w:rPr>
                <w:rFonts w:cs="Arial"/>
                <w:lang w:val="sr-Latn-RS"/>
              </w:rPr>
              <w:t>жећег сертификата  ISO 9001:20</w:t>
            </w:r>
            <w:r w:rsidR="005E3C5E" w:rsidRPr="00670D71">
              <w:rPr>
                <w:rFonts w:cs="Arial"/>
                <w:lang w:val="sr-Cyrl-RS"/>
              </w:rPr>
              <w:t>08</w:t>
            </w:r>
          </w:p>
          <w:p w:rsidR="00F218A3" w:rsidRPr="00670D71" w:rsidRDefault="00F218A3" w:rsidP="00F218A3">
            <w:pPr>
              <w:autoSpaceDE w:val="0"/>
              <w:autoSpaceDN w:val="0"/>
              <w:adjustRightInd w:val="0"/>
              <w:spacing w:before="0"/>
              <w:ind w:left="-6" w:hanging="221"/>
              <w:rPr>
                <w:rFonts w:cs="Arial"/>
                <w:color w:val="000000" w:themeColor="text1"/>
                <w:lang w:val="sr-Cyrl-RS" w:eastAsia="sr-Latn-CS"/>
              </w:rPr>
            </w:pPr>
            <w:r w:rsidRPr="00670D71">
              <w:rPr>
                <w:rFonts w:cs="Arial"/>
                <w:color w:val="000000" w:themeColor="text1"/>
                <w:lang w:val="sr-Cyrl-RS" w:eastAsia="sr-Latn-CS"/>
              </w:rPr>
              <w:t xml:space="preserve">   Наручилац задржава право да изврши проверу потврде о референтим набавкама.</w:t>
            </w:r>
          </w:p>
          <w:p w:rsidR="00F218A3" w:rsidRPr="00670D71" w:rsidRDefault="00F218A3" w:rsidP="00F218A3">
            <w:pPr>
              <w:autoSpaceDE w:val="0"/>
              <w:autoSpaceDN w:val="0"/>
              <w:adjustRightInd w:val="0"/>
              <w:spacing w:before="0"/>
              <w:ind w:left="279" w:hanging="220"/>
              <w:rPr>
                <w:rFonts w:cs="Arial"/>
                <w:color w:val="000000" w:themeColor="text1"/>
                <w:lang w:val="sr-Cyrl-RS" w:eastAsia="sr-Latn-CS"/>
              </w:rPr>
            </w:pPr>
          </w:p>
          <w:p w:rsidR="00A5567F" w:rsidRPr="00670D71" w:rsidRDefault="00F218A3" w:rsidP="00F218A3">
            <w:pPr>
              <w:autoSpaceDE w:val="0"/>
              <w:autoSpaceDN w:val="0"/>
              <w:adjustRightInd w:val="0"/>
              <w:spacing w:before="0"/>
              <w:ind w:left="279" w:hanging="220"/>
              <w:rPr>
                <w:rFonts w:cs="Arial"/>
                <w:lang w:val="sr-Cyrl-RS" w:eastAsia="sr-Latn-CS"/>
              </w:rPr>
            </w:pPr>
            <w:r w:rsidRPr="00670D71">
              <w:rPr>
                <w:rFonts w:cs="Arial"/>
                <w:lang w:val="sr-Cyrl-RS" w:eastAsia="sr-Latn-CS"/>
              </w:rPr>
              <w:t xml:space="preserve">Уколико је референцу издало лице које није </w:t>
            </w:r>
            <w:r w:rsidR="00EA02A5" w:rsidRPr="00670D71">
              <w:rPr>
                <w:rFonts w:cs="Arial"/>
                <w:lang w:val="sr-Cyrl-RS" w:eastAsia="sr-Latn-CS"/>
              </w:rPr>
              <w:t xml:space="preserve">крајњи корисник </w:t>
            </w:r>
            <w:r w:rsidRPr="00670D71">
              <w:rPr>
                <w:rFonts w:cs="Arial"/>
                <w:lang w:val="sr-Cyrl-RS" w:eastAsia="sr-Latn-CS"/>
              </w:rPr>
              <w:t xml:space="preserve">Наручилац </w:t>
            </w:r>
            <w:r w:rsidRPr="00670D71">
              <w:rPr>
                <w:rFonts w:cs="Arial"/>
                <w:lang w:val="sr-Cyrl-RS" w:eastAsia="sr-Latn-CS"/>
              </w:rPr>
              <w:lastRenderedPageBreak/>
              <w:t>задржава право да изврши проверу потврде о референтим испорукама код крајњег корисника.</w:t>
            </w:r>
          </w:p>
          <w:p w:rsidR="00F218A3" w:rsidRPr="00670D71" w:rsidRDefault="00A5567F" w:rsidP="00F218A3">
            <w:pPr>
              <w:autoSpaceDE w:val="0"/>
              <w:autoSpaceDN w:val="0"/>
              <w:adjustRightInd w:val="0"/>
              <w:spacing w:before="0"/>
              <w:ind w:left="279" w:hanging="220"/>
              <w:rPr>
                <w:rFonts w:cs="Arial"/>
                <w:lang w:val="sr-Cyrl-RS" w:eastAsia="sr-Latn-CS"/>
              </w:rPr>
            </w:pPr>
            <w:r w:rsidRPr="00670D71">
              <w:rPr>
                <w:rFonts w:cs="Arial"/>
                <w:lang w:val="sr-Cyrl-RS" w:eastAsia="sr-Latn-CS"/>
              </w:rPr>
              <w:t>Крајњи корисник добара је оно лице код кога су предметна добра у експлоатацији и врше своју наменску функцију.</w:t>
            </w:r>
            <w:r w:rsidR="00F218A3" w:rsidRPr="00670D71">
              <w:rPr>
                <w:rFonts w:cs="Arial"/>
                <w:lang w:val="sr-Cyrl-RS" w:eastAsia="sr-Latn-CS"/>
              </w:rPr>
              <w:t xml:space="preserve"> </w:t>
            </w:r>
          </w:p>
          <w:p w:rsidR="00F218A3" w:rsidRPr="00670D71" w:rsidRDefault="00F218A3" w:rsidP="00F218A3">
            <w:pPr>
              <w:autoSpaceDE w:val="0"/>
              <w:autoSpaceDN w:val="0"/>
              <w:adjustRightInd w:val="0"/>
              <w:spacing w:before="0"/>
              <w:ind w:left="279" w:hanging="220"/>
              <w:rPr>
                <w:rFonts w:cs="Arial"/>
                <w:color w:val="000000" w:themeColor="text1"/>
                <w:lang w:val="sr-Cyrl-RS" w:eastAsia="sr-Latn-CS"/>
              </w:rPr>
            </w:pPr>
            <w:r w:rsidRPr="00670D71">
              <w:rPr>
                <w:rFonts w:cs="Arial"/>
                <w:lang w:val="sr-Cyrl-RS" w:eastAsia="sr-Latn-CS"/>
              </w:rPr>
              <w:t xml:space="preserve">Уколико крајњи корисник у остављеном примереном року не одговори на захтев Наручиоца, </w:t>
            </w:r>
            <w:r w:rsidRPr="00670D71">
              <w:rPr>
                <w:rFonts w:cs="Arial"/>
                <w:color w:val="000000" w:themeColor="text1"/>
                <w:lang w:val="sr-Cyrl-RS" w:eastAsia="sr-Latn-CS"/>
              </w:rPr>
              <w:t>Наручилац може од понуђача тражити да достави неки од следећих доказа: копије фактура, копије реализованих уговора</w:t>
            </w:r>
            <w:r w:rsidR="00EA02A5" w:rsidRPr="00670D71">
              <w:rPr>
                <w:rFonts w:cs="Arial"/>
                <w:color w:val="000000" w:themeColor="text1"/>
                <w:lang w:val="sr-Cyrl-RS" w:eastAsia="sr-Latn-CS"/>
              </w:rPr>
              <w:t>, копије отпремница</w:t>
            </w:r>
            <w:r w:rsidRPr="00670D71">
              <w:rPr>
                <w:rFonts w:cs="Arial"/>
                <w:color w:val="000000" w:themeColor="text1"/>
                <w:lang w:val="sr-Cyrl-RS" w:eastAsia="sr-Latn-CS"/>
              </w:rPr>
              <w:t xml:space="preserve"> </w:t>
            </w:r>
            <w:r w:rsidR="00A5567F" w:rsidRPr="00670D71">
              <w:rPr>
                <w:rFonts w:cs="Arial"/>
                <w:color w:val="000000" w:themeColor="text1"/>
                <w:lang w:val="sr-Cyrl-RS" w:eastAsia="sr-Latn-CS"/>
              </w:rPr>
              <w:t xml:space="preserve">, </w:t>
            </w:r>
            <w:r w:rsidRPr="00670D71">
              <w:rPr>
                <w:rFonts w:cs="Arial"/>
                <w:color w:val="000000" w:themeColor="text1"/>
                <w:lang w:val="sr-Cyrl-RS" w:eastAsia="sr-Latn-CS"/>
              </w:rPr>
              <w:t>пореску пријаву за тај порески период</w:t>
            </w:r>
            <w:r w:rsidR="00A5567F" w:rsidRPr="00670D71">
              <w:rPr>
                <w:rFonts w:cs="Arial"/>
                <w:color w:val="000000" w:themeColor="text1"/>
                <w:lang w:val="sr-Cyrl-RS" w:eastAsia="sr-Latn-CS"/>
              </w:rPr>
              <w:t xml:space="preserve"> и сл.</w:t>
            </w:r>
            <w:r w:rsidRPr="00670D71">
              <w:rPr>
                <w:rFonts w:cs="Arial"/>
                <w:color w:val="000000" w:themeColor="text1"/>
                <w:lang w:val="sr-Cyrl-RS" w:eastAsia="sr-Latn-CS"/>
              </w:rPr>
              <w:t>.</w:t>
            </w:r>
          </w:p>
          <w:p w:rsidR="00F218A3" w:rsidRPr="00670D71" w:rsidRDefault="00F218A3" w:rsidP="00F218A3">
            <w:pPr>
              <w:rPr>
                <w:rFonts w:cs="Arial"/>
                <w:u w:val="single"/>
                <w:lang w:val="sr-Latn-CS" w:eastAsia="sr-Latn-CS"/>
              </w:rPr>
            </w:pPr>
            <w:r w:rsidRPr="00670D71">
              <w:rPr>
                <w:rFonts w:cs="Arial"/>
                <w:u w:val="single"/>
                <w:lang w:val="sr-Latn-CS" w:eastAsia="sr-Latn-CS"/>
              </w:rPr>
              <w:t>Понуђачу који је са наручиоцем склопио свеобухватни уговор , признаје се за референцу само</w:t>
            </w:r>
            <w:r w:rsidR="00A5567F" w:rsidRPr="00670D71">
              <w:rPr>
                <w:rFonts w:cs="Arial"/>
                <w:u w:val="single"/>
                <w:lang w:val="sr-Cyrl-RS" w:eastAsia="sr-Latn-CS"/>
              </w:rPr>
              <w:t xml:space="preserve"> </w:t>
            </w:r>
            <w:r w:rsidRPr="00670D71">
              <w:rPr>
                <w:rFonts w:cs="Arial"/>
                <w:u w:val="single"/>
                <w:lang w:val="sr-Latn-CS" w:eastAsia="sr-Latn-CS"/>
              </w:rPr>
              <w:t xml:space="preserve"> онај део уговора који се односи на предметн</w:t>
            </w:r>
            <w:r w:rsidRPr="00670D71">
              <w:rPr>
                <w:rFonts w:cs="Arial"/>
                <w:u w:val="single"/>
                <w:lang w:val="sr-Cyrl-RS" w:eastAsia="sr-Latn-CS"/>
              </w:rPr>
              <w:t>а</w:t>
            </w:r>
            <w:r w:rsidRPr="00670D71">
              <w:rPr>
                <w:rFonts w:cs="Arial"/>
                <w:u w:val="single"/>
                <w:lang w:val="sr-Latn-CS" w:eastAsia="sr-Latn-CS"/>
              </w:rPr>
              <w:t xml:space="preserve"> </w:t>
            </w:r>
            <w:r w:rsidRPr="00670D71">
              <w:rPr>
                <w:rFonts w:cs="Arial"/>
                <w:u w:val="single"/>
                <w:lang w:val="sr-Cyrl-RS" w:eastAsia="sr-Latn-CS"/>
              </w:rPr>
              <w:t>добра.</w:t>
            </w:r>
            <w:r w:rsidRPr="00670D71">
              <w:rPr>
                <w:rFonts w:cs="Arial"/>
                <w:u w:val="single"/>
                <w:lang w:val="sr-Latn-CS" w:eastAsia="sr-Latn-CS"/>
              </w:rPr>
              <w:t xml:space="preserve">  </w:t>
            </w:r>
          </w:p>
          <w:p w:rsidR="00F218A3" w:rsidRPr="00670D71" w:rsidRDefault="00F218A3" w:rsidP="008A7F94">
            <w:pPr>
              <w:autoSpaceDE w:val="0"/>
              <w:autoSpaceDN w:val="0"/>
              <w:adjustRightInd w:val="0"/>
              <w:spacing w:before="0"/>
              <w:ind w:left="279" w:hanging="220"/>
              <w:rPr>
                <w:rFonts w:cs="Arial"/>
                <w:lang w:val="sr-Cyrl-RS"/>
              </w:rPr>
            </w:pPr>
          </w:p>
          <w:p w:rsidR="00B12733" w:rsidRPr="00670D71" w:rsidRDefault="00B12733" w:rsidP="00873474">
            <w:pPr>
              <w:rPr>
                <w:rFonts w:cs="Arial"/>
                <w:b/>
                <w:u w:val="single"/>
              </w:rPr>
            </w:pPr>
            <w:r w:rsidRPr="00670D71">
              <w:rPr>
                <w:rFonts w:cs="Arial"/>
                <w:b/>
                <w:u w:val="single"/>
              </w:rPr>
              <w:t>Напомена:</w:t>
            </w:r>
          </w:p>
          <w:p w:rsidR="00B12733" w:rsidRPr="00670D71" w:rsidRDefault="00B12733" w:rsidP="00B12733">
            <w:pPr>
              <w:pStyle w:val="ListParagraph"/>
              <w:numPr>
                <w:ilvl w:val="0"/>
                <w:numId w:val="27"/>
              </w:numPr>
              <w:tabs>
                <w:tab w:val="left" w:pos="680"/>
              </w:tabs>
              <w:snapToGrid w:val="0"/>
              <w:spacing w:before="0" w:after="0"/>
              <w:rPr>
                <w:rFonts w:ascii="Arial" w:hAnsi="Arial" w:cs="Arial"/>
              </w:rPr>
            </w:pPr>
            <w:r w:rsidRPr="00670D71">
              <w:rPr>
                <w:rFonts w:ascii="Arial" w:hAnsi="Arial" w:cs="Arial"/>
              </w:rPr>
              <w:t xml:space="preserve">У случају да понуду подноси група понуђача, </w:t>
            </w:r>
            <w:r w:rsidRPr="00670D71">
              <w:rPr>
                <w:rFonts w:ascii="Arial" w:hAnsi="Arial" w:cs="Arial"/>
                <w:lang w:val="sr-Cyrl-RS"/>
              </w:rPr>
              <w:t xml:space="preserve">наведене </w:t>
            </w:r>
            <w:r w:rsidRPr="00670D71">
              <w:rPr>
                <w:rFonts w:ascii="Arial" w:hAnsi="Arial" w:cs="Arial"/>
              </w:rPr>
              <w:t>доказ</w:t>
            </w:r>
            <w:r w:rsidRPr="00670D71">
              <w:rPr>
                <w:rFonts w:ascii="Arial" w:hAnsi="Arial" w:cs="Arial"/>
                <w:lang w:val="sr-Cyrl-RS"/>
              </w:rPr>
              <w:t>е за пословни капацитет,</w:t>
            </w:r>
            <w:r w:rsidRPr="00670D71">
              <w:rPr>
                <w:rFonts w:ascii="Arial" w:hAnsi="Arial" w:cs="Arial"/>
              </w:rPr>
              <w:t xml:space="preserve"> доставити за оног члана групе који испуњава тражени услов (довољно је да 1 члан групе достави </w:t>
            </w:r>
            <w:r w:rsidRPr="00670D71">
              <w:rPr>
                <w:rFonts w:ascii="Arial" w:hAnsi="Arial" w:cs="Arial"/>
                <w:lang w:val="sr-Cyrl-RS"/>
              </w:rPr>
              <w:t>тражене доказе</w:t>
            </w:r>
            <w:r w:rsidRPr="00670D71">
              <w:rPr>
                <w:rFonts w:ascii="Arial" w:hAnsi="Arial" w:cs="Arial"/>
              </w:rPr>
              <w:t xml:space="preserve">), а уколико више њих заједно испуњавају услов </w:t>
            </w:r>
            <w:r w:rsidRPr="00670D71">
              <w:rPr>
                <w:rFonts w:ascii="Arial" w:hAnsi="Arial" w:cs="Arial"/>
                <w:lang w:val="sr-Cyrl-RS"/>
              </w:rPr>
              <w:t>за пословни капацитет</w:t>
            </w:r>
            <w:r w:rsidRPr="00670D71">
              <w:rPr>
                <w:rFonts w:ascii="Arial" w:hAnsi="Arial" w:cs="Arial"/>
              </w:rPr>
              <w:t>- овај доказ доставити за те чланове.</w:t>
            </w:r>
          </w:p>
          <w:p w:rsidR="00B12733" w:rsidRPr="00670D71" w:rsidRDefault="00B12733" w:rsidP="00B12733">
            <w:pPr>
              <w:pStyle w:val="ListParagraph"/>
              <w:numPr>
                <w:ilvl w:val="0"/>
                <w:numId w:val="27"/>
              </w:numPr>
              <w:tabs>
                <w:tab w:val="left" w:pos="680"/>
              </w:tabs>
              <w:snapToGrid w:val="0"/>
              <w:spacing w:before="0" w:after="0"/>
              <w:rPr>
                <w:rFonts w:cs="Arial"/>
              </w:rPr>
            </w:pPr>
            <w:r w:rsidRPr="00670D71">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24756" w:rsidRDefault="00024756" w:rsidP="00B13CD3">
      <w:pPr>
        <w:spacing w:before="0"/>
        <w:rPr>
          <w:rFonts w:cs="Arial"/>
          <w:lang w:val="sr-Cyrl-RS" w:eastAsia="zh-CN"/>
        </w:rPr>
      </w:pPr>
    </w:p>
    <w:p w:rsidR="00024756" w:rsidRDefault="00024756" w:rsidP="00B13CD3">
      <w:pPr>
        <w:spacing w:before="0"/>
        <w:rPr>
          <w:rFonts w:cs="Arial"/>
          <w:lang w:val="sr-Cyrl-RS" w:eastAsia="zh-CN"/>
        </w:rPr>
      </w:pPr>
    </w:p>
    <w:p w:rsidR="007F581F" w:rsidRDefault="007F581F" w:rsidP="007F581F">
      <w:pPr>
        <w:spacing w:before="0"/>
        <w:rPr>
          <w:rFonts w:cs="Arial"/>
          <w:lang w:eastAsia="zh-CN"/>
        </w:rPr>
      </w:pPr>
      <w:r w:rsidRPr="007F581F">
        <w:rPr>
          <w:rFonts w:cs="Arial"/>
          <w:lang w:eastAsia="zh-CN"/>
        </w:rPr>
        <w:t>Понуда понуђача који не докаже да испуњава наведене обавезне и додатне услове из тачака 1.</w:t>
      </w:r>
      <w:r w:rsidRPr="007F581F">
        <w:rPr>
          <w:rFonts w:cs="Arial"/>
          <w:lang w:val="sr-Cyrl-RS" w:eastAsia="zh-CN"/>
        </w:rPr>
        <w:t xml:space="preserve"> </w:t>
      </w:r>
      <w:r w:rsidRPr="007F581F">
        <w:rPr>
          <w:rFonts w:cs="Arial"/>
          <w:lang w:eastAsia="zh-CN"/>
        </w:rPr>
        <w:t xml:space="preserve">до </w:t>
      </w:r>
      <w:r w:rsidRPr="007F581F">
        <w:rPr>
          <w:rFonts w:cs="Arial"/>
          <w:lang w:val="sr-Cyrl-RS" w:eastAsia="zh-CN"/>
        </w:rPr>
        <w:t>5.</w:t>
      </w:r>
      <w:r w:rsidRPr="007F581F">
        <w:rPr>
          <w:rFonts w:cs="Arial"/>
          <w:lang w:eastAsia="zh-CN"/>
        </w:rPr>
        <w:t xml:space="preserve"> овог обрасца, биће одбијена као неприхватљива.</w:t>
      </w:r>
    </w:p>
    <w:p w:rsidR="00067DFF" w:rsidRPr="007F581F" w:rsidRDefault="00067DFF" w:rsidP="007F581F">
      <w:pPr>
        <w:spacing w:before="0"/>
        <w:rPr>
          <w:rFonts w:cs="Arial"/>
          <w:lang w:eastAsia="zh-CN"/>
        </w:rPr>
      </w:pPr>
    </w:p>
    <w:p w:rsidR="007F581F" w:rsidRPr="007F581F" w:rsidRDefault="007F581F" w:rsidP="007F581F">
      <w:pPr>
        <w:rPr>
          <w:rFonts w:cs="Arial"/>
        </w:rPr>
      </w:pPr>
      <w:r w:rsidRPr="007F581F">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F581F" w:rsidRPr="007F581F" w:rsidRDefault="007F581F" w:rsidP="007F581F">
      <w:pPr>
        <w:rPr>
          <w:rFonts w:cs="Arial"/>
        </w:rPr>
      </w:pPr>
    </w:p>
    <w:p w:rsidR="007F581F" w:rsidRPr="007F581F" w:rsidRDefault="007F581F" w:rsidP="007F581F">
      <w:pPr>
        <w:spacing w:before="0"/>
        <w:rPr>
          <w:rFonts w:cs="Arial"/>
          <w:lang w:eastAsia="zh-CN"/>
        </w:rPr>
      </w:pPr>
      <w:r w:rsidRPr="007F581F">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F581F">
        <w:rPr>
          <w:rFonts w:cs="Arial"/>
        </w:rPr>
        <w:t xml:space="preserve">и члана 75. став 2. </w:t>
      </w:r>
      <w:r w:rsidRPr="007F581F">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F581F" w:rsidRPr="007F581F" w:rsidRDefault="007F581F" w:rsidP="007F581F">
      <w:pPr>
        <w:spacing w:before="0"/>
        <w:rPr>
          <w:rFonts w:cs="Arial"/>
          <w:lang w:eastAsia="zh-CN"/>
        </w:rPr>
      </w:pPr>
    </w:p>
    <w:p w:rsidR="007F581F" w:rsidRPr="007F581F" w:rsidRDefault="007F581F" w:rsidP="007F581F">
      <w:pPr>
        <w:spacing w:before="0"/>
        <w:rPr>
          <w:rFonts w:cs="Arial"/>
          <w:lang w:eastAsia="zh-CN"/>
        </w:rPr>
      </w:pPr>
      <w:r w:rsidRPr="007F581F">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F581F" w:rsidRPr="007F581F" w:rsidRDefault="007F581F" w:rsidP="007F581F">
      <w:pPr>
        <w:spacing w:before="0"/>
        <w:rPr>
          <w:rFonts w:cs="Arial"/>
          <w:lang w:eastAsia="zh-CN"/>
        </w:rPr>
      </w:pPr>
      <w:r w:rsidRPr="007F581F">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1F" w:rsidRPr="007F581F" w:rsidRDefault="007F581F" w:rsidP="007F581F">
      <w:pPr>
        <w:spacing w:before="0"/>
        <w:rPr>
          <w:rFonts w:cs="Arial"/>
          <w:lang w:eastAsia="zh-CN"/>
        </w:rPr>
      </w:pPr>
    </w:p>
    <w:p w:rsidR="007F581F" w:rsidRPr="007F581F" w:rsidRDefault="007F581F" w:rsidP="007F581F">
      <w:pPr>
        <w:spacing w:before="0"/>
        <w:rPr>
          <w:rFonts w:cs="Arial"/>
          <w:lang w:eastAsia="zh-CN"/>
        </w:rPr>
      </w:pPr>
      <w:r w:rsidRPr="007F581F">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7F581F">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7F581F" w:rsidRPr="007F581F" w:rsidRDefault="007F581F" w:rsidP="007F581F">
      <w:pPr>
        <w:spacing w:before="0"/>
        <w:rPr>
          <w:rFonts w:cs="Arial"/>
          <w:lang w:eastAsia="zh-CN"/>
        </w:rPr>
      </w:pPr>
      <w:r w:rsidRPr="007F581F">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F581F" w:rsidRPr="007F581F" w:rsidRDefault="007F581F" w:rsidP="007F581F">
      <w:pPr>
        <w:spacing w:before="0"/>
        <w:ind w:firstLine="720"/>
        <w:rPr>
          <w:rFonts w:cs="Arial"/>
          <w:lang w:eastAsia="zh-CN"/>
        </w:rPr>
      </w:pPr>
      <w:r w:rsidRPr="007F581F">
        <w:rPr>
          <w:rFonts w:cs="Arial"/>
          <w:lang w:eastAsia="zh-CN"/>
        </w:rPr>
        <w:t>1)извод из регистра надлежног органа:</w:t>
      </w:r>
    </w:p>
    <w:p w:rsidR="007F581F" w:rsidRPr="007F581F" w:rsidRDefault="007F581F" w:rsidP="007F581F">
      <w:pPr>
        <w:spacing w:before="0"/>
        <w:ind w:firstLine="720"/>
        <w:rPr>
          <w:rFonts w:cs="Arial"/>
          <w:lang w:eastAsia="zh-CN"/>
        </w:rPr>
      </w:pPr>
      <w:r w:rsidRPr="007F581F">
        <w:rPr>
          <w:rFonts w:cs="Arial"/>
          <w:lang w:eastAsia="zh-CN"/>
        </w:rPr>
        <w:t xml:space="preserve">-извод из регистра АПР: </w:t>
      </w:r>
      <w:hyperlink r:id="rId176" w:history="1">
        <w:r w:rsidRPr="007F581F">
          <w:rPr>
            <w:rFonts w:cs="Arial"/>
            <w:lang w:eastAsia="zh-CN"/>
          </w:rPr>
          <w:t>www.apr.gov.rs</w:t>
        </w:r>
      </w:hyperlink>
    </w:p>
    <w:p w:rsidR="007F581F" w:rsidRPr="007F581F" w:rsidRDefault="007F581F" w:rsidP="007F581F">
      <w:pPr>
        <w:spacing w:before="0"/>
        <w:ind w:firstLine="720"/>
        <w:rPr>
          <w:rFonts w:cs="Arial"/>
          <w:lang w:eastAsia="zh-CN"/>
        </w:rPr>
      </w:pPr>
      <w:r w:rsidRPr="007F581F">
        <w:rPr>
          <w:rFonts w:cs="Arial"/>
          <w:lang w:eastAsia="zh-CN"/>
        </w:rPr>
        <w:t>2)докази из члана 75. став 1. тачка 1) ,2) и 4) Закона</w:t>
      </w:r>
    </w:p>
    <w:p w:rsidR="007F581F" w:rsidRPr="007F581F" w:rsidRDefault="007F581F" w:rsidP="007F581F">
      <w:pPr>
        <w:spacing w:before="0"/>
        <w:ind w:firstLine="720"/>
      </w:pPr>
      <w:r w:rsidRPr="007F581F">
        <w:rPr>
          <w:rFonts w:cs="Arial"/>
          <w:lang w:eastAsia="zh-CN"/>
        </w:rPr>
        <w:t xml:space="preserve">-регистар понуђача: </w:t>
      </w:r>
      <w:hyperlink r:id="rId177" w:history="1">
        <w:r w:rsidRPr="007F581F">
          <w:rPr>
            <w:rFonts w:cs="Arial"/>
            <w:lang w:eastAsia="zh-CN"/>
          </w:rPr>
          <w:t>www.apr.gov.rs</w:t>
        </w:r>
      </w:hyperlink>
    </w:p>
    <w:p w:rsidR="007F581F" w:rsidRPr="007F581F" w:rsidRDefault="007F581F" w:rsidP="007F581F">
      <w:pPr>
        <w:spacing w:before="0"/>
        <w:ind w:firstLine="720"/>
        <w:rPr>
          <w:rFonts w:cs="Arial"/>
          <w:lang w:eastAsia="zh-CN"/>
        </w:rPr>
      </w:pPr>
    </w:p>
    <w:p w:rsidR="007F581F" w:rsidRPr="007F581F" w:rsidRDefault="007F581F" w:rsidP="007F581F">
      <w:pPr>
        <w:spacing w:before="0"/>
        <w:rPr>
          <w:rFonts w:cs="Arial"/>
          <w:lang w:val="sr-Cyrl-CS" w:eastAsia="zh-CN"/>
        </w:rPr>
      </w:pPr>
      <w:r w:rsidRPr="007F581F">
        <w:rPr>
          <w:rFonts w:cs="Arial"/>
          <w:lang w:val="sr-Cyrl-CS" w:eastAsia="zh-CN"/>
        </w:rPr>
        <w:t>5</w:t>
      </w:r>
      <w:r w:rsidRPr="007F581F">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F581F">
        <w:rPr>
          <w:rFonts w:cs="Arial"/>
          <w:lang w:val="sr-Cyrl-CS" w:eastAsia="zh-CN"/>
        </w:rPr>
        <w:t>.</w:t>
      </w:r>
    </w:p>
    <w:p w:rsidR="007F581F" w:rsidRPr="007F581F" w:rsidRDefault="007F581F" w:rsidP="007F581F">
      <w:pPr>
        <w:spacing w:before="0"/>
        <w:rPr>
          <w:rFonts w:cs="Arial"/>
          <w:lang w:val="sr-Cyrl-CS" w:eastAsia="zh-CN"/>
        </w:rPr>
      </w:pPr>
    </w:p>
    <w:p w:rsidR="007F581F" w:rsidRPr="007F581F" w:rsidRDefault="007F581F" w:rsidP="007F581F">
      <w:pPr>
        <w:spacing w:before="0"/>
        <w:rPr>
          <w:rFonts w:cs="Arial"/>
          <w:lang w:eastAsia="zh-CN"/>
        </w:rPr>
      </w:pPr>
      <w:r w:rsidRPr="007F581F">
        <w:rPr>
          <w:rFonts w:cs="Arial"/>
          <w:lang w:val="sr-Cyrl-CS" w:eastAsia="zh-CN"/>
        </w:rPr>
        <w:t>6</w:t>
      </w:r>
      <w:r w:rsidRPr="007F581F">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F581F" w:rsidRPr="007F581F" w:rsidRDefault="007F581F" w:rsidP="007F581F">
      <w:pPr>
        <w:spacing w:before="0"/>
        <w:rPr>
          <w:rFonts w:cs="Arial"/>
          <w:lang w:eastAsia="zh-CN"/>
        </w:rPr>
      </w:pPr>
    </w:p>
    <w:p w:rsidR="007F581F" w:rsidRPr="007F581F" w:rsidRDefault="007F581F" w:rsidP="007F581F">
      <w:pPr>
        <w:spacing w:before="0"/>
        <w:rPr>
          <w:rFonts w:cs="Arial"/>
          <w:lang w:eastAsia="zh-CN"/>
        </w:rPr>
      </w:pPr>
      <w:r w:rsidRPr="007F581F">
        <w:rPr>
          <w:rFonts w:cs="Arial"/>
          <w:lang w:val="sr-Cyrl-CS" w:eastAsia="zh-CN"/>
        </w:rPr>
        <w:t>7</w:t>
      </w:r>
      <w:r w:rsidRPr="007F581F">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F581F" w:rsidRPr="007F581F" w:rsidRDefault="007F581F" w:rsidP="007F581F">
      <w:pPr>
        <w:spacing w:before="0"/>
        <w:rPr>
          <w:rFonts w:cs="Arial"/>
          <w:lang w:eastAsia="zh-CN"/>
        </w:rPr>
      </w:pPr>
    </w:p>
    <w:p w:rsidR="007F581F" w:rsidRPr="007F581F" w:rsidRDefault="007F581F" w:rsidP="007F581F">
      <w:pPr>
        <w:spacing w:before="0"/>
        <w:rPr>
          <w:rFonts w:cs="Arial"/>
          <w:lang w:eastAsia="zh-CN"/>
        </w:rPr>
      </w:pPr>
      <w:r w:rsidRPr="007F581F">
        <w:rPr>
          <w:rFonts w:cs="Arial"/>
          <w:lang w:eastAsia="zh-CN"/>
        </w:rPr>
        <w:t xml:space="preserve">8. Ако се у држави у којој понуђач има седиште не издају докази из члана 77. </w:t>
      </w:r>
      <w:r w:rsidRPr="007F581F">
        <w:rPr>
          <w:rFonts w:cs="Arial"/>
          <w:lang w:val="sr-Cyrl-CS" w:eastAsia="zh-CN"/>
        </w:rPr>
        <w:t xml:space="preserve">став 1. </w:t>
      </w:r>
      <w:r w:rsidRPr="007F581F">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F581F" w:rsidRPr="007F581F" w:rsidRDefault="007F581F" w:rsidP="007F581F">
      <w:pPr>
        <w:spacing w:before="0"/>
        <w:rPr>
          <w:rFonts w:cs="Arial"/>
          <w:lang w:eastAsia="zh-CN"/>
        </w:rPr>
      </w:pPr>
    </w:p>
    <w:p w:rsidR="007F581F" w:rsidRPr="007F581F" w:rsidRDefault="007F581F" w:rsidP="007F581F">
      <w:pPr>
        <w:spacing w:before="0"/>
        <w:rPr>
          <w:rFonts w:cs="Arial"/>
          <w:lang w:eastAsia="zh-CN"/>
        </w:rPr>
      </w:pPr>
      <w:r w:rsidRPr="007F581F">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10346" w:rsidRDefault="00BE7496" w:rsidP="00B13CD3">
      <w:pPr>
        <w:spacing w:before="0"/>
        <w:rPr>
          <w:rFonts w:cs="Arial"/>
          <w:color w:val="00B0F0"/>
          <w:lang w:eastAsia="zh-CN"/>
        </w:rPr>
      </w:pPr>
    </w:p>
    <w:p w:rsidR="00067DFF" w:rsidRPr="00200ADC" w:rsidRDefault="00322313" w:rsidP="00200ADC">
      <w:pPr>
        <w:pStyle w:val="KDPodnaslov1"/>
        <w:numPr>
          <w:ilvl w:val="0"/>
          <w:numId w:val="22"/>
        </w:numPr>
        <w:spacing w:before="0"/>
        <w:rPr>
          <w:rFonts w:cs="Arial"/>
          <w:lang w:val="sr-Cyrl-RS"/>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F10346">
        <w:rPr>
          <w:rFonts w:cs="Arial"/>
        </w:rPr>
        <w:t>КРИТЕРИЈУМ ЗА ДОДЕЛУ УГОВОРА</w:t>
      </w:r>
      <w:bookmarkEnd w:id="196"/>
    </w:p>
    <w:p w:rsidR="00621752" w:rsidRPr="00BA007F" w:rsidRDefault="00621752" w:rsidP="00621752">
      <w:pPr>
        <w:pStyle w:val="KDKomentar"/>
        <w:spacing w:before="0"/>
        <w:rPr>
          <w:rFonts w:cs="Arial"/>
          <w:b/>
          <w:i w:val="0"/>
          <w:color w:val="auto"/>
          <w:sz w:val="22"/>
          <w:szCs w:val="22"/>
        </w:rPr>
      </w:pPr>
      <w:r w:rsidRPr="00BA007F">
        <w:rPr>
          <w:rFonts w:cs="Arial"/>
          <w:i w:val="0"/>
          <w:color w:val="auto"/>
          <w:sz w:val="22"/>
          <w:szCs w:val="22"/>
        </w:rPr>
        <w:t xml:space="preserve">Избор најповољније понуде ће се извршити применом критеријума </w:t>
      </w:r>
      <w:r w:rsidRPr="00BA007F">
        <w:rPr>
          <w:rFonts w:cs="Arial"/>
          <w:b/>
          <w:i w:val="0"/>
          <w:color w:val="auto"/>
          <w:sz w:val="22"/>
          <w:szCs w:val="22"/>
        </w:rPr>
        <w:t>„Најнижа понуђена цена“.</w:t>
      </w:r>
    </w:p>
    <w:p w:rsidR="00621752" w:rsidRPr="00F10346" w:rsidRDefault="00621752" w:rsidP="00621752">
      <w:pPr>
        <w:pStyle w:val="KDKomentar"/>
        <w:spacing w:before="0"/>
        <w:rPr>
          <w:rFonts w:cs="Arial"/>
          <w:i w:val="0"/>
          <w:sz w:val="22"/>
          <w:szCs w:val="22"/>
        </w:rPr>
      </w:pPr>
      <w:r w:rsidRPr="00BA007F">
        <w:rPr>
          <w:rFonts w:cs="Arial"/>
          <w:i w:val="0"/>
          <w:color w:val="auto"/>
          <w:sz w:val="22"/>
          <w:szCs w:val="22"/>
        </w:rPr>
        <w:t>Критеријум за оцењивање понуда</w:t>
      </w:r>
      <w:r w:rsidRPr="00BA007F">
        <w:rPr>
          <w:rFonts w:cs="Arial"/>
          <w:b/>
          <w:i w:val="0"/>
          <w:color w:val="auto"/>
          <w:sz w:val="22"/>
          <w:szCs w:val="22"/>
        </w:rPr>
        <w:t xml:space="preserve"> Најнижа понуђена цена, </w:t>
      </w:r>
      <w:r w:rsidRPr="00BA007F">
        <w:rPr>
          <w:rFonts w:cs="Arial"/>
          <w:i w:val="0"/>
          <w:color w:val="auto"/>
          <w:sz w:val="22"/>
          <w:szCs w:val="22"/>
        </w:rPr>
        <w:t>заснива се на понуђеној цени</w:t>
      </w:r>
      <w:r w:rsidR="00C10575" w:rsidRPr="00BA007F">
        <w:rPr>
          <w:rFonts w:cs="Arial"/>
          <w:i w:val="0"/>
          <w:color w:val="auto"/>
          <w:sz w:val="22"/>
          <w:szCs w:val="22"/>
          <w:lang w:val="sr-Cyrl-CS"/>
        </w:rPr>
        <w:t xml:space="preserve"> као једином критеријуму</w:t>
      </w:r>
      <w:r w:rsidRPr="00F10346">
        <w:rPr>
          <w:rFonts w:cs="Arial"/>
          <w:i w:val="0"/>
          <w:sz w:val="22"/>
          <w:szCs w:val="22"/>
        </w:rPr>
        <w:t>.</w:t>
      </w:r>
    </w:p>
    <w:p w:rsidR="0019412A" w:rsidRDefault="00621752" w:rsidP="00621752">
      <w:pPr>
        <w:pStyle w:val="KDParagraf"/>
        <w:spacing w:before="0"/>
        <w:rPr>
          <w:rFonts w:cs="Arial"/>
        </w:rPr>
      </w:pPr>
      <w:r w:rsidRPr="00BA007F">
        <w:rPr>
          <w:rFonts w:cs="Arial"/>
        </w:rPr>
        <w:t xml:space="preserve">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w:t>
      </w:r>
      <w:r w:rsidR="00CC3885">
        <w:rPr>
          <w:rFonts w:cs="Arial"/>
          <w:lang w:val="sr-Cyrl-RS"/>
        </w:rPr>
        <w:t xml:space="preserve">већа од </w:t>
      </w:r>
      <w:r w:rsidRPr="00BA007F">
        <w:rPr>
          <w:rFonts w:cs="Arial"/>
        </w:rPr>
        <w:t xml:space="preserve"> 5% у односу на најнижу понуђену цену понуђача који нуди добра страног порекла. </w:t>
      </w:r>
    </w:p>
    <w:p w:rsidR="00437F31" w:rsidRPr="005C3BDE" w:rsidRDefault="00437F31"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 xml:space="preserve">Када понуђач достави доказ да нуди добра домаћег порекла, наручилац </w:t>
      </w:r>
      <w:r w:rsidR="009B3371" w:rsidRPr="00BA007F">
        <w:rPr>
          <w:rFonts w:cs="Arial"/>
        </w:rPr>
        <w:t>ће</w:t>
      </w:r>
      <w:r w:rsidRPr="00BA007F">
        <w:rPr>
          <w:rFonts w:cs="Arial"/>
        </w:rPr>
        <w:t xml:space="preserve">, пре рангирања понуда, позвати све остале понуђаче чије су понуде оцењене као прихватљиве </w:t>
      </w:r>
      <w:r w:rsidR="001945FA" w:rsidRPr="00BA007F">
        <w:rPr>
          <w:rFonts w:cs="Arial"/>
        </w:rPr>
        <w:t>а код којих није јасно да ли је реч о добрима домаћег или страног порекла,</w:t>
      </w:r>
      <w:r w:rsidRPr="00BA007F">
        <w:rPr>
          <w:rFonts w:cs="Arial"/>
        </w:rPr>
        <w:t>да се изјасне да ли нуде добра домаћег порекла и да доставе доказ.</w:t>
      </w: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Предност дата за домаће понуђаче и добра домаћег порекла (члан 86.став 1. до 4. З</w:t>
      </w:r>
      <w:r w:rsidR="00D16608" w:rsidRPr="00BA007F">
        <w:rPr>
          <w:rFonts w:cs="Arial"/>
        </w:rPr>
        <w:t>акона</w:t>
      </w:r>
      <w:r w:rsidRPr="00BA007F">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Предност дата за домаће понуђаче и добра домаћег порекла (члан 86. став 1. до 4.З</w:t>
      </w:r>
      <w:r w:rsidR="00D16608" w:rsidRPr="00BA007F">
        <w:rPr>
          <w:rFonts w:cs="Arial"/>
        </w:rPr>
        <w:t>акона</w:t>
      </w:r>
      <w:r w:rsidRPr="00BA007F">
        <w:rPr>
          <w:rFonts w:cs="Arial"/>
        </w:rPr>
        <w:t xml:space="preserve">) у поступцима јавних набавки у којима учествују </w:t>
      </w:r>
      <w:r w:rsidRPr="00BA007F">
        <w:rPr>
          <w:rFonts w:cs="Arial"/>
        </w:rPr>
        <w:softHyphen/>
        <w:t xml:space="preserve">понуђачи из држава </w:t>
      </w:r>
      <w:r w:rsidRPr="00BA007F">
        <w:rPr>
          <w:rFonts w:cs="Arial"/>
        </w:rPr>
        <w:lastRenderedPageBreak/>
        <w:t>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9412A" w:rsidRPr="0019412A" w:rsidRDefault="0019412A" w:rsidP="00621752">
      <w:pPr>
        <w:pStyle w:val="KDParagraf"/>
        <w:spacing w:before="0"/>
        <w:rPr>
          <w:rFonts w:cs="Arial"/>
          <w:color w:val="FF0000"/>
          <w:lang w:val="sr-Cyrl-RS"/>
        </w:rPr>
      </w:pPr>
    </w:p>
    <w:p w:rsidR="0019412A" w:rsidRPr="00200ADC" w:rsidRDefault="00874F5B" w:rsidP="00200ADC">
      <w:pPr>
        <w:pStyle w:val="Heading10"/>
        <w:spacing w:before="0"/>
        <w:jc w:val="both"/>
        <w:rPr>
          <w:rFonts w:eastAsia="TimesNewRomanPSMT" w:cs="Arial"/>
          <w:bCs/>
          <w:iCs/>
          <w:color w:val="000000"/>
          <w:lang w:val="sr-Latn-RS"/>
        </w:rPr>
      </w:pPr>
      <w:bookmarkStart w:id="202" w:name="_Toc441651548"/>
      <w:bookmarkStart w:id="203" w:name="_Toc442559886"/>
      <w:r w:rsidRPr="00F10346">
        <w:rPr>
          <w:lang w:val="en-US"/>
        </w:rPr>
        <w:t xml:space="preserve">5.1. </w:t>
      </w:r>
      <w:bookmarkEnd w:id="202"/>
      <w:bookmarkEnd w:id="203"/>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BA007F">
        <w:rPr>
          <w:rFonts w:eastAsia="TimesNewRomanPSMT" w:cs="Arial"/>
          <w:bCs/>
          <w:iCs/>
        </w:rPr>
        <w:t>истом понуђеном ценом</w:t>
      </w:r>
      <w:r w:rsidR="00F10346" w:rsidRPr="00F10346">
        <w:rPr>
          <w:rFonts w:eastAsia="TimesNewRomanPSMT" w:cs="Arial"/>
          <w:bCs/>
          <w:iCs/>
          <w:color w:val="00B0F0"/>
        </w:rPr>
        <w:t xml:space="preserve"> </w:t>
      </w:r>
      <w:r w:rsidR="000129AD" w:rsidRPr="00F10346">
        <w:rPr>
          <w:rFonts w:eastAsia="TimesNewRomanPSMT" w:cs="Arial"/>
          <w:bCs/>
          <w:iCs/>
          <w:color w:val="000000"/>
        </w:rPr>
        <w:t>:</w:t>
      </w:r>
    </w:p>
    <w:p w:rsidR="009476FA" w:rsidRPr="003E2347" w:rsidRDefault="009476FA" w:rsidP="009476FA">
      <w:pPr>
        <w:spacing w:before="0"/>
        <w:rPr>
          <w:rFonts w:cs="Arial"/>
          <w:lang w:val="sr-Cyrl-RS"/>
        </w:rPr>
      </w:pPr>
      <w:r w:rsidRPr="00BA007F">
        <w:rPr>
          <w:rFonts w:cs="Arial"/>
        </w:rPr>
        <w:t xml:space="preserve">Уколико две или више понуда имају исту </w:t>
      </w:r>
      <w:r>
        <w:rPr>
          <w:rFonts w:cs="Arial"/>
        </w:rPr>
        <w:t xml:space="preserve">понуђену цену, као </w:t>
      </w:r>
      <w:r w:rsidRPr="00BA007F">
        <w:rPr>
          <w:rFonts w:cs="Arial"/>
        </w:rPr>
        <w:t xml:space="preserve">повољнија биће изабрана понуда оног понуђача који је понудио </w:t>
      </w:r>
      <w:r>
        <w:rPr>
          <w:rFonts w:cs="Arial"/>
          <w:lang w:val="sr-Cyrl-RS"/>
        </w:rPr>
        <w:t xml:space="preserve">краћи рок испоруке. </w:t>
      </w:r>
    </w:p>
    <w:p w:rsidR="009476FA" w:rsidRPr="00F10346" w:rsidRDefault="009476FA" w:rsidP="009476FA">
      <w:pPr>
        <w:spacing w:before="0"/>
        <w:rPr>
          <w:rFonts w:cs="Arial"/>
        </w:rPr>
      </w:pPr>
      <w:r w:rsidRPr="00F10346">
        <w:rPr>
          <w:rFonts w:cs="Arial"/>
        </w:rPr>
        <w:t>Ук</w:t>
      </w:r>
      <w:r>
        <w:rPr>
          <w:rFonts w:cs="Arial"/>
        </w:rPr>
        <w:t>олико ни после примене резервн</w:t>
      </w:r>
      <w:r w:rsidR="003F6B26">
        <w:rPr>
          <w:rFonts w:cs="Arial"/>
          <w:lang w:val="sr-Cyrl-RS"/>
        </w:rPr>
        <w:t>ог</w:t>
      </w:r>
      <w:r w:rsidRPr="00F10346">
        <w:rPr>
          <w:rFonts w:cs="Arial"/>
        </w:rPr>
        <w:t xml:space="preserve"> критериј</w:t>
      </w:r>
      <w:r>
        <w:rPr>
          <w:rFonts w:cs="Arial"/>
        </w:rPr>
        <w:t>ума не буде  могуће</w:t>
      </w:r>
      <w:r>
        <w:rPr>
          <w:rFonts w:cs="Arial"/>
          <w:lang w:val="sr-Cyrl-RS"/>
        </w:rPr>
        <w:t xml:space="preserve"> извршити рангирање</w:t>
      </w:r>
      <w:r>
        <w:rPr>
          <w:rFonts w:cs="Arial"/>
        </w:rPr>
        <w:t xml:space="preserve">, </w:t>
      </w:r>
      <w:r w:rsidRPr="00F10346">
        <w:rPr>
          <w:rFonts w:cs="Arial"/>
        </w:rPr>
        <w:t>повољнија понуда биће изабрана путем жреба.</w:t>
      </w:r>
    </w:p>
    <w:p w:rsidR="009476FA" w:rsidRPr="0086688F" w:rsidRDefault="009476FA" w:rsidP="009476FA">
      <w:pPr>
        <w:spacing w:before="0"/>
        <w:rPr>
          <w:rFonts w:cs="Arial"/>
          <w:b/>
          <w:lang w:val="ru-RU"/>
        </w:rPr>
      </w:pPr>
      <w:r w:rsidRPr="00F10346">
        <w:rPr>
          <w:rFonts w:cs="Arial"/>
        </w:rPr>
        <w:t xml:space="preserve">Извлачење путем жреба Наручилац ће извршити јавно, у присуству </w:t>
      </w:r>
      <w:r>
        <w:rPr>
          <w:rFonts w:cs="Arial"/>
        </w:rPr>
        <w:t xml:space="preserve">понуђача који имају исту </w:t>
      </w:r>
      <w:r w:rsidRPr="00F10346">
        <w:rPr>
          <w:rFonts w:cs="Arial"/>
        </w:rPr>
        <w:t xml:space="preserve"> понуђену цену.</w:t>
      </w:r>
      <w:r>
        <w:rPr>
          <w:rFonts w:cs="Arial"/>
          <w:lang w:val="sr-Cyrl-RS"/>
        </w:rPr>
        <w:t xml:space="preserve"> </w:t>
      </w:r>
      <w:r w:rsidRPr="00F10346">
        <w:rPr>
          <w:rFonts w:cs="Arial"/>
        </w:rPr>
        <w:t xml:space="preserve">На посебним папирима који су исте величине и боје </w:t>
      </w:r>
      <w:r>
        <w:rPr>
          <w:rFonts w:cs="Arial"/>
          <w:lang w:val="sr-Cyrl-RS"/>
        </w:rPr>
        <w:t>Н</w:t>
      </w:r>
      <w:r w:rsidRPr="00F10346">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w:t>
      </w:r>
      <w:r w:rsidRPr="00F10346">
        <w:rPr>
          <w:rFonts w:eastAsia="TimesNewRomanPSMT" w:cs="Arial"/>
          <w:bCs/>
        </w:rPr>
        <w:t>.</w:t>
      </w:r>
      <w:r w:rsidRPr="007C5ED9">
        <w:t xml:space="preserve"> </w:t>
      </w:r>
      <w:r w:rsidRPr="007C5ED9">
        <w:rPr>
          <w:rFonts w:eastAsia="TimesNewRomanPSMT" w:cs="Arial"/>
          <w:bCs/>
        </w:rPr>
        <w:t>О извршеном жребању сачињава се Записник који потписују представници Наручиоца и пристуних Понуђача.</w:t>
      </w:r>
      <w:r w:rsidRPr="00F10346">
        <w:rPr>
          <w:rFonts w:eastAsia="Arial Unicode MS" w:cs="Arial"/>
          <w:b/>
          <w:kern w:val="2"/>
        </w:rPr>
        <w:t xml:space="preserve">                                                    </w:t>
      </w:r>
    </w:p>
    <w:p w:rsidR="009476FA" w:rsidRDefault="00FF31E1" w:rsidP="005C3BDE">
      <w:pPr>
        <w:rPr>
          <w:rFonts w:eastAsia="Arial Unicode MS" w:cs="Arial"/>
          <w:b/>
          <w:kern w:val="2"/>
          <w:lang w:val="sr-Cyrl-RS"/>
        </w:rPr>
      </w:pPr>
      <w:r w:rsidRPr="00F10346">
        <w:rPr>
          <w:rFonts w:eastAsia="Arial Unicode MS" w:cs="Arial"/>
          <w:b/>
          <w:kern w:val="2"/>
        </w:rPr>
        <w:t xml:space="preserve">        </w:t>
      </w:r>
    </w:p>
    <w:p w:rsidR="009476FA" w:rsidRDefault="009476FA" w:rsidP="005C3BDE">
      <w:pPr>
        <w:rPr>
          <w:rFonts w:eastAsia="Arial Unicode MS" w:cs="Arial"/>
          <w:b/>
          <w:kern w:val="2"/>
          <w:lang w:val="sr-Cyrl-RS"/>
        </w:rPr>
      </w:pPr>
    </w:p>
    <w:p w:rsidR="009476FA" w:rsidRDefault="009476FA"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BE7496" w:rsidRPr="00F10346" w:rsidRDefault="00FF31E1" w:rsidP="009476FA">
      <w:pPr>
        <w:jc w:val="right"/>
        <w:rPr>
          <w:rFonts w:eastAsia="TimesNewRomanPSMT" w:cs="Arial"/>
          <w:bCs/>
          <w:color w:val="FF0000"/>
        </w:rPr>
      </w:pPr>
      <w:r w:rsidRPr="00F10346">
        <w:rPr>
          <w:rFonts w:eastAsia="Arial Unicode MS" w:cs="Arial"/>
          <w:b/>
          <w:kern w:val="2"/>
        </w:rPr>
        <w:t xml:space="preserve">         </w:t>
      </w:r>
    </w:p>
    <w:p w:rsidR="008D2B23" w:rsidRPr="00F10346" w:rsidRDefault="004B2F2F" w:rsidP="004B2F2F">
      <w:pPr>
        <w:pStyle w:val="KDPodnaslov1"/>
        <w:spacing w:before="0"/>
        <w:ind w:left="36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Pr>
          <w:rFonts w:cs="Arial"/>
          <w:lang w:val="sr-Cyrl-RS"/>
        </w:rPr>
        <w:lastRenderedPageBreak/>
        <w:t>6.</w:t>
      </w:r>
      <w:r w:rsidR="008D2B23" w:rsidRPr="00F10346">
        <w:rPr>
          <w:rFonts w:cs="Arial"/>
        </w:rPr>
        <w:t>УПУТСТВО ПОНУЂАЧИМА КАКО ДА САЧИНЕ ПОНУДУ</w:t>
      </w:r>
      <w:bookmarkEnd w:id="210"/>
    </w:p>
    <w:p w:rsidR="00D03CE6" w:rsidRPr="00D03CE6" w:rsidRDefault="00D03CE6" w:rsidP="00874F5B">
      <w:pPr>
        <w:rPr>
          <w:lang w:val="sr-Cyrl-RS"/>
        </w:rPr>
      </w:pPr>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Default="008D2B23" w:rsidP="008D2B23">
      <w:pPr>
        <w:pStyle w:val="KDParagraf"/>
        <w:spacing w:before="0"/>
        <w:rPr>
          <w:rFonts w:cs="Arial"/>
          <w:lang w:val="sr-Cyrl-RS"/>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D03CE6" w:rsidRPr="00067DFF" w:rsidRDefault="00D03CE6" w:rsidP="008D2B23">
      <w:pPr>
        <w:pStyle w:val="KDParagraf"/>
        <w:spacing w:before="0"/>
        <w:rPr>
          <w:rFonts w:cs="Arial"/>
          <w:lang w:val="sr-Latn-RS"/>
        </w:rPr>
      </w:pPr>
    </w:p>
    <w:p w:rsidR="008D2B23" w:rsidRPr="00F10346" w:rsidRDefault="008D2B23" w:rsidP="008D2B23">
      <w:pPr>
        <w:pStyle w:val="KDParagraf"/>
        <w:spacing w:before="0"/>
        <w:rPr>
          <w:rFonts w:cs="Arial"/>
        </w:rPr>
      </w:pPr>
    </w:p>
    <w:p w:rsidR="00D03CE6" w:rsidRPr="00067DFF" w:rsidRDefault="008D2B23" w:rsidP="00D03CE6">
      <w:pPr>
        <w:pStyle w:val="KDPodnaslov2"/>
        <w:numPr>
          <w:ilvl w:val="1"/>
          <w:numId w:val="21"/>
        </w:numPr>
        <w:spacing w:before="0"/>
        <w:jc w:val="both"/>
        <w:rPr>
          <w:rFonts w:cs="Arial"/>
          <w:lang w:val="sr-Cyrl-RS"/>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Понуда са свим прилозима мора бити сачињена на српском језику.</w:t>
      </w:r>
    </w:p>
    <w:p w:rsidR="008D2B23" w:rsidRPr="00F10346" w:rsidRDefault="008D2B23" w:rsidP="008D2B23">
      <w:pPr>
        <w:pStyle w:val="KDKomentar"/>
        <w:spacing w:before="0"/>
        <w:rPr>
          <w:rStyle w:val="StyleArial"/>
          <w:rFonts w:cs="Arial"/>
          <w:i w:val="0"/>
          <w:sz w:val="22"/>
          <w:szCs w:val="22"/>
        </w:rPr>
      </w:pPr>
      <w:r w:rsidRPr="00E42D9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F10346">
        <w:rPr>
          <w:rStyle w:val="StyleArial"/>
          <w:rFonts w:cs="Arial"/>
          <w:i w:val="0"/>
          <w:sz w:val="22"/>
          <w:szCs w:val="22"/>
        </w:rPr>
        <w:t>.</w:t>
      </w:r>
    </w:p>
    <w:p w:rsidR="008D2B23" w:rsidRDefault="008D2B23" w:rsidP="008D2B23">
      <w:pPr>
        <w:pStyle w:val="KDParagraf"/>
        <w:spacing w:before="0"/>
        <w:rPr>
          <w:rFonts w:cs="Arial"/>
          <w:lang w:val="ru-RU" w:eastAsia="sr-Latn-CS"/>
        </w:rPr>
      </w:pPr>
    </w:p>
    <w:p w:rsidR="00D03CE6" w:rsidRPr="00801EA9" w:rsidRDefault="00801EA9" w:rsidP="00801EA9">
      <w:pPr>
        <w:pStyle w:val="KDParagraf"/>
        <w:spacing w:before="0"/>
        <w:rPr>
          <w:rFonts w:cs="Arial"/>
          <w:lang w:val="sr-Cyrl-RS" w:eastAsia="sr-Latn-CS"/>
        </w:rPr>
      </w:pPr>
      <w:r w:rsidRPr="009818FE">
        <w:rPr>
          <w:rFonts w:cs="Arial"/>
          <w:sz w:val="24"/>
          <w:szCs w:val="24"/>
        </w:rPr>
        <w:t xml:space="preserve">Део понуде који се тиче техничких карактеристика </w:t>
      </w:r>
      <w:r w:rsidRPr="009818FE">
        <w:rPr>
          <w:rFonts w:cs="Arial"/>
          <w:sz w:val="24"/>
          <w:szCs w:val="24"/>
          <w:lang w:val="sr-Cyrl-RS"/>
        </w:rPr>
        <w:t xml:space="preserve">( оргинални каталози)  </w:t>
      </w:r>
      <w:r w:rsidRPr="009818FE">
        <w:rPr>
          <w:rFonts w:cs="Arial"/>
          <w:sz w:val="24"/>
          <w:szCs w:val="24"/>
        </w:rPr>
        <w:t xml:space="preserve"> може бити достављен на енглеском језику</w:t>
      </w:r>
      <w:r w:rsidRPr="009818FE">
        <w:rPr>
          <w:rFonts w:cs="Arial"/>
          <w:sz w:val="24"/>
          <w:szCs w:val="24"/>
          <w:lang w:val="sr-Cyrl-RS"/>
        </w:rPr>
        <w:t xml:space="preserve"> с тим да делови каталога који се односе на ставке из Обрасца Структура цене морају бити преведени на </w:t>
      </w:r>
      <w:r w:rsidRPr="009818FE">
        <w:rPr>
          <w:rFonts w:cs="Arial"/>
          <w:sz w:val="24"/>
          <w:szCs w:val="24"/>
        </w:rPr>
        <w:t xml:space="preserve"> српски језик</w:t>
      </w:r>
      <w:r w:rsidRPr="009818FE">
        <w:rPr>
          <w:rFonts w:cs="Arial"/>
          <w:sz w:val="24"/>
          <w:szCs w:val="24"/>
          <w:lang w:val="sr-Cyrl-RS"/>
        </w:rPr>
        <w:t xml:space="preserve"> и оверен од стране овлашћеног преводиоца</w:t>
      </w:r>
    </w:p>
    <w:p w:rsidR="00801EA9" w:rsidRPr="00067DFF" w:rsidRDefault="00801EA9" w:rsidP="008D2B23">
      <w:pPr>
        <w:pStyle w:val="KDParagraf"/>
        <w:spacing w:before="0"/>
        <w:rPr>
          <w:rFonts w:cs="Arial"/>
          <w:lang w:val="sr-Latn-RS" w:eastAsia="sr-Latn-CS"/>
        </w:rPr>
      </w:pPr>
    </w:p>
    <w:p w:rsidR="008D2B23" w:rsidRDefault="008D2B23" w:rsidP="00E629E8">
      <w:pPr>
        <w:pStyle w:val="KDPodnaslov2"/>
        <w:numPr>
          <w:ilvl w:val="1"/>
          <w:numId w:val="21"/>
        </w:numPr>
        <w:spacing w:before="0"/>
        <w:jc w:val="both"/>
        <w:rPr>
          <w:rFonts w:cs="Arial"/>
          <w:lang w:val="sr-Cyrl-RS"/>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D03CE6" w:rsidRPr="00D03CE6" w:rsidRDefault="00D03CE6" w:rsidP="00D03CE6">
      <w:pPr>
        <w:rPr>
          <w:lang w:val="sr-Cyrl-RS"/>
        </w:rPr>
      </w:pPr>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 xml:space="preserve">Препоручује се да </w:t>
      </w:r>
      <w:r w:rsidR="0095708A" w:rsidRPr="00E42D9A">
        <w:rPr>
          <w:rFonts w:cs="Arial"/>
          <w:i w:val="0"/>
          <w:color w:val="auto"/>
          <w:sz w:val="22"/>
          <w:szCs w:val="22"/>
        </w:rPr>
        <w:t xml:space="preserve">се </w:t>
      </w:r>
      <w:r w:rsidRPr="00E42D9A">
        <w:rPr>
          <w:rFonts w:cs="Arial"/>
          <w:i w:val="0"/>
          <w:color w:val="auto"/>
          <w:sz w:val="22"/>
          <w:szCs w:val="22"/>
        </w:rPr>
        <w:t>доказ</w:t>
      </w:r>
      <w:r w:rsidR="0095708A" w:rsidRPr="00E42D9A">
        <w:rPr>
          <w:rFonts w:cs="Arial"/>
          <w:i w:val="0"/>
          <w:color w:val="auto"/>
          <w:sz w:val="22"/>
          <w:szCs w:val="22"/>
        </w:rPr>
        <w:t>и</w:t>
      </w:r>
      <w:r w:rsidRPr="00E42D9A">
        <w:rPr>
          <w:rFonts w:cs="Arial"/>
          <w:i w:val="0"/>
          <w:color w:val="auto"/>
          <w:sz w:val="22"/>
          <w:szCs w:val="22"/>
        </w:rPr>
        <w:t xml:space="preserve"> који се достављају уз понуду, а</w:t>
      </w:r>
      <w:r w:rsidR="0095708A" w:rsidRPr="00E42D9A">
        <w:rPr>
          <w:rFonts w:cs="Arial"/>
          <w:i w:val="0"/>
          <w:color w:val="auto"/>
          <w:sz w:val="22"/>
          <w:szCs w:val="22"/>
        </w:rPr>
        <w:t xml:space="preserve"> који</w:t>
      </w:r>
      <w:r w:rsidRPr="00E42D9A">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C65C66" w:rsidRDefault="008D2B23" w:rsidP="00C65C66">
      <w:pPr>
        <w:pStyle w:val="KDParagraf"/>
        <w:rPr>
          <w:rFonts w:cs="Arial"/>
          <w:bCs/>
          <w:lang w:val="sr-Cyrl-CS"/>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5861D3" w:rsidRPr="005861D3">
        <w:t xml:space="preserve"> </w:t>
      </w:r>
      <w:r w:rsidR="005861D3" w:rsidRPr="005861D3">
        <w:rPr>
          <w:rFonts w:cs="Arial"/>
          <w:lang w:val="ru-RU"/>
        </w:rPr>
        <w:t>Богољуба Урошевића Црног  44 11500 Обреновац, ПАК 11</w:t>
      </w:r>
      <w:r w:rsidR="0095708A" w:rsidRPr="00F10346">
        <w:rPr>
          <w:rFonts w:cs="Arial"/>
          <w:color w:val="00B0F0"/>
          <w:lang w:val="ru-RU"/>
        </w:rPr>
        <w:t xml:space="preserve"> </w:t>
      </w:r>
      <w:r w:rsidRPr="00F10346">
        <w:rPr>
          <w:rFonts w:cs="Arial"/>
          <w:lang w:val="ru-RU"/>
        </w:rPr>
        <w:t xml:space="preserve">писарница - са назнаком: „Понуда за јавну набавку </w:t>
      </w:r>
      <w:r w:rsidR="00E17401">
        <w:rPr>
          <w:rFonts w:cs="Arial"/>
          <w:lang w:val="ru-RU"/>
        </w:rPr>
        <w:t>Алати</w:t>
      </w:r>
      <w:r w:rsidRPr="00F10346">
        <w:rPr>
          <w:rFonts w:cs="Arial"/>
          <w:lang w:val="ru-RU"/>
        </w:rPr>
        <w:t xml:space="preserve">- Јавна набавка број </w:t>
      </w:r>
      <w:r w:rsidR="005861D3">
        <w:rPr>
          <w:rFonts w:cs="Arial"/>
          <w:lang w:val="ru-RU"/>
        </w:rPr>
        <w:t xml:space="preserve"> </w:t>
      </w:r>
      <w:r w:rsidR="00E17401">
        <w:rPr>
          <w:rFonts w:cs="Arial"/>
          <w:b/>
          <w:lang w:val="sr-Cyrl-CS"/>
        </w:rPr>
        <w:t>3000/0959/2017 (871/2017), 3000/0952/2017 (872/2017), 3000/0330/2017 (1104/2017), 3000/0311/2017 (1221/2017), 3000/0325/2017 (1292/2017), 3000/0300/2017 (1330/2017)</w:t>
      </w:r>
      <w:r w:rsidRPr="00F10346">
        <w:rPr>
          <w:rFonts w:cs="Arial"/>
          <w:lang w:val="ru-RU"/>
        </w:rPr>
        <w:t xml:space="preserve">- НЕ ОТВАРАТИ“. </w:t>
      </w:r>
    </w:p>
    <w:p w:rsidR="008D2B23" w:rsidRPr="00F10346" w:rsidRDefault="008D2B23" w:rsidP="008D2B23">
      <w:pPr>
        <w:pStyle w:val="KDParagraf"/>
        <w:spacing w:before="0"/>
        <w:rPr>
          <w:rFonts w:cs="Arial"/>
        </w:rPr>
      </w:pPr>
      <w:r w:rsidRPr="00F10346">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Default="008D2B23" w:rsidP="00E629E8">
      <w:pPr>
        <w:pStyle w:val="KDPodnaslov2"/>
        <w:numPr>
          <w:ilvl w:val="1"/>
          <w:numId w:val="21"/>
        </w:numPr>
        <w:spacing w:before="0"/>
        <w:jc w:val="both"/>
        <w:rPr>
          <w:rFonts w:cs="Arial"/>
          <w:lang w:val="sr-Cyrl-RS"/>
        </w:rPr>
      </w:pPr>
      <w:bookmarkStart w:id="215" w:name="_Toc441651579"/>
      <w:bookmarkStart w:id="216" w:name="_Toc442559890"/>
      <w:r w:rsidRPr="00F10346">
        <w:rPr>
          <w:rFonts w:cs="Arial"/>
        </w:rPr>
        <w:t>Обавезна садржина понуде</w:t>
      </w:r>
      <w:bookmarkEnd w:id="215"/>
      <w:bookmarkEnd w:id="216"/>
    </w:p>
    <w:p w:rsidR="00D03CE6" w:rsidRPr="00D03CE6" w:rsidRDefault="00D03CE6" w:rsidP="00D03CE6">
      <w:pPr>
        <w:rPr>
          <w:lang w:val="sr-Cyrl-RS"/>
        </w:rPr>
      </w:pPr>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w:t>
      </w:r>
      <w:r w:rsidRPr="00F10346">
        <w:rPr>
          <w:rFonts w:cs="Arial"/>
          <w:lang w:bidi="en-US"/>
        </w:rPr>
        <w:t>,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FC45B2" w:rsidRDefault="00333065" w:rsidP="00645F72">
      <w:pPr>
        <w:pStyle w:val="KDNabrajanje"/>
        <w:spacing w:before="0"/>
        <w:rPr>
          <w:rFonts w:cs="Arial"/>
        </w:rPr>
      </w:pPr>
      <w:r w:rsidRPr="00FC45B2">
        <w:rPr>
          <w:rFonts w:cs="Arial"/>
        </w:rPr>
        <w:t>С</w:t>
      </w:r>
      <w:r w:rsidR="00645F72" w:rsidRPr="00FC45B2">
        <w:rPr>
          <w:rFonts w:cs="Arial"/>
        </w:rPr>
        <w:t xml:space="preserve">редства финансијског обезбеђења </w:t>
      </w:r>
      <w:r w:rsidR="00B3572F" w:rsidRPr="00FC45B2">
        <w:rPr>
          <w:rFonts w:cs="Arial"/>
        </w:rPr>
        <w:t>за озбиљност понуде</w:t>
      </w:r>
    </w:p>
    <w:p w:rsidR="004B2F2F" w:rsidRPr="004B2F2F" w:rsidRDefault="004B2F2F" w:rsidP="004B2F2F">
      <w:pPr>
        <w:pStyle w:val="KDNabrajanje"/>
        <w:rPr>
          <w:rFonts w:cs="Arial"/>
        </w:rPr>
      </w:pPr>
      <w:r w:rsidRPr="004B2F2F">
        <w:rPr>
          <w:rFonts w:cs="Arial"/>
        </w:rPr>
        <w:t>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75</w:t>
      </w:r>
      <w:r w:rsidR="00873474">
        <w:rPr>
          <w:rFonts w:cs="Arial"/>
          <w:lang w:val="sr-Cyrl-RS" w:bidi="en-US"/>
        </w:rPr>
        <w:t xml:space="preserve"> и 76</w:t>
      </w:r>
      <w:r w:rsidR="00333065">
        <w:rPr>
          <w:rFonts w:cs="Arial"/>
          <w:lang w:bidi="en-US"/>
        </w:rPr>
        <w:t>.</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3F6B26" w:rsidRPr="003F6B26" w:rsidRDefault="00EE070C" w:rsidP="00EE070C">
      <w:pPr>
        <w:pStyle w:val="KDNabrajanje"/>
      </w:pPr>
      <w:r w:rsidRPr="00464040">
        <w:t xml:space="preserve">Техничка </w:t>
      </w:r>
      <w:r w:rsidRPr="009818FE">
        <w:t>документација којом се доказује испуњеност захт</w:t>
      </w:r>
      <w:r w:rsidR="003F6B26">
        <w:t>еваних техничких карактеристика</w:t>
      </w:r>
      <w:r w:rsidR="003F6B26">
        <w:rPr>
          <w:lang w:val="sr-Cyrl-RS"/>
        </w:rPr>
        <w:t>:</w:t>
      </w:r>
    </w:p>
    <w:p w:rsidR="004B5219" w:rsidRPr="004B5219" w:rsidRDefault="004B5219" w:rsidP="004B5219">
      <w:pPr>
        <w:pStyle w:val="KDNabrajanje"/>
        <w:numPr>
          <w:ilvl w:val="0"/>
          <w:numId w:val="0"/>
        </w:numPr>
        <w:ind w:left="568"/>
        <w:rPr>
          <w:rFonts w:cs="Arial"/>
          <w:lang w:val="sr-Cyrl-CS"/>
        </w:rPr>
      </w:pPr>
      <w:r w:rsidRPr="004B5219">
        <w:rPr>
          <w:rFonts w:cs="Arial"/>
          <w:lang w:val="sr-Cyrl-CS"/>
        </w:rPr>
        <w:t>- за све понуђене позиције доставити копије извода из каталога са јасно обележеним редним бројем из обрасца структуре цене.</w:t>
      </w:r>
    </w:p>
    <w:p w:rsidR="004B5219" w:rsidRPr="004B5219" w:rsidRDefault="004B5219" w:rsidP="004B5219">
      <w:pPr>
        <w:pStyle w:val="KDNabrajanje"/>
        <w:numPr>
          <w:ilvl w:val="0"/>
          <w:numId w:val="0"/>
        </w:numPr>
        <w:ind w:left="568"/>
        <w:rPr>
          <w:rFonts w:cs="Arial"/>
          <w:lang w:val="sr-Cyrl-CS"/>
        </w:rPr>
      </w:pPr>
      <w:r w:rsidRPr="004B5219">
        <w:rPr>
          <w:rFonts w:cs="Arial"/>
          <w:lang w:val="sr-Cyrl-CS"/>
        </w:rPr>
        <w:t>-за Па</w:t>
      </w:r>
      <w:r w:rsidR="00C5167F">
        <w:rPr>
          <w:rFonts w:cs="Arial"/>
          <w:lang w:val="sr-Cyrl-CS"/>
        </w:rPr>
        <w:t>р</w:t>
      </w:r>
      <w:r w:rsidRPr="004B5219">
        <w:rPr>
          <w:rFonts w:cs="Arial"/>
          <w:lang w:val="sr-Cyrl-CS"/>
        </w:rPr>
        <w:t>тију 2, за позицију 1 уз понуду обавезно доставити извод из каталога произвођача понуђеног апарата, у коме је јасно и недвосмислено обележен понуђени тип апарата, горионика и резервних делова за горионике.</w:t>
      </w:r>
    </w:p>
    <w:p w:rsidR="00EE070C" w:rsidRPr="00464040" w:rsidRDefault="004B5219" w:rsidP="004B5219">
      <w:pPr>
        <w:pStyle w:val="KDNabrajanje"/>
        <w:numPr>
          <w:ilvl w:val="0"/>
          <w:numId w:val="0"/>
        </w:numPr>
        <w:ind w:left="568"/>
      </w:pPr>
      <w:r w:rsidRPr="004B5219">
        <w:rPr>
          <w:rFonts w:cs="Arial"/>
          <w:lang w:val="sr-Cyrl-CS"/>
        </w:rPr>
        <w:t>-за Па</w:t>
      </w:r>
      <w:r w:rsidR="00C5167F">
        <w:rPr>
          <w:rFonts w:cs="Arial"/>
          <w:lang w:val="sr-Cyrl-CS"/>
        </w:rPr>
        <w:t>р</w:t>
      </w:r>
      <w:r w:rsidRPr="004B5219">
        <w:rPr>
          <w:rFonts w:cs="Arial"/>
          <w:lang w:val="sr-Cyrl-CS"/>
        </w:rPr>
        <w:t xml:space="preserve">тију 3, за позицију 3 важећу исправу  о  усаглашености издату у складу са Правилником о електромагнетној компатибилности /ЕМС/ (Сл. Гласник РС </w:t>
      </w:r>
      <w:r w:rsidRPr="004B5219">
        <w:rPr>
          <w:rFonts w:cs="Arial"/>
          <w:lang w:val="sr-Cyrl-CS"/>
        </w:rPr>
        <w:lastRenderedPageBreak/>
        <w:t>13/2010) – Потврду о усаглашености , издату од старне именованог тела за оцењивање усаглашености;</w:t>
      </w:r>
    </w:p>
    <w:p w:rsidR="009B3371" w:rsidRPr="0069274E" w:rsidRDefault="009B3371" w:rsidP="00EE070C">
      <w:pPr>
        <w:pStyle w:val="KDNabrajanje"/>
      </w:pPr>
      <w:r w:rsidRPr="00F10346">
        <w:t>Овлашћење за потписника (ако не потписује заступник)</w:t>
      </w:r>
    </w:p>
    <w:p w:rsidR="0069274E" w:rsidRPr="00F207BD" w:rsidRDefault="0069274E" w:rsidP="0069274E">
      <w:pPr>
        <w:pStyle w:val="KDNabrajanje"/>
      </w:pPr>
      <w:r w:rsidRPr="0069274E">
        <w:t>Споразум о заједничком извршењу (уколико понуду подноси група понуђача)</w:t>
      </w:r>
    </w:p>
    <w:p w:rsidR="00A94E70" w:rsidRPr="00A94E70" w:rsidRDefault="00A94E70" w:rsidP="00702143">
      <w:pPr>
        <w:pStyle w:val="KDNabrajanje"/>
        <w:numPr>
          <w:ilvl w:val="0"/>
          <w:numId w:val="0"/>
        </w:numPr>
        <w:spacing w:before="0"/>
        <w:rPr>
          <w:rFonts w:cs="Arial"/>
          <w:color w:val="00B0F0"/>
          <w:lang w:val="sr-Cyrl-RS"/>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D03CE6" w:rsidRPr="00F10346" w:rsidRDefault="00D03CE6" w:rsidP="008D2B23">
      <w:pPr>
        <w:pStyle w:val="KDParagraf"/>
        <w:spacing w:before="0"/>
        <w:rPr>
          <w:rFonts w:cs="Arial"/>
          <w:lang w:val="ru-RU"/>
        </w:rPr>
      </w:pPr>
    </w:p>
    <w:p w:rsidR="008D2B23" w:rsidRPr="00F10346" w:rsidRDefault="008D2B23" w:rsidP="008D2B23">
      <w:pPr>
        <w:pStyle w:val="KDParagraf"/>
        <w:spacing w:before="0"/>
        <w:rPr>
          <w:rFonts w:eastAsia="TimesNewRomanPS-BoldMT" w:cs="Arial"/>
          <w:bCs/>
          <w:color w:val="000000"/>
          <w:lang w:val="ru-RU"/>
        </w:rPr>
      </w:pPr>
    </w:p>
    <w:p w:rsidR="008D2B23" w:rsidRDefault="003C4E60" w:rsidP="00E629E8">
      <w:pPr>
        <w:pStyle w:val="KDPodnaslov2"/>
        <w:numPr>
          <w:ilvl w:val="1"/>
          <w:numId w:val="21"/>
        </w:numPr>
        <w:spacing w:before="0"/>
        <w:jc w:val="both"/>
        <w:rPr>
          <w:rFonts w:cs="Arial"/>
          <w:lang w:val="sr-Cyrl-RS"/>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D03CE6" w:rsidRPr="00D03CE6" w:rsidRDefault="00D03CE6" w:rsidP="00D03CE6">
      <w:pPr>
        <w:rPr>
          <w:lang w:val="sr-Cyrl-RS"/>
        </w:rPr>
      </w:pPr>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5861D3" w:rsidRPr="005861D3">
        <w:rPr>
          <w:rFonts w:cs="Arial"/>
          <w:lang w:val="sr-Latn-CS"/>
        </w:rPr>
        <w:t>Богољуба Урошевића 44 Обреновац, сала ПКА.</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Default="008D2B23" w:rsidP="008D2B23">
      <w:pPr>
        <w:pStyle w:val="KDParagraf"/>
        <w:spacing w:before="0"/>
        <w:rPr>
          <w:rFonts w:cs="Arial"/>
          <w:lang w:val="sr-Cyrl-RS"/>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94E70" w:rsidRPr="00A94E70" w:rsidRDefault="00A94E70" w:rsidP="008D2B23">
      <w:pPr>
        <w:pStyle w:val="KDParagraf"/>
        <w:spacing w:before="0"/>
        <w:rPr>
          <w:rFonts w:cs="Arial"/>
          <w:lang w:val="sr-Cyrl-RS"/>
        </w:rPr>
      </w:pPr>
    </w:p>
    <w:p w:rsidR="008D2B23" w:rsidRPr="00F10346" w:rsidRDefault="008D2B23" w:rsidP="008D2B23">
      <w:pPr>
        <w:pStyle w:val="KDParagraf"/>
        <w:spacing w:before="0"/>
        <w:rPr>
          <w:rFonts w:cs="Arial"/>
        </w:rPr>
      </w:pPr>
    </w:p>
    <w:p w:rsidR="008D2B23" w:rsidRDefault="008D2B23" w:rsidP="00E629E8">
      <w:pPr>
        <w:pStyle w:val="KDPodnaslov2"/>
        <w:numPr>
          <w:ilvl w:val="1"/>
          <w:numId w:val="21"/>
        </w:numPr>
        <w:spacing w:before="0"/>
        <w:jc w:val="both"/>
        <w:rPr>
          <w:rFonts w:cs="Arial"/>
          <w:lang w:val="sr-Cyrl-RS"/>
        </w:rPr>
      </w:pPr>
      <w:bookmarkStart w:id="219" w:name="_Toc441651581"/>
      <w:bookmarkStart w:id="220" w:name="_Toc442559892"/>
      <w:r w:rsidRPr="00F10346">
        <w:rPr>
          <w:rFonts w:cs="Arial"/>
        </w:rPr>
        <w:t>Начин подношења понуде</w:t>
      </w:r>
      <w:bookmarkEnd w:id="219"/>
      <w:bookmarkEnd w:id="220"/>
    </w:p>
    <w:p w:rsidR="00D03CE6" w:rsidRPr="00D03CE6" w:rsidRDefault="00D03CE6" w:rsidP="00D03CE6">
      <w:pPr>
        <w:rPr>
          <w:lang w:val="sr-Cyrl-RS"/>
        </w:rPr>
      </w:pPr>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lastRenderedPageBreak/>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Default="003E06A4" w:rsidP="008D2B23">
      <w:pPr>
        <w:pStyle w:val="KDParagraf"/>
        <w:spacing w:before="0"/>
        <w:rPr>
          <w:rFonts w:cs="Arial"/>
          <w:lang w:val="sr-Cyrl-RS"/>
        </w:rPr>
      </w:pPr>
    </w:p>
    <w:p w:rsidR="00A94E70" w:rsidRDefault="00A94E70" w:rsidP="008D2B23">
      <w:pPr>
        <w:pStyle w:val="KDParagraf"/>
        <w:spacing w:before="0"/>
        <w:rPr>
          <w:rFonts w:cs="Arial"/>
          <w:lang w:val="sr-Cyrl-RS"/>
        </w:rPr>
      </w:pPr>
    </w:p>
    <w:p w:rsidR="00A94E70" w:rsidRPr="00A94E70" w:rsidRDefault="00A94E70" w:rsidP="008D2B23">
      <w:pPr>
        <w:pStyle w:val="KDParagraf"/>
        <w:spacing w:before="0"/>
        <w:rPr>
          <w:rFonts w:cs="Arial"/>
          <w:lang w:val="sr-Cyrl-RS"/>
        </w:rPr>
      </w:pPr>
    </w:p>
    <w:p w:rsidR="008D2B23" w:rsidRDefault="008D2B23" w:rsidP="00E629E8">
      <w:pPr>
        <w:pStyle w:val="KDPodnaslov2"/>
        <w:numPr>
          <w:ilvl w:val="1"/>
          <w:numId w:val="21"/>
        </w:numPr>
        <w:spacing w:before="0"/>
        <w:jc w:val="both"/>
        <w:rPr>
          <w:rFonts w:cs="Arial"/>
          <w:lang w:val="sr-Cyrl-RS"/>
        </w:rPr>
      </w:pPr>
      <w:bookmarkStart w:id="221" w:name="_Toc441651582"/>
      <w:bookmarkStart w:id="222" w:name="_Toc442559893"/>
      <w:r w:rsidRPr="00F10346">
        <w:rPr>
          <w:rFonts w:cs="Arial"/>
        </w:rPr>
        <w:t>Измена, допуна и опозив понуде</w:t>
      </w:r>
      <w:bookmarkEnd w:id="221"/>
      <w:bookmarkEnd w:id="222"/>
    </w:p>
    <w:p w:rsidR="00D03CE6" w:rsidRPr="00D03CE6" w:rsidRDefault="00D03CE6" w:rsidP="00D03CE6">
      <w:pPr>
        <w:rPr>
          <w:lang w:val="sr-Cyrl-RS"/>
        </w:rPr>
      </w:pPr>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w:t>
      </w:r>
      <w:r w:rsidRPr="000F2299">
        <w:rPr>
          <w:rFonts w:cs="Arial"/>
          <w:lang w:val="ru-RU"/>
        </w:rPr>
        <w:t xml:space="preserve">- Понуде за јавну набавку </w:t>
      </w:r>
      <w:r w:rsidR="00E17401">
        <w:rPr>
          <w:rFonts w:cs="Arial"/>
          <w:lang w:val="ru-RU"/>
        </w:rPr>
        <w:t>Алати</w:t>
      </w:r>
      <w:r w:rsidRPr="00F10346">
        <w:rPr>
          <w:rFonts w:cs="Arial"/>
          <w:lang w:val="ru-RU"/>
        </w:rPr>
        <w:t xml:space="preserve">- Јавна набавка број </w:t>
      </w:r>
      <w:r w:rsidR="00E17401">
        <w:rPr>
          <w:rFonts w:cs="Arial"/>
          <w:b/>
          <w:lang w:val="sr-Cyrl-CS"/>
        </w:rPr>
        <w:t>3000/0959/2017 (871/2017), 3000/0952/2017 (872/2017), 3000/0330/2017 (1104/2017), 3000/0311/2017 (1221/2017), 3000/0325/2017 (1292/2017), 3000/0300/2017 (1330/2017)</w:t>
      </w:r>
      <w:r w:rsidRPr="00F10346">
        <w:rPr>
          <w:rFonts w:cs="Arial"/>
          <w:lang w:val="ru-RU"/>
        </w:rPr>
        <w:t>–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17401">
        <w:rPr>
          <w:rFonts w:cs="Arial"/>
          <w:lang w:val="sr-Cyrl-RS" w:eastAsia="ar-SA"/>
        </w:rPr>
        <w:t>Алати</w:t>
      </w:r>
      <w:r w:rsidRPr="00F10346">
        <w:rPr>
          <w:rFonts w:cs="Arial"/>
        </w:rPr>
        <w:t xml:space="preserve">- Јавна набавка број </w:t>
      </w:r>
      <w:r w:rsidR="00E17401">
        <w:rPr>
          <w:rFonts w:cs="Arial"/>
          <w:b/>
          <w:lang w:val="sr-Cyrl-CS"/>
        </w:rPr>
        <w:t>3000/0959/2017 (871/2017), 3000/0952/2017 (872/2017), 3000/0330/2017 (1104/2017), 3000/0311/2017 (1221/2017), 3000/0325/2017 (1292/2017), 3000/0300/2017 (1330/2017)</w:t>
      </w:r>
      <w:r w:rsidRPr="00F10346">
        <w:rPr>
          <w:rFonts w:cs="Arial"/>
        </w:rPr>
        <w:t>–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5861D3" w:rsidRDefault="008D2B23" w:rsidP="008D2B23">
      <w:pPr>
        <w:pStyle w:val="KDKomentar"/>
        <w:spacing w:before="0"/>
        <w:rPr>
          <w:rFonts w:cs="Arial"/>
          <w:i w:val="0"/>
          <w:color w:val="auto"/>
          <w:sz w:val="22"/>
          <w:szCs w:val="22"/>
        </w:rPr>
      </w:pPr>
      <w:r w:rsidRPr="005861D3">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D03CE6" w:rsidRPr="00B2434C" w:rsidRDefault="008D2B23" w:rsidP="00D03CE6">
      <w:pPr>
        <w:pStyle w:val="KDPodnaslov2"/>
        <w:numPr>
          <w:ilvl w:val="1"/>
          <w:numId w:val="21"/>
        </w:numPr>
        <w:spacing w:before="0"/>
        <w:jc w:val="both"/>
        <w:rPr>
          <w:rFonts w:cs="Arial"/>
          <w:lang w:val="sr-Cyrl-RS"/>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69274E" w:rsidRPr="0069274E" w:rsidRDefault="0069274E" w:rsidP="0069274E">
      <w:pPr>
        <w:pStyle w:val="KDParagraf"/>
        <w:spacing w:before="0"/>
        <w:rPr>
          <w:rFonts w:cs="Arial"/>
        </w:rPr>
      </w:pPr>
      <w:r w:rsidRPr="0069274E">
        <w:rPr>
          <w:rFonts w:cs="Arial"/>
        </w:rPr>
        <w:t xml:space="preserve">Набавка је обликована у </w:t>
      </w:r>
      <w:r>
        <w:rPr>
          <w:rFonts w:cs="Arial"/>
          <w:lang w:val="sr-Cyrl-RS"/>
        </w:rPr>
        <w:t>шест партија</w:t>
      </w:r>
      <w:r w:rsidRPr="0069274E">
        <w:rPr>
          <w:rFonts w:cs="Arial"/>
        </w:rPr>
        <w:t>.</w:t>
      </w:r>
    </w:p>
    <w:p w:rsidR="0069274E" w:rsidRPr="0069274E" w:rsidRDefault="0069274E" w:rsidP="0069274E">
      <w:pPr>
        <w:pStyle w:val="KDParagraf"/>
        <w:spacing w:before="0"/>
        <w:rPr>
          <w:rFonts w:cs="Arial"/>
        </w:rPr>
      </w:pPr>
      <w:r w:rsidRPr="0069274E">
        <w:rPr>
          <w:rFonts w:cs="Arial"/>
        </w:rPr>
        <w:t>Понуђач може да поднесе понуду за једну или више партија.Понуда мора да обухвати најмање једну целокупну партију.</w:t>
      </w:r>
    </w:p>
    <w:p w:rsidR="0069274E" w:rsidRPr="0069274E" w:rsidRDefault="0069274E" w:rsidP="0069274E">
      <w:pPr>
        <w:pStyle w:val="KDParagraf"/>
        <w:spacing w:before="0"/>
        <w:rPr>
          <w:rFonts w:cs="Arial"/>
        </w:rPr>
      </w:pPr>
      <w:r w:rsidRPr="0069274E">
        <w:rPr>
          <w:rFonts w:cs="Arial"/>
        </w:rPr>
        <w:t>Понуђач је дужан да у понуди наведе да ли се понуда односи на целокупну набавку или само на одређене партије.</w:t>
      </w:r>
    </w:p>
    <w:p w:rsidR="0069274E" w:rsidRPr="0069274E" w:rsidRDefault="0069274E" w:rsidP="0069274E">
      <w:pPr>
        <w:pStyle w:val="KDParagraf"/>
        <w:spacing w:before="0"/>
        <w:rPr>
          <w:rFonts w:cs="Arial"/>
        </w:rPr>
      </w:pPr>
      <w:r w:rsidRPr="0069274E">
        <w:rPr>
          <w:rFonts w:cs="Arial"/>
        </w:rPr>
        <w:t>У случају да понуђач поднесе понуду за две или више партија , она мора бити поднета тако да се може оцењивати за сваку партију посебно.</w:t>
      </w:r>
    </w:p>
    <w:p w:rsidR="0069274E" w:rsidRPr="0069274E" w:rsidRDefault="0069274E" w:rsidP="0069274E">
      <w:pPr>
        <w:pStyle w:val="KDParagraf"/>
        <w:spacing w:before="0"/>
        <w:rPr>
          <w:rFonts w:cs="Arial"/>
        </w:rPr>
      </w:pPr>
      <w:r w:rsidRPr="0069274E">
        <w:rPr>
          <w:rFonts w:cs="Arial"/>
        </w:rPr>
        <w:t>Докази из чл. 75..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A94E70" w:rsidRDefault="0069274E" w:rsidP="0069274E">
      <w:pPr>
        <w:pStyle w:val="KDParagraf"/>
        <w:spacing w:before="0"/>
        <w:rPr>
          <w:rFonts w:cs="Arial"/>
          <w:lang w:val="sr-Cyrl-RS"/>
        </w:rPr>
      </w:pPr>
      <w:r w:rsidRPr="0069274E">
        <w:rPr>
          <w:rFonts w:cs="Arial"/>
        </w:rPr>
        <w:t>Уколико понуђач подноси понуду за више партија, уз пону</w:t>
      </w:r>
      <w:r>
        <w:rPr>
          <w:rFonts w:cs="Arial"/>
        </w:rPr>
        <w:t>ду може да приложи једну меницу</w:t>
      </w:r>
      <w:r w:rsidRPr="0069274E">
        <w:rPr>
          <w:rFonts w:cs="Arial"/>
        </w:rPr>
        <w:t xml:space="preserve"> за озбиљност понуде за све наведене пријављене парти</w:t>
      </w:r>
      <w:r>
        <w:rPr>
          <w:rFonts w:cs="Arial"/>
        </w:rPr>
        <w:t>је, а може да поднесе и меницу</w:t>
      </w:r>
      <w:r>
        <w:rPr>
          <w:rFonts w:cs="Arial"/>
          <w:lang w:val="sr-Cyrl-RS"/>
        </w:rPr>
        <w:t xml:space="preserve"> </w:t>
      </w:r>
      <w:r w:rsidRPr="0069274E">
        <w:rPr>
          <w:rFonts w:cs="Arial"/>
        </w:rPr>
        <w:t>за сваку партију посебно</w:t>
      </w:r>
      <w:r>
        <w:rPr>
          <w:rFonts w:cs="Arial"/>
          <w:lang w:val="sr-Cyrl-RS"/>
        </w:rPr>
        <w:t>.</w:t>
      </w:r>
    </w:p>
    <w:p w:rsidR="0069274E" w:rsidRPr="0069274E" w:rsidRDefault="0069274E" w:rsidP="0069274E">
      <w:pPr>
        <w:pStyle w:val="KDParagraf"/>
        <w:spacing w:before="0"/>
        <w:rPr>
          <w:rFonts w:cs="Arial"/>
          <w:color w:val="00B0F0"/>
          <w:lang w:val="sr-Cyrl-RS"/>
        </w:rPr>
      </w:pPr>
      <w:r>
        <w:rPr>
          <w:rFonts w:cs="Arial"/>
          <w:lang w:val="sr-Cyrl-RS"/>
        </w:rPr>
        <w:t>Напомена :</w:t>
      </w:r>
      <w:r w:rsidRPr="0069274E">
        <w:t xml:space="preserve"> </w:t>
      </w:r>
      <w:r w:rsidRPr="0069274E">
        <w:rPr>
          <w:rFonts w:cs="Arial"/>
          <w:lang w:val="sr-Cyrl-RS"/>
        </w:rPr>
        <w:t>Ако је понуда за више партија и достављ</w:t>
      </w:r>
      <w:r>
        <w:rPr>
          <w:rFonts w:cs="Arial"/>
          <w:lang w:val="sr-Cyrl-RS"/>
        </w:rPr>
        <w:t>ена једна</w:t>
      </w:r>
      <w:r w:rsidRPr="0069274E">
        <w:rPr>
          <w:rFonts w:cs="Arial"/>
          <w:lang w:val="sr-Cyrl-RS"/>
        </w:rPr>
        <w:t xml:space="preserve"> </w:t>
      </w:r>
      <w:r>
        <w:rPr>
          <w:rFonts w:cs="Arial"/>
          <w:lang w:val="sr-Cyrl-RS"/>
        </w:rPr>
        <w:t>меница</w:t>
      </w:r>
      <w:r w:rsidRPr="0069274E">
        <w:rPr>
          <w:rFonts w:cs="Arial"/>
          <w:lang w:val="sr-Cyrl-RS"/>
        </w:rPr>
        <w:t xml:space="preserve"> за све, рокови морају да се продужавају док се и последња партија не оконча у поступку одлуком</w:t>
      </w:r>
      <w:r>
        <w:rPr>
          <w:rFonts w:cs="Arial"/>
          <w:lang w:val="sr-Cyrl-RS"/>
        </w:rPr>
        <w:t>.</w:t>
      </w:r>
    </w:p>
    <w:p w:rsidR="00D03CE6" w:rsidRPr="00B2434C" w:rsidRDefault="008D2B23" w:rsidP="00D03CE6">
      <w:pPr>
        <w:pStyle w:val="KDPodnaslov2"/>
        <w:numPr>
          <w:ilvl w:val="1"/>
          <w:numId w:val="21"/>
        </w:numPr>
        <w:spacing w:before="0"/>
        <w:jc w:val="both"/>
        <w:rPr>
          <w:rFonts w:cs="Arial"/>
          <w:lang w:val="sr-Cyrl-RS"/>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A94E70" w:rsidRPr="00F10346" w:rsidRDefault="00A94E70" w:rsidP="008D2B23">
      <w:pPr>
        <w:tabs>
          <w:tab w:val="num" w:pos="993"/>
        </w:tabs>
        <w:spacing w:before="0"/>
        <w:rPr>
          <w:rFonts w:cs="Arial"/>
          <w:lang w:val="ru-RU"/>
        </w:rPr>
      </w:pPr>
    </w:p>
    <w:p w:rsidR="008D2B23" w:rsidRDefault="008D2B23" w:rsidP="00E629E8">
      <w:pPr>
        <w:pStyle w:val="KDPodnaslov2"/>
        <w:numPr>
          <w:ilvl w:val="1"/>
          <w:numId w:val="21"/>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FF1DE0" w:rsidRPr="00FF1DE0" w:rsidRDefault="00FF1DE0" w:rsidP="00FF1DE0"/>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5861D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005861D3">
        <w:rPr>
          <w:rFonts w:cs="Arial"/>
          <w:lang w:val="sr-Cyrl-RS"/>
        </w:rPr>
        <w:t>.</w:t>
      </w:r>
    </w:p>
    <w:p w:rsidR="00FF1DE0" w:rsidRDefault="00FF1DE0" w:rsidP="008D2B23">
      <w:pPr>
        <w:pStyle w:val="KDParagraf"/>
        <w:spacing w:before="0"/>
        <w:rPr>
          <w:rFonts w:cs="Arial"/>
        </w:rPr>
      </w:pPr>
    </w:p>
    <w:p w:rsidR="008D2B23" w:rsidRDefault="008D2B23" w:rsidP="008D2B23">
      <w:pPr>
        <w:pStyle w:val="KDParagraf"/>
        <w:spacing w:before="0"/>
        <w:rPr>
          <w:rFonts w:cs="Arial"/>
          <w:lang w:val="sr-Cyrl-RS"/>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A94E70" w:rsidRPr="00A94E70" w:rsidRDefault="00A94E70" w:rsidP="008D2B23">
      <w:pPr>
        <w:pStyle w:val="KDParagraf"/>
        <w:spacing w:before="0"/>
        <w:rPr>
          <w:rFonts w:cs="Arial"/>
          <w:lang w:val="sr-Cyrl-RS"/>
        </w:rPr>
      </w:pPr>
    </w:p>
    <w:p w:rsidR="008D2B23" w:rsidRDefault="008D2B23" w:rsidP="008D2B23">
      <w:pPr>
        <w:pStyle w:val="KDParagraf"/>
        <w:spacing w:before="0"/>
        <w:rPr>
          <w:rFonts w:cs="Arial"/>
          <w:lang w:val="sr-Cyrl-RS"/>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A94E70" w:rsidRPr="00A94E70" w:rsidRDefault="00A94E70" w:rsidP="008D2B23">
      <w:pPr>
        <w:pStyle w:val="KDParagraf"/>
        <w:spacing w:before="0"/>
        <w:rPr>
          <w:rFonts w:cs="Arial"/>
          <w:lang w:val="sr-Cyrl-RS"/>
        </w:rPr>
      </w:pP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A94E70" w:rsidRPr="00A94E70" w:rsidRDefault="00A94E70" w:rsidP="008D2B23">
      <w:pPr>
        <w:pStyle w:val="KDParagraf"/>
        <w:spacing w:before="0"/>
        <w:rPr>
          <w:rFonts w:cs="Arial"/>
          <w:color w:val="00B0F0"/>
          <w:lang w:val="sr-Cyrl-RS" w:bidi="en-US"/>
        </w:rPr>
      </w:pPr>
    </w:p>
    <w:p w:rsidR="00D03CE6" w:rsidRPr="00B2434C" w:rsidRDefault="008D2B23" w:rsidP="00D03CE6">
      <w:pPr>
        <w:pStyle w:val="KDPodnaslov2"/>
        <w:numPr>
          <w:ilvl w:val="1"/>
          <w:numId w:val="21"/>
        </w:numPr>
        <w:spacing w:before="0"/>
        <w:jc w:val="both"/>
        <w:rPr>
          <w:rFonts w:cs="Arial"/>
          <w:lang w:val="sr-Cyrl-RS"/>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5861D3" w:rsidRDefault="008D2B23" w:rsidP="008D2B23">
      <w:pPr>
        <w:pStyle w:val="KDParagraf"/>
        <w:spacing w:before="0"/>
        <w:rPr>
          <w:rFonts w:cs="Arial"/>
          <w:color w:val="00B0F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Закона и Упутство како се доказује испуњеност тих услова</w:t>
      </w:r>
      <w:r w:rsidR="005861D3">
        <w:rPr>
          <w:rFonts w:cs="Arial"/>
          <w:lang w:val="sr-Cyrl-RS"/>
        </w:rPr>
        <w:t xml:space="preserve">. </w:t>
      </w:r>
    </w:p>
    <w:p w:rsidR="00FF1DE0" w:rsidRDefault="00FF1DE0" w:rsidP="008D2B23">
      <w:pPr>
        <w:pStyle w:val="KDParagraf"/>
        <w:spacing w:before="0"/>
        <w:rPr>
          <w:rFonts w:cs="Arial"/>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A94E70" w:rsidRPr="00D03CE6" w:rsidRDefault="00A94E70" w:rsidP="008D2B23">
      <w:pPr>
        <w:pStyle w:val="KDParagraf"/>
        <w:spacing w:before="0"/>
        <w:rPr>
          <w:rFonts w:cs="Arial"/>
          <w:lang w:val="sr-Cyrl-RS" w:bidi="en-US"/>
        </w:rPr>
      </w:pPr>
    </w:p>
    <w:p w:rsidR="00D03CE6" w:rsidRPr="00B2434C" w:rsidRDefault="008D2B23" w:rsidP="00D03CE6">
      <w:pPr>
        <w:pStyle w:val="KDPodnaslov2"/>
        <w:numPr>
          <w:ilvl w:val="1"/>
          <w:numId w:val="21"/>
        </w:numPr>
        <w:spacing w:before="0"/>
        <w:jc w:val="both"/>
        <w:rPr>
          <w:rFonts w:cs="Arial"/>
          <w:lang w:val="sr-Cyrl-RS"/>
        </w:rPr>
      </w:pPr>
      <w:bookmarkStart w:id="231" w:name="_Toc441651587"/>
      <w:bookmarkStart w:id="232" w:name="_Toc442559898"/>
      <w:r w:rsidRPr="00F10346">
        <w:rPr>
          <w:rFonts w:cs="Arial"/>
        </w:rPr>
        <w:t>Понуђена цена</w:t>
      </w:r>
      <w:bookmarkEnd w:id="231"/>
      <w:bookmarkEnd w:id="232"/>
    </w:p>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r w:rsidRPr="005861D3">
        <w:rPr>
          <w:rFonts w:cs="Arial"/>
        </w:rPr>
        <w:t>динарима, без пореза на додату вредност</w:t>
      </w:r>
      <w:r w:rsidRPr="00F10346">
        <w:rPr>
          <w:rFonts w:cs="Arial"/>
          <w:color w:val="00B0F0"/>
        </w:rPr>
        <w:t>.</w:t>
      </w:r>
    </w:p>
    <w:p w:rsidR="008D2B23" w:rsidRPr="00F10346" w:rsidRDefault="008D2B23" w:rsidP="008D2B23">
      <w:pPr>
        <w:pStyle w:val="KDParagraf"/>
        <w:spacing w:before="0"/>
        <w:rPr>
          <w:rFonts w:cs="Arial"/>
        </w:rPr>
      </w:pPr>
      <w:r w:rsidRPr="00F10346">
        <w:rPr>
          <w:rFonts w:cs="Arial"/>
        </w:rPr>
        <w:lastRenderedPageBreak/>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Default="00011DCA" w:rsidP="00011DCA">
      <w:pPr>
        <w:pStyle w:val="KDParagraf"/>
        <w:spacing w:before="0"/>
        <w:rPr>
          <w:rFonts w:cs="Arial"/>
          <w:lang w:val="sr-Cyrl-RS"/>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A94E70" w:rsidRPr="00B2434C" w:rsidRDefault="002E2F11" w:rsidP="002E2F11">
      <w:pPr>
        <w:pStyle w:val="KDParagraf"/>
        <w:spacing w:before="0"/>
        <w:rPr>
          <w:rFonts w:cs="Arial"/>
          <w:lang w:val="sr-Cyrl-RS"/>
        </w:rPr>
      </w:pPr>
      <w:r w:rsidRPr="00F10346">
        <w:rPr>
          <w:rFonts w:cs="Arial"/>
        </w:rPr>
        <w:t>Понуда која је изражена у две валуте, сматраће се неприхватљивом.</w:t>
      </w:r>
    </w:p>
    <w:p w:rsidR="002E2F11" w:rsidRPr="005861D3" w:rsidRDefault="002E2F11" w:rsidP="002E2F11">
      <w:pPr>
        <w:pStyle w:val="KDParagraf"/>
        <w:spacing w:before="0"/>
        <w:rPr>
          <w:rFonts w:cs="Arial"/>
          <w:color w:val="FF0000"/>
          <w:lang w:val="sr-Cyrl-RS"/>
        </w:rPr>
      </w:pPr>
      <w:r w:rsidRPr="00F10346">
        <w:rPr>
          <w:rFonts w:cs="Arial"/>
        </w:rPr>
        <w:t xml:space="preserve">Понуђена цена укључује све трошкове реализације предмета набавке до места испоруке, као и </w:t>
      </w:r>
      <w:r w:rsidR="005861D3">
        <w:rPr>
          <w:rFonts w:cs="Arial"/>
        </w:rPr>
        <w:t>све зависне трошкове као што су</w:t>
      </w:r>
      <w:r w:rsidRPr="00266FE9">
        <w:rPr>
          <w:rFonts w:cs="Arial"/>
          <w:color w:val="FF0000"/>
        </w:rPr>
        <w:t xml:space="preserve">: </w:t>
      </w:r>
      <w:r w:rsidRPr="005861D3">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w:t>
      </w:r>
      <w:r w:rsidR="005861D3" w:rsidRPr="005861D3">
        <w:rPr>
          <w:rFonts w:cs="Arial"/>
        </w:rPr>
        <w:t>а финансијског обезбеђења и др.</w:t>
      </w:r>
    </w:p>
    <w:p w:rsidR="009977EB" w:rsidRPr="005861D3" w:rsidRDefault="009977EB" w:rsidP="009977EB">
      <w:pPr>
        <w:pStyle w:val="KDParagraf"/>
        <w:spacing w:before="0"/>
        <w:rPr>
          <w:rFonts w:eastAsia="Calibri" w:cs="Arial"/>
        </w:rPr>
      </w:pPr>
      <w:r w:rsidRPr="005861D3">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78149C" w:rsidRDefault="002E2F11" w:rsidP="002E2F11">
      <w:pPr>
        <w:pStyle w:val="KDParagraf"/>
        <w:spacing w:before="0"/>
        <w:rPr>
          <w:rFonts w:cs="Arial"/>
          <w:lang w:val="sr-Cyrl-RS"/>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A94E70" w:rsidRPr="00B2434C" w:rsidRDefault="002E2F11" w:rsidP="00A94E70">
      <w:pPr>
        <w:pStyle w:val="KDPodnaslov2"/>
        <w:numPr>
          <w:ilvl w:val="1"/>
          <w:numId w:val="21"/>
        </w:numPr>
        <w:spacing w:before="0"/>
        <w:jc w:val="both"/>
        <w:rPr>
          <w:rFonts w:cs="Arial"/>
          <w:lang w:val="sr-Cyrl-RS"/>
        </w:rPr>
      </w:pPr>
      <w:r w:rsidRPr="00F10346">
        <w:rPr>
          <w:rFonts w:cs="Arial"/>
        </w:rPr>
        <w:t>Корекција цене</w:t>
      </w:r>
      <w:r w:rsidR="00266FE9">
        <w:rPr>
          <w:rFonts w:cs="Arial"/>
        </w:rPr>
        <w:t xml:space="preserve"> </w:t>
      </w:r>
    </w:p>
    <w:p w:rsidR="00A94E70" w:rsidRPr="00B2434C" w:rsidRDefault="007F1BDE" w:rsidP="0054056C">
      <w:pPr>
        <w:pStyle w:val="KDParagraf"/>
        <w:spacing w:before="0"/>
        <w:rPr>
          <w:rFonts w:eastAsia="Calibri" w:cs="Arial"/>
          <w:lang w:val="sr-Cyrl-RS"/>
        </w:rPr>
      </w:pPr>
      <w:r w:rsidRPr="007F1BDE">
        <w:rPr>
          <w:rFonts w:eastAsia="Calibri" w:cs="Arial"/>
        </w:rPr>
        <w:t>Цена је фиксна за цео уговорени период и не подлеже никаквој промени</w:t>
      </w:r>
    </w:p>
    <w:p w:rsidR="00D03CE6" w:rsidRPr="00B2434C" w:rsidRDefault="006C6FDF" w:rsidP="00D03CE6">
      <w:pPr>
        <w:pStyle w:val="Heading10"/>
        <w:numPr>
          <w:ilvl w:val="1"/>
          <w:numId w:val="21"/>
        </w:numPr>
        <w:rPr>
          <w:rFonts w:cs="Arial"/>
          <w:lang w:val="sr-Cyrl-RS"/>
        </w:rPr>
      </w:pPr>
      <w:bookmarkStart w:id="233" w:name="_Toc441651588"/>
      <w:bookmarkStart w:id="234" w:name="_Toc442559899"/>
      <w:r w:rsidRPr="00F10346">
        <w:rPr>
          <w:rFonts w:cs="Arial"/>
          <w:lang w:val="en-US"/>
        </w:rPr>
        <w:t xml:space="preserve"> Рок испоруке добара</w:t>
      </w:r>
    </w:p>
    <w:p w:rsidR="004B5219" w:rsidRPr="004B5219" w:rsidRDefault="004B5219" w:rsidP="004B5219">
      <w:pPr>
        <w:autoSpaceDE w:val="0"/>
        <w:autoSpaceDN w:val="0"/>
        <w:adjustRightInd w:val="0"/>
        <w:spacing w:before="0"/>
        <w:rPr>
          <w:rFonts w:cs="Arial"/>
          <w:lang w:val="sr-Cyrl-RS"/>
        </w:rPr>
      </w:pPr>
      <w:r w:rsidRPr="004B5219">
        <w:rPr>
          <w:rFonts w:cs="Arial"/>
          <w:lang w:val="sr-Cyrl-RS"/>
        </w:rPr>
        <w:t>Изабрани понуђач је обавезан да испоруку добара изврши у року који не може бити  дужи од 60 календарских дана од дана закључења Уговора.</w:t>
      </w:r>
    </w:p>
    <w:p w:rsidR="006E1FED" w:rsidRPr="008A7F94" w:rsidRDefault="004B5219" w:rsidP="004B5219">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Испорука се врши једнократно за целокупну количину предметне партије</w:t>
      </w:r>
      <w:r w:rsidRPr="004B5219">
        <w:rPr>
          <w:rFonts w:ascii="Arial" w:hAnsi="Arial" w:cs="Arial"/>
          <w:lang w:val="sr-Cyrl-RS"/>
        </w:rPr>
        <w:t xml:space="preserve"> (без сукцесивне испоруке</w:t>
      </w:r>
      <w:r>
        <w:rPr>
          <w:rFonts w:ascii="Arial" w:hAnsi="Arial" w:cs="Arial"/>
          <w:lang w:val="sr-Cyrl-RS"/>
        </w:rPr>
        <w:t xml:space="preserve"> предметне партије</w:t>
      </w:r>
      <w:r w:rsidRPr="004B5219">
        <w:rPr>
          <w:rFonts w:ascii="Arial" w:hAnsi="Arial" w:cs="Arial"/>
          <w:lang w:val="sr-Cyrl-RS"/>
        </w:rPr>
        <w:t>).</w:t>
      </w:r>
    </w:p>
    <w:p w:rsidR="00D03CE6" w:rsidRPr="008D79EB" w:rsidRDefault="003662D4" w:rsidP="00D03CE6">
      <w:pPr>
        <w:pStyle w:val="Heading10"/>
        <w:numPr>
          <w:ilvl w:val="1"/>
          <w:numId w:val="21"/>
        </w:numPr>
        <w:rPr>
          <w:rFonts w:cs="Arial"/>
          <w:lang w:val="sr-Cyrl-RS"/>
        </w:rPr>
      </w:pPr>
      <w:r w:rsidRPr="008D79EB">
        <w:rPr>
          <w:rFonts w:cs="Arial"/>
          <w:lang w:val="en-US"/>
        </w:rPr>
        <w:t>Гарантни рок</w:t>
      </w:r>
    </w:p>
    <w:p w:rsidR="008D79EB" w:rsidRPr="008D79EB" w:rsidRDefault="008D79EB" w:rsidP="0078149C">
      <w:pPr>
        <w:pStyle w:val="Heading10"/>
        <w:spacing w:before="0"/>
        <w:ind w:left="0" w:firstLine="0"/>
        <w:rPr>
          <w:rFonts w:cs="Arial"/>
          <w:b w:val="0"/>
          <w:lang w:val="en-US" w:eastAsia="zh-CN"/>
        </w:rPr>
      </w:pPr>
      <w:r w:rsidRPr="008D79EB">
        <w:rPr>
          <w:rFonts w:cs="Arial"/>
          <w:b w:val="0"/>
          <w:lang w:val="en-US" w:eastAsia="zh-CN"/>
        </w:rPr>
        <w:t>Не може бити краћи од:</w:t>
      </w:r>
    </w:p>
    <w:p w:rsidR="008D79EB" w:rsidRPr="008D79EB" w:rsidRDefault="008D79EB" w:rsidP="0078149C">
      <w:pPr>
        <w:pStyle w:val="Heading10"/>
        <w:spacing w:before="0"/>
        <w:ind w:left="0" w:firstLine="0"/>
        <w:rPr>
          <w:rFonts w:cs="Arial"/>
          <w:b w:val="0"/>
          <w:lang w:val="sr-Latn-RS" w:eastAsia="zh-CN"/>
        </w:rPr>
      </w:pPr>
      <w:r w:rsidRPr="008D79EB">
        <w:rPr>
          <w:rFonts w:cs="Arial"/>
          <w:b w:val="0"/>
          <w:lang w:val="en-US" w:eastAsia="zh-CN"/>
        </w:rPr>
        <w:t xml:space="preserve"> -24 месеца од дана испоруке</w:t>
      </w:r>
      <w:r w:rsidRPr="008D79EB">
        <w:rPr>
          <w:rFonts w:cs="Arial"/>
          <w:b w:val="0"/>
          <w:lang w:val="sr-Cyrl-RS" w:eastAsia="zh-CN"/>
        </w:rPr>
        <w:t xml:space="preserve"> за партије 1,  3, и 6 </w:t>
      </w:r>
    </w:p>
    <w:p w:rsidR="008D79EB" w:rsidRPr="008D79EB" w:rsidRDefault="008D79EB" w:rsidP="0078149C">
      <w:pPr>
        <w:spacing w:before="0"/>
        <w:rPr>
          <w:rFonts w:cs="Arial"/>
          <w:lang w:val="sr-Cyrl-RS" w:eastAsia="zh-CN"/>
        </w:rPr>
      </w:pPr>
      <w:r w:rsidRPr="008D79EB">
        <w:rPr>
          <w:rFonts w:cs="Arial"/>
          <w:lang w:eastAsia="zh-CN"/>
        </w:rPr>
        <w:t>-24 месеца од дана испоруке</w:t>
      </w:r>
      <w:r w:rsidRPr="008D79EB">
        <w:rPr>
          <w:rFonts w:cs="Arial"/>
          <w:lang w:val="sr-Cyrl-RS" w:eastAsia="zh-CN"/>
        </w:rPr>
        <w:t xml:space="preserve"> за партију </w:t>
      </w:r>
      <w:r w:rsidRPr="008D79EB">
        <w:rPr>
          <w:rFonts w:cs="Arial"/>
          <w:lang w:val="sr-Latn-RS" w:eastAsia="zh-CN"/>
        </w:rPr>
        <w:t>4</w:t>
      </w:r>
      <w:r w:rsidRPr="008D79EB">
        <w:rPr>
          <w:rFonts w:cs="Arial"/>
          <w:lang w:val="sr-Cyrl-RS" w:eastAsia="zh-CN"/>
        </w:rPr>
        <w:t>,</w:t>
      </w:r>
      <w:r w:rsidRPr="008D79EB">
        <w:rPr>
          <w:rFonts w:cs="Arial"/>
          <w:lang w:val="sr-Latn-RS" w:eastAsia="zh-CN"/>
        </w:rPr>
        <w:t xml:space="preserve"> </w:t>
      </w:r>
      <w:r w:rsidRPr="008D79EB">
        <w:rPr>
          <w:rFonts w:cs="Arial"/>
          <w:lang w:val="sr-Cyrl-RS" w:eastAsia="zh-CN"/>
        </w:rPr>
        <w:t>осим за позицију 16</w:t>
      </w:r>
    </w:p>
    <w:p w:rsidR="008D79EB" w:rsidRPr="008D79EB" w:rsidRDefault="008D79EB" w:rsidP="0078149C">
      <w:pPr>
        <w:spacing w:before="0"/>
        <w:rPr>
          <w:lang w:val="sr-Cyrl-RS" w:eastAsia="zh-CN"/>
        </w:rPr>
      </w:pPr>
      <w:r w:rsidRPr="008D79EB">
        <w:rPr>
          <w:rFonts w:cs="Arial"/>
          <w:lang w:val="sr-Cyrl-RS" w:eastAsia="zh-CN"/>
        </w:rPr>
        <w:t>-36 месеци од дана испоруке за позицију 16 Партија 4.</w:t>
      </w:r>
    </w:p>
    <w:p w:rsidR="008D79EB" w:rsidRDefault="008D79EB" w:rsidP="0078149C">
      <w:pPr>
        <w:pStyle w:val="Heading10"/>
        <w:spacing w:before="0"/>
        <w:ind w:left="0" w:firstLine="0"/>
        <w:rPr>
          <w:rFonts w:cs="Arial"/>
          <w:b w:val="0"/>
          <w:lang w:val="sr-Cyrl-RS" w:eastAsia="zh-CN"/>
        </w:rPr>
      </w:pPr>
      <w:r w:rsidRPr="008D79EB">
        <w:rPr>
          <w:rFonts w:cs="Arial"/>
          <w:b w:val="0"/>
          <w:lang w:val="sr-Latn-RS" w:eastAsia="zh-CN"/>
        </w:rPr>
        <w:t>-</w:t>
      </w:r>
      <w:r w:rsidRPr="008D79EB">
        <w:rPr>
          <w:rFonts w:cs="Arial"/>
          <w:b w:val="0"/>
          <w:lang w:val="sr-Cyrl-RS" w:eastAsia="zh-CN"/>
        </w:rPr>
        <w:t xml:space="preserve"> за  партију</w:t>
      </w:r>
      <w:r w:rsidRPr="008D79EB">
        <w:rPr>
          <w:rFonts w:cs="Arial"/>
          <w:b w:val="0"/>
          <w:lang w:val="sr-Latn-RS" w:eastAsia="zh-CN"/>
        </w:rPr>
        <w:t xml:space="preserve"> 2 </w:t>
      </w:r>
      <w:r w:rsidRPr="008D79EB">
        <w:rPr>
          <w:rFonts w:cs="Arial"/>
          <w:b w:val="0"/>
          <w:lang w:val="sr-Cyrl-RS" w:eastAsia="zh-CN"/>
        </w:rPr>
        <w:t xml:space="preserve">и 5 не </w:t>
      </w:r>
      <w:r w:rsidRPr="008D79EB">
        <w:rPr>
          <w:rFonts w:cs="Arial"/>
          <w:b w:val="0"/>
          <w:lang w:val="en-US" w:eastAsia="zh-CN"/>
        </w:rPr>
        <w:t xml:space="preserve">може бити краћи од </w:t>
      </w:r>
      <w:r w:rsidRPr="008D79EB">
        <w:rPr>
          <w:rFonts w:cs="Arial"/>
          <w:b w:val="0"/>
          <w:lang w:val="sr-Cyrl-RS" w:eastAsia="zh-CN"/>
        </w:rPr>
        <w:t>12</w:t>
      </w:r>
      <w:r w:rsidRPr="008D79EB">
        <w:rPr>
          <w:rFonts w:cs="Arial"/>
          <w:b w:val="0"/>
          <w:lang w:val="en-US" w:eastAsia="zh-CN"/>
        </w:rPr>
        <w:t xml:space="preserve"> месеца од дана испоруке</w:t>
      </w:r>
    </w:p>
    <w:p w:rsidR="0078149C" w:rsidRDefault="0078149C" w:rsidP="0078149C">
      <w:pPr>
        <w:pStyle w:val="Heading10"/>
        <w:ind w:left="0" w:firstLine="0"/>
        <w:rPr>
          <w:rFonts w:cs="Arial"/>
          <w:b w:val="0"/>
          <w:lang w:val="sr-Cyrl-RS" w:eastAsia="zh-CN"/>
        </w:rPr>
      </w:pPr>
      <w:r w:rsidRPr="00A5567F">
        <w:rPr>
          <w:rFonts w:cs="Arial"/>
          <w:b w:val="0"/>
          <w:lang w:val="sr-Latn-RS" w:eastAsia="zh-CN"/>
        </w:rPr>
        <w:t>-</w:t>
      </w:r>
      <w:r w:rsidRPr="00A5567F">
        <w:rPr>
          <w:rFonts w:cs="Arial"/>
          <w:b w:val="0"/>
          <w:lang w:val="sr-Cyrl-RS" w:eastAsia="zh-CN"/>
        </w:rPr>
        <w:t xml:space="preserve"> за  партију</w:t>
      </w:r>
      <w:r w:rsidRPr="00A5567F">
        <w:rPr>
          <w:rFonts w:cs="Arial"/>
          <w:b w:val="0"/>
          <w:lang w:val="sr-Latn-RS" w:eastAsia="zh-CN"/>
        </w:rPr>
        <w:t xml:space="preserve"> 2</w:t>
      </w:r>
      <w:r>
        <w:rPr>
          <w:rFonts w:cs="Arial"/>
          <w:b w:val="0"/>
          <w:lang w:val="sr-Cyrl-RS" w:eastAsia="zh-CN"/>
        </w:rPr>
        <w:t xml:space="preserve">, осим за позиције </w:t>
      </w:r>
      <w:r w:rsidR="00E47D5A">
        <w:rPr>
          <w:rFonts w:cs="Arial"/>
          <w:b w:val="0"/>
          <w:lang w:val="sr-Cyrl-RS" w:eastAsia="zh-CN"/>
        </w:rPr>
        <w:t>1</w:t>
      </w:r>
      <w:r>
        <w:rPr>
          <w:rFonts w:cs="Arial"/>
          <w:b w:val="0"/>
          <w:lang w:val="sr-Cyrl-RS" w:eastAsia="zh-CN"/>
        </w:rPr>
        <w:t xml:space="preserve"> и </w:t>
      </w:r>
      <w:r w:rsidR="00E47D5A">
        <w:rPr>
          <w:rFonts w:cs="Arial"/>
          <w:b w:val="0"/>
          <w:lang w:val="sr-Cyrl-RS" w:eastAsia="zh-CN"/>
        </w:rPr>
        <w:t>2</w:t>
      </w:r>
      <w:r>
        <w:rPr>
          <w:rFonts w:cs="Arial"/>
          <w:b w:val="0"/>
          <w:lang w:val="sr-Cyrl-RS" w:eastAsia="zh-CN"/>
        </w:rPr>
        <w:t xml:space="preserve"> </w:t>
      </w:r>
      <w:r w:rsidRPr="00A5567F">
        <w:rPr>
          <w:rFonts w:cs="Arial"/>
          <w:b w:val="0"/>
          <w:lang w:val="sr-Latn-RS" w:eastAsia="zh-CN"/>
        </w:rPr>
        <w:t xml:space="preserve"> </w:t>
      </w:r>
      <w:r w:rsidRPr="00A5567F">
        <w:rPr>
          <w:rFonts w:cs="Arial"/>
          <w:b w:val="0"/>
          <w:lang w:val="sr-Cyrl-RS" w:eastAsia="zh-CN"/>
        </w:rPr>
        <w:t xml:space="preserve">и </w:t>
      </w:r>
      <w:r>
        <w:rPr>
          <w:rFonts w:cs="Arial"/>
          <w:b w:val="0"/>
          <w:lang w:val="sr-Cyrl-RS" w:eastAsia="zh-CN"/>
        </w:rPr>
        <w:t xml:space="preserve"> све ставке партије </w:t>
      </w:r>
      <w:r w:rsidRPr="00A5567F">
        <w:rPr>
          <w:rFonts w:cs="Arial"/>
          <w:b w:val="0"/>
          <w:lang w:val="sr-Cyrl-RS" w:eastAsia="zh-CN"/>
        </w:rPr>
        <w:t xml:space="preserve">5 не </w:t>
      </w:r>
      <w:r w:rsidRPr="00A5567F">
        <w:rPr>
          <w:rFonts w:cs="Arial"/>
          <w:b w:val="0"/>
          <w:lang w:val="en-US" w:eastAsia="zh-CN"/>
        </w:rPr>
        <w:t xml:space="preserve">може бити краћи од </w:t>
      </w:r>
      <w:r w:rsidRPr="00A5567F">
        <w:rPr>
          <w:rFonts w:cs="Arial"/>
          <w:b w:val="0"/>
          <w:lang w:val="sr-Cyrl-RS" w:eastAsia="zh-CN"/>
        </w:rPr>
        <w:t>12</w:t>
      </w:r>
      <w:r w:rsidRPr="00A5567F">
        <w:rPr>
          <w:rFonts w:cs="Arial"/>
          <w:b w:val="0"/>
          <w:lang w:val="en-US" w:eastAsia="zh-CN"/>
        </w:rPr>
        <w:t xml:space="preserve"> месеца од дана испоруке</w:t>
      </w:r>
    </w:p>
    <w:p w:rsidR="0078149C" w:rsidRPr="0078149C" w:rsidRDefault="0078149C" w:rsidP="0078149C">
      <w:pPr>
        <w:rPr>
          <w:lang w:val="sr-Cyrl-RS" w:eastAsia="zh-CN"/>
        </w:rPr>
      </w:pPr>
      <w:r>
        <w:rPr>
          <w:lang w:val="sr-Cyrl-RS" w:eastAsia="zh-CN"/>
        </w:rPr>
        <w:t>-24 месеца од дана испоруке за позиције 1 и 2 Партије 2</w:t>
      </w:r>
    </w:p>
    <w:p w:rsidR="00A94E70" w:rsidRPr="00D03CE6" w:rsidRDefault="00A94E70" w:rsidP="00320C29">
      <w:pPr>
        <w:spacing w:before="0"/>
        <w:rPr>
          <w:rFonts w:cs="Arial"/>
          <w:color w:val="00B0F0"/>
          <w:lang w:val="sr-Cyrl-RS" w:eastAsia="zh-CN"/>
        </w:rPr>
      </w:pPr>
    </w:p>
    <w:p w:rsidR="00D03CE6" w:rsidRPr="00B2434C" w:rsidRDefault="008D2B23" w:rsidP="00B2434C">
      <w:pPr>
        <w:pStyle w:val="KDPodnaslov2"/>
        <w:numPr>
          <w:ilvl w:val="1"/>
          <w:numId w:val="21"/>
        </w:numPr>
        <w:spacing w:before="0"/>
        <w:jc w:val="both"/>
        <w:rPr>
          <w:rFonts w:cs="Arial"/>
          <w:lang w:val="sr-Cyrl-RS"/>
        </w:rPr>
      </w:pPr>
      <w:r w:rsidRPr="00F10346">
        <w:rPr>
          <w:rFonts w:cs="Arial"/>
        </w:rPr>
        <w:t>Начин и услови плаћања</w:t>
      </w:r>
      <w:bookmarkEnd w:id="233"/>
      <w:bookmarkEnd w:id="234"/>
    </w:p>
    <w:p w:rsidR="003508B5" w:rsidRDefault="003508B5" w:rsidP="003508B5">
      <w:pPr>
        <w:pStyle w:val="KDParagraf"/>
        <w:spacing w:before="0"/>
        <w:rPr>
          <w:rFonts w:eastAsia="Calibri" w:cs="Arial"/>
          <w:lang w:val="sr-Cyrl-RS"/>
        </w:rPr>
      </w:pPr>
      <w:r w:rsidRPr="00C13410">
        <w:rPr>
          <w:rFonts w:eastAsia="Calibri" w:cs="Arial"/>
        </w:rPr>
        <w:t xml:space="preserve">Плаћање добара који су предмет ове јавне набавке наручилац ће извршити на текући рачун понуђача, </w:t>
      </w:r>
      <w:r w:rsidR="00320C29">
        <w:rPr>
          <w:rFonts w:eastAsia="Calibri" w:cs="Arial"/>
          <w:lang w:val="sr-Cyrl-RS"/>
        </w:rPr>
        <w:t>по испоруци добара</w:t>
      </w:r>
      <w:r w:rsidRPr="00C13410">
        <w:rPr>
          <w:rFonts w:eastAsia="Calibri" w:cs="Arial"/>
        </w:rPr>
        <w:t xml:space="preserve"> и по</w:t>
      </w:r>
      <w:r w:rsidR="00320C29">
        <w:rPr>
          <w:rFonts w:eastAsia="Calibri" w:cs="Arial"/>
          <w:lang w:val="sr-Cyrl-RS"/>
        </w:rPr>
        <w:t xml:space="preserve"> </w:t>
      </w:r>
      <w:r w:rsidR="00320C29">
        <w:rPr>
          <w:rFonts w:eastAsia="Calibri" w:cs="Arial"/>
        </w:rPr>
        <w:t>тписивањ</w:t>
      </w:r>
      <w:r w:rsidR="00320C29">
        <w:rPr>
          <w:rFonts w:eastAsia="Calibri" w:cs="Arial"/>
          <w:lang w:val="sr-Cyrl-RS"/>
        </w:rPr>
        <w:t>у</w:t>
      </w:r>
      <w:r w:rsidRPr="00C13410">
        <w:rPr>
          <w:rFonts w:eastAsia="Calibri" w:cs="Arial"/>
        </w:rPr>
        <w:t xml:space="preserve"> Записника о квалитативном квантитативном пријему добара од стране овлашћених представника Купца и  Продавца - без примедби</w:t>
      </w:r>
      <w:r w:rsidR="00F725B4" w:rsidRPr="00C13410">
        <w:rPr>
          <w:rFonts w:eastAsia="Calibri" w:cs="Arial"/>
          <w:lang w:val="sr-Cyrl-RS"/>
        </w:rPr>
        <w:t xml:space="preserve"> или отпремнице</w:t>
      </w:r>
      <w:r w:rsidRPr="00C13410">
        <w:rPr>
          <w:rFonts w:eastAsia="Calibri" w:cs="Arial"/>
        </w:rPr>
        <w:t xml:space="preserve">, у року </w:t>
      </w:r>
      <w:r w:rsidR="008F18BC" w:rsidRPr="00C13410">
        <w:rPr>
          <w:rFonts w:eastAsia="Calibri" w:cs="Arial"/>
        </w:rPr>
        <w:t xml:space="preserve">до 45 дана </w:t>
      </w:r>
      <w:r w:rsidRPr="00C13410">
        <w:rPr>
          <w:rFonts w:eastAsia="Calibri" w:cs="Arial"/>
        </w:rPr>
        <w:t xml:space="preserve">од дана пријема исправног рачуна.  </w:t>
      </w:r>
    </w:p>
    <w:p w:rsidR="00A94E70" w:rsidRPr="00A94E70" w:rsidRDefault="00A94E70" w:rsidP="003508B5">
      <w:pPr>
        <w:pStyle w:val="KDParagraf"/>
        <w:spacing w:before="0"/>
        <w:rPr>
          <w:rFonts w:eastAsia="Calibri" w:cs="Arial"/>
          <w:lang w:val="sr-Cyrl-RS"/>
        </w:rPr>
      </w:pPr>
    </w:p>
    <w:p w:rsidR="00F725B4" w:rsidRPr="00F725B4" w:rsidRDefault="00F725B4" w:rsidP="00F725B4">
      <w:pPr>
        <w:autoSpaceDE w:val="0"/>
        <w:autoSpaceDN w:val="0"/>
        <w:adjustRightInd w:val="0"/>
        <w:spacing w:before="0"/>
        <w:ind w:right="-426"/>
        <w:rPr>
          <w:rFonts w:cs="Arial"/>
        </w:rPr>
      </w:pPr>
      <w:r w:rsidRPr="00F725B4">
        <w:rPr>
          <w:rFonts w:cs="Arial"/>
        </w:rPr>
        <w:t xml:space="preserve">Рачун мора да гласи на: Јавно предузеће „Електропривреда Србије“ Београд, огранак ТЕНТ Београд-Обреновац, Богољуба Урошевића 44, ПИБ (103920327)  и мора   бити достављен на адресу Наручиоца: Јавно предузеће „Електропривреда Србије“ Београд, огранак ТЕНТ, 11500 Обреновац, Богољуба Урошевића Црног 44, са обавезним прилозима и то: отпремница (или Записник о изваршеној испоруци)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w:t>
      </w:r>
    </w:p>
    <w:p w:rsidR="00F725B4" w:rsidRPr="00F725B4" w:rsidRDefault="00F725B4" w:rsidP="00F725B4">
      <w:pPr>
        <w:autoSpaceDE w:val="0"/>
        <w:autoSpaceDN w:val="0"/>
        <w:adjustRightInd w:val="0"/>
        <w:spacing w:before="0"/>
        <w:ind w:right="-426"/>
        <w:rPr>
          <w:rFonts w:cs="Arial"/>
        </w:rPr>
      </w:pPr>
    </w:p>
    <w:p w:rsidR="00F725B4" w:rsidRPr="00F725B4" w:rsidRDefault="00F725B4" w:rsidP="00F725B4">
      <w:pPr>
        <w:autoSpaceDE w:val="0"/>
        <w:autoSpaceDN w:val="0"/>
        <w:adjustRightInd w:val="0"/>
        <w:spacing w:before="0"/>
        <w:ind w:right="-426"/>
        <w:rPr>
          <w:rFonts w:cs="Arial"/>
        </w:rPr>
      </w:pPr>
      <w:r w:rsidRPr="00F725B4">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w:t>
      </w:r>
      <w:r w:rsidRPr="00F725B4">
        <w:rPr>
          <w:rFonts w:cs="Arial"/>
        </w:rPr>
        <w:lastRenderedPageBreak/>
        <w:t>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03CE6" w:rsidRPr="00D03CE6" w:rsidRDefault="00D03CE6" w:rsidP="00F725B4">
      <w:pPr>
        <w:autoSpaceDE w:val="0"/>
        <w:autoSpaceDN w:val="0"/>
        <w:adjustRightInd w:val="0"/>
        <w:spacing w:before="0"/>
        <w:ind w:right="-426"/>
        <w:rPr>
          <w:rFonts w:eastAsia="Calibri" w:cs="Arial"/>
          <w:lang w:val="sr-Cyrl-RS"/>
        </w:rPr>
      </w:pPr>
    </w:p>
    <w:p w:rsidR="00D03CE6" w:rsidRPr="00067DFF" w:rsidRDefault="008D2B23" w:rsidP="00D03CE6">
      <w:pPr>
        <w:pStyle w:val="KDPodnaslov2"/>
        <w:numPr>
          <w:ilvl w:val="1"/>
          <w:numId w:val="23"/>
        </w:numPr>
        <w:spacing w:before="0"/>
        <w:jc w:val="both"/>
        <w:rPr>
          <w:rFonts w:cs="Arial"/>
          <w:lang w:val="sr-Cyrl-RS"/>
        </w:rPr>
      </w:pPr>
      <w:bookmarkStart w:id="235" w:name="_Toc441651589"/>
      <w:bookmarkStart w:id="236" w:name="_Toc442559900"/>
      <w:r w:rsidRPr="00F10346">
        <w:rPr>
          <w:rFonts w:cs="Arial"/>
        </w:rPr>
        <w:t>Рок важења понуде</w:t>
      </w:r>
      <w:bookmarkEnd w:id="235"/>
      <w:bookmarkEnd w:id="236"/>
    </w:p>
    <w:p w:rsidR="008D2B23" w:rsidRPr="00F10346" w:rsidRDefault="008D2B23" w:rsidP="008D2B23">
      <w:pPr>
        <w:spacing w:before="0"/>
        <w:rPr>
          <w:rFonts w:cs="Arial"/>
          <w:lang w:val="ru-RU"/>
        </w:rPr>
      </w:pPr>
      <w:r w:rsidRPr="00C13410">
        <w:rPr>
          <w:rFonts w:cs="Arial"/>
          <w:lang w:val="ru-RU"/>
        </w:rPr>
        <w:t xml:space="preserve">Понуда мора да важи најмање </w:t>
      </w:r>
      <w:r w:rsidR="00C13410" w:rsidRPr="00C13410">
        <w:rPr>
          <w:rFonts w:cs="Arial"/>
          <w:lang w:val="sr-Cyrl-RS"/>
        </w:rPr>
        <w:t>60</w:t>
      </w:r>
      <w:r w:rsidRPr="00C13410">
        <w:rPr>
          <w:rFonts w:cs="Arial"/>
          <w:lang w:val="ru-RU"/>
        </w:rPr>
        <w:t xml:space="preserve"> (словима:</w:t>
      </w:r>
      <w:r w:rsidR="00C13410" w:rsidRPr="00C13410">
        <w:rPr>
          <w:rFonts w:cs="Arial"/>
          <w:lang w:val="sr-Cyrl-RS"/>
        </w:rPr>
        <w:t xml:space="preserve">шездесет ) </w:t>
      </w:r>
      <w:r w:rsidRPr="00C13410">
        <w:rPr>
          <w:rFonts w:cs="Arial"/>
          <w:lang w:val="ru-RU"/>
        </w:rPr>
        <w:t>дана од</w:t>
      </w:r>
      <w:r w:rsidRPr="00F10346">
        <w:rPr>
          <w:rFonts w:cs="Arial"/>
          <w:lang w:val="ru-RU"/>
        </w:rPr>
        <w:t xml:space="preserve"> дана отварања понуда. </w:t>
      </w:r>
    </w:p>
    <w:p w:rsidR="008D2B23" w:rsidRPr="00F10346" w:rsidRDefault="008D2B23" w:rsidP="007B19D7">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A94E70" w:rsidRPr="00D03CE6" w:rsidRDefault="00A94E70" w:rsidP="007B19D7">
      <w:pPr>
        <w:spacing w:before="0"/>
        <w:rPr>
          <w:rFonts w:cs="Arial"/>
          <w:lang w:val="sr-Cyrl-RS"/>
        </w:rPr>
      </w:pPr>
    </w:p>
    <w:p w:rsidR="00D03CE6" w:rsidRPr="00B2434C" w:rsidRDefault="008D2B23" w:rsidP="007B19D7">
      <w:pPr>
        <w:pStyle w:val="KDPodnaslov2"/>
        <w:numPr>
          <w:ilvl w:val="1"/>
          <w:numId w:val="23"/>
        </w:numPr>
        <w:spacing w:before="0"/>
        <w:jc w:val="both"/>
        <w:rPr>
          <w:rFonts w:cs="Arial"/>
          <w:lang w:val="sr-Cyrl-RS"/>
        </w:rPr>
      </w:pPr>
      <w:bookmarkStart w:id="237" w:name="_Toc441651593"/>
      <w:bookmarkStart w:id="238" w:name="_Toc442559904"/>
      <w:r w:rsidRPr="00C13410">
        <w:rPr>
          <w:rFonts w:cs="Arial"/>
        </w:rPr>
        <w:t>Средства финансијског обезбеђења</w:t>
      </w:r>
      <w:bookmarkEnd w:id="237"/>
      <w:bookmarkEnd w:id="238"/>
    </w:p>
    <w:p w:rsidR="004B3286" w:rsidRPr="004B3286" w:rsidRDefault="004B3286" w:rsidP="007B19D7">
      <w:pPr>
        <w:spacing w:before="0"/>
        <w:rPr>
          <w:rFonts w:eastAsia="TimesNewRomanPSMT" w:cs="Arial"/>
          <w:bCs/>
          <w:iCs/>
        </w:rPr>
      </w:pPr>
      <w:r w:rsidRPr="004B328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B3286" w:rsidRPr="004B3286" w:rsidRDefault="004B3286" w:rsidP="007B19D7">
      <w:pPr>
        <w:spacing w:before="0"/>
        <w:rPr>
          <w:rFonts w:eastAsia="TimesNewRomanPSMT" w:cs="Arial"/>
          <w:bCs/>
          <w:iCs/>
        </w:rPr>
      </w:pPr>
      <w:r w:rsidRPr="004B3286">
        <w:rPr>
          <w:rFonts w:eastAsia="TimesNewRomanPSMT" w:cs="Arial"/>
          <w:bCs/>
          <w:iCs/>
        </w:rPr>
        <w:t>Члан групе понуђача може бити налогодавац средства финансијског обезбеђења.</w:t>
      </w:r>
    </w:p>
    <w:p w:rsidR="004B3286" w:rsidRPr="004B3286" w:rsidRDefault="004B3286" w:rsidP="007B19D7">
      <w:pPr>
        <w:spacing w:before="0"/>
        <w:rPr>
          <w:rFonts w:eastAsia="TimesNewRomanPSMT" w:cs="Arial"/>
          <w:bCs/>
          <w:iCs/>
        </w:rPr>
      </w:pPr>
      <w:r w:rsidRPr="004B3286">
        <w:rPr>
          <w:rFonts w:eastAsia="TimesNewRomanPSMT" w:cs="Arial"/>
          <w:bCs/>
          <w:iCs/>
        </w:rPr>
        <w:t>Средства финансијског обезбеђења морају да буду у валути у којој је и понуда.</w:t>
      </w:r>
    </w:p>
    <w:p w:rsidR="004B3286" w:rsidRDefault="004B3286" w:rsidP="007B19D7">
      <w:pPr>
        <w:spacing w:before="0"/>
        <w:rPr>
          <w:rFonts w:eastAsia="TimesNewRomanPSMT" w:cs="Arial"/>
          <w:bCs/>
          <w:iCs/>
          <w:lang w:val="sr-Cyrl-RS"/>
        </w:rPr>
      </w:pPr>
      <w:r w:rsidRPr="004B3286">
        <w:rPr>
          <w:rFonts w:eastAsia="TimesNewRomanPSMT" w:cs="Arial"/>
          <w:bCs/>
          <w:iCs/>
        </w:rPr>
        <w:t>Ако се за време трајања уговора промене рокови за извршење уговорне обавезе, важност  СФО мора се продужити.</w:t>
      </w:r>
    </w:p>
    <w:p w:rsidR="00D03CE6" w:rsidRPr="00D03CE6" w:rsidRDefault="004B3286" w:rsidP="007B19D7">
      <w:pPr>
        <w:spacing w:before="0"/>
        <w:jc w:val="center"/>
        <w:rPr>
          <w:rFonts w:cs="Arial"/>
          <w:b/>
          <w:lang w:val="sr-Cyrl-RS"/>
        </w:rPr>
      </w:pPr>
      <w:r w:rsidRPr="004B3286">
        <w:rPr>
          <w:rFonts w:eastAsia="TimesNewRomanPSMT" w:cs="Arial"/>
          <w:bCs/>
          <w:iCs/>
        </w:rPr>
        <w:t xml:space="preserve"> </w:t>
      </w:r>
      <w:r w:rsidR="00343A18" w:rsidRPr="00067DFF">
        <w:rPr>
          <w:rFonts w:cs="Arial"/>
          <w:b/>
        </w:rPr>
        <w:t>6</w:t>
      </w:r>
      <w:r w:rsidR="00210FF3" w:rsidRPr="00067DFF">
        <w:rPr>
          <w:rFonts w:cs="Arial"/>
          <w:b/>
        </w:rPr>
        <w:t>.1</w:t>
      </w:r>
      <w:r w:rsidR="006C6FDF" w:rsidRPr="00067DFF">
        <w:rPr>
          <w:rFonts w:cs="Arial"/>
          <w:b/>
        </w:rPr>
        <w:t>7</w:t>
      </w:r>
      <w:r w:rsidR="00210FF3" w:rsidRPr="00067DFF">
        <w:rPr>
          <w:rFonts w:cs="Arial"/>
          <w:b/>
        </w:rPr>
        <w:t>.1.</w:t>
      </w:r>
      <w:r w:rsidR="00634C74" w:rsidRPr="00067DFF">
        <w:rPr>
          <w:rFonts w:cs="Arial"/>
          <w:b/>
        </w:rPr>
        <w:t xml:space="preserve"> Средство обезбеђења за озбиљност понуде</w:t>
      </w:r>
    </w:p>
    <w:p w:rsidR="004B3286" w:rsidRPr="00F24E24" w:rsidRDefault="004B3286" w:rsidP="007B19D7">
      <w:pPr>
        <w:spacing w:before="0"/>
        <w:rPr>
          <w:rFonts w:cs="Arial"/>
        </w:rPr>
      </w:pPr>
      <w:r w:rsidRPr="00F24E24">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4B3286" w:rsidRPr="00F24E24" w:rsidRDefault="004B3286" w:rsidP="007B19D7">
      <w:pPr>
        <w:spacing w:before="0"/>
        <w:rPr>
          <w:rFonts w:cs="Arial"/>
          <w:color w:val="FF0000"/>
        </w:rPr>
      </w:pPr>
      <w:r w:rsidRPr="00F24E24">
        <w:rPr>
          <w:rFonts w:cs="Arial"/>
        </w:rPr>
        <w:t>Износ средства обезбеђења за озбиљност понуде је</w:t>
      </w:r>
      <w:r w:rsidRPr="00F24E24">
        <w:rPr>
          <w:rFonts w:cs="Arial"/>
          <w:lang w:val="sr-Cyrl-RS"/>
        </w:rPr>
        <w:t xml:space="preserve"> 2</w:t>
      </w:r>
      <w:r w:rsidRPr="00F24E24">
        <w:rPr>
          <w:rFonts w:cs="Arial"/>
        </w:rPr>
        <w:t>% вредности понуде без ПДВ</w:t>
      </w:r>
      <w:r w:rsidRPr="00F24E24">
        <w:rPr>
          <w:rFonts w:cs="Arial"/>
          <w:color w:val="FF0000"/>
        </w:rPr>
        <w:t>.</w:t>
      </w:r>
    </w:p>
    <w:p w:rsidR="004B3286" w:rsidRPr="00F24E24" w:rsidRDefault="004B3286" w:rsidP="007B19D7">
      <w:pPr>
        <w:spacing w:before="0"/>
        <w:rPr>
          <w:rFonts w:cs="Arial"/>
        </w:rPr>
      </w:pPr>
      <w:r w:rsidRPr="00F24E24">
        <w:rPr>
          <w:rFonts w:cs="Arial"/>
        </w:rPr>
        <w:t>Основи за наплату средства обезбеђења за озбиљност понуде су:</w:t>
      </w:r>
    </w:p>
    <w:p w:rsidR="004B3286" w:rsidRPr="00403F39" w:rsidRDefault="004B3286" w:rsidP="007B19D7">
      <w:pPr>
        <w:spacing w:before="0"/>
        <w:rPr>
          <w:rFonts w:cs="Arial"/>
          <w:highlight w:val="yellow"/>
        </w:rPr>
      </w:pPr>
      <w:r w:rsidRPr="00F24E24">
        <w:rPr>
          <w:rFonts w:cs="Arial"/>
        </w:rPr>
        <w:t>- уколико понуђач након истека рока за подношење понуда повуче, опозове или измени своју понуду</w:t>
      </w:r>
      <w:r w:rsidRPr="00403F39">
        <w:rPr>
          <w:rFonts w:cs="Arial"/>
          <w:highlight w:val="yellow"/>
        </w:rPr>
        <w:t>;</w:t>
      </w:r>
    </w:p>
    <w:p w:rsidR="004B3286" w:rsidRPr="00F24E24" w:rsidRDefault="004B3286" w:rsidP="007B19D7">
      <w:pPr>
        <w:spacing w:before="0"/>
        <w:rPr>
          <w:rFonts w:cs="Arial"/>
        </w:rPr>
      </w:pPr>
      <w:r w:rsidRPr="00F24E24">
        <w:rPr>
          <w:rFonts w:cs="Arial"/>
        </w:rPr>
        <w:t>- уколико понуђач коме је додељен уговор благовремено не потпише уговор о јавној набавци;</w:t>
      </w:r>
    </w:p>
    <w:p w:rsidR="004B3286" w:rsidRPr="00F24E24" w:rsidRDefault="004B3286" w:rsidP="007B19D7">
      <w:pPr>
        <w:spacing w:before="0"/>
        <w:rPr>
          <w:rFonts w:cs="Arial"/>
        </w:rPr>
      </w:pPr>
      <w:r w:rsidRPr="00F24E24">
        <w:rPr>
          <w:rFonts w:cs="Arial"/>
        </w:rPr>
        <w:t>- уколико понуђач коме је додељен уговор не поднесе исправно средство обезбеђења за добро извршење посла</w:t>
      </w:r>
    </w:p>
    <w:p w:rsidR="004B3286" w:rsidRPr="00403F39" w:rsidRDefault="004B3286" w:rsidP="007B19D7">
      <w:pPr>
        <w:spacing w:before="0"/>
        <w:rPr>
          <w:rFonts w:cs="Arial"/>
        </w:rPr>
      </w:pPr>
      <w:r w:rsidRPr="00F24E24">
        <w:rPr>
          <w:rFonts w:cs="Arial"/>
        </w:rPr>
        <w:t xml:space="preserve">Као средство обезбеђења за озбиљност понуде </w:t>
      </w:r>
      <w:r w:rsidRPr="00F24E24">
        <w:rPr>
          <w:rFonts w:cs="Arial"/>
          <w:lang w:val="sr-Cyrl-RS"/>
        </w:rPr>
        <w:t>за предметну јавну набавку</w:t>
      </w:r>
      <w:r w:rsidRPr="00F24E24">
        <w:rPr>
          <w:rFonts w:cs="Arial"/>
        </w:rPr>
        <w:t xml:space="preserve">, </w:t>
      </w:r>
      <w:r w:rsidRPr="00F24E24">
        <w:rPr>
          <w:rFonts w:cs="Arial"/>
          <w:lang w:val="sr-Cyrl-RS"/>
        </w:rPr>
        <w:t xml:space="preserve">Наручилац је одредио </w:t>
      </w:r>
      <w:r w:rsidRPr="00F24E24">
        <w:rPr>
          <w:rFonts w:cs="Arial"/>
        </w:rPr>
        <w:t xml:space="preserve"> Бланко (сопствена) соло меница.</w:t>
      </w:r>
    </w:p>
    <w:p w:rsidR="00D03CE6" w:rsidRPr="00D03CE6" w:rsidRDefault="00343A18" w:rsidP="007B19D7">
      <w:pPr>
        <w:spacing w:before="0"/>
        <w:jc w:val="center"/>
        <w:rPr>
          <w:rFonts w:cs="Arial"/>
          <w:b/>
          <w:lang w:val="sr-Cyrl-RS"/>
        </w:rPr>
      </w:pPr>
      <w:r w:rsidRPr="00067DFF">
        <w:rPr>
          <w:rFonts w:cs="Arial"/>
          <w:b/>
        </w:rPr>
        <w:t>6</w:t>
      </w:r>
      <w:r w:rsidR="00210FF3" w:rsidRPr="00067DFF">
        <w:rPr>
          <w:rFonts w:cs="Arial"/>
          <w:b/>
        </w:rPr>
        <w:t>.1</w:t>
      </w:r>
      <w:r w:rsidR="006C6FDF" w:rsidRPr="00067DFF">
        <w:rPr>
          <w:rFonts w:cs="Arial"/>
          <w:b/>
        </w:rPr>
        <w:t>7</w:t>
      </w:r>
      <w:r w:rsidR="00210FF3" w:rsidRPr="00067DFF">
        <w:rPr>
          <w:rFonts w:cs="Arial"/>
          <w:b/>
        </w:rPr>
        <w:t>.2</w:t>
      </w:r>
      <w:r w:rsidR="00634C74" w:rsidRPr="00067DFF">
        <w:rPr>
          <w:rFonts w:cs="Arial"/>
          <w:b/>
        </w:rPr>
        <w:t>. Средство обезбеђења за добро извршење посла</w:t>
      </w:r>
    </w:p>
    <w:p w:rsidR="004B3286" w:rsidRPr="00F24E24" w:rsidRDefault="004B3286" w:rsidP="007B19D7">
      <w:pPr>
        <w:spacing w:before="0"/>
        <w:rPr>
          <w:rFonts w:cs="Arial"/>
        </w:rPr>
      </w:pPr>
      <w:r w:rsidRPr="00F24E24">
        <w:rPr>
          <w:rFonts w:cs="Arial"/>
        </w:rPr>
        <w:t>Рок важења средства обезбеђења за добро извршење посла мора да буде минимум 30 календарских дана дужи од рока важења уговора</w:t>
      </w:r>
      <w:r w:rsidRPr="00F24E24">
        <w:rPr>
          <w:rFonts w:cs="Arial"/>
          <w:lang w:val="sr-Cyrl-RS"/>
        </w:rPr>
        <w:t>.</w:t>
      </w:r>
    </w:p>
    <w:p w:rsidR="004B3286" w:rsidRPr="00F24E24" w:rsidRDefault="004B3286" w:rsidP="007B19D7">
      <w:pPr>
        <w:spacing w:before="0"/>
        <w:rPr>
          <w:rFonts w:cs="Arial"/>
        </w:rPr>
      </w:pPr>
      <w:r w:rsidRPr="00F24E24">
        <w:rPr>
          <w:rFonts w:cs="Arial"/>
        </w:rPr>
        <w:t>Износ средства обезбеђења за добро извршење посла је  10% од вредности уговора без ПДВ.</w:t>
      </w:r>
    </w:p>
    <w:p w:rsidR="004B3286" w:rsidRPr="00F24E24" w:rsidRDefault="004B3286" w:rsidP="007B19D7">
      <w:pPr>
        <w:spacing w:before="0"/>
        <w:rPr>
          <w:rFonts w:cs="Arial"/>
        </w:rPr>
      </w:pPr>
      <w:r w:rsidRPr="00F24E24">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4B3286" w:rsidRPr="00F24E24" w:rsidRDefault="004B3286" w:rsidP="007B19D7">
      <w:pPr>
        <w:spacing w:before="0"/>
        <w:rPr>
          <w:rFonts w:cs="Arial"/>
        </w:rPr>
      </w:pPr>
      <w:r w:rsidRPr="00F24E24">
        <w:rPr>
          <w:rFonts w:cs="Arial"/>
        </w:rPr>
        <w:t xml:space="preserve">Као средство обезбеђења за добро извршење посла за предметну јавну набавку, Наручилац је одредио </w:t>
      </w:r>
      <w:r w:rsidRPr="00CD175F">
        <w:rPr>
          <w:rFonts w:cs="Arial"/>
        </w:rPr>
        <w:t>одређује се Бланко (сопствена) соло меница.</w:t>
      </w:r>
    </w:p>
    <w:p w:rsidR="00737042" w:rsidRPr="00737042" w:rsidRDefault="00737042" w:rsidP="007B19D7">
      <w:pPr>
        <w:spacing w:before="0"/>
        <w:jc w:val="center"/>
        <w:rPr>
          <w:rFonts w:cs="Arial"/>
          <w:b/>
        </w:rPr>
      </w:pPr>
      <w:r w:rsidRPr="00737042">
        <w:rPr>
          <w:rFonts w:cs="Arial"/>
          <w:b/>
        </w:rPr>
        <w:t>6.17.3. Средство обезбеђења за отклањање недостатака у гарантном року</w:t>
      </w:r>
    </w:p>
    <w:p w:rsidR="00737042" w:rsidRPr="00737042" w:rsidRDefault="00737042" w:rsidP="007B19D7">
      <w:pPr>
        <w:spacing w:before="0"/>
        <w:rPr>
          <w:rFonts w:cs="Arial"/>
        </w:rPr>
      </w:pPr>
      <w:r w:rsidRPr="00737042">
        <w:rPr>
          <w:rFonts w:cs="Arial"/>
        </w:rPr>
        <w:t>Рок важења средства обезбеђења за отклањање недостатака у гарантном року мора да буде 30 календарских дана дужи од гарантног рока.</w:t>
      </w:r>
    </w:p>
    <w:p w:rsidR="00737042" w:rsidRPr="00737042" w:rsidRDefault="00737042" w:rsidP="007B19D7">
      <w:pPr>
        <w:spacing w:before="0"/>
        <w:rPr>
          <w:rFonts w:cs="Arial"/>
        </w:rPr>
      </w:pPr>
      <w:r w:rsidRPr="00737042">
        <w:rPr>
          <w:rFonts w:cs="Arial"/>
        </w:rPr>
        <w:t>Износ средства обезбеђења за за отклањање недостатака у гарантном року је 5% од вредности уговора без ПДВ-а.</w:t>
      </w:r>
    </w:p>
    <w:p w:rsidR="00737042" w:rsidRPr="00737042" w:rsidRDefault="00737042" w:rsidP="007B19D7">
      <w:pPr>
        <w:spacing w:before="0"/>
        <w:rPr>
          <w:rFonts w:cs="Arial"/>
        </w:rPr>
      </w:pPr>
      <w:r w:rsidRPr="00737042">
        <w:rPr>
          <w:rFonts w:cs="Arial"/>
        </w:rPr>
        <w:t>Основ за наплату средства обезбеђења за отклањање недостатака у гарантном року је: случај да друга уговорна страна не отклони недостатке у гарантном року.</w:t>
      </w:r>
    </w:p>
    <w:p w:rsidR="004B3286" w:rsidRDefault="00737042" w:rsidP="007B19D7">
      <w:pPr>
        <w:spacing w:before="0"/>
        <w:rPr>
          <w:rFonts w:cs="Arial"/>
          <w:lang w:val="sr-Cyrl-RS"/>
        </w:rPr>
      </w:pPr>
      <w:r w:rsidRPr="00737042">
        <w:rPr>
          <w:rFonts w:cs="Arial"/>
        </w:rPr>
        <w:t>*Као средство обезбеђења за отклањање недостатака у гарантном року за предметну јавну набавку, Наручилац је одредио одређује се Бланко (сопствена) соло меница</w:t>
      </w:r>
      <w:r w:rsidR="007B19D7">
        <w:rPr>
          <w:rFonts w:cs="Arial"/>
          <w:lang w:val="sr-Cyrl-RS"/>
        </w:rPr>
        <w:t>.</w:t>
      </w:r>
    </w:p>
    <w:p w:rsidR="007B19D7" w:rsidRPr="007B19D7" w:rsidRDefault="007B19D7" w:rsidP="007B19D7">
      <w:pPr>
        <w:spacing w:before="0"/>
        <w:rPr>
          <w:rFonts w:cs="Arial"/>
          <w:color w:val="FF0000"/>
          <w:lang w:val="sr-Cyrl-RS"/>
        </w:rPr>
      </w:pPr>
    </w:p>
    <w:p w:rsidR="008D2B23" w:rsidRPr="00C13410" w:rsidRDefault="004B3286" w:rsidP="007B19D7">
      <w:pPr>
        <w:spacing w:before="0"/>
        <w:rPr>
          <w:rFonts w:cs="Arial"/>
          <w:lang w:val="ru-RU"/>
        </w:rPr>
      </w:pPr>
      <w:r w:rsidRPr="00F24E24">
        <w:rPr>
          <w:rFonts w:cs="Arial"/>
          <w:lang w:val="ru-RU"/>
        </w:rPr>
        <w:t>Понуђач је дужан да достави следећа средства финансијског обезбеђења:</w:t>
      </w:r>
    </w:p>
    <w:p w:rsidR="004B3286" w:rsidRPr="006A5A6C" w:rsidRDefault="004B3286" w:rsidP="007B19D7">
      <w:pPr>
        <w:pStyle w:val="ListParagraph"/>
        <w:tabs>
          <w:tab w:val="center" w:pos="4514"/>
        </w:tabs>
        <w:spacing w:before="0" w:after="0" w:line="240" w:lineRule="auto"/>
        <w:ind w:left="0"/>
        <w:rPr>
          <w:rFonts w:ascii="Arial" w:hAnsi="Arial" w:cs="Arial"/>
          <w:b/>
          <w:u w:val="single"/>
          <w:lang w:val="sr-Cyrl-RS"/>
        </w:rPr>
      </w:pPr>
      <w:r w:rsidRPr="00F24E24">
        <w:rPr>
          <w:rFonts w:ascii="Arial" w:hAnsi="Arial" w:cs="Arial"/>
          <w:b/>
          <w:u w:val="single"/>
        </w:rPr>
        <w:t>У понуди:</w:t>
      </w:r>
    </w:p>
    <w:p w:rsidR="004B3286" w:rsidRPr="00F24E24" w:rsidRDefault="004B3286" w:rsidP="007B19D7">
      <w:pPr>
        <w:pStyle w:val="KDPodnaslov3"/>
        <w:keepNext w:val="0"/>
        <w:spacing w:before="0"/>
        <w:ind w:left="851"/>
        <w:rPr>
          <w:rFonts w:cs="Arial"/>
          <w:b/>
        </w:rPr>
      </w:pPr>
      <w:bookmarkStart w:id="239" w:name="_Toc441651595"/>
      <w:bookmarkStart w:id="240" w:name="_Toc442559906"/>
      <w:r w:rsidRPr="00F24E24">
        <w:rPr>
          <w:rFonts w:cs="Arial"/>
          <w:b/>
        </w:rPr>
        <w:t>Меница за озбиљност понуде</w:t>
      </w:r>
      <w:bookmarkEnd w:id="239"/>
      <w:bookmarkEnd w:id="240"/>
    </w:p>
    <w:p w:rsidR="004B3286" w:rsidRPr="00F24E24" w:rsidRDefault="004B3286" w:rsidP="007B19D7">
      <w:pPr>
        <w:spacing w:before="0"/>
        <w:rPr>
          <w:rFonts w:cs="Arial"/>
        </w:rPr>
      </w:pPr>
      <w:r w:rsidRPr="00F24E24">
        <w:rPr>
          <w:rFonts w:cs="Arial"/>
        </w:rPr>
        <w:t>Понуђач је обавезан да уз понуду Наручиоцу достави:</w:t>
      </w:r>
    </w:p>
    <w:p w:rsidR="004B3286" w:rsidRPr="00F24E24" w:rsidRDefault="004B3286" w:rsidP="007B19D7">
      <w:pPr>
        <w:pStyle w:val="ListParagraph"/>
        <w:numPr>
          <w:ilvl w:val="0"/>
          <w:numId w:val="29"/>
        </w:numPr>
        <w:spacing w:before="0" w:after="0"/>
        <w:rPr>
          <w:rFonts w:ascii="Arial" w:hAnsi="Arial" w:cs="Arial"/>
        </w:rPr>
      </w:pPr>
      <w:r w:rsidRPr="00F24E24">
        <w:rPr>
          <w:rFonts w:ascii="Arial" w:hAnsi="Arial" w:cs="Arial"/>
        </w:rPr>
        <w:t>бланко сопствену меницу за озбиљност понуде која је:</w:t>
      </w:r>
    </w:p>
    <w:p w:rsidR="004B3286" w:rsidRPr="00F24E24" w:rsidRDefault="007B19D7" w:rsidP="007B19D7">
      <w:pPr>
        <w:spacing w:before="0"/>
        <w:rPr>
          <w:rFonts w:cs="Arial"/>
        </w:rPr>
      </w:pPr>
      <w:r>
        <w:rPr>
          <w:rFonts w:cs="Arial"/>
          <w:lang w:val="sr-Cyrl-RS"/>
        </w:rPr>
        <w:t>-</w:t>
      </w:r>
      <w:r w:rsidR="004B3286" w:rsidRPr="00F24E24">
        <w:rPr>
          <w:rFonts w:cs="Arial"/>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w:t>
      </w:r>
      <w:r w:rsidR="004B3286" w:rsidRPr="00F24E24">
        <w:rPr>
          <w:rFonts w:cs="Arial"/>
        </w:rPr>
        <w:lastRenderedPageBreak/>
        <w:t>Закон о меници ("Сл. лист ФНРЈ" бр. 104/46, "Сл. лист СФРЈ" бр. 16/65, 54/70 и 57/89 и "Сл. лист СРЈ" бр. 46/96, Сл. лист СЦГ бр. 01/03 Уст. повеља)</w:t>
      </w:r>
    </w:p>
    <w:p w:rsidR="004B3286" w:rsidRPr="00F24E24" w:rsidRDefault="007B19D7" w:rsidP="007B19D7">
      <w:pPr>
        <w:spacing w:before="0"/>
        <w:rPr>
          <w:rFonts w:cs="Arial"/>
        </w:rPr>
      </w:pPr>
      <w:r>
        <w:rPr>
          <w:rFonts w:cs="Arial"/>
          <w:lang w:val="sr-Cyrl-RS"/>
        </w:rPr>
        <w:t>-</w:t>
      </w:r>
      <w:r w:rsidR="004B3286" w:rsidRPr="00F24E24">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B3286" w:rsidRPr="00F24E24" w:rsidRDefault="007B19D7" w:rsidP="007B19D7">
      <w:pPr>
        <w:spacing w:before="0"/>
        <w:rPr>
          <w:rFonts w:cs="Arial"/>
        </w:rPr>
      </w:pPr>
      <w:r>
        <w:rPr>
          <w:rFonts w:cs="Arial"/>
          <w:lang w:val="sr-Cyrl-RS"/>
        </w:rPr>
        <w:t>-</w:t>
      </w:r>
      <w:r w:rsidR="004B3286" w:rsidRPr="00F24E24">
        <w:rPr>
          <w:rFonts w:cs="Arial"/>
        </w:rPr>
        <w:t xml:space="preserve">Менично писмо – овлашћење којим понуђач овлашћује наручиоца да може наплатити меницу  на износ од </w:t>
      </w:r>
      <w:r w:rsidR="004B3286">
        <w:rPr>
          <w:rFonts w:cs="Arial"/>
        </w:rPr>
        <w:t>2</w:t>
      </w:r>
      <w:r w:rsidR="004B3286" w:rsidRPr="00F24E24">
        <w:rPr>
          <w:rFonts w:cs="Arial"/>
        </w:rPr>
        <w:t>% од вредности понуде (без ПДВ-а) са роком важења минимално</w:t>
      </w:r>
      <w:r w:rsidR="004B3286" w:rsidRPr="00F24E24">
        <w:rPr>
          <w:rFonts w:cs="Arial"/>
          <w:lang w:val="sr-Cyrl-RS"/>
        </w:rPr>
        <w:t xml:space="preserve"> </w:t>
      </w:r>
      <w:r w:rsidR="004B3286" w:rsidRPr="00F24E24">
        <w:rPr>
          <w:rFonts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B3286" w:rsidRPr="00F24E24" w:rsidRDefault="007B19D7" w:rsidP="007B19D7">
      <w:pPr>
        <w:spacing w:before="0"/>
        <w:rPr>
          <w:rFonts w:cs="Arial"/>
        </w:rPr>
      </w:pPr>
      <w:r>
        <w:rPr>
          <w:rFonts w:cs="Arial"/>
          <w:lang w:val="sr-Cyrl-RS"/>
        </w:rPr>
        <w:t>-</w:t>
      </w:r>
      <w:r w:rsidR="004B3286" w:rsidRPr="00F24E24">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B3286" w:rsidRPr="00F24E24" w:rsidRDefault="004B3286" w:rsidP="00C74CC4">
      <w:pPr>
        <w:pStyle w:val="ListParagraph"/>
        <w:numPr>
          <w:ilvl w:val="0"/>
          <w:numId w:val="29"/>
        </w:numPr>
        <w:spacing w:before="0" w:after="0"/>
        <w:rPr>
          <w:rFonts w:ascii="Arial" w:hAnsi="Arial" w:cs="Arial"/>
        </w:rPr>
      </w:pPr>
      <w:r w:rsidRPr="00F24E24">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3286" w:rsidRPr="00F24E24" w:rsidRDefault="004B3286" w:rsidP="00C74CC4">
      <w:pPr>
        <w:pStyle w:val="ListParagraph"/>
        <w:numPr>
          <w:ilvl w:val="0"/>
          <w:numId w:val="29"/>
        </w:numPr>
        <w:spacing w:before="0" w:after="0"/>
        <w:rPr>
          <w:rFonts w:ascii="Arial" w:hAnsi="Arial" w:cs="Arial"/>
        </w:rPr>
      </w:pPr>
      <w:r w:rsidRPr="00F24E24">
        <w:rPr>
          <w:rFonts w:ascii="Arial" w:hAnsi="Arial" w:cs="Arial"/>
        </w:rPr>
        <w:t>фотокопију ОП обрасца.</w:t>
      </w:r>
    </w:p>
    <w:p w:rsidR="00670D71" w:rsidRDefault="004B3286" w:rsidP="00C74CC4">
      <w:pPr>
        <w:pStyle w:val="ListParagraph"/>
        <w:numPr>
          <w:ilvl w:val="0"/>
          <w:numId w:val="29"/>
        </w:numPr>
        <w:spacing w:before="0" w:after="0"/>
        <w:rPr>
          <w:rFonts w:ascii="Arial" w:hAnsi="Arial" w:cs="Arial"/>
        </w:rPr>
      </w:pPr>
      <w:r w:rsidRPr="00F24E2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3286" w:rsidRPr="00C74CC4" w:rsidRDefault="004B3286" w:rsidP="00C74CC4">
      <w:pPr>
        <w:pStyle w:val="ListParagraph"/>
        <w:spacing w:before="0" w:after="0"/>
        <w:ind w:left="360"/>
        <w:rPr>
          <w:rFonts w:ascii="Arial" w:hAnsi="Arial" w:cs="Arial"/>
        </w:rPr>
      </w:pPr>
      <w:r w:rsidRPr="00C74CC4">
        <w:rPr>
          <w:rFonts w:ascii="Arial"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B3286" w:rsidRPr="00F24E24" w:rsidRDefault="004B3286" w:rsidP="00C74CC4">
      <w:pPr>
        <w:spacing w:before="0"/>
        <w:rPr>
          <w:rFonts w:cs="Arial"/>
        </w:rPr>
      </w:pPr>
      <w:r w:rsidRPr="00F24E24">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4B3286" w:rsidRPr="00F24E24" w:rsidRDefault="004B3286" w:rsidP="00C74CC4">
      <w:pPr>
        <w:spacing w:before="0"/>
        <w:rPr>
          <w:rFonts w:cs="Arial"/>
        </w:rPr>
      </w:pPr>
      <w:r w:rsidRPr="00F24E24">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70D71" w:rsidRPr="00C74CC4" w:rsidRDefault="004B3286" w:rsidP="00C74CC4">
      <w:pPr>
        <w:spacing w:before="0"/>
        <w:rPr>
          <w:rFonts w:cs="Arial"/>
          <w:lang w:val="sr-Cyrl-RS"/>
        </w:rPr>
      </w:pPr>
      <w:r w:rsidRPr="00F24E24">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B3286" w:rsidRPr="00C74CC4" w:rsidRDefault="004B3286" w:rsidP="00C74CC4">
      <w:pPr>
        <w:pStyle w:val="ListParagraph"/>
        <w:spacing w:before="0" w:after="0" w:line="240" w:lineRule="auto"/>
        <w:ind w:left="0"/>
        <w:rPr>
          <w:rFonts w:ascii="Arial" w:hAnsi="Arial" w:cs="Arial"/>
          <w:b/>
          <w:u w:val="single"/>
          <w:lang w:val="sr-Cyrl-RS"/>
        </w:rPr>
      </w:pPr>
      <w:r>
        <w:rPr>
          <w:rFonts w:ascii="Arial" w:hAnsi="Arial" w:cs="Arial"/>
          <w:b/>
          <w:u w:val="single"/>
        </w:rPr>
        <w:t>У</w:t>
      </w:r>
      <w:r>
        <w:rPr>
          <w:rFonts w:ascii="Arial" w:hAnsi="Arial" w:cs="Arial"/>
          <w:b/>
          <w:u w:val="single"/>
          <w:lang w:val="sr-Cyrl-RS"/>
        </w:rPr>
        <w:t>з потписан уговор</w:t>
      </w:r>
    </w:p>
    <w:p w:rsidR="004B3286" w:rsidRPr="00CD175F" w:rsidRDefault="004B3286" w:rsidP="00C74CC4">
      <w:pPr>
        <w:pStyle w:val="KDPodnaslov3"/>
        <w:keepNext w:val="0"/>
        <w:spacing w:before="0"/>
        <w:rPr>
          <w:rFonts w:cs="Arial"/>
          <w:b/>
        </w:rPr>
      </w:pPr>
      <w:bookmarkStart w:id="241" w:name="_Toc441651599"/>
      <w:bookmarkStart w:id="242" w:name="_Toc442559910"/>
      <w:r w:rsidRPr="00CD175F">
        <w:rPr>
          <w:rFonts w:cs="Arial"/>
          <w:b/>
        </w:rPr>
        <w:t xml:space="preserve">Меница за добро извршење посла </w:t>
      </w:r>
      <w:bookmarkEnd w:id="241"/>
      <w:bookmarkEnd w:id="242"/>
    </w:p>
    <w:p w:rsidR="004B3286" w:rsidRPr="00CD175F" w:rsidRDefault="004B3286" w:rsidP="00C74CC4">
      <w:pPr>
        <w:spacing w:before="0"/>
        <w:rPr>
          <w:rFonts w:cs="Arial"/>
        </w:rPr>
      </w:pPr>
      <w:r w:rsidRPr="00CD175F">
        <w:rPr>
          <w:rFonts w:cs="Arial"/>
        </w:rPr>
        <w:t>Изабрани Понуђач је обавезан да Наручиоцу достави:</w:t>
      </w:r>
    </w:p>
    <w:p w:rsidR="004B3286" w:rsidRPr="00CD175F" w:rsidRDefault="004B3286" w:rsidP="00C74CC4">
      <w:pPr>
        <w:pStyle w:val="ListParagraph"/>
        <w:numPr>
          <w:ilvl w:val="0"/>
          <w:numId w:val="30"/>
        </w:numPr>
        <w:spacing w:before="0" w:after="0"/>
        <w:ind w:left="0"/>
        <w:rPr>
          <w:rFonts w:ascii="Arial" w:hAnsi="Arial" w:cs="Arial"/>
        </w:rPr>
      </w:pPr>
      <w:r w:rsidRPr="00CD175F">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B3286" w:rsidRPr="00CD175F" w:rsidRDefault="004B3286" w:rsidP="00C74CC4">
      <w:pPr>
        <w:pStyle w:val="ListParagraph"/>
        <w:numPr>
          <w:ilvl w:val="0"/>
          <w:numId w:val="30"/>
        </w:numPr>
        <w:spacing w:before="0" w:after="0"/>
        <w:ind w:left="0"/>
        <w:rPr>
          <w:rFonts w:ascii="Arial" w:hAnsi="Arial" w:cs="Arial"/>
        </w:rPr>
      </w:pPr>
      <w:r w:rsidRPr="00CD175F">
        <w:rPr>
          <w:rFonts w:ascii="Arial" w:hAnsi="Arial" w:cs="Arial"/>
        </w:rPr>
        <w:t>Менично писмо – овлашћење којим понуђач овлашћује наручиоца да може наплатити меницу  на износ од .</w:t>
      </w:r>
      <w:r w:rsidRPr="00CD175F">
        <w:rPr>
          <w:rFonts w:ascii="Arial" w:hAnsi="Arial" w:cs="Arial"/>
          <w:lang w:val="sr-Cyrl-RS"/>
        </w:rPr>
        <w:t>10</w:t>
      </w:r>
      <w:r w:rsidRPr="00CD175F">
        <w:rPr>
          <w:rFonts w:ascii="Arial" w:hAnsi="Arial" w:cs="Arial"/>
        </w:rPr>
        <w:t xml:space="preserve">% од вредности уговора (без ПДВ-а) са роком важења минимално.30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4B3286" w:rsidRPr="00CD175F" w:rsidRDefault="004B3286" w:rsidP="00C74CC4">
      <w:pPr>
        <w:pStyle w:val="ListParagraph"/>
        <w:numPr>
          <w:ilvl w:val="0"/>
          <w:numId w:val="30"/>
        </w:numPr>
        <w:spacing w:before="0" w:after="0"/>
        <w:ind w:left="0"/>
        <w:rPr>
          <w:rFonts w:ascii="Arial" w:hAnsi="Arial" w:cs="Arial"/>
        </w:rPr>
      </w:pPr>
      <w:r w:rsidRPr="00CD175F">
        <w:rPr>
          <w:rFonts w:ascii="Arial" w:hAnsi="Arial"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w:t>
      </w:r>
      <w:r w:rsidRPr="00CD175F">
        <w:rPr>
          <w:rFonts w:ascii="Arial" w:hAnsi="Arial" w:cs="Arial"/>
        </w:rPr>
        <w:lastRenderedPageBreak/>
        <w:t>издавања менице и меничног овлашћења (потребно је да се поклапају датум са меничног овлашћења и датум овере банке на фотокопији депо картона),</w:t>
      </w:r>
    </w:p>
    <w:p w:rsidR="004B3286" w:rsidRPr="00CD175F" w:rsidRDefault="004B3286" w:rsidP="00C74CC4">
      <w:pPr>
        <w:pStyle w:val="ListParagraph"/>
        <w:numPr>
          <w:ilvl w:val="0"/>
          <w:numId w:val="30"/>
        </w:numPr>
        <w:spacing w:before="0" w:after="0"/>
        <w:ind w:left="0"/>
        <w:rPr>
          <w:rFonts w:ascii="Arial" w:hAnsi="Arial" w:cs="Arial"/>
        </w:rPr>
      </w:pPr>
      <w:r w:rsidRPr="00CD175F">
        <w:rPr>
          <w:rFonts w:ascii="Arial" w:hAnsi="Arial" w:cs="Arial"/>
        </w:rPr>
        <w:t>фотокопију ОП обрасца.</w:t>
      </w:r>
    </w:p>
    <w:p w:rsidR="004B3286" w:rsidRPr="00CD175F" w:rsidRDefault="004B3286" w:rsidP="00C74CC4">
      <w:pPr>
        <w:pStyle w:val="ListParagraph"/>
        <w:numPr>
          <w:ilvl w:val="0"/>
          <w:numId w:val="30"/>
        </w:numPr>
        <w:spacing w:before="0" w:after="0"/>
        <w:ind w:left="0"/>
        <w:rPr>
          <w:rFonts w:ascii="Arial" w:hAnsi="Arial" w:cs="Arial"/>
        </w:rPr>
      </w:pPr>
      <w:r w:rsidRPr="00CD175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3286" w:rsidRPr="00CD175F" w:rsidRDefault="004B3286" w:rsidP="00C74CC4">
      <w:pPr>
        <w:spacing w:before="0"/>
        <w:rPr>
          <w:rFonts w:cs="Arial"/>
        </w:rPr>
      </w:pPr>
      <w:r w:rsidRPr="00CD175F">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771564" w:rsidRPr="007B19D7" w:rsidRDefault="00C74CC4" w:rsidP="00C74CC4">
      <w:pPr>
        <w:pStyle w:val="KDPodnaslov3"/>
        <w:keepNext w:val="0"/>
        <w:spacing w:before="0"/>
        <w:rPr>
          <w:rFonts w:eastAsia="TimesNewRomanPSMT" w:cs="Arial"/>
          <w:b/>
          <w:bCs/>
          <w:iCs/>
          <w:lang w:val="sr-Latn-RS"/>
        </w:rPr>
      </w:pPr>
      <w:r w:rsidRPr="007B19D7">
        <w:rPr>
          <w:rFonts w:cs="Arial"/>
          <w:b/>
          <w:u w:val="single"/>
        </w:rPr>
        <w:t>По потписивању записника/</w:t>
      </w:r>
      <w:r w:rsidRPr="007B19D7">
        <w:rPr>
          <w:rFonts w:cs="Arial"/>
          <w:b/>
          <w:u w:val="single"/>
          <w:lang w:val="sr-Cyrl-RS"/>
        </w:rPr>
        <w:t>отпремнице</w:t>
      </w:r>
      <w:r w:rsidRPr="007B19D7">
        <w:rPr>
          <w:rFonts w:cs="Arial"/>
          <w:b/>
          <w:u w:val="single"/>
        </w:rPr>
        <w:t xml:space="preserve"> о примопредаји предмета Уговора</w:t>
      </w:r>
    </w:p>
    <w:p w:rsidR="00C74CC4" w:rsidRPr="007B19D7" w:rsidRDefault="00C74CC4" w:rsidP="00C74CC4">
      <w:pPr>
        <w:tabs>
          <w:tab w:val="left" w:pos="567"/>
          <w:tab w:val="left" w:pos="851"/>
        </w:tabs>
        <w:spacing w:before="0"/>
        <w:outlineLvl w:val="2"/>
        <w:rPr>
          <w:rFonts w:eastAsia="TimesNewRomanPSMT" w:cs="Arial"/>
          <w:b/>
          <w:bCs/>
          <w:iCs/>
        </w:rPr>
      </w:pPr>
      <w:r w:rsidRPr="007B19D7">
        <w:rPr>
          <w:rFonts w:eastAsia="TimesNewRomanPSMT" w:cs="Arial"/>
          <w:b/>
          <w:bCs/>
          <w:iCs/>
        </w:rPr>
        <w:t>Меница као гаранција за  отклањање грешака у гарантном року</w:t>
      </w:r>
    </w:p>
    <w:p w:rsidR="00C74CC4" w:rsidRPr="007B19D7" w:rsidRDefault="00C74CC4" w:rsidP="00C74CC4">
      <w:pPr>
        <w:spacing w:before="0"/>
        <w:rPr>
          <w:rFonts w:cs="Arial"/>
        </w:rPr>
      </w:pPr>
      <w:r w:rsidRPr="007B19D7">
        <w:rPr>
          <w:rFonts w:cs="Arial"/>
        </w:rPr>
        <w:t>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посла,достави:</w:t>
      </w:r>
    </w:p>
    <w:p w:rsidR="00C74CC4" w:rsidRPr="007B19D7" w:rsidRDefault="00C74CC4" w:rsidP="00C74CC4">
      <w:pPr>
        <w:numPr>
          <w:ilvl w:val="0"/>
          <w:numId w:val="41"/>
        </w:numPr>
        <w:spacing w:before="0" w:line="276" w:lineRule="auto"/>
        <w:ind w:left="0"/>
        <w:contextualSpacing/>
        <w:rPr>
          <w:rFonts w:eastAsia="Calibri" w:cs="Arial"/>
        </w:rPr>
      </w:pPr>
      <w:r w:rsidRPr="007B19D7">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74CC4" w:rsidRPr="007B19D7" w:rsidRDefault="00C74CC4" w:rsidP="00C74CC4">
      <w:pPr>
        <w:numPr>
          <w:ilvl w:val="0"/>
          <w:numId w:val="41"/>
        </w:numPr>
        <w:spacing w:before="0" w:line="276" w:lineRule="auto"/>
        <w:ind w:left="0"/>
        <w:contextualSpacing/>
        <w:rPr>
          <w:rFonts w:eastAsia="Calibri" w:cs="Arial"/>
        </w:rPr>
      </w:pPr>
      <w:r w:rsidRPr="007B19D7">
        <w:rPr>
          <w:rFonts w:eastAsia="Calibri"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74CC4" w:rsidRPr="007B19D7" w:rsidRDefault="00C74CC4" w:rsidP="00C74CC4">
      <w:pPr>
        <w:numPr>
          <w:ilvl w:val="0"/>
          <w:numId w:val="41"/>
        </w:numPr>
        <w:spacing w:before="0" w:line="276" w:lineRule="auto"/>
        <w:ind w:left="0"/>
        <w:contextualSpacing/>
        <w:rPr>
          <w:rFonts w:eastAsia="Calibri" w:cs="Arial"/>
        </w:rPr>
      </w:pPr>
      <w:r w:rsidRPr="007B19D7">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4CC4" w:rsidRPr="007B19D7" w:rsidRDefault="00C74CC4" w:rsidP="00C74CC4">
      <w:pPr>
        <w:numPr>
          <w:ilvl w:val="0"/>
          <w:numId w:val="41"/>
        </w:numPr>
        <w:spacing w:before="0" w:line="276" w:lineRule="auto"/>
        <w:ind w:left="0"/>
        <w:contextualSpacing/>
        <w:rPr>
          <w:rFonts w:eastAsia="Calibri" w:cs="Arial"/>
        </w:rPr>
      </w:pPr>
      <w:r w:rsidRPr="007B19D7">
        <w:rPr>
          <w:rFonts w:eastAsia="Calibri" w:cs="Arial"/>
        </w:rPr>
        <w:t>фотокопију ОП обрасца.</w:t>
      </w:r>
    </w:p>
    <w:p w:rsidR="00C74CC4" w:rsidRPr="007B19D7" w:rsidRDefault="00C74CC4" w:rsidP="00C74CC4">
      <w:pPr>
        <w:numPr>
          <w:ilvl w:val="0"/>
          <w:numId w:val="41"/>
        </w:numPr>
        <w:spacing w:before="0" w:line="276" w:lineRule="auto"/>
        <w:ind w:left="0"/>
        <w:contextualSpacing/>
        <w:rPr>
          <w:rFonts w:eastAsia="Calibri" w:cs="Arial"/>
        </w:rPr>
      </w:pPr>
      <w:r w:rsidRPr="007B19D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4CC4" w:rsidRPr="007B19D7" w:rsidRDefault="00C74CC4" w:rsidP="00C74CC4">
      <w:pPr>
        <w:spacing w:before="0"/>
        <w:rPr>
          <w:rFonts w:cs="Arial"/>
        </w:rPr>
      </w:pPr>
      <w:r w:rsidRPr="007B19D7">
        <w:rPr>
          <w:rFonts w:cs="Arial"/>
        </w:rPr>
        <w:t xml:space="preserve">Меница може бити наплаћена у случају да изабрани понуђач не отклони недостатке у гарантном року. </w:t>
      </w:r>
    </w:p>
    <w:p w:rsidR="00C74CC4" w:rsidRPr="007B19D7" w:rsidRDefault="00C74CC4" w:rsidP="00C74CC4">
      <w:pPr>
        <w:spacing w:before="0"/>
        <w:rPr>
          <w:rFonts w:eastAsia="TimesNewRomanPSMT"/>
          <w:lang w:val="sr-Cyrl-RS"/>
        </w:rPr>
      </w:pPr>
      <w:r w:rsidRPr="007B19D7">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A94E70" w:rsidRPr="00B2434C" w:rsidRDefault="004C3B38" w:rsidP="00C74CC4">
      <w:pPr>
        <w:pStyle w:val="KDPodnaslov3"/>
        <w:keepNext w:val="0"/>
        <w:spacing w:before="0"/>
        <w:rPr>
          <w:rFonts w:eastAsia="TimesNewRomanPSMT" w:cs="Arial"/>
          <w:b/>
          <w:bCs/>
          <w:iCs/>
          <w:lang w:val="sr-Cyrl-RS"/>
        </w:rPr>
      </w:pPr>
      <w:r w:rsidRPr="00606B3C">
        <w:rPr>
          <w:rFonts w:eastAsia="TimesNewRomanPSMT" w:cs="Arial"/>
          <w:b/>
          <w:bCs/>
          <w:iCs/>
        </w:rPr>
        <w:t>Достављање средстава финансијског обезбеђења</w:t>
      </w:r>
    </w:p>
    <w:p w:rsidR="004B3286" w:rsidRPr="0012385D" w:rsidRDefault="004B3286" w:rsidP="00C74CC4">
      <w:pPr>
        <w:tabs>
          <w:tab w:val="left" w:pos="567"/>
          <w:tab w:val="left" w:pos="709"/>
        </w:tabs>
        <w:spacing w:after="120"/>
        <w:rPr>
          <w:rFonts w:eastAsia="TimesNewRomanPSMT" w:cs="Arial"/>
          <w:bCs/>
        </w:rPr>
      </w:pPr>
      <w:r w:rsidRPr="0012385D">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B2434C" w:rsidRPr="00C74CC4" w:rsidRDefault="004B3286" w:rsidP="00C74CC4">
      <w:pPr>
        <w:tabs>
          <w:tab w:val="left" w:pos="567"/>
          <w:tab w:val="left" w:pos="709"/>
        </w:tabs>
        <w:spacing w:after="120"/>
        <w:rPr>
          <w:rFonts w:cs="Arial"/>
          <w:b/>
          <w:lang w:val="sr-Cyrl-RS"/>
        </w:rPr>
      </w:pPr>
      <w:r w:rsidRPr="0012385D">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12385D">
        <w:rPr>
          <w:rFonts w:cs="Arial"/>
          <w:b/>
        </w:rPr>
        <w:t xml:space="preserve">и доставља се </w:t>
      </w:r>
      <w:r>
        <w:rPr>
          <w:rFonts w:cs="Arial"/>
          <w:b/>
          <w:lang w:val="sr-Cyrl-RS"/>
        </w:rPr>
        <w:t xml:space="preserve">уз потписан уговор, </w:t>
      </w:r>
      <w:r w:rsidRPr="0012385D">
        <w:rPr>
          <w:rFonts w:cs="Arial"/>
          <w:b/>
        </w:rPr>
        <w:t xml:space="preserve">лично </w:t>
      </w:r>
      <w:r w:rsidRPr="00F24E24">
        <w:rPr>
          <w:rFonts w:cs="Arial"/>
          <w:b/>
        </w:rPr>
        <w:t>или на одговарајући начин</w:t>
      </w:r>
      <w:r w:rsidRPr="0012385D">
        <w:rPr>
          <w:rFonts w:cs="Arial"/>
          <w:b/>
        </w:rPr>
        <w:t xml:space="preserve"> поштом на адресу:</w:t>
      </w:r>
      <w:r w:rsidR="00606B3C" w:rsidRPr="00CF1DAF">
        <w:rPr>
          <w:rFonts w:cs="Arial"/>
          <w:b/>
        </w:rPr>
        <w:t>Богољуба Урошевића Црног бр.44., 11500 Обреновац</w:t>
      </w:r>
      <w:r w:rsidR="00C74CC4">
        <w:rPr>
          <w:rFonts w:cs="Arial"/>
          <w:b/>
          <w:lang w:val="sr-Cyrl-RS"/>
        </w:rPr>
        <w:t xml:space="preserve"> </w:t>
      </w:r>
      <w:r w:rsidR="00F066DE" w:rsidRPr="00CF1DAF">
        <w:t>са назнаком:</w:t>
      </w:r>
      <w:r w:rsidR="00F066DE" w:rsidRPr="00CF1DAF">
        <w:rPr>
          <w:b/>
        </w:rPr>
        <w:t xml:space="preserve"> Средство финансијског обезбеђења за ЈН бр</w:t>
      </w:r>
      <w:r w:rsidR="00606B3C" w:rsidRPr="00CF1DAF">
        <w:rPr>
          <w:b/>
          <w:lang w:val="sr-Cyrl-RS"/>
        </w:rPr>
        <w:t>.</w:t>
      </w:r>
      <w:r w:rsidR="00FC5FAF" w:rsidRPr="00FC5FAF">
        <w:t xml:space="preserve"> </w:t>
      </w:r>
      <w:r w:rsidR="00E17401">
        <w:rPr>
          <w:b/>
        </w:rPr>
        <w:t>3000/0959/2017 (871/2017), 3000/0952/2017 (872/2017), 3000/0330/2017 (1104/2017), 3000/0311/2017 (1221/2017), 3000/0325/2017 (1292/2017), 3000/0300/2017 (1330/2017)</w:t>
      </w:r>
    </w:p>
    <w:p w:rsidR="00C74CC4" w:rsidRPr="00C74CC4" w:rsidRDefault="00C74CC4" w:rsidP="00C74CC4">
      <w:pPr>
        <w:tabs>
          <w:tab w:val="left" w:pos="567"/>
          <w:tab w:val="left" w:pos="709"/>
        </w:tabs>
        <w:spacing w:after="120"/>
        <w:rPr>
          <w:rFonts w:cs="Arial"/>
          <w:b/>
        </w:rPr>
      </w:pPr>
      <w:r w:rsidRPr="00C74CC4">
        <w:rPr>
          <w:rFonts w:eastAsia="TimesNewRomanPSMT" w:cs="Arial"/>
          <w:bCs/>
        </w:rPr>
        <w:lastRenderedPageBreak/>
        <w:t xml:space="preserve">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C74CC4">
        <w:rPr>
          <w:rFonts w:cs="Arial"/>
        </w:rPr>
        <w:t>и доставља се приликом примопредаје предмета уговора или поштом на адресу корисника уговора:</w:t>
      </w:r>
      <w:r w:rsidRPr="00C74CC4">
        <w:t>са назнаком:</w:t>
      </w:r>
      <w:r w:rsidRPr="00C74CC4">
        <w:rPr>
          <w:b/>
        </w:rPr>
        <w:t xml:space="preserve"> Средства финансијског обезбеђења за ЈН бр</w:t>
      </w:r>
      <w:r w:rsidRPr="00C74CC4">
        <w:rPr>
          <w:b/>
          <w:lang w:val="sr-Cyrl-RS"/>
        </w:rPr>
        <w:t>.</w:t>
      </w:r>
      <w:r w:rsidRPr="00C74CC4">
        <w:rPr>
          <w:b/>
        </w:rPr>
        <w:t>3000/0959/2017 (871/2017), 3000/0952/2017 (872/2017), 3000/0330/2017 (1104/2017), 3000/0311/2017 (1221/2017), 3000/0325/2017 (1292/2017), 3000/0300/2017 (1330/2017)</w:t>
      </w:r>
    </w:p>
    <w:p w:rsidR="00873474" w:rsidRPr="00CF1DAF" w:rsidRDefault="00CF1DAF" w:rsidP="00B2434C">
      <w:pPr>
        <w:tabs>
          <w:tab w:val="left" w:pos="1134"/>
        </w:tabs>
        <w:jc w:val="center"/>
        <w:rPr>
          <w:rFonts w:cs="Arial"/>
          <w:lang w:val="sr-Cyrl-RS"/>
        </w:rPr>
      </w:pPr>
      <w:r w:rsidRPr="00CF1DAF">
        <w:rPr>
          <w:rFonts w:cs="Arial"/>
        </w:rPr>
        <w:t xml:space="preserve">Понуђач </w:t>
      </w:r>
      <w:r w:rsidR="001A0B47" w:rsidRPr="00CF1DAF">
        <w:rPr>
          <w:rFonts w:cs="Arial"/>
        </w:rPr>
        <w:t xml:space="preserve">је одговоран за прописан и безбедан начин достављања СФО </w:t>
      </w:r>
      <w:r w:rsidRPr="00CF1DAF">
        <w:rPr>
          <w:rFonts w:cs="Arial"/>
        </w:rPr>
        <w:t>Наручиоцу</w:t>
      </w:r>
      <w:r w:rsidRPr="00CF1DAF">
        <w:rPr>
          <w:rFonts w:cs="Arial"/>
          <w:lang w:val="sr-Cyrl-RS"/>
        </w:rPr>
        <w:t>.</w:t>
      </w:r>
    </w:p>
    <w:p w:rsidR="00D03CE6" w:rsidRPr="00B2434C" w:rsidRDefault="0085348E" w:rsidP="00D03CE6">
      <w:pPr>
        <w:pStyle w:val="KDPodnaslov2"/>
        <w:numPr>
          <w:ilvl w:val="1"/>
          <w:numId w:val="23"/>
        </w:numPr>
        <w:spacing w:before="0"/>
        <w:jc w:val="both"/>
        <w:rPr>
          <w:rFonts w:cs="Arial"/>
          <w:lang w:val="sr-Cyrl-RS"/>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A94E70" w:rsidRPr="00A94E70" w:rsidRDefault="0085348E" w:rsidP="0085348E">
      <w:pPr>
        <w:pStyle w:val="KDParagraf"/>
        <w:spacing w:before="0"/>
        <w:rPr>
          <w:rFonts w:cs="Arial"/>
          <w:lang w:val="sr-Cyrl-RS"/>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D03CE6" w:rsidRPr="007B19D7" w:rsidRDefault="0085348E" w:rsidP="007B19D7">
      <w:pPr>
        <w:pStyle w:val="KDParagraf"/>
        <w:spacing w:before="0"/>
        <w:rPr>
          <w:rFonts w:cs="Arial"/>
          <w:lang w:val="sr-Cyrl-RS"/>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D03CE6" w:rsidRPr="00873474" w:rsidRDefault="0085348E" w:rsidP="00D03CE6">
      <w:pPr>
        <w:pStyle w:val="KDPodnaslov2"/>
        <w:numPr>
          <w:ilvl w:val="1"/>
          <w:numId w:val="23"/>
        </w:numPr>
        <w:spacing w:before="0"/>
        <w:jc w:val="both"/>
        <w:rPr>
          <w:rFonts w:cs="Arial"/>
          <w:lang w:val="sr-Cyrl-RS"/>
        </w:rPr>
      </w:pPr>
      <w:r w:rsidRPr="00F10346">
        <w:rPr>
          <w:rFonts w:cs="Arial"/>
        </w:rPr>
        <w:t>Поштовање обавеза које произлазе из прописа о заштити на раду и других прописа</w:t>
      </w:r>
    </w:p>
    <w:p w:rsidR="00A94E70"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82889">
        <w:rPr>
          <w:rFonts w:cs="Arial"/>
          <w:lang w:val="ru-RU"/>
        </w:rPr>
        <w:t xml:space="preserve">4 </w:t>
      </w:r>
      <w:r w:rsidRPr="00F10346">
        <w:rPr>
          <w:rFonts w:cs="Arial"/>
          <w:lang w:val="ru-RU"/>
        </w:rPr>
        <w:t xml:space="preserve"> из конкурсне документације).</w:t>
      </w:r>
    </w:p>
    <w:p w:rsidR="00D03CE6" w:rsidRPr="00873474" w:rsidRDefault="0085348E" w:rsidP="00D03CE6">
      <w:pPr>
        <w:pStyle w:val="KDPodnaslov2"/>
        <w:numPr>
          <w:ilvl w:val="1"/>
          <w:numId w:val="23"/>
        </w:numPr>
        <w:spacing w:before="0"/>
        <w:jc w:val="both"/>
        <w:rPr>
          <w:rFonts w:cs="Arial"/>
          <w:lang w:val="sr-Cyrl-RS"/>
        </w:rPr>
      </w:pPr>
      <w:r w:rsidRPr="00F10346">
        <w:rPr>
          <w:rFonts w:cs="Arial"/>
        </w:rPr>
        <w:t>Накнада за коришћење патената</w:t>
      </w:r>
    </w:p>
    <w:p w:rsidR="00A94E70"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D03CE6" w:rsidRPr="00873474" w:rsidRDefault="008F774C" w:rsidP="00D03CE6">
      <w:pPr>
        <w:pStyle w:val="KDPodnaslov2"/>
        <w:numPr>
          <w:ilvl w:val="1"/>
          <w:numId w:val="23"/>
        </w:numPr>
        <w:spacing w:before="0"/>
        <w:jc w:val="both"/>
        <w:rPr>
          <w:rFonts w:cs="Arial"/>
          <w:lang w:val="sr-Cyrl-RS"/>
        </w:rPr>
      </w:pPr>
      <w:r w:rsidRPr="00F10346">
        <w:rPr>
          <w:rFonts w:cs="Arial"/>
        </w:rPr>
        <w:t>Начело заштите животне средине и обезбеђивања енергетске ефикасности</w:t>
      </w:r>
    </w:p>
    <w:p w:rsidR="00F66410"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94E70" w:rsidRPr="00873474" w:rsidRDefault="008D2B23" w:rsidP="00A94E70">
      <w:pPr>
        <w:pStyle w:val="KDPodnaslov2"/>
        <w:numPr>
          <w:ilvl w:val="1"/>
          <w:numId w:val="23"/>
        </w:numPr>
        <w:spacing w:before="0"/>
        <w:jc w:val="both"/>
        <w:rPr>
          <w:rFonts w:cs="Arial"/>
          <w:lang w:val="sr-Cyrl-RS"/>
        </w:rPr>
      </w:pPr>
      <w:bookmarkStart w:id="243" w:name="_Toc441651602"/>
      <w:bookmarkStart w:id="244" w:name="_Toc442559913"/>
      <w:r w:rsidRPr="00F10346">
        <w:rPr>
          <w:rFonts w:cs="Arial"/>
        </w:rPr>
        <w:t>Додатне информације и објашњења</w:t>
      </w:r>
      <w:bookmarkEnd w:id="243"/>
      <w:bookmarkEnd w:id="244"/>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17401">
        <w:rPr>
          <w:b/>
          <w:szCs w:val="24"/>
        </w:rPr>
        <w:t xml:space="preserve">3000/0959/2017 (871/2017), 3000/0952/2017 (872/2017), 3000/0330/2017 (1104/2017), 3000/0311/2017 </w:t>
      </w:r>
      <w:r w:rsidR="00E17401">
        <w:rPr>
          <w:b/>
          <w:szCs w:val="24"/>
        </w:rPr>
        <w:lastRenderedPageBreak/>
        <w:t>(1221/2017), 3000/0325/2017 (1292/2017), 3000/0300/2017 (1330/2017)</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8" w:history="1">
        <w:r w:rsidR="00CF1DAF" w:rsidRPr="00217940">
          <w:rPr>
            <w:rStyle w:val="Hyperlink"/>
            <w:rFonts w:cs="Arial"/>
            <w:lang w:val="sr-Latn-RS"/>
          </w:rPr>
          <w:t>jelisava.stojilkovic</w:t>
        </w:r>
        <w:r w:rsidR="00CF1DAF" w:rsidRPr="00217940">
          <w:rPr>
            <w:rStyle w:val="Hyperlink"/>
            <w:rFonts w:cs="Arial"/>
            <w:lang w:val="ru-RU"/>
          </w:rPr>
          <w:t>@</w:t>
        </w:r>
      </w:hyperlink>
      <w:r w:rsidR="00CF1DAF">
        <w:rPr>
          <w:rFonts w:cs="Arial"/>
          <w:lang w:val="sr-Latn-RS"/>
        </w:rPr>
        <w:t xml:space="preserve">eps.rs, </w:t>
      </w:r>
      <w:r w:rsidRPr="00F10346">
        <w:rPr>
          <w:rFonts w:cs="Arial"/>
          <w:lang w:val="ru-RU"/>
        </w:rPr>
        <w:t xml:space="preserve">радним данима (понедељак – петак) у времену од </w:t>
      </w:r>
      <w:r w:rsidRPr="00CF1DAF">
        <w:rPr>
          <w:rFonts w:cs="Arial"/>
          <w:lang w:val="ru-RU"/>
        </w:rPr>
        <w:t>0</w:t>
      </w:r>
      <w:r w:rsidR="0009377A" w:rsidRPr="00CF1DAF">
        <w:rPr>
          <w:rFonts w:cs="Arial"/>
          <w:lang w:val="ru-RU"/>
        </w:rPr>
        <w:t>7</w:t>
      </w:r>
      <w:r w:rsidR="00BA493E" w:rsidRPr="00CF1DAF">
        <w:rPr>
          <w:rFonts w:cs="Arial"/>
          <w:lang w:val="ru-RU"/>
        </w:rPr>
        <w:t>,00</w:t>
      </w:r>
      <w:r w:rsidRPr="00CF1DAF">
        <w:rPr>
          <w:rFonts w:cs="Arial"/>
          <w:lang w:val="ru-RU"/>
        </w:rPr>
        <w:t xml:space="preserve"> до 1</w:t>
      </w:r>
      <w:r w:rsidR="0009377A" w:rsidRPr="00CF1DAF">
        <w:rPr>
          <w:rFonts w:cs="Arial"/>
          <w:lang w:val="ru-RU"/>
        </w:rPr>
        <w:t>4</w:t>
      </w:r>
      <w:r w:rsidR="00BA493E" w:rsidRPr="00CF1DAF">
        <w:rPr>
          <w:rFonts w:cs="Arial"/>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8D2B23" w:rsidRPr="007B19D7" w:rsidRDefault="00D31828" w:rsidP="007B19D7">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D03CE6" w:rsidRPr="003D2517" w:rsidRDefault="008D2B23" w:rsidP="00D03CE6">
      <w:pPr>
        <w:pStyle w:val="KDPodnaslov2"/>
        <w:numPr>
          <w:ilvl w:val="1"/>
          <w:numId w:val="23"/>
        </w:numPr>
        <w:spacing w:before="0"/>
        <w:jc w:val="both"/>
        <w:rPr>
          <w:rFonts w:cs="Arial"/>
          <w:lang w:val="sr-Cyrl-RS"/>
        </w:rPr>
      </w:pPr>
      <w:bookmarkStart w:id="245" w:name="_Toc441651603"/>
      <w:bookmarkStart w:id="246" w:name="_Toc442559914"/>
      <w:r w:rsidRPr="00F10346">
        <w:rPr>
          <w:rFonts w:cs="Arial"/>
        </w:rPr>
        <w:t>Трошкови понуде</w:t>
      </w:r>
      <w:bookmarkEnd w:id="245"/>
      <w:bookmarkEnd w:id="24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7B19D7" w:rsidRDefault="008D2B23" w:rsidP="008D2B23">
      <w:pPr>
        <w:pStyle w:val="KDParagraf"/>
        <w:spacing w:before="0"/>
        <w:rPr>
          <w:rFonts w:cs="Arial"/>
          <w:lang w:val="sr-Cyrl-RS"/>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D03CE6" w:rsidRPr="00873474" w:rsidRDefault="00C14152" w:rsidP="00D03CE6">
      <w:pPr>
        <w:pStyle w:val="KDPodnaslov2"/>
        <w:numPr>
          <w:ilvl w:val="1"/>
          <w:numId w:val="23"/>
        </w:numPr>
        <w:spacing w:before="0"/>
        <w:jc w:val="both"/>
        <w:rPr>
          <w:rFonts w:cs="Arial"/>
          <w:lang w:val="sr-Cyrl-RS"/>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A94E70" w:rsidRPr="007B19D7" w:rsidRDefault="00C14152" w:rsidP="007B19D7">
      <w:pPr>
        <w:pStyle w:val="KDParagraf"/>
        <w:spacing w:before="0"/>
        <w:rPr>
          <w:rFonts w:eastAsia="TimesNewRomanPSMT" w:cs="Arial"/>
          <w:lang w:val="sr-Cyrl-RS"/>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D03CE6" w:rsidRPr="003C5B4A" w:rsidRDefault="00B20A6C" w:rsidP="00D03CE6">
      <w:pPr>
        <w:pStyle w:val="KDPodnaslov2"/>
        <w:numPr>
          <w:ilvl w:val="1"/>
          <w:numId w:val="23"/>
        </w:numPr>
        <w:spacing w:before="0"/>
        <w:jc w:val="both"/>
        <w:rPr>
          <w:rFonts w:cs="Arial"/>
          <w:lang w:val="sr-Cyrl-RS"/>
        </w:rPr>
      </w:pPr>
      <w:bookmarkStart w:id="247" w:name="_Toc442559917"/>
      <w:bookmarkStart w:id="248" w:name="_Toc441651606"/>
      <w:r w:rsidRPr="00F10346">
        <w:rPr>
          <w:rFonts w:cs="Arial"/>
        </w:rPr>
        <w:t>Разлози за одбијање понуде</w:t>
      </w:r>
      <w:bookmarkEnd w:id="247"/>
      <w:bookmarkEnd w:id="248"/>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E629E8">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E629E8">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E629E8">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7B19D7">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lastRenderedPageBreak/>
        <w:t>односно ако:</w:t>
      </w:r>
    </w:p>
    <w:p w:rsidR="00B20A6C" w:rsidRPr="00873474" w:rsidRDefault="00B20A6C" w:rsidP="007B19D7">
      <w:pPr>
        <w:pStyle w:val="KDNabrajanje"/>
        <w:numPr>
          <w:ilvl w:val="0"/>
          <w:numId w:val="20"/>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873474" w:rsidRPr="00873474" w:rsidRDefault="00873474" w:rsidP="007B19D7">
      <w:pPr>
        <w:pStyle w:val="ListParagraph"/>
        <w:numPr>
          <w:ilvl w:val="0"/>
          <w:numId w:val="20"/>
        </w:numPr>
        <w:spacing w:before="0" w:after="0"/>
        <w:rPr>
          <w:rFonts w:ascii="Arial" w:eastAsia="Times New Roman" w:hAnsi="Arial" w:cs="Arial"/>
          <w:lang w:val="ru-RU"/>
        </w:rPr>
      </w:pPr>
      <w:r w:rsidRPr="00873474">
        <w:rPr>
          <w:rFonts w:ascii="Arial" w:eastAsia="Times New Roman" w:hAnsi="Arial" w:cs="Arial"/>
          <w:lang w:val="ru-RU"/>
        </w:rPr>
        <w:t>понуђач не докаже да испуњава додатне услове;</w:t>
      </w:r>
    </w:p>
    <w:p w:rsidR="00B20A6C" w:rsidRPr="00873474" w:rsidRDefault="00B20A6C" w:rsidP="007B19D7">
      <w:pPr>
        <w:pStyle w:val="KDNabrajanje"/>
        <w:numPr>
          <w:ilvl w:val="0"/>
          <w:numId w:val="20"/>
        </w:numPr>
        <w:spacing w:before="0"/>
        <w:ind w:left="714" w:hanging="357"/>
        <w:rPr>
          <w:rFonts w:cs="Arial"/>
        </w:rPr>
      </w:pPr>
      <w:r w:rsidRPr="00873474">
        <w:rPr>
          <w:rFonts w:eastAsia="TimesNewRomanPSMT" w:cs="Arial"/>
          <w:bCs/>
          <w:iCs/>
        </w:rPr>
        <w:t>понуђач није доставио тражено средство обезбеђења;</w:t>
      </w:r>
    </w:p>
    <w:p w:rsidR="00B20A6C" w:rsidRPr="00F10346" w:rsidRDefault="00B20A6C" w:rsidP="007B19D7">
      <w:pPr>
        <w:pStyle w:val="KDNabrajanje"/>
        <w:numPr>
          <w:ilvl w:val="0"/>
          <w:numId w:val="20"/>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F1DAF" w:rsidRDefault="00B20A6C" w:rsidP="007B19D7">
      <w:pPr>
        <w:pStyle w:val="KDNabrajanje"/>
        <w:numPr>
          <w:ilvl w:val="0"/>
          <w:numId w:val="20"/>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6A5A6C" w:rsidRDefault="00CF1DAF" w:rsidP="007B19D7">
      <w:pPr>
        <w:pStyle w:val="ListParagraph"/>
        <w:numPr>
          <w:ilvl w:val="0"/>
          <w:numId w:val="20"/>
        </w:numPr>
        <w:spacing w:before="0" w:after="0"/>
        <w:rPr>
          <w:rFonts w:ascii="Arial" w:eastAsia="Times New Roman" w:hAnsi="Arial" w:cs="Arial"/>
          <w:lang w:val="ru-RU"/>
        </w:rPr>
      </w:pPr>
      <w:r w:rsidRPr="00464040">
        <w:rPr>
          <w:rFonts w:ascii="Arial" w:eastAsia="Times New Roman" w:hAnsi="Arial" w:cs="Arial"/>
          <w:lang w:val="ru-RU"/>
        </w:rPr>
        <w:t xml:space="preserve">понуђач не достави Техничку документација којом се доказује испуњеност захтеваних техничких карактеристика, наведена у поглављу 3. Техничка спецификација   конкурсне документације </w:t>
      </w:r>
      <w:r w:rsidR="006A5A6C">
        <w:rPr>
          <w:rFonts w:ascii="Arial" w:eastAsia="Times New Roman" w:hAnsi="Arial" w:cs="Arial"/>
          <w:lang w:val="sr-Cyrl-RS"/>
        </w:rPr>
        <w:t>:</w:t>
      </w:r>
    </w:p>
    <w:p w:rsidR="004B5219" w:rsidRPr="004B5219" w:rsidRDefault="004B5219" w:rsidP="004B5219">
      <w:pPr>
        <w:spacing w:before="0"/>
        <w:rPr>
          <w:rFonts w:cs="Arial"/>
          <w:lang w:val="ru-RU"/>
        </w:rPr>
      </w:pPr>
      <w:r w:rsidRPr="004B5219">
        <w:rPr>
          <w:rFonts w:cs="Arial"/>
          <w:lang w:val="ru-RU"/>
        </w:rPr>
        <w:t>- за све понуђене позиције доставити копије извода из каталога са јасно обележеним редним бројем из обрасца структуре цене.</w:t>
      </w:r>
    </w:p>
    <w:p w:rsidR="004B5219" w:rsidRPr="004B5219" w:rsidRDefault="004B5219" w:rsidP="004B5219">
      <w:pPr>
        <w:spacing w:before="0"/>
        <w:rPr>
          <w:rFonts w:cs="Arial"/>
          <w:lang w:val="ru-RU"/>
        </w:rPr>
      </w:pPr>
      <w:r w:rsidRPr="004B5219">
        <w:rPr>
          <w:rFonts w:cs="Arial"/>
          <w:lang w:val="ru-RU"/>
        </w:rPr>
        <w:t>-за Па</w:t>
      </w:r>
      <w:r w:rsidR="00C5167F">
        <w:rPr>
          <w:rFonts w:cs="Arial"/>
          <w:lang w:val="ru-RU"/>
        </w:rPr>
        <w:t>р</w:t>
      </w:r>
      <w:r w:rsidRPr="004B5219">
        <w:rPr>
          <w:rFonts w:cs="Arial"/>
          <w:lang w:val="ru-RU"/>
        </w:rPr>
        <w:t>тију 2, за позицију 1 уз понуду обавезно доставити извод из каталога произвођача понуђеног апарата, у коме је јасно и недвосмислено обележен понуђени тип апарата, горионика и резервних делова за горионике.</w:t>
      </w:r>
    </w:p>
    <w:p w:rsidR="004B5219" w:rsidRDefault="004B5219" w:rsidP="004B5219">
      <w:pPr>
        <w:spacing w:before="0"/>
        <w:rPr>
          <w:rFonts w:cs="Arial"/>
          <w:lang w:val="ru-RU"/>
        </w:rPr>
      </w:pPr>
      <w:r w:rsidRPr="004B5219">
        <w:rPr>
          <w:rFonts w:cs="Arial"/>
          <w:lang w:val="ru-RU"/>
        </w:rPr>
        <w:t>-за Па</w:t>
      </w:r>
      <w:r w:rsidR="00C5167F">
        <w:rPr>
          <w:rFonts w:cs="Arial"/>
          <w:lang w:val="ru-RU"/>
        </w:rPr>
        <w:t>р</w:t>
      </w:r>
      <w:r w:rsidRPr="004B5219">
        <w:rPr>
          <w:rFonts w:cs="Arial"/>
          <w:lang w:val="ru-RU"/>
        </w:rPr>
        <w:t>тију 3, за позицију 3 важећу исправу  о  усаглашености издату у складу са Правилником о електромагнетној компатибилности /ЕМС/ (Сл. Гласник РС 13/2010) – Потврду о усаглашености , издату од старне именованог тела за оцењивање усаглашености;</w:t>
      </w:r>
    </w:p>
    <w:p w:rsidR="00B20A6C" w:rsidRPr="00C626DE" w:rsidRDefault="00B20A6C" w:rsidP="00C626DE">
      <w:pPr>
        <w:spacing w:before="0"/>
        <w:rPr>
          <w:rFonts w:cs="Arial"/>
          <w:lang w:val="sr-Cyrl-RS"/>
        </w:rPr>
      </w:pPr>
      <w:r w:rsidRPr="00F10346">
        <w:rPr>
          <w:rFonts w:cs="Arial"/>
        </w:rPr>
        <w:t>Наручилац ће донети одлуку о обустави поступка јавне набавке у складу са чланом 109. Закона.</w:t>
      </w:r>
    </w:p>
    <w:p w:rsidR="00D03CE6" w:rsidRPr="00C626DE" w:rsidRDefault="00C14152" w:rsidP="00D03CE6">
      <w:pPr>
        <w:pStyle w:val="KDPodnaslov2"/>
        <w:numPr>
          <w:ilvl w:val="1"/>
          <w:numId w:val="23"/>
        </w:numPr>
        <w:spacing w:before="0"/>
        <w:jc w:val="both"/>
        <w:rPr>
          <w:rFonts w:cs="Arial"/>
          <w:lang w:val="sr-Cyrl-RS"/>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A94E70" w:rsidRPr="00C626DE" w:rsidRDefault="00C14152" w:rsidP="008D2B23">
      <w:pPr>
        <w:pStyle w:val="KDParagraf"/>
        <w:spacing w:before="0"/>
        <w:rPr>
          <w:rFonts w:eastAsia="TimesNewRomanPSMT" w:cs="Arial"/>
          <w:lang w:val="sr-Cyrl-RS"/>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D03CE6" w:rsidRPr="003D2517" w:rsidRDefault="008D2B23" w:rsidP="00D03CE6">
      <w:pPr>
        <w:pStyle w:val="KDPodnaslov2"/>
        <w:numPr>
          <w:ilvl w:val="1"/>
          <w:numId w:val="23"/>
        </w:numPr>
        <w:spacing w:before="0"/>
        <w:jc w:val="both"/>
        <w:rPr>
          <w:rFonts w:cs="Arial"/>
          <w:lang w:val="sr-Cyrl-RS"/>
        </w:rPr>
      </w:pPr>
      <w:bookmarkStart w:id="249" w:name="_Toc441651607"/>
      <w:bookmarkStart w:id="250" w:name="_Toc442559918"/>
      <w:r w:rsidRPr="00F10346">
        <w:rPr>
          <w:rFonts w:cs="Arial"/>
          <w:lang w:val="ru-RU"/>
        </w:rPr>
        <w:t>Н</w:t>
      </w:r>
      <w:r w:rsidRPr="00F10346">
        <w:rPr>
          <w:rFonts w:cs="Arial"/>
        </w:rPr>
        <w:t>егативне референце</w:t>
      </w:r>
      <w:bookmarkEnd w:id="249"/>
      <w:bookmarkEnd w:id="25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952E72" w:rsidRPr="007B19D7" w:rsidRDefault="008D2B23" w:rsidP="008D2B23">
      <w:pPr>
        <w:pStyle w:val="KDParagraf"/>
        <w:spacing w:before="0"/>
        <w:rPr>
          <w:rFonts w:cs="Arial"/>
          <w:lang w:val="sr-Cyrl-RS"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D03CE6" w:rsidRPr="00C626DE" w:rsidRDefault="008D2B23" w:rsidP="00D03CE6">
      <w:pPr>
        <w:pStyle w:val="KDPodnaslov2"/>
        <w:numPr>
          <w:ilvl w:val="1"/>
          <w:numId w:val="23"/>
        </w:numPr>
        <w:spacing w:before="0"/>
        <w:jc w:val="both"/>
        <w:rPr>
          <w:rFonts w:cs="Arial"/>
          <w:lang w:val="sr-Cyrl-RS"/>
        </w:rPr>
      </w:pPr>
      <w:bookmarkStart w:id="251" w:name="_Toc441651608"/>
      <w:bookmarkStart w:id="252" w:name="_Toc442559919"/>
      <w:r w:rsidRPr="00F10346">
        <w:rPr>
          <w:rFonts w:cs="Arial"/>
        </w:rPr>
        <w:t>Увид у документацију</w:t>
      </w:r>
      <w:bookmarkEnd w:id="251"/>
      <w:bookmarkEnd w:id="252"/>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B19D7" w:rsidRDefault="008D2B23" w:rsidP="008D2B23">
      <w:pPr>
        <w:pStyle w:val="KDParagraf"/>
        <w:spacing w:before="0"/>
        <w:rPr>
          <w:rFonts w:cs="Arial"/>
          <w:lang w:val="sr-Cyrl-RS"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D03CE6" w:rsidRPr="003D2517" w:rsidRDefault="008D2B23" w:rsidP="00D03CE6">
      <w:pPr>
        <w:pStyle w:val="KDPodnaslov2"/>
        <w:numPr>
          <w:ilvl w:val="1"/>
          <w:numId w:val="23"/>
        </w:numPr>
        <w:spacing w:before="0"/>
        <w:jc w:val="both"/>
        <w:rPr>
          <w:rFonts w:cs="Arial"/>
          <w:lang w:val="sr-Cyrl-RS"/>
        </w:rPr>
      </w:pPr>
      <w:bookmarkStart w:id="253" w:name="_Toc441651609"/>
      <w:bookmarkStart w:id="254" w:name="_Toc442559920"/>
      <w:r w:rsidRPr="00F10346">
        <w:rPr>
          <w:rFonts w:cs="Arial"/>
          <w:lang w:val="ru-RU"/>
        </w:rPr>
        <w:t>З</w:t>
      </w:r>
      <w:r w:rsidRPr="00F10346">
        <w:rPr>
          <w:rFonts w:cs="Arial"/>
        </w:rPr>
        <w:t>аштита права понуђача</w:t>
      </w:r>
      <w:bookmarkEnd w:id="253"/>
      <w:bookmarkEnd w:id="254"/>
    </w:p>
    <w:p w:rsidR="00A94E70" w:rsidRPr="00C626DE" w:rsidRDefault="00886827" w:rsidP="00886827">
      <w:pPr>
        <w:pStyle w:val="KDParagraf"/>
        <w:spacing w:before="0"/>
        <w:rPr>
          <w:rFonts w:cs="Arial"/>
          <w:lang w:val="sr-Cyrl-RS"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D03CE6" w:rsidRPr="00D03CE6" w:rsidRDefault="00886827" w:rsidP="00886827">
      <w:pPr>
        <w:pStyle w:val="KDParagraf"/>
        <w:spacing w:before="0"/>
        <w:rPr>
          <w:rFonts w:cs="Arial"/>
          <w:b/>
          <w:lang w:val="sr-Cyrl-RS"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CF1DAF">
        <w:rPr>
          <w:rFonts w:cs="Arial"/>
          <w:lang w:val="sr-Cyrl-RS" w:bidi="en-US"/>
        </w:rPr>
        <w:t xml:space="preserve"> </w:t>
      </w:r>
      <w:r w:rsidR="00CF1DAF" w:rsidRPr="00CF1DAF">
        <w:rPr>
          <w:rFonts w:cs="Arial"/>
          <w:lang w:bidi="en-US"/>
        </w:rPr>
        <w:t>ул.Богољуба Урошевића Црног бр.44 – 11 500 Обреновац</w:t>
      </w:r>
      <w:r w:rsidR="003D5F71" w:rsidRPr="00CF1DAF">
        <w:rPr>
          <w:rFonts w:cs="Arial"/>
          <w:lang w:bidi="en-US"/>
        </w:rPr>
        <w:t>,</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DC5302" w:rsidRPr="00DC5302">
        <w:t xml:space="preserve"> </w:t>
      </w:r>
      <w:r w:rsidR="00E17401">
        <w:rPr>
          <w:rFonts w:cs="Arial"/>
          <w:lang w:val="ru-RU"/>
        </w:rPr>
        <w:t>Алати</w:t>
      </w:r>
      <w:r w:rsidR="00C65C66">
        <w:rPr>
          <w:rFonts w:cs="Arial"/>
          <w:lang w:bidi="en-US"/>
        </w:rPr>
        <w:t>,</w:t>
      </w:r>
      <w:r w:rsidRPr="00F10346">
        <w:rPr>
          <w:rFonts w:cs="Arial"/>
          <w:lang w:bidi="en-US"/>
        </w:rPr>
        <w:t xml:space="preserve"> бр.ЈН</w:t>
      </w:r>
      <w:r w:rsidR="00FC5FAF">
        <w:rPr>
          <w:rFonts w:cs="Arial"/>
          <w:lang w:val="sr-Cyrl-RS" w:bidi="en-US"/>
        </w:rPr>
        <w:t xml:space="preserve"> </w:t>
      </w:r>
      <w:r w:rsidR="00E17401">
        <w:rPr>
          <w:b/>
          <w:szCs w:val="24"/>
        </w:rPr>
        <w:t>3000/0959/2017 (871/2017), 3000/0952/2017 (872/2017), 3000/0330/2017 (1104/2017), 3000/0311/2017 (1221/2017), 3000/0325/2017 (1292/2017), 3000/0300/2017 (1330/2017)</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CF1DAF">
        <w:rPr>
          <w:rFonts w:cs="Arial"/>
          <w:lang w:val="sr-Cyrl-RS" w:bidi="en-US"/>
        </w:rPr>
        <w:t xml:space="preserve">: </w:t>
      </w:r>
      <w:r w:rsidR="00CF1DAF" w:rsidRPr="00CF1DAF">
        <w:rPr>
          <w:rFonts w:cs="Arial"/>
          <w:lang w:bidi="en-US"/>
        </w:rPr>
        <w:t>jelisava.stojilkovic@eps.rs</w:t>
      </w:r>
      <w:r w:rsidR="00404B26" w:rsidRPr="00F10346">
        <w:rPr>
          <w:rFonts w:cs="Arial"/>
          <w:lang w:bidi="en-US"/>
        </w:rPr>
        <w:t>,</w:t>
      </w:r>
      <w:r w:rsidRPr="00F10346">
        <w:rPr>
          <w:rFonts w:cs="Arial"/>
          <w:lang w:bidi="en-US"/>
        </w:rPr>
        <w:t xml:space="preserve"> радним данима (понедељак-петак) </w:t>
      </w:r>
      <w:r w:rsidRPr="00CF1DAF">
        <w:rPr>
          <w:rFonts w:cs="Arial"/>
          <w:lang w:bidi="en-US"/>
        </w:rPr>
        <w:t xml:space="preserve">од </w:t>
      </w:r>
      <w:r w:rsidR="0009377A" w:rsidRPr="00CF1DAF">
        <w:rPr>
          <w:rFonts w:cs="Arial"/>
          <w:lang w:bidi="en-US"/>
        </w:rPr>
        <w:t>7</w:t>
      </w:r>
      <w:r w:rsidR="008824F8" w:rsidRPr="00CF1DAF">
        <w:rPr>
          <w:rFonts w:cs="Arial"/>
          <w:lang w:bidi="en-US"/>
        </w:rPr>
        <w:t>,00 до 1</w:t>
      </w:r>
      <w:r w:rsidR="0009377A" w:rsidRPr="00CF1DAF">
        <w:rPr>
          <w:rFonts w:cs="Arial"/>
          <w:lang w:bidi="en-US"/>
        </w:rPr>
        <w:t>4</w:t>
      </w:r>
      <w:r w:rsidRPr="00CF1DAF">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7B19D7"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886827" w:rsidRPr="007B19D7" w:rsidRDefault="00886827" w:rsidP="00886827">
      <w:pPr>
        <w:pStyle w:val="KDParagraf"/>
        <w:spacing w:before="0"/>
        <w:rPr>
          <w:rFonts w:cs="Arial"/>
          <w:lang w:val="sr-Cyrl-RS" w:bidi="en-US"/>
        </w:rPr>
      </w:pPr>
      <w:r w:rsidRPr="00F10346">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lastRenderedPageBreak/>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A94E70" w:rsidRPr="00A94E70" w:rsidRDefault="00886827" w:rsidP="00886827">
      <w:pPr>
        <w:pStyle w:val="KDParagraf"/>
        <w:spacing w:before="0"/>
        <w:rPr>
          <w:rFonts w:cs="Arial"/>
          <w:b/>
          <w:lang w:val="sr-Cyrl-RS"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E17401">
        <w:rPr>
          <w:b/>
          <w:szCs w:val="24"/>
        </w:rPr>
        <w:t>3000/0959/2017 (871/2017), 3000/0952/2017 (872/2017), 3000/0330/2017 (1104/2017), 3000/0311/2017 (1221/2017), 3000/0325/2017 (1292/2017), 3000/0300/2017 (1330/2017)</w:t>
      </w:r>
      <w:r w:rsidRPr="00CF1DAF">
        <w:rPr>
          <w:rFonts w:cs="Arial"/>
        </w:rPr>
        <w:t>,</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E17401">
        <w:rPr>
          <w:b/>
          <w:szCs w:val="24"/>
        </w:rPr>
        <w:t>3000/0959/2017 (871/2017), 3000/0952/2017 (872/2017), 3000/0330/2017 (1104/2017), 3000/0311/2017 (1221/2017), 3000/0325/2017 (1292/2017), 3000/0300/2017 (1330/2017)</w:t>
      </w:r>
      <w:r w:rsidRPr="00CF1DAF">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B877E3" w:rsidRDefault="0008263C" w:rsidP="00CF1DAF">
      <w:pPr>
        <w:pStyle w:val="KDParagraf"/>
        <w:spacing w:before="0"/>
        <w:rPr>
          <w:rFonts w:cs="Arial"/>
          <w:lang w:bidi="en-US"/>
        </w:rPr>
      </w:pPr>
      <w:r w:rsidRPr="00B877E3">
        <w:rPr>
          <w:rFonts w:cs="Arial"/>
          <w:lang w:bidi="en-US"/>
        </w:rPr>
        <w:t>1) 120.000 динара ако се захтев за заштиту права подноси пре отварања понуда</w:t>
      </w:r>
      <w:r w:rsidR="00CF1DAF" w:rsidRPr="00B877E3">
        <w:rPr>
          <w:rFonts w:cs="Arial"/>
          <w:lang w:val="sr-Cyrl-RS" w:bidi="en-US"/>
        </w:rPr>
        <w:t>.</w:t>
      </w:r>
      <w:r w:rsidRPr="00B877E3">
        <w:rPr>
          <w:rFonts w:cs="Arial"/>
          <w:lang w:bidi="en-US"/>
        </w:rPr>
        <w:t xml:space="preserve"> </w:t>
      </w:r>
    </w:p>
    <w:p w:rsidR="0008263C" w:rsidRPr="00B877E3" w:rsidRDefault="00B877E3" w:rsidP="00CF1DAF">
      <w:pPr>
        <w:pStyle w:val="KDParagraf"/>
        <w:spacing w:before="0"/>
        <w:rPr>
          <w:rFonts w:cs="Arial"/>
          <w:lang w:bidi="en-US"/>
        </w:rPr>
      </w:pPr>
      <w:r>
        <w:rPr>
          <w:rFonts w:cs="Arial"/>
          <w:lang w:val="sr-Cyrl-RS" w:bidi="en-US"/>
        </w:rPr>
        <w:t>2</w:t>
      </w:r>
      <w:r w:rsidR="0008263C" w:rsidRPr="00B877E3">
        <w:rPr>
          <w:rFonts w:cs="Arial"/>
          <w:lang w:bidi="en-US"/>
        </w:rPr>
        <w:t>) 120.000 динара ако се захтев за заштиту права подноси након отварања понуда</w:t>
      </w:r>
      <w:r w:rsidR="00CF1DAF" w:rsidRPr="00B877E3">
        <w:rPr>
          <w:rFonts w:cs="Arial"/>
          <w:lang w:val="sr-Cyrl-RS" w:bidi="en-US"/>
        </w:rPr>
        <w:t>.</w:t>
      </w:r>
      <w:r w:rsidR="0008263C" w:rsidRPr="00B877E3">
        <w:rPr>
          <w:rFonts w:cs="Arial"/>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A94E70" w:rsidRPr="003D251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886827" w:rsidRDefault="00886827" w:rsidP="00886827">
      <w:pPr>
        <w:pStyle w:val="KDParagraf"/>
        <w:spacing w:before="0"/>
        <w:rPr>
          <w:rFonts w:cs="Arial"/>
          <w:b/>
          <w:lang w:val="sr-Cyrl-RS" w:bidi="en-US"/>
        </w:rPr>
      </w:pPr>
      <w:r w:rsidRPr="00F10346">
        <w:rPr>
          <w:rFonts w:cs="Arial"/>
          <w:b/>
          <w:lang w:bidi="en-US"/>
        </w:rPr>
        <w:t>Детаљно упутство о потврди из члана 151. став 1. тачка 6) ЗЈН</w:t>
      </w:r>
    </w:p>
    <w:p w:rsidR="00D03CE6" w:rsidRPr="00D03CE6" w:rsidRDefault="00D03CE6" w:rsidP="00886827">
      <w:pPr>
        <w:pStyle w:val="KDParagraf"/>
        <w:spacing w:before="0"/>
        <w:rPr>
          <w:rFonts w:cs="Arial"/>
          <w:b/>
          <w:lang w:val="sr-Cyrl-RS" w:bidi="en-US"/>
        </w:rPr>
      </w:pP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6F1CCD" w:rsidRPr="006F1CCD" w:rsidRDefault="006F1CCD"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0"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Default="00886827" w:rsidP="00886827">
      <w:pPr>
        <w:pStyle w:val="KDParagraf"/>
        <w:spacing w:before="0"/>
        <w:rPr>
          <w:rFonts w:cs="Arial"/>
          <w:lang w:val="sr-Cyrl-RS" w:bidi="en-US"/>
        </w:rPr>
      </w:pPr>
    </w:p>
    <w:p w:rsidR="006F1CCD" w:rsidRPr="006F1CCD" w:rsidRDefault="006F1CCD" w:rsidP="00886827">
      <w:pPr>
        <w:pStyle w:val="KDParagraf"/>
        <w:spacing w:before="0"/>
        <w:rPr>
          <w:rFonts w:cs="Arial"/>
          <w:lang w:val="sr-Cyrl-RS" w:bidi="en-US"/>
        </w:rPr>
      </w:pPr>
    </w:p>
    <w:p w:rsidR="00886827" w:rsidRDefault="00886827" w:rsidP="00886827">
      <w:pPr>
        <w:pStyle w:val="KDParagraf"/>
        <w:spacing w:before="0"/>
        <w:rPr>
          <w:rFonts w:cs="Arial"/>
          <w:lang w:val="sr-Cyrl-RS" w:bidi="en-US"/>
        </w:rPr>
      </w:pPr>
      <w:r w:rsidRPr="00F10346">
        <w:rPr>
          <w:rFonts w:cs="Arial"/>
          <w:lang w:bidi="en-US"/>
        </w:rPr>
        <w:t>УПЛАТА ИЗ ИНОСТРАНСТВА</w:t>
      </w:r>
    </w:p>
    <w:p w:rsidR="006F1CCD" w:rsidRPr="006F1CCD" w:rsidRDefault="006F1CCD"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6F1CCD" w:rsidRPr="006F1CCD" w:rsidRDefault="006F1CCD"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Default="00886827" w:rsidP="00886827">
      <w:pPr>
        <w:pStyle w:val="KDParagraf"/>
        <w:spacing w:before="0"/>
        <w:rPr>
          <w:rFonts w:cs="Arial"/>
          <w:lang w:val="sr-Cyrl-RS" w:bidi="en-US"/>
        </w:rPr>
      </w:pPr>
    </w:p>
    <w:p w:rsidR="00A94E70" w:rsidRPr="00A94E70" w:rsidRDefault="00A94E70" w:rsidP="00886827">
      <w:pPr>
        <w:pStyle w:val="KDParagraf"/>
        <w:spacing w:before="0"/>
        <w:rPr>
          <w:rFonts w:cs="Arial"/>
          <w:lang w:val="sr-Cyrl-RS" w:bidi="en-US"/>
        </w:rPr>
      </w:pPr>
    </w:p>
    <w:p w:rsidR="006F1CCD" w:rsidRPr="006F1CCD" w:rsidRDefault="00886827" w:rsidP="00886827">
      <w:pPr>
        <w:pStyle w:val="KDParagraf"/>
        <w:spacing w:before="0"/>
        <w:rPr>
          <w:rFonts w:cs="Arial"/>
          <w:lang w:val="sr-Cyrl-RS"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6F1CCD">
        <w:trPr>
          <w:trHeight w:val="389"/>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6F1CCD">
        <w:trPr>
          <w:trHeight w:val="55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6F1CCD">
        <w:trPr>
          <w:trHeight w:val="417"/>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6F1CCD">
        <w:trPr>
          <w:trHeight w:val="40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6F1CCD">
        <w:trPr>
          <w:trHeight w:val="431"/>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6F1CCD">
        <w:trPr>
          <w:trHeight w:val="423"/>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Default="00886827" w:rsidP="00886827">
      <w:pPr>
        <w:pStyle w:val="KDParagraf"/>
        <w:spacing w:before="0"/>
        <w:rPr>
          <w:rFonts w:cs="Arial"/>
          <w:lang w:val="sr-Cyrl-RS" w:bidi="en-US"/>
        </w:rPr>
      </w:pPr>
    </w:p>
    <w:p w:rsidR="006F1CCD" w:rsidRDefault="006F1CCD" w:rsidP="00886827">
      <w:pPr>
        <w:pStyle w:val="KDParagraf"/>
        <w:spacing w:before="0"/>
        <w:rPr>
          <w:rFonts w:cs="Arial"/>
          <w:lang w:val="sr-Cyrl-RS" w:bidi="en-US"/>
        </w:rPr>
      </w:pPr>
    </w:p>
    <w:p w:rsidR="006F1CCD" w:rsidRDefault="006F1CCD" w:rsidP="00886827">
      <w:pPr>
        <w:pStyle w:val="KDParagraf"/>
        <w:spacing w:before="0"/>
        <w:rPr>
          <w:rFonts w:cs="Arial"/>
          <w:lang w:val="sr-Cyrl-RS" w:bidi="en-US"/>
        </w:rPr>
      </w:pPr>
    </w:p>
    <w:p w:rsidR="006F1CCD" w:rsidRDefault="006F1CCD" w:rsidP="00886827">
      <w:pPr>
        <w:pStyle w:val="KDParagraf"/>
        <w:spacing w:before="0"/>
        <w:rPr>
          <w:rFonts w:cs="Arial"/>
          <w:lang w:val="sr-Cyrl-RS" w:bidi="en-US"/>
        </w:rPr>
      </w:pPr>
    </w:p>
    <w:p w:rsidR="006F1CCD" w:rsidRDefault="006F1CCD" w:rsidP="00886827">
      <w:pPr>
        <w:pStyle w:val="KDParagraf"/>
        <w:spacing w:before="0"/>
        <w:rPr>
          <w:rFonts w:cs="Arial"/>
          <w:lang w:val="sr-Cyrl-RS" w:bidi="en-US"/>
        </w:rPr>
      </w:pPr>
    </w:p>
    <w:p w:rsidR="006F1CCD" w:rsidRDefault="006F1CCD" w:rsidP="00886827">
      <w:pPr>
        <w:pStyle w:val="KDParagraf"/>
        <w:spacing w:before="0"/>
        <w:rPr>
          <w:rFonts w:cs="Arial"/>
          <w:lang w:val="sr-Cyrl-RS" w:bidi="en-US"/>
        </w:rPr>
      </w:pPr>
    </w:p>
    <w:p w:rsidR="006F1CCD" w:rsidRDefault="006F1CCD" w:rsidP="00886827">
      <w:pPr>
        <w:pStyle w:val="KDParagraf"/>
        <w:spacing w:before="0"/>
        <w:rPr>
          <w:rFonts w:cs="Arial"/>
          <w:lang w:val="sr-Cyrl-RS" w:bidi="en-US"/>
        </w:rPr>
      </w:pPr>
    </w:p>
    <w:p w:rsidR="006F1CCD" w:rsidRDefault="006F1CCD" w:rsidP="00886827">
      <w:pPr>
        <w:pStyle w:val="KDParagraf"/>
        <w:spacing w:before="0"/>
        <w:rPr>
          <w:rFonts w:cs="Arial"/>
          <w:lang w:val="sr-Cyrl-RS" w:bidi="en-US"/>
        </w:rPr>
      </w:pPr>
    </w:p>
    <w:p w:rsidR="006F1CCD" w:rsidRPr="006F1CCD" w:rsidRDefault="006F1CCD"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A94E70" w:rsidRPr="00A94E70" w:rsidRDefault="00A94E70" w:rsidP="00874F5B">
      <w:pPr>
        <w:rPr>
          <w:lang w:val="sr-Cyrl-RS"/>
        </w:rPr>
      </w:pPr>
      <w:bookmarkStart w:id="255" w:name="_Toc441651610"/>
      <w:bookmarkStart w:id="256" w:name="_Toc442559921"/>
    </w:p>
    <w:p w:rsidR="00A94E70" w:rsidRPr="003D2517" w:rsidRDefault="008D2B23" w:rsidP="00A94E70">
      <w:pPr>
        <w:pStyle w:val="KDPodnaslov2"/>
        <w:numPr>
          <w:ilvl w:val="1"/>
          <w:numId w:val="23"/>
        </w:numPr>
        <w:spacing w:before="0"/>
        <w:jc w:val="both"/>
        <w:rPr>
          <w:rFonts w:cs="Arial"/>
          <w:lang w:val="sr-Cyrl-RS"/>
        </w:rPr>
      </w:pPr>
      <w:r w:rsidRPr="00F10346">
        <w:rPr>
          <w:rFonts w:cs="Arial"/>
        </w:rPr>
        <w:t>Закључивање уговора</w:t>
      </w:r>
      <w:bookmarkEnd w:id="255"/>
      <w:bookmarkEnd w:id="256"/>
    </w:p>
    <w:p w:rsidR="00BB171D" w:rsidRPr="00BB171D" w:rsidRDefault="00BB171D" w:rsidP="00BB171D">
      <w:pPr>
        <w:spacing w:before="0"/>
        <w:rPr>
          <w:rFonts w:cs="Arial"/>
        </w:rPr>
      </w:pPr>
      <w:r w:rsidRPr="00BB171D">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BB171D" w:rsidRPr="00BB171D" w:rsidRDefault="00BB171D" w:rsidP="00BB171D">
      <w:pPr>
        <w:spacing w:before="0"/>
        <w:rPr>
          <w:rFonts w:cs="Arial"/>
        </w:rPr>
      </w:pPr>
      <w:r w:rsidRPr="00BB171D">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sidR="00CC3885">
        <w:rPr>
          <w:rFonts w:cs="Arial"/>
          <w:lang w:val="sr-Cyrl-RS"/>
        </w:rPr>
        <w:t>меницу</w:t>
      </w:r>
      <w:r w:rsidRPr="00BB171D">
        <w:rPr>
          <w:rFonts w:cs="Arial"/>
        </w:rPr>
        <w:t xml:space="preserve"> за добро извршење посла.</w:t>
      </w:r>
    </w:p>
    <w:p w:rsidR="00BB171D" w:rsidRPr="00BB171D" w:rsidRDefault="00BB171D" w:rsidP="00BB171D">
      <w:pPr>
        <w:spacing w:before="0"/>
        <w:rPr>
          <w:rFonts w:cs="Arial"/>
        </w:rPr>
      </w:pPr>
      <w:r w:rsidRPr="00BB171D">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6F1CCD" w:rsidRPr="00A94E70" w:rsidRDefault="00BB171D" w:rsidP="00BB171D">
      <w:pPr>
        <w:spacing w:before="0"/>
        <w:rPr>
          <w:rFonts w:cs="Arial"/>
          <w:lang w:val="sr-Cyrl-RS"/>
        </w:rPr>
      </w:pPr>
      <w:r w:rsidRPr="00BB171D">
        <w:rPr>
          <w:rFonts w:cs="Arial"/>
        </w:rPr>
        <w:t xml:space="preserve">Уколико у року за подношење понуда пристигне само једна понуда и та понуда буде прихватљива, наручилац </w:t>
      </w:r>
      <w:r w:rsidR="00CC3885">
        <w:rPr>
          <w:rFonts w:cs="Arial"/>
          <w:lang w:val="sr-Cyrl-RS"/>
        </w:rPr>
        <w:t>може</w:t>
      </w:r>
      <w:r w:rsidRPr="00BB171D">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8D2B23" w:rsidRPr="00F10346" w:rsidRDefault="008D2B23" w:rsidP="00E629E8">
      <w:pPr>
        <w:pStyle w:val="KDPodnaslov2"/>
        <w:numPr>
          <w:ilvl w:val="1"/>
          <w:numId w:val="23"/>
        </w:numPr>
        <w:spacing w:before="0"/>
        <w:jc w:val="both"/>
        <w:rPr>
          <w:rFonts w:cs="Arial"/>
        </w:rPr>
      </w:pPr>
      <w:bookmarkStart w:id="257" w:name="_Toc441651611"/>
      <w:bookmarkStart w:id="258" w:name="_Toc442559922"/>
      <w:r w:rsidRPr="00F10346">
        <w:rPr>
          <w:rFonts w:cs="Arial"/>
        </w:rPr>
        <w:t>Измене током трајања уговора</w:t>
      </w:r>
      <w:bookmarkEnd w:id="257"/>
      <w:bookmarkEnd w:id="258"/>
    </w:p>
    <w:p w:rsidR="00BB171D" w:rsidRPr="00BB171D" w:rsidRDefault="00BB171D" w:rsidP="00BB171D">
      <w:pPr>
        <w:spacing w:before="0"/>
        <w:rPr>
          <w:rFonts w:cs="Arial"/>
          <w:lang w:eastAsia="sr-Latn-CS"/>
        </w:rPr>
      </w:pPr>
      <w:r w:rsidRPr="00BB171D">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BB171D" w:rsidRPr="00BB171D" w:rsidRDefault="00BB171D" w:rsidP="00BB171D">
      <w:pPr>
        <w:spacing w:before="0"/>
        <w:rPr>
          <w:rFonts w:cs="Arial"/>
          <w:lang w:eastAsia="sr-Latn-CS"/>
        </w:rPr>
      </w:pPr>
      <w:r w:rsidRPr="00BB171D">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F10346" w:rsidRDefault="00BB171D" w:rsidP="00BB171D">
      <w:pPr>
        <w:spacing w:before="0"/>
        <w:rPr>
          <w:rFonts w:cs="Arial"/>
          <w:color w:val="00B0F0"/>
          <w:lang w:eastAsia="sr-Latn-CS"/>
        </w:rPr>
      </w:pPr>
      <w:r w:rsidRPr="00BB171D">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922EDB" w:rsidRPr="00F10346">
        <w:rPr>
          <w:rFonts w:cs="Arial"/>
          <w:color w:val="00B0F0"/>
          <w:lang w:eastAsia="sr-Latn-CS"/>
        </w:rPr>
        <w:t>.</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C474EE" w:rsidRDefault="00C474EE" w:rsidP="00922EDB">
      <w:pPr>
        <w:spacing w:before="0"/>
        <w:rPr>
          <w:rFonts w:cs="Arial"/>
          <w:color w:val="00B0F0"/>
          <w:lang w:eastAsia="sr-Latn-CS"/>
        </w:rPr>
      </w:pPr>
    </w:p>
    <w:p w:rsidR="00C474EE" w:rsidRDefault="00C474EE" w:rsidP="00922EDB">
      <w:pPr>
        <w:spacing w:before="0"/>
        <w:rPr>
          <w:rFonts w:cs="Arial"/>
          <w:color w:val="00B0F0"/>
          <w:lang w:eastAsia="sr-Latn-CS"/>
        </w:rPr>
      </w:pPr>
    </w:p>
    <w:p w:rsidR="00C474EE" w:rsidRPr="00F10346" w:rsidRDefault="00C474EE"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D2F0E" w:rsidRDefault="004D2F0E" w:rsidP="00922EDB">
      <w:pPr>
        <w:spacing w:before="0"/>
        <w:rPr>
          <w:rFonts w:cs="Arial"/>
          <w:color w:val="00B0F0"/>
          <w:lang w:val="sr-Cyrl-RS" w:eastAsia="sr-Latn-CS"/>
        </w:rPr>
      </w:pPr>
    </w:p>
    <w:p w:rsidR="00A94E70" w:rsidRDefault="00A94E70" w:rsidP="00465640">
      <w:pPr>
        <w:spacing w:before="0"/>
        <w:rPr>
          <w:rFonts w:cs="Arial"/>
          <w:color w:val="00B0F0"/>
          <w:lang w:val="sr-Cyrl-RS" w:eastAsia="sr-Latn-CS"/>
        </w:rPr>
      </w:pPr>
    </w:p>
    <w:p w:rsidR="007D1F26" w:rsidRDefault="007D1F26" w:rsidP="00465640">
      <w:pPr>
        <w:spacing w:before="0"/>
        <w:rPr>
          <w:rFonts w:cs="Arial"/>
          <w:color w:val="00B0F0"/>
          <w:lang w:val="sr-Cyrl-RS" w:eastAsia="sr-Latn-CS"/>
        </w:rPr>
      </w:pPr>
    </w:p>
    <w:p w:rsidR="007D1F26" w:rsidRDefault="007D1F26" w:rsidP="00465640">
      <w:pPr>
        <w:spacing w:before="0"/>
        <w:rPr>
          <w:rFonts w:cs="Arial"/>
          <w:color w:val="00B0F0"/>
          <w:lang w:val="sr-Cyrl-RS" w:eastAsia="sr-Latn-CS"/>
        </w:rPr>
      </w:pPr>
    </w:p>
    <w:p w:rsidR="007D1F26" w:rsidRDefault="007D1F26" w:rsidP="00465640">
      <w:pPr>
        <w:spacing w:before="0"/>
        <w:rPr>
          <w:rFonts w:cs="Arial"/>
          <w:color w:val="00B0F0"/>
          <w:lang w:val="sr-Cyrl-RS" w:eastAsia="sr-Latn-CS"/>
        </w:rPr>
      </w:pPr>
    </w:p>
    <w:p w:rsidR="00C626DE" w:rsidRDefault="00C626DE" w:rsidP="00465640">
      <w:pPr>
        <w:spacing w:before="0"/>
        <w:rPr>
          <w:rFonts w:cs="Arial"/>
          <w:color w:val="00B0F0"/>
          <w:lang w:val="sr-Cyrl-RS" w:eastAsia="sr-Latn-CS"/>
        </w:rPr>
      </w:pPr>
    </w:p>
    <w:p w:rsidR="00C626DE" w:rsidRDefault="00C626DE" w:rsidP="00465640">
      <w:pPr>
        <w:spacing w:before="0"/>
        <w:rPr>
          <w:rFonts w:cs="Arial"/>
          <w:color w:val="00B0F0"/>
          <w:lang w:val="sr-Cyrl-RS" w:eastAsia="sr-Latn-CS"/>
        </w:rPr>
      </w:pPr>
    </w:p>
    <w:p w:rsidR="00C626DE" w:rsidRDefault="00C626DE" w:rsidP="00465640">
      <w:pPr>
        <w:spacing w:before="0"/>
        <w:rPr>
          <w:rFonts w:cs="Arial"/>
          <w:color w:val="00B0F0"/>
          <w:lang w:val="sr-Cyrl-RS" w:eastAsia="sr-Latn-CS"/>
        </w:rPr>
      </w:pPr>
    </w:p>
    <w:p w:rsidR="00C626DE" w:rsidRDefault="00C626DE" w:rsidP="00465640">
      <w:pPr>
        <w:spacing w:before="0"/>
        <w:rPr>
          <w:rFonts w:cs="Arial"/>
          <w:color w:val="00B0F0"/>
          <w:lang w:val="sr-Cyrl-RS" w:eastAsia="sr-Latn-CS"/>
        </w:rPr>
      </w:pPr>
    </w:p>
    <w:p w:rsidR="00C626DE" w:rsidRDefault="00C626DE" w:rsidP="00465640">
      <w:pPr>
        <w:spacing w:before="0"/>
        <w:rPr>
          <w:rFonts w:cs="Arial"/>
          <w:color w:val="00B0F0"/>
          <w:lang w:val="sr-Cyrl-RS" w:eastAsia="sr-Latn-CS"/>
        </w:rPr>
      </w:pPr>
    </w:p>
    <w:p w:rsidR="007D1F26" w:rsidRDefault="007D1F26" w:rsidP="00465640">
      <w:pPr>
        <w:spacing w:before="0"/>
        <w:rPr>
          <w:rFonts w:cs="Arial"/>
          <w:color w:val="00B0F0"/>
          <w:lang w:val="sr-Cyrl-RS" w:eastAsia="sr-Latn-CS"/>
        </w:rPr>
      </w:pPr>
    </w:p>
    <w:p w:rsidR="00C474EE" w:rsidRDefault="00C474EE" w:rsidP="00465640">
      <w:pPr>
        <w:spacing w:before="0"/>
        <w:jc w:val="center"/>
        <w:rPr>
          <w:rFonts w:cs="Arial"/>
          <w:color w:val="00B0F0"/>
          <w:lang w:eastAsia="sr-Latn-CS"/>
        </w:rPr>
      </w:pPr>
    </w:p>
    <w:p w:rsidR="00C474EE" w:rsidRDefault="00C474EE" w:rsidP="00465640">
      <w:pPr>
        <w:spacing w:before="0"/>
        <w:jc w:val="center"/>
        <w:rPr>
          <w:rFonts w:cs="Arial"/>
          <w:color w:val="00B0F0"/>
          <w:lang w:eastAsia="sr-Latn-CS"/>
        </w:rPr>
      </w:pPr>
    </w:p>
    <w:p w:rsidR="00C474EE" w:rsidRPr="00F10346" w:rsidRDefault="00C474EE"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E629E8">
      <w:pPr>
        <w:pStyle w:val="KDPodnaslov1"/>
        <w:numPr>
          <w:ilvl w:val="0"/>
          <w:numId w:val="2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Latn-RS" w:eastAsia="sr-Latn-CS"/>
        </w:rPr>
      </w:pPr>
    </w:p>
    <w:p w:rsidR="00067DFF" w:rsidRDefault="00067DFF" w:rsidP="00922EDB">
      <w:pPr>
        <w:spacing w:before="0"/>
        <w:rPr>
          <w:rFonts w:cs="Arial"/>
          <w:color w:val="00B0F0"/>
          <w:lang w:val="sr-Latn-RS" w:eastAsia="sr-Latn-CS"/>
        </w:rPr>
      </w:pPr>
    </w:p>
    <w:p w:rsidR="00067DFF" w:rsidRDefault="00067DFF" w:rsidP="00922EDB">
      <w:pPr>
        <w:spacing w:before="0"/>
        <w:rPr>
          <w:rFonts w:cs="Arial"/>
          <w:color w:val="00B0F0"/>
          <w:lang w:val="sr-Latn-RS" w:eastAsia="sr-Latn-CS"/>
        </w:rPr>
      </w:pPr>
    </w:p>
    <w:p w:rsidR="00067DFF" w:rsidRDefault="00067DFF" w:rsidP="00922EDB">
      <w:pPr>
        <w:spacing w:before="0"/>
        <w:rPr>
          <w:rFonts w:cs="Arial"/>
          <w:color w:val="00B0F0"/>
          <w:lang w:val="sr-Latn-RS" w:eastAsia="sr-Latn-CS"/>
        </w:rPr>
      </w:pPr>
    </w:p>
    <w:p w:rsidR="00465640" w:rsidRDefault="00465640"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9" w:name="_Toc442559924"/>
      <w:r w:rsidRPr="00F10346">
        <w:t xml:space="preserve">ОБРАЗАЦ </w:t>
      </w:r>
      <w:r w:rsidR="00C3088A">
        <w:rPr>
          <w:lang w:val="sr-Cyrl-RS"/>
        </w:rPr>
        <w:t>1</w:t>
      </w:r>
      <w:r w:rsidRPr="00F10346">
        <w:rPr>
          <w:noProof/>
        </w:rPr>
        <w:t>.</w:t>
      </w:r>
      <w:bookmarkEnd w:id="259"/>
    </w:p>
    <w:p w:rsidR="00952E72" w:rsidRPr="00071D0E" w:rsidRDefault="00343A18" w:rsidP="00071D0E">
      <w:pPr>
        <w:spacing w:before="0"/>
        <w:jc w:val="center"/>
        <w:rPr>
          <w:rStyle w:val="BookTitle"/>
          <w:rFonts w:cs="Arial"/>
          <w:lang w:val="sr-Cyrl-RS"/>
        </w:rPr>
      </w:pPr>
      <w:r w:rsidRPr="00F10346">
        <w:rPr>
          <w:rStyle w:val="BookTitle"/>
          <w:rFonts w:cs="Arial"/>
        </w:rPr>
        <w:t>ОБРАЗАЦ ПОНУДЕ</w:t>
      </w:r>
    </w:p>
    <w:p w:rsidR="00343A18" w:rsidRPr="00F10346" w:rsidRDefault="00343A18" w:rsidP="00343A18">
      <w:pPr>
        <w:spacing w:before="0"/>
        <w:rPr>
          <w:rFonts w:eastAsia="TimesNewRomanPS-BoldMT" w:cs="Arial"/>
          <w:bCs/>
          <w:color w:val="00B0F0"/>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E17401">
        <w:rPr>
          <w:rFonts w:cs="Arial"/>
          <w:lang w:val="sr-Cyrl-RS" w:eastAsia="ar-SA"/>
        </w:rPr>
        <w:t>Алати</w:t>
      </w:r>
      <w:r w:rsidR="006A5A6C">
        <w:rPr>
          <w:rFonts w:cs="Arial"/>
          <w:lang w:val="sr-Cyrl-RS" w:eastAsia="ar-SA"/>
        </w:rPr>
        <w:t xml:space="preserve"> </w:t>
      </w:r>
      <w:r w:rsidRPr="00F10346">
        <w:rPr>
          <w:rFonts w:eastAsia="TimesNewRomanPS-BoldMT" w:cs="Arial"/>
          <w:bCs/>
          <w:color w:val="000000" w:themeColor="text1"/>
        </w:rPr>
        <w:t xml:space="preserve">бр. </w:t>
      </w:r>
      <w:r w:rsidR="00E17401">
        <w:rPr>
          <w:b/>
          <w:szCs w:val="24"/>
        </w:rPr>
        <w:t>3000/0959/2017 (871/2017), 3000/0952/2017 (872/2017), 3000/0330/2017 (1104/2017), 3000/0311/2017 (1221/2017), 3000/0325/2017 (1292/2017), 3000/0300/2017 (1330/2017)</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F10346">
              <w:rPr>
                <w:rFonts w:eastAsia="TimesNewRomanPSMT" w:cs="Arial"/>
                <w:b/>
                <w:bCs/>
              </w:rPr>
              <w:t xml:space="preserve">А) САМОСТАЛНО </w:t>
            </w:r>
          </w:p>
          <w:p w:rsidR="006A5A6C" w:rsidRPr="006A5A6C" w:rsidRDefault="00071D0E" w:rsidP="00BC01DC">
            <w:pPr>
              <w:spacing w:before="0"/>
              <w:jc w:val="center"/>
              <w:rPr>
                <w:rFonts w:eastAsia="TimesNewRomanPSMT" w:cs="Arial"/>
                <w:b/>
                <w:bCs/>
                <w:lang w:val="sr-Cyrl-RS"/>
              </w:rPr>
            </w:pPr>
            <w:r w:rsidRPr="00071D0E">
              <w:rPr>
                <w:rFonts w:eastAsia="TimesNewRomanPSMT" w:cs="Arial"/>
                <w:b/>
                <w:bCs/>
                <w:lang w:val="sr-Cyrl-RS"/>
              </w:rPr>
              <w:t xml:space="preserve">Партија        1     2     3    4    </w:t>
            </w:r>
            <w:r>
              <w:rPr>
                <w:rFonts w:eastAsia="TimesNewRomanPSMT" w:cs="Arial"/>
                <w:b/>
                <w:bCs/>
                <w:lang w:val="sr-Cyrl-RS"/>
              </w:rPr>
              <w:t>5   6</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F10346">
              <w:rPr>
                <w:rFonts w:eastAsia="TimesNewRomanPSMT" w:cs="Arial"/>
                <w:b/>
                <w:bCs/>
              </w:rPr>
              <w:t>Б) СА ПОДИЗВОЂАЧЕМ</w:t>
            </w:r>
          </w:p>
          <w:p w:rsidR="00071D0E" w:rsidRPr="00071D0E" w:rsidRDefault="00071D0E" w:rsidP="00BC01DC">
            <w:pPr>
              <w:spacing w:before="0"/>
              <w:jc w:val="center"/>
              <w:rPr>
                <w:rFonts w:eastAsia="TimesNewRomanPSMT" w:cs="Arial"/>
                <w:b/>
                <w:bCs/>
                <w:lang w:val="sr-Cyrl-RS"/>
              </w:rPr>
            </w:pPr>
            <w:r w:rsidRPr="00071D0E">
              <w:rPr>
                <w:rFonts w:eastAsia="TimesNewRomanPSMT" w:cs="Arial"/>
                <w:b/>
                <w:bCs/>
                <w:lang w:val="sr-Cyrl-RS"/>
              </w:rPr>
              <w:t xml:space="preserve">Партија        1     2     3    4    </w:t>
            </w:r>
            <w:r>
              <w:rPr>
                <w:rFonts w:eastAsia="TimesNewRomanPSMT" w:cs="Arial"/>
                <w:b/>
                <w:bCs/>
                <w:lang w:val="sr-Cyrl-RS"/>
              </w:rPr>
              <w:t>5   6</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F10346">
              <w:rPr>
                <w:rFonts w:eastAsia="TimesNewRomanPSMT" w:cs="Arial"/>
                <w:b/>
                <w:bCs/>
              </w:rPr>
              <w:t>В) КАО ЗАЈЕДНИЧКУ ПОНУДУ</w:t>
            </w:r>
          </w:p>
          <w:p w:rsidR="00071D0E" w:rsidRPr="00071D0E" w:rsidRDefault="00071D0E" w:rsidP="00BC01DC">
            <w:pPr>
              <w:spacing w:before="0"/>
              <w:jc w:val="center"/>
              <w:rPr>
                <w:rFonts w:cs="Arial"/>
                <w:b/>
                <w:iCs/>
                <w:lang w:val="sr-Cyrl-RS"/>
              </w:rPr>
            </w:pPr>
            <w:r w:rsidRPr="00071D0E">
              <w:rPr>
                <w:rFonts w:cs="Arial"/>
                <w:b/>
                <w:iCs/>
                <w:lang w:val="sr-Cyrl-RS"/>
              </w:rPr>
              <w:t>Партија        1     2     3    4    5   6</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D1F26" w:rsidRDefault="007D1F26" w:rsidP="00343A18">
      <w:pPr>
        <w:spacing w:before="0"/>
        <w:rPr>
          <w:rFonts w:eastAsia="TimesNewRomanPSMT" w:cs="Arial"/>
          <w:bCs/>
          <w:lang w:val="sr-Cyrl-RS"/>
        </w:rPr>
      </w:pPr>
    </w:p>
    <w:p w:rsidR="007D1F26" w:rsidRPr="007D1F26" w:rsidRDefault="007D1F26"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050FF5" w:rsidRPr="00F10346" w:rsidRDefault="00050FF5"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Default="0042687E" w:rsidP="00343A18">
      <w:pPr>
        <w:spacing w:before="0"/>
        <w:rPr>
          <w:rFonts w:cs="Arial"/>
          <w:iCs/>
          <w:lang w:val="ru-RU"/>
        </w:rPr>
      </w:pPr>
    </w:p>
    <w:p w:rsidR="00071D0E" w:rsidRDefault="00071D0E" w:rsidP="00343A18">
      <w:pPr>
        <w:spacing w:before="0"/>
        <w:rPr>
          <w:rFonts w:cs="Arial"/>
          <w:iCs/>
          <w:lang w:val="ru-RU"/>
        </w:rPr>
      </w:pPr>
    </w:p>
    <w:p w:rsidR="00071D0E" w:rsidRDefault="00071D0E" w:rsidP="00343A18">
      <w:pPr>
        <w:spacing w:before="0"/>
        <w:rPr>
          <w:rFonts w:cs="Arial"/>
          <w:iCs/>
          <w:lang w:val="ru-RU"/>
        </w:rPr>
      </w:pPr>
    </w:p>
    <w:p w:rsidR="00071D0E" w:rsidRDefault="00071D0E" w:rsidP="00343A18">
      <w:pPr>
        <w:spacing w:before="0"/>
        <w:rPr>
          <w:rFonts w:cs="Arial"/>
          <w:iCs/>
          <w:lang w:val="ru-RU"/>
        </w:rPr>
      </w:pPr>
    </w:p>
    <w:p w:rsidR="00071D0E" w:rsidRDefault="00071D0E" w:rsidP="00343A18">
      <w:pPr>
        <w:spacing w:before="0"/>
        <w:rPr>
          <w:rFonts w:cs="Arial"/>
          <w:iCs/>
          <w:lang w:val="ru-RU"/>
        </w:rPr>
      </w:pPr>
    </w:p>
    <w:p w:rsidR="00071D0E" w:rsidRDefault="00071D0E" w:rsidP="00343A18">
      <w:pPr>
        <w:spacing w:before="0"/>
        <w:rPr>
          <w:rFonts w:cs="Arial"/>
          <w:iCs/>
          <w:lang w:val="ru-RU"/>
        </w:rPr>
      </w:pPr>
    </w:p>
    <w:p w:rsidR="00071D0E" w:rsidRDefault="00071D0E" w:rsidP="00343A18">
      <w:pPr>
        <w:spacing w:before="0"/>
        <w:rPr>
          <w:rFonts w:cs="Arial"/>
          <w:iCs/>
          <w:lang w:val="ru-RU"/>
        </w:rPr>
      </w:pPr>
    </w:p>
    <w:p w:rsidR="00071D0E" w:rsidRDefault="00071D0E"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3D79AD" w:rsidP="00DB7491">
      <w:pPr>
        <w:spacing w:before="0"/>
        <w:rPr>
          <w:rFonts w:cs="Arial"/>
          <w:b/>
          <w:bCs/>
          <w:iCs/>
          <w:u w:val="single"/>
          <w:lang w:val="sr-Cyrl-CS"/>
        </w:rPr>
      </w:pPr>
      <w:r>
        <w:rPr>
          <w:rFonts w:cs="Arial"/>
          <w:b/>
          <w:bCs/>
          <w:iCs/>
          <w:u w:val="single"/>
          <w:lang w:val="sr-Cyrl-CS"/>
        </w:rPr>
        <w:t>5.1</w:t>
      </w:r>
      <w:r w:rsidR="00DB7491">
        <w:rPr>
          <w:rFonts w:cs="Arial"/>
          <w:b/>
          <w:bCs/>
          <w:iCs/>
          <w:u w:val="single"/>
          <w:lang w:val="sr-Cyrl-CS"/>
        </w:rPr>
        <w:t>) ПАРТИЈА</w:t>
      </w:r>
      <w:r w:rsidR="00163EDF">
        <w:rPr>
          <w:rFonts w:cs="Arial"/>
          <w:b/>
          <w:bCs/>
          <w:iCs/>
          <w:u w:val="single"/>
          <w:lang w:val="sr-Cyrl-CS"/>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003D2517">
              <w:rPr>
                <w:rFonts w:eastAsia="Arial Unicode MS" w:cs="Arial"/>
                <w:b/>
                <w:bCs/>
                <w:iCs/>
                <w:color w:val="00B0F0"/>
                <w:kern w:val="1"/>
                <w:lang w:val="sr-Cyrl-CS" w:eastAsia="ar-SA"/>
              </w:rPr>
              <w:t xml:space="preserve">дин.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071D0E" w:rsidRDefault="00E17401" w:rsidP="00071D0E">
            <w:pPr>
              <w:spacing w:before="0"/>
              <w:rPr>
                <w:rFonts w:cs="Arial"/>
                <w:lang w:val="sr-Cyrl-RS"/>
              </w:rPr>
            </w:pPr>
            <w:r>
              <w:rPr>
                <w:rFonts w:cs="Arial"/>
                <w:lang w:val="ru-RU"/>
              </w:rPr>
              <w:t>Алати</w:t>
            </w:r>
            <w:r w:rsidR="00071D0E">
              <w:rPr>
                <w:rFonts w:cs="Arial"/>
                <w:lang w:val="sr-Cyrl-RS"/>
              </w:rPr>
              <w:t xml:space="preserve">: </w:t>
            </w:r>
            <w:r w:rsidR="00DC5302">
              <w:rPr>
                <w:rFonts w:cs="Arial"/>
                <w:b/>
                <w:lang w:val="sr-Cyrl-CS"/>
              </w:rPr>
              <w:t xml:space="preserve">ЈН бр. </w:t>
            </w:r>
            <w:r>
              <w:rPr>
                <w:rFonts w:cs="Arial"/>
                <w:b/>
                <w:lang w:val="sr-Cyrl-CS"/>
              </w:rPr>
              <w:t>3000/0959/2017 (871/2017), 3000/0952/2017 (872/2017), 3000/0330/2017 (1104/2017), 3000/0311/2017 (1221/2017), 3000/0325/2017 (1292/2017), 3000/0300/2017 (1330/2017)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BA3221" w:rsidRPr="00F10346" w:rsidRDefault="00BA3221" w:rsidP="00DB7491">
      <w:pPr>
        <w:spacing w:before="0"/>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0E75A0" w:rsidRPr="00F10346" w:rsidTr="002217A4">
        <w:trPr>
          <w:trHeight w:val="647"/>
        </w:trPr>
        <w:tc>
          <w:tcPr>
            <w:tcW w:w="517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2217A4">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A00F2B" w:rsidRDefault="00A00F2B" w:rsidP="00DD27D8">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sidR="00DD27D8">
              <w:rPr>
                <w:rFonts w:cs="Arial"/>
                <w:bCs/>
                <w:iCs/>
                <w:lang w:val="sr-Cyrl-CS"/>
              </w:rPr>
              <w:t>4</w:t>
            </w:r>
            <w:r w:rsidR="0037364C" w:rsidRPr="00067DFF">
              <w:rPr>
                <w:rFonts w:cs="Arial"/>
                <w:bCs/>
                <w:iCs/>
                <w:lang w:val="sr-Cyrl-CS"/>
              </w:rPr>
              <w:t>)</w:t>
            </w:r>
          </w:p>
        </w:tc>
        <w:tc>
          <w:tcPr>
            <w:tcW w:w="4072" w:type="dxa"/>
            <w:vAlign w:val="center"/>
          </w:tcPr>
          <w:p w:rsidR="000E75A0" w:rsidRPr="00A00F2B" w:rsidRDefault="000E75A0" w:rsidP="00AF3AF8">
            <w:pPr>
              <w:spacing w:before="0"/>
              <w:jc w:val="center"/>
              <w:rPr>
                <w:rFonts w:cs="Arial"/>
                <w:b/>
                <w:bCs/>
                <w:iCs/>
                <w:lang w:val="sr-Cyrl-CS"/>
              </w:rPr>
            </w:pPr>
          </w:p>
          <w:p w:rsidR="00A00F2B" w:rsidRPr="00A00F2B" w:rsidRDefault="00A00F2B" w:rsidP="00A00F2B">
            <w:pPr>
              <w:spacing w:before="0"/>
              <w:jc w:val="center"/>
              <w:rPr>
                <w:rFonts w:cs="Arial"/>
                <w:b/>
                <w:bCs/>
                <w:iCs/>
                <w:lang w:val="sr-Cyrl-CS"/>
              </w:rPr>
            </w:pPr>
            <w:r w:rsidRPr="00A00F2B">
              <w:rPr>
                <w:rFonts w:cs="Arial"/>
                <w:b/>
                <w:bCs/>
                <w:iCs/>
                <w:lang w:val="sr-Cyrl-CS"/>
              </w:rPr>
              <w:t>Прихвата ДА / НЕ</w:t>
            </w:r>
          </w:p>
          <w:p w:rsidR="00A00F2B" w:rsidRPr="00A00F2B" w:rsidRDefault="00A00F2B" w:rsidP="00A00F2B">
            <w:pPr>
              <w:spacing w:before="0"/>
              <w:jc w:val="center"/>
              <w:rPr>
                <w:rFonts w:cs="Arial"/>
                <w:bCs/>
                <w:iCs/>
                <w:lang w:val="sr-Cyrl-CS"/>
              </w:rPr>
            </w:pPr>
          </w:p>
          <w:p w:rsidR="000E75A0" w:rsidRPr="003200A3" w:rsidRDefault="00A00F2B" w:rsidP="00A00F2B">
            <w:pPr>
              <w:spacing w:before="0"/>
              <w:jc w:val="center"/>
              <w:rPr>
                <w:rFonts w:cs="Arial"/>
                <w:bCs/>
                <w:iCs/>
                <w:color w:val="00B0F0"/>
                <w:lang w:val="sr-Cyrl-CS"/>
              </w:rPr>
            </w:pPr>
            <w:r w:rsidRPr="00A00F2B">
              <w:rPr>
                <w:rFonts w:cs="Arial"/>
                <w:bCs/>
                <w:iCs/>
                <w:lang w:val="sr-Cyrl-CS"/>
              </w:rPr>
              <w:t>(заокружити)</w:t>
            </w:r>
          </w:p>
        </w:tc>
      </w:tr>
      <w:tr w:rsidR="000E75A0" w:rsidRPr="00F10346" w:rsidTr="002217A4">
        <w:tc>
          <w:tcPr>
            <w:tcW w:w="5173" w:type="dxa"/>
            <w:vAlign w:val="center"/>
          </w:tcPr>
          <w:p w:rsidR="000E75A0" w:rsidRPr="008D79EB" w:rsidRDefault="000E75A0" w:rsidP="00AF3AF8">
            <w:pPr>
              <w:spacing w:before="0"/>
              <w:jc w:val="center"/>
              <w:rPr>
                <w:rFonts w:cs="Arial"/>
                <w:b/>
                <w:bCs/>
                <w:iCs/>
                <w:lang w:val="sr-Cyrl-CS"/>
              </w:rPr>
            </w:pPr>
            <w:r w:rsidRPr="008D79EB">
              <w:rPr>
                <w:rFonts w:cs="Arial"/>
                <w:b/>
                <w:bCs/>
                <w:iCs/>
                <w:lang w:val="sr-Cyrl-CS"/>
              </w:rPr>
              <w:t>РОК ИСПОРУКЕ:</w:t>
            </w:r>
          </w:p>
          <w:p w:rsidR="000E75A0" w:rsidRPr="008D79EB" w:rsidRDefault="007D1F26" w:rsidP="00DB7491">
            <w:pPr>
              <w:spacing w:before="0"/>
              <w:rPr>
                <w:rFonts w:cs="Arial"/>
                <w:bCs/>
                <w:iCs/>
                <w:lang w:val="sr-Cyrl-CS"/>
              </w:rPr>
            </w:pPr>
            <w:r w:rsidRPr="008D79EB">
              <w:rPr>
                <w:rFonts w:cs="Arial"/>
                <w:bCs/>
                <w:iCs/>
                <w:lang w:val="sr-Cyrl-CS"/>
              </w:rPr>
              <w:t xml:space="preserve">не може бити  дужи од </w:t>
            </w:r>
            <w:r w:rsidR="00DB7491" w:rsidRPr="008D79EB">
              <w:rPr>
                <w:rFonts w:cs="Arial"/>
                <w:bCs/>
                <w:iCs/>
                <w:lang w:val="sr-Cyrl-CS"/>
              </w:rPr>
              <w:t>6</w:t>
            </w:r>
            <w:r w:rsidRPr="008D79EB">
              <w:rPr>
                <w:rFonts w:cs="Arial"/>
                <w:bCs/>
                <w:iCs/>
                <w:lang w:val="sr-Cyrl-CS"/>
              </w:rPr>
              <w:t>0 календарских дана од дана закључења Уговора</w:t>
            </w:r>
          </w:p>
        </w:tc>
        <w:tc>
          <w:tcPr>
            <w:tcW w:w="4072" w:type="dxa"/>
            <w:vAlign w:val="center"/>
          </w:tcPr>
          <w:p w:rsidR="007D1F26" w:rsidRPr="00F10346" w:rsidRDefault="007D1F26" w:rsidP="007D1F26">
            <w:pPr>
              <w:spacing w:before="0"/>
              <w:jc w:val="left"/>
              <w:rPr>
                <w:rFonts w:cs="Arial"/>
                <w:bCs/>
                <w:iCs/>
                <w:color w:val="00B0F0"/>
              </w:rPr>
            </w:pPr>
          </w:p>
          <w:p w:rsidR="000E75A0" w:rsidRPr="00F10346" w:rsidRDefault="007D1F26" w:rsidP="00DF6B6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0E75A0" w:rsidRPr="00F10346" w:rsidTr="002217A4">
        <w:tc>
          <w:tcPr>
            <w:tcW w:w="5173" w:type="dxa"/>
            <w:vAlign w:val="center"/>
          </w:tcPr>
          <w:p w:rsidR="000E75A0" w:rsidRPr="008D79EB" w:rsidRDefault="000E75A0" w:rsidP="00AF3AF8">
            <w:pPr>
              <w:spacing w:before="0"/>
              <w:jc w:val="center"/>
              <w:rPr>
                <w:rFonts w:cs="Arial"/>
                <w:b/>
                <w:bCs/>
                <w:iCs/>
                <w:lang w:val="sr-Cyrl-CS"/>
              </w:rPr>
            </w:pPr>
            <w:r w:rsidRPr="008D79EB">
              <w:rPr>
                <w:rFonts w:cs="Arial"/>
                <w:b/>
                <w:bCs/>
                <w:iCs/>
                <w:lang w:val="sr-Cyrl-CS"/>
              </w:rPr>
              <w:t>ГАРАНТНИ РОК:</w:t>
            </w:r>
          </w:p>
          <w:p w:rsidR="005826C8" w:rsidRPr="008D79EB" w:rsidRDefault="000E75A0" w:rsidP="00AF3AF8">
            <w:pPr>
              <w:spacing w:before="0"/>
              <w:jc w:val="center"/>
              <w:rPr>
                <w:rFonts w:cs="Arial"/>
                <w:bCs/>
                <w:iCs/>
                <w:lang w:val="sr-Cyrl-CS"/>
              </w:rPr>
            </w:pPr>
            <w:r w:rsidRPr="008D79EB">
              <w:rPr>
                <w:rFonts w:cs="Arial"/>
                <w:bCs/>
                <w:iCs/>
                <w:lang w:val="sr-Cyrl-CS"/>
              </w:rPr>
              <w:t>не може бити краћи од</w:t>
            </w:r>
            <w:r w:rsidR="00873474" w:rsidRPr="008D79EB">
              <w:rPr>
                <w:rFonts w:cs="Arial"/>
                <w:bCs/>
                <w:iCs/>
                <w:lang w:val="sr-Cyrl-CS"/>
              </w:rPr>
              <w:t xml:space="preserve"> </w:t>
            </w:r>
            <w:r w:rsidR="007D1F26" w:rsidRPr="008D79EB">
              <w:rPr>
                <w:rFonts w:cs="Arial"/>
                <w:bCs/>
                <w:iCs/>
                <w:lang w:val="sr-Cyrl-CS"/>
              </w:rPr>
              <w:t>24</w:t>
            </w:r>
            <w:r w:rsidR="00873474" w:rsidRPr="008D79EB">
              <w:rPr>
                <w:rFonts w:cs="Arial"/>
                <w:bCs/>
                <w:iCs/>
                <w:lang w:val="sr-Cyrl-CS"/>
              </w:rPr>
              <w:t xml:space="preserve"> месец</w:t>
            </w:r>
            <w:r w:rsidR="00DB7491" w:rsidRPr="008D79EB">
              <w:rPr>
                <w:rFonts w:cs="Arial"/>
                <w:bCs/>
                <w:iCs/>
                <w:lang w:val="sr-Cyrl-CS"/>
              </w:rPr>
              <w:t>а</w:t>
            </w:r>
            <w:r w:rsidR="00873474" w:rsidRPr="008D79EB">
              <w:rPr>
                <w:rFonts w:cs="Arial"/>
                <w:bCs/>
                <w:iCs/>
                <w:lang w:val="sr-Cyrl-CS"/>
              </w:rPr>
              <w:t xml:space="preserve"> од испоруке</w:t>
            </w:r>
            <w:r w:rsidR="005826C8" w:rsidRPr="008D79EB">
              <w:rPr>
                <w:rFonts w:cs="Arial"/>
                <w:bCs/>
                <w:iCs/>
                <w:lang w:val="sr-Cyrl-CS"/>
              </w:rPr>
              <w:t>:</w:t>
            </w:r>
          </w:p>
          <w:p w:rsidR="005826C8" w:rsidRPr="008D79EB" w:rsidRDefault="005826C8" w:rsidP="00CA1B50">
            <w:pPr>
              <w:spacing w:before="0"/>
              <w:jc w:val="left"/>
              <w:rPr>
                <w:rFonts w:cs="Arial"/>
                <w:b/>
                <w:bCs/>
                <w:iCs/>
                <w:color w:val="00B0F0"/>
                <w:lang w:val="sr-Cyrl-CS"/>
              </w:rPr>
            </w:pPr>
          </w:p>
        </w:tc>
        <w:tc>
          <w:tcPr>
            <w:tcW w:w="4072" w:type="dxa"/>
            <w:vAlign w:val="center"/>
          </w:tcPr>
          <w:p w:rsidR="000E75A0" w:rsidRPr="00464040" w:rsidRDefault="000E75A0" w:rsidP="00AF3AF8">
            <w:pPr>
              <w:spacing w:before="0"/>
              <w:jc w:val="center"/>
              <w:rPr>
                <w:rFonts w:cs="Arial"/>
                <w:b/>
                <w:bCs/>
                <w:iCs/>
                <w:lang w:val="sr-Cyrl-CS"/>
              </w:rPr>
            </w:pPr>
          </w:p>
          <w:p w:rsidR="000E75A0" w:rsidRPr="00464040" w:rsidRDefault="00CA1B50" w:rsidP="00DB7491">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00873474" w:rsidRPr="00873474">
              <w:rPr>
                <w:rFonts w:cs="Arial"/>
                <w:bCs/>
                <w:iCs/>
                <w:lang w:val="sr-Cyrl-CS"/>
              </w:rPr>
              <w:t>месец</w:t>
            </w:r>
            <w:r w:rsidR="00DB7491">
              <w:rPr>
                <w:rFonts w:cs="Arial"/>
                <w:bCs/>
                <w:iCs/>
                <w:lang w:val="sr-Cyrl-CS"/>
              </w:rPr>
              <w:t>а</w:t>
            </w:r>
            <w:r w:rsidR="00873474" w:rsidRPr="00873474">
              <w:rPr>
                <w:rFonts w:cs="Arial"/>
                <w:bCs/>
                <w:iCs/>
                <w:lang w:val="sr-Cyrl-CS"/>
              </w:rPr>
              <w:t xml:space="preserve"> од испоруке</w:t>
            </w:r>
          </w:p>
        </w:tc>
      </w:tr>
      <w:tr w:rsidR="000E75A0" w:rsidRPr="00F10346" w:rsidTr="002217A4">
        <w:trPr>
          <w:trHeight w:val="818"/>
        </w:trPr>
        <w:tc>
          <w:tcPr>
            <w:tcW w:w="5173" w:type="dxa"/>
            <w:vAlign w:val="center"/>
          </w:tcPr>
          <w:p w:rsidR="000E75A0" w:rsidRDefault="000E75A0" w:rsidP="00AF3AF8">
            <w:pPr>
              <w:spacing w:before="0"/>
              <w:jc w:val="center"/>
              <w:rPr>
                <w:rFonts w:cs="Arial"/>
                <w:bCs/>
                <w:iCs/>
                <w:lang w:val="sr-Latn-RS"/>
              </w:rPr>
            </w:pPr>
            <w:r w:rsidRPr="005826C8">
              <w:rPr>
                <w:rFonts w:cs="Arial"/>
                <w:b/>
                <w:bCs/>
                <w:iCs/>
                <w:lang w:val="sr-Cyrl-CS"/>
              </w:rPr>
              <w:t>МЕСТО ИСПОРУКЕ</w:t>
            </w:r>
            <w:r w:rsidR="00DB7491">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067DFF" w:rsidRPr="00067DFF" w:rsidRDefault="00067DFF" w:rsidP="00AF3AF8">
            <w:pPr>
              <w:spacing w:before="0"/>
              <w:jc w:val="center"/>
              <w:rPr>
                <w:rFonts w:cs="Arial"/>
                <w:bCs/>
                <w:iCs/>
                <w:lang w:val="sr-Latn-RS"/>
              </w:rPr>
            </w:pPr>
          </w:p>
          <w:p w:rsidR="00DF6B63" w:rsidRDefault="00DB7491" w:rsidP="00DF6B63">
            <w:pPr>
              <w:spacing w:before="0"/>
              <w:jc w:val="left"/>
              <w:rPr>
                <w:rFonts w:cs="Arial"/>
                <w:spacing w:val="4"/>
                <w:lang w:val="sr-Cyrl-CS"/>
              </w:rPr>
            </w:pPr>
            <w:r>
              <w:rPr>
                <w:rFonts w:cs="Arial"/>
                <w:spacing w:val="4"/>
                <w:lang w:val="sr-Cyrl-CS"/>
              </w:rPr>
              <w:t>-</w:t>
            </w:r>
            <w:r w:rsidR="007D1F26">
              <w:rPr>
                <w:rFonts w:cs="Arial"/>
                <w:spacing w:val="4"/>
                <w:lang w:val="sr-Cyrl-CS"/>
              </w:rPr>
              <w:t>Огранак ТЕНТ.</w:t>
            </w:r>
            <w:r w:rsidR="00DF6B63" w:rsidRPr="00DF6B63">
              <w:rPr>
                <w:rFonts w:cs="Arial"/>
                <w:spacing w:val="4"/>
                <w:lang w:val="sr-Cyrl-CS"/>
              </w:rPr>
              <w:t>локација А, Богољуба Урошевића 44 Обреновац</w:t>
            </w:r>
          </w:p>
          <w:p w:rsidR="000E75A0" w:rsidRPr="00DB7491" w:rsidRDefault="00DB7491" w:rsidP="00DF6B63">
            <w:pPr>
              <w:spacing w:before="0"/>
              <w:jc w:val="left"/>
              <w:rPr>
                <w:rFonts w:cs="Arial"/>
                <w:spacing w:val="4"/>
                <w:lang w:val="sr-Cyrl-CS"/>
              </w:rPr>
            </w:pPr>
            <w:r>
              <w:rPr>
                <w:rFonts w:cs="Arial"/>
                <w:spacing w:val="4"/>
                <w:lang w:val="sr-Cyrl-CS"/>
              </w:rPr>
              <w:t>-ФЦО магацин ТЕНТ.</w:t>
            </w:r>
            <w:r w:rsidRPr="00DF6B63">
              <w:rPr>
                <w:rFonts w:cs="Arial"/>
                <w:spacing w:val="4"/>
                <w:lang w:val="sr-Cyrl-CS"/>
              </w:rPr>
              <w:t>локација А, Богољуба Урошевића 44 Обреновац</w:t>
            </w:r>
          </w:p>
        </w:tc>
        <w:tc>
          <w:tcPr>
            <w:tcW w:w="4072" w:type="dxa"/>
            <w:vAlign w:val="center"/>
          </w:tcPr>
          <w:p w:rsidR="000E75A0" w:rsidRPr="005826C8" w:rsidRDefault="000E75A0" w:rsidP="00AF3AF8">
            <w:pPr>
              <w:spacing w:before="0"/>
              <w:jc w:val="center"/>
              <w:rPr>
                <w:rFonts w:cs="Arial"/>
                <w:bCs/>
                <w:iCs/>
                <w:lang w:val="sr-Cyrl-CS"/>
              </w:rPr>
            </w:pPr>
            <w:r w:rsidRPr="005826C8">
              <w:rPr>
                <w:rFonts w:cs="Arial"/>
                <w:bCs/>
                <w:iCs/>
                <w:lang w:val="sr-Cyrl-CS"/>
              </w:rPr>
              <w:t xml:space="preserve">Сагласан </w:t>
            </w:r>
            <w:r w:rsidR="00404B26" w:rsidRPr="005826C8">
              <w:rPr>
                <w:rFonts w:cs="Arial"/>
                <w:bCs/>
                <w:iCs/>
              </w:rPr>
              <w:t>с</w:t>
            </w:r>
            <w:r w:rsidRPr="005826C8">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5826C8">
              <w:rPr>
                <w:rFonts w:cs="Arial"/>
                <w:bCs/>
                <w:iCs/>
                <w:lang w:val="sr-Cyrl-CS"/>
              </w:rPr>
              <w:t>ДА/НЕ (заокружити)</w:t>
            </w:r>
          </w:p>
        </w:tc>
      </w:tr>
      <w:tr w:rsidR="000E75A0" w:rsidRPr="00F10346" w:rsidTr="002217A4">
        <w:trPr>
          <w:trHeight w:val="800"/>
        </w:trPr>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Default="000E75A0" w:rsidP="005826C8">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w:t>
            </w:r>
            <w:r w:rsidR="005826C8" w:rsidRPr="005826C8">
              <w:rPr>
                <w:rFonts w:cs="Arial"/>
                <w:bCs/>
                <w:iCs/>
                <w:lang w:val="sr-Cyrl-CS"/>
              </w:rPr>
              <w:t>6</w:t>
            </w:r>
            <w:r w:rsidRPr="005826C8">
              <w:rPr>
                <w:rFonts w:cs="Arial"/>
                <w:bCs/>
                <w:iCs/>
                <w:lang w:val="sr-Cyrl-CS"/>
              </w:rPr>
              <w:t>0 дана од дана отварања понуда</w:t>
            </w:r>
          </w:p>
          <w:p w:rsidR="00067DFF" w:rsidRPr="00067DFF" w:rsidRDefault="00067DFF" w:rsidP="005826C8">
            <w:pPr>
              <w:spacing w:before="0"/>
              <w:jc w:val="center"/>
              <w:rPr>
                <w:rFonts w:cs="Arial"/>
                <w:b/>
                <w:bCs/>
                <w:iCs/>
                <w:lang w:val="sr-Latn-RS"/>
              </w:rPr>
            </w:pPr>
          </w:p>
        </w:tc>
        <w:tc>
          <w:tcPr>
            <w:tcW w:w="4072"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2217A4">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rPr>
      </w:pPr>
    </w:p>
    <w:p w:rsidR="00067DFF" w:rsidRDefault="00067DFF" w:rsidP="00BA2C2D">
      <w:pPr>
        <w:autoSpaceDE w:val="0"/>
        <w:autoSpaceDN w:val="0"/>
        <w:adjustRightInd w:val="0"/>
        <w:rPr>
          <w:rFonts w:eastAsia="TimesNewRomanPS-BoldMT" w:cs="Arial"/>
          <w:bCs/>
          <w:iCs/>
          <w:sz w:val="20"/>
          <w:szCs w:val="20"/>
        </w:rPr>
      </w:pPr>
    </w:p>
    <w:p w:rsidR="00067DFF" w:rsidRDefault="00067DFF" w:rsidP="00BA2C2D">
      <w:pPr>
        <w:autoSpaceDE w:val="0"/>
        <w:autoSpaceDN w:val="0"/>
        <w:adjustRightInd w:val="0"/>
        <w:rPr>
          <w:rFonts w:eastAsia="TimesNewRomanPS-BoldMT" w:cs="Arial"/>
          <w:bCs/>
          <w:iCs/>
          <w:sz w:val="20"/>
          <w:szCs w:val="20"/>
        </w:rPr>
      </w:pPr>
    </w:p>
    <w:p w:rsidR="00BA3221" w:rsidRPr="007D1F26" w:rsidRDefault="00BA3221" w:rsidP="007D1F26">
      <w:pPr>
        <w:pStyle w:val="KDObrazac"/>
        <w:spacing w:before="0"/>
        <w:jc w:val="both"/>
        <w:rPr>
          <w:lang w:val="sr-Cyrl-RS"/>
        </w:rPr>
      </w:pPr>
      <w:bookmarkStart w:id="260" w:name="_Toc442559925"/>
    </w:p>
    <w:p w:rsidR="00BA3221" w:rsidRDefault="00BA3221" w:rsidP="00343A18">
      <w:pPr>
        <w:pStyle w:val="KDObrazac"/>
        <w:spacing w:before="0"/>
        <w:rPr>
          <w:lang w:val="sr-Cyrl-RS"/>
        </w:rPr>
      </w:pPr>
    </w:p>
    <w:p w:rsidR="00343A18" w:rsidRPr="00F10346" w:rsidRDefault="00343A18" w:rsidP="00343A18">
      <w:pPr>
        <w:pStyle w:val="KDObrazac"/>
        <w:spacing w:before="0"/>
      </w:pPr>
      <w:r w:rsidRPr="00F10346">
        <w:t xml:space="preserve">ОБРАЗАЦ </w:t>
      </w:r>
      <w:r w:rsidR="00BA3221">
        <w:rPr>
          <w:lang w:val="sr-Cyrl-RS"/>
        </w:rPr>
        <w:t>2</w:t>
      </w:r>
      <w:r w:rsidRPr="00F10346">
        <w:t>.</w:t>
      </w:r>
      <w:bookmarkEnd w:id="260"/>
    </w:p>
    <w:p w:rsidR="00343A18" w:rsidRPr="003D79AD"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r w:rsidR="003D79AD">
        <w:rPr>
          <w:rFonts w:cs="Arial"/>
          <w:b/>
          <w:lang w:val="sr-Cyrl-RS"/>
        </w:rPr>
        <w:t xml:space="preserve">  за Партију 1</w:t>
      </w:r>
    </w:p>
    <w:p w:rsidR="00343A18" w:rsidRPr="00F10346" w:rsidRDefault="00343A18" w:rsidP="00343A18">
      <w:pPr>
        <w:spacing w:before="0"/>
        <w:rPr>
          <w:rFonts w:cs="Arial"/>
        </w:rPr>
      </w:pPr>
    </w:p>
    <w:p w:rsidR="00000FAA" w:rsidRPr="003D79AD" w:rsidRDefault="00343A18" w:rsidP="003D79AD">
      <w:pPr>
        <w:spacing w:before="0"/>
        <w:rPr>
          <w:rFonts w:cs="Arial"/>
          <w:lang w:val="sr-Cyrl-RS"/>
        </w:rPr>
      </w:pPr>
      <w:r w:rsidRPr="00F10346">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3D79AD" w:rsidRPr="00000FAA" w:rsidTr="003D79AD">
        <w:trPr>
          <w:cantSplit/>
          <w:trHeight w:val="288"/>
          <w:tblHeader/>
        </w:trPr>
        <w:tc>
          <w:tcPr>
            <w:tcW w:w="290" w:type="pct"/>
            <w:shd w:val="clear" w:color="auto" w:fill="FFFFFF"/>
          </w:tcPr>
          <w:p w:rsidR="003D79AD" w:rsidRPr="00000FAA" w:rsidRDefault="003D79AD" w:rsidP="003D79AD">
            <w:pPr>
              <w:spacing w:before="0"/>
              <w:jc w:val="left"/>
              <w:rPr>
                <w:rFonts w:ascii="Arial Cirilica" w:hAnsi="Arial Cirilica" w:cs="Arial"/>
                <w:sz w:val="20"/>
                <w:szCs w:val="20"/>
                <w:lang w:val="sr-Cyrl-CS" w:eastAsia="hr-HR"/>
              </w:rPr>
            </w:pPr>
            <w:r w:rsidRPr="00000FAA">
              <w:rPr>
                <w:rFonts w:cs="Arial"/>
                <w:sz w:val="24"/>
                <w:szCs w:val="24"/>
                <w:lang w:val="sr-Cyrl-CS" w:eastAsia="hr-HR"/>
              </w:rPr>
              <w:t>Ред бр</w:t>
            </w:r>
            <w:r>
              <w:rPr>
                <w:rFonts w:cs="Arial"/>
                <w:sz w:val="24"/>
                <w:szCs w:val="24"/>
                <w:lang w:val="sr-Cyrl-CS" w:eastAsia="hr-HR"/>
              </w:rPr>
              <w:t>.</w:t>
            </w:r>
          </w:p>
        </w:tc>
        <w:tc>
          <w:tcPr>
            <w:tcW w:w="826" w:type="pct"/>
            <w:shd w:val="clear" w:color="auto" w:fill="FFFFFF"/>
          </w:tcPr>
          <w:p w:rsidR="003D79AD" w:rsidRPr="00000FAA" w:rsidRDefault="003D79AD" w:rsidP="00000FAA">
            <w:pPr>
              <w:spacing w:before="0"/>
              <w:jc w:val="left"/>
              <w:rPr>
                <w:rFonts w:ascii="Arial Cirilica" w:hAnsi="Arial Cirilica" w:cs="Arial"/>
                <w:sz w:val="20"/>
                <w:szCs w:val="20"/>
                <w:lang w:val="sr-Cyrl-CS" w:eastAsia="hr-HR"/>
              </w:rPr>
            </w:pPr>
            <w:r w:rsidRPr="00F10346">
              <w:rPr>
                <w:rFonts w:cs="Arial"/>
                <w:b/>
                <w:bCs/>
                <w:iCs/>
                <w:lang w:val="sr-Cyrl-CS"/>
              </w:rPr>
              <w:t>Назив добра</w:t>
            </w:r>
          </w:p>
        </w:tc>
        <w:tc>
          <w:tcPr>
            <w:tcW w:w="483" w:type="pct"/>
            <w:tcBorders>
              <w:bottom w:val="single" w:sz="4" w:space="0" w:color="auto"/>
            </w:tcBorders>
            <w:shd w:val="clear" w:color="auto" w:fill="FFFFFF"/>
          </w:tcPr>
          <w:p w:rsidR="003D79AD" w:rsidRPr="00F10346" w:rsidRDefault="003D79AD" w:rsidP="00000FAA">
            <w:pPr>
              <w:spacing w:before="0"/>
              <w:jc w:val="center"/>
              <w:rPr>
                <w:rFonts w:cs="Arial"/>
                <w:b/>
                <w:bCs/>
                <w:iCs/>
                <w:lang w:val="sr-Cyrl-CS"/>
              </w:rPr>
            </w:pPr>
            <w:r w:rsidRPr="00F10346">
              <w:rPr>
                <w:rFonts w:cs="Arial"/>
                <w:b/>
                <w:bCs/>
                <w:iCs/>
                <w:lang w:val="sr-Cyrl-CS"/>
              </w:rPr>
              <w:t>Јед.</w:t>
            </w:r>
          </w:p>
          <w:p w:rsidR="003D79AD" w:rsidRDefault="003D79AD" w:rsidP="00000FAA">
            <w:pPr>
              <w:spacing w:before="0"/>
              <w:jc w:val="center"/>
              <w:rPr>
                <w:rFonts w:cs="Arial"/>
                <w:b/>
                <w:bCs/>
                <w:iCs/>
                <w:lang w:val="sr-Cyrl-CS"/>
              </w:rPr>
            </w:pPr>
            <w:r w:rsidRPr="00F10346">
              <w:rPr>
                <w:rFonts w:cs="Arial"/>
                <w:b/>
                <w:bCs/>
                <w:iCs/>
                <w:lang w:val="sr-Cyrl-CS"/>
              </w:rPr>
              <w:t>Мере</w:t>
            </w:r>
          </w:p>
          <w:p w:rsidR="003D79AD" w:rsidRPr="00000FAA" w:rsidRDefault="003D79AD" w:rsidP="00000FAA">
            <w:pPr>
              <w:spacing w:before="0"/>
              <w:jc w:val="left"/>
              <w:rPr>
                <w:rFonts w:ascii="Arial Cirilica" w:hAnsi="Arial Cirilica" w:cs="Arial"/>
                <w:sz w:val="20"/>
                <w:szCs w:val="20"/>
                <w:lang w:eastAsia="hr-HR"/>
              </w:rPr>
            </w:pPr>
          </w:p>
        </w:tc>
        <w:tc>
          <w:tcPr>
            <w:tcW w:w="487" w:type="pct"/>
            <w:shd w:val="clear" w:color="auto" w:fill="FFFFFF"/>
          </w:tcPr>
          <w:p w:rsidR="003D79AD" w:rsidRPr="00000FAA" w:rsidRDefault="003D79AD" w:rsidP="00000FAA">
            <w:pPr>
              <w:spacing w:before="0"/>
              <w:jc w:val="right"/>
              <w:rPr>
                <w:rFonts w:ascii="Arial Cirilica" w:hAnsi="Arial Cirilica" w:cs="Arial"/>
                <w:sz w:val="20"/>
                <w:szCs w:val="20"/>
                <w:lang w:val="sr-Cyrl-CS" w:eastAsia="hr-HR"/>
              </w:rPr>
            </w:pPr>
            <w:r w:rsidRPr="00000FAA">
              <w:rPr>
                <w:rFonts w:cs="Arial"/>
                <w:sz w:val="24"/>
                <w:szCs w:val="24"/>
                <w:lang w:val="sr-Cyrl-CS" w:eastAsia="hr-HR"/>
              </w:rPr>
              <w:t>Кол</w:t>
            </w:r>
            <w:r>
              <w:rPr>
                <w:rFonts w:cs="Arial"/>
                <w:sz w:val="24"/>
                <w:szCs w:val="24"/>
                <w:lang w:val="sr-Cyrl-CS" w:eastAsia="hr-HR"/>
              </w:rPr>
              <w:t>.</w:t>
            </w:r>
          </w:p>
        </w:tc>
        <w:tc>
          <w:tcPr>
            <w:tcW w:w="484" w:type="pct"/>
            <w:shd w:val="clear" w:color="auto" w:fill="FFFFFF"/>
            <w:vAlign w:val="center"/>
          </w:tcPr>
          <w:p w:rsidR="003D79AD" w:rsidRPr="00EB69E0" w:rsidRDefault="003D79AD" w:rsidP="003D79AD">
            <w:pPr>
              <w:spacing w:before="0"/>
              <w:jc w:val="center"/>
              <w:rPr>
                <w:rFonts w:cs="Arial"/>
                <w:b/>
                <w:bCs/>
                <w:iCs/>
                <w:lang w:val="sr-Cyrl-CS"/>
              </w:rPr>
            </w:pPr>
            <w:r w:rsidRPr="00EB69E0">
              <w:rPr>
                <w:rFonts w:cs="Arial"/>
                <w:b/>
                <w:bCs/>
                <w:iCs/>
                <w:lang w:val="sr-Cyrl-CS"/>
              </w:rPr>
              <w:t>Јед.</w:t>
            </w:r>
          </w:p>
          <w:p w:rsidR="003D79AD" w:rsidRPr="00EB69E0" w:rsidRDefault="003D79AD" w:rsidP="003D79AD">
            <w:pPr>
              <w:spacing w:before="0"/>
              <w:jc w:val="center"/>
              <w:rPr>
                <w:rFonts w:cs="Arial"/>
                <w:b/>
                <w:bCs/>
                <w:iCs/>
                <w:lang w:val="sr-Cyrl-CS"/>
              </w:rPr>
            </w:pPr>
            <w:r w:rsidRPr="00EB69E0">
              <w:rPr>
                <w:rFonts w:cs="Arial"/>
                <w:b/>
                <w:bCs/>
                <w:iCs/>
                <w:lang w:val="sr-Cyrl-CS"/>
              </w:rPr>
              <w:t>цена без ПДВ</w:t>
            </w:r>
          </w:p>
          <w:p w:rsidR="003D79AD" w:rsidRPr="00EB69E0" w:rsidRDefault="003D79AD" w:rsidP="003D79AD">
            <w:pPr>
              <w:spacing w:before="0"/>
              <w:jc w:val="center"/>
              <w:rPr>
                <w:rFonts w:cs="Arial"/>
                <w:b/>
                <w:bCs/>
                <w:iCs/>
                <w:lang w:val="sr-Cyrl-CS"/>
              </w:rPr>
            </w:pPr>
            <w:r w:rsidRPr="00EB69E0">
              <w:rPr>
                <w:rFonts w:cs="Arial"/>
                <w:b/>
                <w:bCs/>
                <w:iCs/>
                <w:lang w:val="sr-Cyrl-CS"/>
              </w:rPr>
              <w:t xml:space="preserve">дин. </w:t>
            </w:r>
          </w:p>
        </w:tc>
        <w:tc>
          <w:tcPr>
            <w:tcW w:w="416" w:type="pct"/>
            <w:shd w:val="clear" w:color="auto" w:fill="FFFFFF"/>
            <w:vAlign w:val="center"/>
          </w:tcPr>
          <w:p w:rsidR="003D79AD" w:rsidRPr="00EB69E0" w:rsidRDefault="003D79AD" w:rsidP="003D79AD">
            <w:pPr>
              <w:spacing w:before="0"/>
              <w:jc w:val="center"/>
              <w:rPr>
                <w:rFonts w:cs="Arial"/>
                <w:b/>
                <w:bCs/>
                <w:iCs/>
                <w:lang w:val="sr-Cyrl-CS"/>
              </w:rPr>
            </w:pPr>
            <w:r w:rsidRPr="00EB69E0">
              <w:rPr>
                <w:rFonts w:cs="Arial"/>
                <w:b/>
                <w:bCs/>
                <w:iCs/>
                <w:lang w:val="sr-Cyrl-CS"/>
              </w:rPr>
              <w:t>Јед.</w:t>
            </w:r>
          </w:p>
          <w:p w:rsidR="003D79AD" w:rsidRPr="00EB69E0" w:rsidRDefault="003D79AD" w:rsidP="003D79AD">
            <w:pPr>
              <w:spacing w:before="0"/>
              <w:jc w:val="center"/>
              <w:rPr>
                <w:rFonts w:cs="Arial"/>
                <w:b/>
                <w:bCs/>
                <w:iCs/>
                <w:lang w:val="sr-Cyrl-CS"/>
              </w:rPr>
            </w:pPr>
            <w:r w:rsidRPr="00EB69E0">
              <w:rPr>
                <w:rFonts w:cs="Arial"/>
                <w:b/>
                <w:bCs/>
                <w:iCs/>
                <w:lang w:val="sr-Cyrl-CS"/>
              </w:rPr>
              <w:t>цена са ПДВ</w:t>
            </w:r>
          </w:p>
          <w:p w:rsidR="003D79AD" w:rsidRPr="00EB69E0" w:rsidRDefault="003D79AD" w:rsidP="003D79AD">
            <w:pPr>
              <w:spacing w:before="0"/>
              <w:jc w:val="center"/>
              <w:rPr>
                <w:rFonts w:cs="Arial"/>
                <w:b/>
                <w:bCs/>
                <w:iCs/>
                <w:lang w:val="sr-Cyrl-CS"/>
              </w:rPr>
            </w:pPr>
            <w:r w:rsidRPr="00EB69E0">
              <w:rPr>
                <w:rFonts w:cs="Arial"/>
                <w:b/>
                <w:bCs/>
                <w:iCs/>
                <w:lang w:val="sr-Cyrl-CS"/>
              </w:rPr>
              <w:t xml:space="preserve">дин. </w:t>
            </w:r>
          </w:p>
        </w:tc>
        <w:tc>
          <w:tcPr>
            <w:tcW w:w="486" w:type="pct"/>
            <w:shd w:val="clear" w:color="auto" w:fill="FFFFFF"/>
            <w:vAlign w:val="center"/>
          </w:tcPr>
          <w:p w:rsidR="003D79AD" w:rsidRPr="00EB69E0" w:rsidRDefault="003D79AD" w:rsidP="003D79AD">
            <w:pPr>
              <w:spacing w:before="0"/>
              <w:jc w:val="center"/>
              <w:rPr>
                <w:rFonts w:cs="Arial"/>
                <w:b/>
                <w:bCs/>
                <w:iCs/>
                <w:lang w:val="sr-Cyrl-CS"/>
              </w:rPr>
            </w:pPr>
            <w:r>
              <w:rPr>
                <w:rFonts w:cs="Arial"/>
                <w:b/>
                <w:bCs/>
                <w:iCs/>
                <w:lang w:val="sr-Cyrl-CS"/>
              </w:rPr>
              <w:t>Ук.</w:t>
            </w:r>
            <w:r w:rsidRPr="00EB69E0">
              <w:rPr>
                <w:rFonts w:cs="Arial"/>
                <w:b/>
                <w:bCs/>
                <w:iCs/>
                <w:lang w:val="sr-Cyrl-CS"/>
              </w:rPr>
              <w:t xml:space="preserve"> цена без ПДВ</w:t>
            </w:r>
          </w:p>
          <w:p w:rsidR="003D79AD" w:rsidRPr="00EB69E0" w:rsidRDefault="003D79AD" w:rsidP="003D79AD">
            <w:pPr>
              <w:spacing w:before="0"/>
              <w:jc w:val="center"/>
              <w:rPr>
                <w:rFonts w:cs="Arial"/>
                <w:b/>
                <w:bCs/>
                <w:iCs/>
                <w:lang w:val="sr-Cyrl-CS"/>
              </w:rPr>
            </w:pPr>
            <w:r w:rsidRPr="00EB69E0">
              <w:rPr>
                <w:rFonts w:cs="Arial"/>
                <w:b/>
                <w:bCs/>
                <w:iCs/>
                <w:lang w:val="sr-Cyrl-CS"/>
              </w:rPr>
              <w:t xml:space="preserve">дин. </w:t>
            </w:r>
          </w:p>
        </w:tc>
        <w:tc>
          <w:tcPr>
            <w:tcW w:w="495" w:type="pct"/>
            <w:shd w:val="clear" w:color="auto" w:fill="FFFFFF"/>
            <w:vAlign w:val="center"/>
          </w:tcPr>
          <w:p w:rsidR="003D79AD" w:rsidRPr="00EB69E0" w:rsidRDefault="003D79AD" w:rsidP="003D79AD">
            <w:pPr>
              <w:spacing w:before="0"/>
              <w:jc w:val="center"/>
              <w:rPr>
                <w:rFonts w:cs="Arial"/>
                <w:b/>
                <w:bCs/>
                <w:iCs/>
                <w:lang w:val="sr-Cyrl-CS"/>
              </w:rPr>
            </w:pPr>
            <w:r>
              <w:rPr>
                <w:rFonts w:cs="Arial"/>
                <w:b/>
                <w:bCs/>
                <w:iCs/>
                <w:lang w:val="sr-Cyrl-CS"/>
              </w:rPr>
              <w:t>Ук.</w:t>
            </w:r>
            <w:r w:rsidRPr="00EB69E0">
              <w:rPr>
                <w:rFonts w:cs="Arial"/>
                <w:b/>
                <w:bCs/>
                <w:iCs/>
                <w:lang w:val="sr-Cyrl-CS"/>
              </w:rPr>
              <w:t xml:space="preserve"> цена са ПДВ</w:t>
            </w:r>
          </w:p>
          <w:p w:rsidR="003D79AD" w:rsidRPr="00EB69E0" w:rsidRDefault="003D79AD" w:rsidP="003D79AD">
            <w:pPr>
              <w:spacing w:before="0"/>
              <w:jc w:val="center"/>
              <w:rPr>
                <w:rFonts w:cs="Arial"/>
                <w:b/>
                <w:bCs/>
                <w:iCs/>
                <w:lang w:val="sr-Cyrl-CS"/>
              </w:rPr>
            </w:pPr>
            <w:r w:rsidRPr="00EB69E0">
              <w:rPr>
                <w:rFonts w:cs="Arial"/>
                <w:b/>
                <w:bCs/>
                <w:iCs/>
                <w:lang w:val="sr-Cyrl-CS"/>
              </w:rPr>
              <w:t xml:space="preserve">дин. </w:t>
            </w:r>
          </w:p>
        </w:tc>
        <w:tc>
          <w:tcPr>
            <w:tcW w:w="1033" w:type="pct"/>
            <w:shd w:val="clear" w:color="auto" w:fill="FFFFFF"/>
          </w:tcPr>
          <w:p w:rsidR="003D79AD" w:rsidRPr="00F10346" w:rsidRDefault="003D79AD" w:rsidP="003D79AD">
            <w:pPr>
              <w:spacing w:before="0"/>
              <w:jc w:val="center"/>
              <w:rPr>
                <w:rFonts w:cs="Arial"/>
                <w:b/>
                <w:bCs/>
                <w:iCs/>
                <w:lang w:val="sr-Cyrl-CS"/>
              </w:rPr>
            </w:pPr>
            <w:r w:rsidRPr="00F10346">
              <w:rPr>
                <w:rFonts w:cs="Arial"/>
                <w:b/>
                <w:bCs/>
                <w:iCs/>
                <w:lang w:val="sr-Cyrl-CS"/>
              </w:rPr>
              <w:t>Назив</w:t>
            </w:r>
          </w:p>
          <w:p w:rsidR="003D79AD" w:rsidRPr="00F10346" w:rsidRDefault="003D79AD" w:rsidP="003D79AD">
            <w:pPr>
              <w:spacing w:before="0"/>
              <w:jc w:val="center"/>
              <w:rPr>
                <w:rFonts w:cs="Arial"/>
                <w:b/>
                <w:bCs/>
                <w:iCs/>
                <w:lang w:val="sr-Cyrl-CS"/>
              </w:rPr>
            </w:pPr>
            <w:r w:rsidRPr="00F10346">
              <w:rPr>
                <w:rFonts w:cs="Arial"/>
                <w:b/>
                <w:bCs/>
                <w:iCs/>
                <w:lang w:val="sr-Cyrl-CS"/>
              </w:rPr>
              <w:t>Произвођача</w:t>
            </w:r>
            <w:r>
              <w:rPr>
                <w:rFonts w:cs="Arial"/>
                <w:b/>
                <w:bCs/>
                <w:iCs/>
                <w:lang w:val="sr-Cyrl-CS"/>
              </w:rPr>
              <w:t xml:space="preserve">, </w:t>
            </w:r>
            <w:r w:rsidRPr="00C02A71">
              <w:rPr>
                <w:rFonts w:cs="Arial"/>
                <w:b/>
                <w:bCs/>
                <w:iCs/>
                <w:lang w:val="sr-Cyrl-CS"/>
              </w:rPr>
              <w:t>назив понуђених добара</w:t>
            </w:r>
          </w:p>
          <w:p w:rsidR="003D79AD" w:rsidRPr="00000FAA" w:rsidRDefault="003D79AD" w:rsidP="003D79AD">
            <w:pPr>
              <w:spacing w:before="0"/>
              <w:jc w:val="left"/>
              <w:rPr>
                <w:rFonts w:cs="Arial"/>
                <w:sz w:val="24"/>
                <w:szCs w:val="24"/>
                <w:lang w:val="sr-Latn-CS" w:eastAsia="hr-HR"/>
              </w:rPr>
            </w:pPr>
            <w:r>
              <w:rPr>
                <w:rFonts w:cs="Arial"/>
                <w:b/>
                <w:bCs/>
                <w:iCs/>
                <w:lang w:val="sr-Cyrl-CS"/>
              </w:rPr>
              <w:t>и земља порекла</w:t>
            </w:r>
          </w:p>
        </w:tc>
      </w:tr>
      <w:tr w:rsidR="003D79AD" w:rsidRPr="00000FAA" w:rsidTr="003D79AD">
        <w:trPr>
          <w:cantSplit/>
          <w:tblHeader/>
        </w:trPr>
        <w:tc>
          <w:tcPr>
            <w:tcW w:w="290" w:type="pct"/>
            <w:shd w:val="clear" w:color="auto" w:fill="FFFFFF"/>
          </w:tcPr>
          <w:p w:rsidR="003D79AD" w:rsidRPr="000A41AB" w:rsidRDefault="003D79AD" w:rsidP="003D79AD">
            <w:r w:rsidRPr="000A41AB">
              <w:t>(1)</w:t>
            </w:r>
          </w:p>
        </w:tc>
        <w:tc>
          <w:tcPr>
            <w:tcW w:w="826" w:type="pct"/>
            <w:shd w:val="clear" w:color="auto" w:fill="FFFFFF"/>
          </w:tcPr>
          <w:p w:rsidR="003D79AD" w:rsidRPr="000A41AB" w:rsidRDefault="003D79AD" w:rsidP="003D79AD">
            <w:r w:rsidRPr="000A41AB">
              <w:t>(2)</w:t>
            </w:r>
          </w:p>
        </w:tc>
        <w:tc>
          <w:tcPr>
            <w:tcW w:w="483" w:type="pct"/>
            <w:shd w:val="clear" w:color="auto" w:fill="FFFFFF"/>
          </w:tcPr>
          <w:p w:rsidR="003D79AD" w:rsidRPr="000A41AB" w:rsidRDefault="003D79AD" w:rsidP="003D79AD">
            <w:r w:rsidRPr="000A41AB">
              <w:t>(3)</w:t>
            </w:r>
          </w:p>
        </w:tc>
        <w:tc>
          <w:tcPr>
            <w:tcW w:w="487" w:type="pct"/>
            <w:shd w:val="clear" w:color="auto" w:fill="FFFFFF"/>
          </w:tcPr>
          <w:p w:rsidR="003D79AD" w:rsidRPr="000A41AB" w:rsidRDefault="003D79AD" w:rsidP="003D79AD">
            <w:r w:rsidRPr="000A41AB">
              <w:t>(4)</w:t>
            </w:r>
          </w:p>
        </w:tc>
        <w:tc>
          <w:tcPr>
            <w:tcW w:w="484" w:type="pct"/>
            <w:shd w:val="clear" w:color="auto" w:fill="FFFFFF"/>
          </w:tcPr>
          <w:p w:rsidR="003D79AD" w:rsidRPr="000A41AB" w:rsidRDefault="003D79AD" w:rsidP="003D79AD">
            <w:r w:rsidRPr="000A41AB">
              <w:t>(5)</w:t>
            </w:r>
          </w:p>
        </w:tc>
        <w:tc>
          <w:tcPr>
            <w:tcW w:w="416" w:type="pct"/>
            <w:shd w:val="clear" w:color="auto" w:fill="FFFFFF"/>
          </w:tcPr>
          <w:p w:rsidR="003D79AD" w:rsidRPr="000A41AB" w:rsidRDefault="003D79AD" w:rsidP="003D79AD">
            <w:r w:rsidRPr="000A41AB">
              <w:t>(6)</w:t>
            </w:r>
          </w:p>
        </w:tc>
        <w:tc>
          <w:tcPr>
            <w:tcW w:w="486" w:type="pct"/>
            <w:shd w:val="clear" w:color="auto" w:fill="FFFFFF"/>
          </w:tcPr>
          <w:p w:rsidR="003D79AD" w:rsidRPr="000A41AB" w:rsidRDefault="003D79AD" w:rsidP="003D79AD">
            <w:r w:rsidRPr="000A41AB">
              <w:t>(7)</w:t>
            </w:r>
          </w:p>
        </w:tc>
        <w:tc>
          <w:tcPr>
            <w:tcW w:w="495" w:type="pct"/>
            <w:shd w:val="clear" w:color="auto" w:fill="FFFFFF"/>
          </w:tcPr>
          <w:p w:rsidR="003D79AD" w:rsidRPr="000A41AB" w:rsidRDefault="003D79AD" w:rsidP="003D79AD">
            <w:r w:rsidRPr="000A41AB">
              <w:t>(8)</w:t>
            </w:r>
          </w:p>
        </w:tc>
        <w:tc>
          <w:tcPr>
            <w:tcW w:w="1033" w:type="pct"/>
            <w:shd w:val="clear" w:color="auto" w:fill="FFFFFF"/>
          </w:tcPr>
          <w:p w:rsidR="003D79AD" w:rsidRDefault="003D79AD" w:rsidP="003D79AD">
            <w:r w:rsidRPr="000A41AB">
              <w:t>(9)</w:t>
            </w: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Zahtev:</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 xml:space="preserve"> 871/2017 </w:t>
            </w:r>
          </w:p>
        </w:tc>
        <w:tc>
          <w:tcPr>
            <w:tcW w:w="483" w:type="pct"/>
            <w:shd w:val="clear" w:color="auto" w:fill="FFFFFF"/>
            <w:vAlign w:val="bottom"/>
          </w:tcPr>
          <w:p w:rsidR="003D79AD" w:rsidRPr="00000FAA" w:rsidRDefault="003D79AD" w:rsidP="00000FAA">
            <w:pPr>
              <w:spacing w:before="0"/>
              <w:jc w:val="right"/>
              <w:rPr>
                <w:rFonts w:cs="Arial"/>
                <w:sz w:val="24"/>
                <w:szCs w:val="24"/>
                <w:lang w:eastAsia="hr-HR"/>
              </w:rPr>
            </w:pP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1</w:t>
            </w:r>
          </w:p>
        </w:tc>
        <w:tc>
          <w:tcPr>
            <w:tcW w:w="826" w:type="pct"/>
            <w:shd w:val="clear" w:color="auto" w:fill="FFFFFF"/>
            <w:vAlign w:val="bottom"/>
          </w:tcPr>
          <w:p w:rsidR="003D79AD" w:rsidRPr="00000FAA" w:rsidRDefault="003D79AD" w:rsidP="003D79AD">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 xml:space="preserve">kle{ta </w:t>
            </w:r>
            <w:r>
              <w:rPr>
                <w:rFonts w:cs="Arial"/>
                <w:sz w:val="24"/>
                <w:szCs w:val="24"/>
                <w:lang w:val="sr-Cyrl-RS" w:eastAsia="hr-HR"/>
              </w:rPr>
              <w:t>комбинована</w:t>
            </w:r>
            <w:r w:rsidRPr="00000FAA">
              <w:rPr>
                <w:rFonts w:ascii="Arial Cirilica" w:hAnsi="Arial Cirilica" w:cs="Arial"/>
                <w:sz w:val="24"/>
                <w:szCs w:val="24"/>
                <w:lang w:eastAsia="hr-HR"/>
              </w:rPr>
              <w:t xml:space="preserve"> 200 mm</w:t>
            </w:r>
          </w:p>
        </w:tc>
        <w:tc>
          <w:tcPr>
            <w:tcW w:w="483" w:type="pct"/>
            <w:shd w:val="clear" w:color="auto" w:fill="FFFFFF"/>
            <w:vAlign w:val="bottom"/>
          </w:tcPr>
          <w:p w:rsidR="003D79AD" w:rsidRPr="00000FAA" w:rsidRDefault="008D79EB" w:rsidP="00556C26">
            <w:pPr>
              <w:spacing w:before="0"/>
              <w:jc w:val="left"/>
              <w:rPr>
                <w:rFonts w:cs="Arial"/>
                <w:sz w:val="24"/>
                <w:szCs w:val="24"/>
                <w:lang w:val="sr-Cyrl-RS" w:eastAsia="hr-HR"/>
              </w:rPr>
            </w:pPr>
            <w:r>
              <w:rPr>
                <w:rFonts w:cs="Arial"/>
                <w:sz w:val="24"/>
                <w:szCs w:val="24"/>
                <w:lang w:val="sr-Cyrl-RS"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30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2</w:t>
            </w:r>
          </w:p>
        </w:tc>
        <w:tc>
          <w:tcPr>
            <w:tcW w:w="826" w:type="pct"/>
            <w:shd w:val="clear" w:color="auto" w:fill="FFFFFF"/>
            <w:vAlign w:val="bottom"/>
          </w:tcPr>
          <w:p w:rsidR="003D79AD" w:rsidRPr="00000FAA" w:rsidRDefault="003D79AD" w:rsidP="003D79AD">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 xml:space="preserve">kqu~evi  </w:t>
            </w:r>
            <w:r>
              <w:rPr>
                <w:rFonts w:cs="Arial"/>
                <w:sz w:val="24"/>
                <w:szCs w:val="24"/>
                <w:lang w:val="sr-Cyrl-RS" w:eastAsia="hr-HR"/>
              </w:rPr>
              <w:t>виљушкасти</w:t>
            </w:r>
            <w:r w:rsidRPr="00000FAA">
              <w:rPr>
                <w:rFonts w:ascii="Arial Cirilica" w:hAnsi="Arial Cirilica" w:cs="Arial"/>
                <w:sz w:val="24"/>
                <w:szCs w:val="24"/>
                <w:lang w:eastAsia="hr-HR"/>
              </w:rPr>
              <w:t xml:space="preserve">  6-32 mm</w:t>
            </w:r>
          </w:p>
        </w:tc>
        <w:tc>
          <w:tcPr>
            <w:tcW w:w="483" w:type="pct"/>
            <w:shd w:val="clear" w:color="auto" w:fill="FFFFFF"/>
            <w:vAlign w:val="bottom"/>
          </w:tcPr>
          <w:p w:rsidR="003D79AD" w:rsidRPr="008D79EB" w:rsidRDefault="008D79EB" w:rsidP="00556C26">
            <w:pPr>
              <w:spacing w:before="0"/>
              <w:jc w:val="left"/>
              <w:rPr>
                <w:rFonts w:cs="Arial"/>
                <w:sz w:val="24"/>
                <w:szCs w:val="24"/>
                <w:lang w:val="sr-Cyrl-RS" w:eastAsia="hr-HR"/>
              </w:rPr>
            </w:pPr>
            <w:r>
              <w:rPr>
                <w:rFonts w:cs="Arial"/>
                <w:sz w:val="24"/>
                <w:szCs w:val="24"/>
                <w:lang w:val="sr-Cyrl-RS" w:eastAsia="hr-HR"/>
              </w:rPr>
              <w:t>комплет</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3</w:t>
            </w:r>
          </w:p>
        </w:tc>
        <w:tc>
          <w:tcPr>
            <w:tcW w:w="826" w:type="pct"/>
            <w:shd w:val="clear" w:color="auto" w:fill="FFFFFF"/>
            <w:vAlign w:val="bottom"/>
          </w:tcPr>
          <w:p w:rsidR="003D79AD" w:rsidRPr="00000FAA" w:rsidRDefault="003D79AD" w:rsidP="003D79AD">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 xml:space="preserve">kqu~         </w:t>
            </w:r>
            <w:r>
              <w:rPr>
                <w:rFonts w:cs="Arial"/>
                <w:sz w:val="24"/>
                <w:szCs w:val="24"/>
                <w:lang w:val="sr-Cyrl-RS" w:eastAsia="hr-HR"/>
              </w:rPr>
              <w:t>штелујући</w:t>
            </w:r>
            <w:r w:rsidRPr="00000FAA">
              <w:rPr>
                <w:rFonts w:ascii="Arial Cirilica" w:hAnsi="Arial Cirilica" w:cs="Arial"/>
                <w:sz w:val="24"/>
                <w:szCs w:val="24"/>
                <w:lang w:eastAsia="hr-HR"/>
              </w:rPr>
              <w:t xml:space="preserve">       250 mm</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8D79EB" w:rsidRPr="00000FAA" w:rsidTr="00C5167F">
        <w:trPr>
          <w:cantSplit/>
          <w:tblHeader/>
        </w:trPr>
        <w:tc>
          <w:tcPr>
            <w:tcW w:w="290" w:type="pct"/>
            <w:shd w:val="clear" w:color="auto" w:fill="FFFFFF"/>
            <w:vAlign w:val="bottom"/>
          </w:tcPr>
          <w:p w:rsidR="008D79EB" w:rsidRPr="00000FAA" w:rsidRDefault="008D79EB"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4</w:t>
            </w:r>
          </w:p>
        </w:tc>
        <w:tc>
          <w:tcPr>
            <w:tcW w:w="826" w:type="pct"/>
            <w:shd w:val="clear" w:color="auto" w:fill="FFFFFF"/>
            <w:vAlign w:val="bottom"/>
          </w:tcPr>
          <w:p w:rsidR="008D79EB" w:rsidRPr="00000FAA" w:rsidRDefault="008D79EB"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kqu~evi OKASTO-VIQU[.  6-32 mm</w:t>
            </w:r>
          </w:p>
        </w:tc>
        <w:tc>
          <w:tcPr>
            <w:tcW w:w="483" w:type="pct"/>
            <w:shd w:val="clear" w:color="auto" w:fill="FFFFFF"/>
          </w:tcPr>
          <w:p w:rsidR="008D79EB" w:rsidRPr="00437548" w:rsidRDefault="008D79EB" w:rsidP="00556C26">
            <w:pPr>
              <w:jc w:val="left"/>
            </w:pPr>
            <w:r w:rsidRPr="00437548">
              <w:t>ком</w:t>
            </w:r>
          </w:p>
        </w:tc>
        <w:tc>
          <w:tcPr>
            <w:tcW w:w="487" w:type="pct"/>
            <w:shd w:val="clear" w:color="auto" w:fill="FFFFFF"/>
            <w:vAlign w:val="bottom"/>
          </w:tcPr>
          <w:p w:rsidR="008D79EB" w:rsidRPr="00000FAA" w:rsidRDefault="008D79EB" w:rsidP="00000FAA">
            <w:pPr>
              <w:spacing w:before="0"/>
              <w:jc w:val="right"/>
              <w:rPr>
                <w:rFonts w:cs="Arial"/>
                <w:sz w:val="24"/>
                <w:szCs w:val="24"/>
                <w:lang w:eastAsia="hr-HR"/>
              </w:rPr>
            </w:pPr>
            <w:r w:rsidRPr="00000FAA">
              <w:rPr>
                <w:rFonts w:cs="Arial"/>
                <w:sz w:val="24"/>
                <w:szCs w:val="24"/>
                <w:lang w:eastAsia="hr-HR"/>
              </w:rPr>
              <w:t>5</w:t>
            </w:r>
          </w:p>
        </w:tc>
        <w:tc>
          <w:tcPr>
            <w:tcW w:w="484" w:type="pct"/>
            <w:shd w:val="clear" w:color="auto" w:fill="FFFFFF"/>
            <w:vAlign w:val="bottom"/>
          </w:tcPr>
          <w:p w:rsidR="008D79EB" w:rsidRPr="00000FAA" w:rsidRDefault="008D79EB" w:rsidP="00000FAA">
            <w:pPr>
              <w:spacing w:before="0"/>
              <w:jc w:val="left"/>
              <w:rPr>
                <w:rFonts w:cs="Arial"/>
                <w:sz w:val="24"/>
                <w:szCs w:val="24"/>
                <w:lang w:eastAsia="hr-HR"/>
              </w:rPr>
            </w:pPr>
          </w:p>
        </w:tc>
        <w:tc>
          <w:tcPr>
            <w:tcW w:w="416" w:type="pct"/>
            <w:shd w:val="clear" w:color="auto" w:fill="FFFFFF"/>
            <w:vAlign w:val="bottom"/>
          </w:tcPr>
          <w:p w:rsidR="008D79EB" w:rsidRPr="00000FAA" w:rsidRDefault="008D79EB" w:rsidP="00000FAA">
            <w:pPr>
              <w:spacing w:before="0"/>
              <w:jc w:val="left"/>
              <w:rPr>
                <w:rFonts w:cs="Arial"/>
                <w:sz w:val="24"/>
                <w:szCs w:val="24"/>
                <w:lang w:eastAsia="hr-HR"/>
              </w:rPr>
            </w:pPr>
          </w:p>
        </w:tc>
        <w:tc>
          <w:tcPr>
            <w:tcW w:w="486" w:type="pct"/>
            <w:shd w:val="clear" w:color="auto" w:fill="FFFFFF"/>
          </w:tcPr>
          <w:p w:rsidR="008D79EB" w:rsidRPr="00000FAA" w:rsidRDefault="008D79EB" w:rsidP="00000FAA">
            <w:pPr>
              <w:spacing w:before="0"/>
              <w:jc w:val="left"/>
              <w:rPr>
                <w:rFonts w:cs="Arial"/>
                <w:sz w:val="24"/>
                <w:szCs w:val="24"/>
                <w:lang w:eastAsia="hr-HR"/>
              </w:rPr>
            </w:pPr>
          </w:p>
        </w:tc>
        <w:tc>
          <w:tcPr>
            <w:tcW w:w="495" w:type="pct"/>
            <w:shd w:val="clear" w:color="auto" w:fill="FFFFFF"/>
          </w:tcPr>
          <w:p w:rsidR="008D79EB" w:rsidRPr="00000FAA" w:rsidRDefault="008D79EB" w:rsidP="00000FAA">
            <w:pPr>
              <w:spacing w:before="0"/>
              <w:jc w:val="left"/>
              <w:rPr>
                <w:rFonts w:cs="Arial"/>
                <w:sz w:val="24"/>
                <w:szCs w:val="24"/>
                <w:lang w:eastAsia="hr-HR"/>
              </w:rPr>
            </w:pPr>
          </w:p>
        </w:tc>
        <w:tc>
          <w:tcPr>
            <w:tcW w:w="1033" w:type="pct"/>
            <w:shd w:val="clear" w:color="auto" w:fill="FFFFFF"/>
          </w:tcPr>
          <w:p w:rsidR="008D79EB" w:rsidRPr="00000FAA" w:rsidRDefault="008D79EB" w:rsidP="00000FAA">
            <w:pPr>
              <w:spacing w:before="0"/>
              <w:jc w:val="left"/>
              <w:rPr>
                <w:rFonts w:cs="Arial"/>
                <w:sz w:val="24"/>
                <w:szCs w:val="24"/>
                <w:lang w:eastAsia="hr-HR"/>
              </w:rPr>
            </w:pPr>
          </w:p>
        </w:tc>
      </w:tr>
      <w:tr w:rsidR="008D79EB" w:rsidRPr="00000FAA" w:rsidTr="00C5167F">
        <w:trPr>
          <w:cantSplit/>
          <w:tblHeader/>
        </w:trPr>
        <w:tc>
          <w:tcPr>
            <w:tcW w:w="290" w:type="pct"/>
            <w:shd w:val="clear" w:color="auto" w:fill="FFFFFF"/>
            <w:vAlign w:val="bottom"/>
          </w:tcPr>
          <w:p w:rsidR="008D79EB" w:rsidRPr="00000FAA" w:rsidRDefault="008D79EB"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5</w:t>
            </w:r>
          </w:p>
        </w:tc>
        <w:tc>
          <w:tcPr>
            <w:tcW w:w="826" w:type="pct"/>
            <w:shd w:val="clear" w:color="auto" w:fill="FFFFFF"/>
            <w:vAlign w:val="bottom"/>
          </w:tcPr>
          <w:p w:rsidR="008D79EB" w:rsidRPr="00000FAA" w:rsidRDefault="008D79EB"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kqu~evi  OKASTI          6-32 mm</w:t>
            </w:r>
          </w:p>
        </w:tc>
        <w:tc>
          <w:tcPr>
            <w:tcW w:w="483" w:type="pct"/>
            <w:shd w:val="clear" w:color="auto" w:fill="FFFFFF"/>
          </w:tcPr>
          <w:p w:rsidR="008D79EB" w:rsidRDefault="008D79EB" w:rsidP="00556C26">
            <w:pPr>
              <w:jc w:val="left"/>
            </w:pPr>
            <w:r>
              <w:rPr>
                <w:rFonts w:cs="Arial"/>
                <w:sz w:val="24"/>
                <w:szCs w:val="24"/>
                <w:lang w:val="sr-Cyrl-RS" w:eastAsia="hr-HR"/>
              </w:rPr>
              <w:t>комплет</w:t>
            </w:r>
          </w:p>
        </w:tc>
        <w:tc>
          <w:tcPr>
            <w:tcW w:w="487" w:type="pct"/>
            <w:shd w:val="clear" w:color="auto" w:fill="FFFFFF"/>
            <w:vAlign w:val="bottom"/>
          </w:tcPr>
          <w:p w:rsidR="008D79EB" w:rsidRPr="00000FAA" w:rsidRDefault="008D79EB" w:rsidP="00000FAA">
            <w:pPr>
              <w:spacing w:before="0"/>
              <w:jc w:val="right"/>
              <w:rPr>
                <w:rFonts w:cs="Arial"/>
                <w:sz w:val="24"/>
                <w:szCs w:val="24"/>
                <w:lang w:eastAsia="hr-HR"/>
              </w:rPr>
            </w:pPr>
            <w:r w:rsidRPr="00000FAA">
              <w:rPr>
                <w:rFonts w:cs="Arial"/>
                <w:sz w:val="24"/>
                <w:szCs w:val="24"/>
                <w:lang w:eastAsia="hr-HR"/>
              </w:rPr>
              <w:t>5</w:t>
            </w:r>
          </w:p>
        </w:tc>
        <w:tc>
          <w:tcPr>
            <w:tcW w:w="484" w:type="pct"/>
            <w:shd w:val="clear" w:color="auto" w:fill="FFFFFF"/>
            <w:vAlign w:val="bottom"/>
          </w:tcPr>
          <w:p w:rsidR="008D79EB" w:rsidRPr="00000FAA" w:rsidRDefault="008D79EB" w:rsidP="00000FAA">
            <w:pPr>
              <w:spacing w:before="0"/>
              <w:jc w:val="left"/>
              <w:rPr>
                <w:rFonts w:cs="Arial"/>
                <w:sz w:val="24"/>
                <w:szCs w:val="24"/>
                <w:lang w:eastAsia="hr-HR"/>
              </w:rPr>
            </w:pPr>
          </w:p>
        </w:tc>
        <w:tc>
          <w:tcPr>
            <w:tcW w:w="416" w:type="pct"/>
            <w:shd w:val="clear" w:color="auto" w:fill="FFFFFF"/>
            <w:vAlign w:val="bottom"/>
          </w:tcPr>
          <w:p w:rsidR="008D79EB" w:rsidRPr="00000FAA" w:rsidRDefault="008D79EB" w:rsidP="00000FAA">
            <w:pPr>
              <w:spacing w:before="0"/>
              <w:jc w:val="left"/>
              <w:rPr>
                <w:rFonts w:cs="Arial"/>
                <w:sz w:val="24"/>
                <w:szCs w:val="24"/>
                <w:lang w:eastAsia="hr-HR"/>
              </w:rPr>
            </w:pPr>
          </w:p>
        </w:tc>
        <w:tc>
          <w:tcPr>
            <w:tcW w:w="486" w:type="pct"/>
            <w:shd w:val="clear" w:color="auto" w:fill="FFFFFF"/>
          </w:tcPr>
          <w:p w:rsidR="008D79EB" w:rsidRPr="00000FAA" w:rsidRDefault="008D79EB" w:rsidP="00000FAA">
            <w:pPr>
              <w:spacing w:before="0"/>
              <w:jc w:val="left"/>
              <w:rPr>
                <w:rFonts w:cs="Arial"/>
                <w:sz w:val="24"/>
                <w:szCs w:val="24"/>
                <w:lang w:eastAsia="hr-HR"/>
              </w:rPr>
            </w:pPr>
          </w:p>
        </w:tc>
        <w:tc>
          <w:tcPr>
            <w:tcW w:w="495" w:type="pct"/>
            <w:shd w:val="clear" w:color="auto" w:fill="FFFFFF"/>
          </w:tcPr>
          <w:p w:rsidR="008D79EB" w:rsidRPr="00000FAA" w:rsidRDefault="008D79EB" w:rsidP="00000FAA">
            <w:pPr>
              <w:spacing w:before="0"/>
              <w:jc w:val="left"/>
              <w:rPr>
                <w:rFonts w:cs="Arial"/>
                <w:sz w:val="24"/>
                <w:szCs w:val="24"/>
                <w:lang w:eastAsia="hr-HR"/>
              </w:rPr>
            </w:pPr>
          </w:p>
        </w:tc>
        <w:tc>
          <w:tcPr>
            <w:tcW w:w="1033" w:type="pct"/>
            <w:shd w:val="clear" w:color="auto" w:fill="FFFFFF"/>
          </w:tcPr>
          <w:p w:rsidR="008D79EB" w:rsidRPr="00000FAA" w:rsidRDefault="008D79EB"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6</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kqu~evi  OKASTI ravni 6-32mm</w:t>
            </w:r>
          </w:p>
        </w:tc>
        <w:tc>
          <w:tcPr>
            <w:tcW w:w="483" w:type="pct"/>
            <w:shd w:val="clear" w:color="auto" w:fill="FFFFFF"/>
            <w:vAlign w:val="bottom"/>
          </w:tcPr>
          <w:p w:rsidR="003D79AD" w:rsidRPr="00000FAA" w:rsidRDefault="008D79EB" w:rsidP="00556C26">
            <w:pPr>
              <w:spacing w:before="0"/>
              <w:jc w:val="left"/>
              <w:rPr>
                <w:rFonts w:cs="Arial"/>
                <w:sz w:val="24"/>
                <w:szCs w:val="24"/>
                <w:lang w:eastAsia="hr-HR"/>
              </w:rPr>
            </w:pPr>
            <w:r>
              <w:rPr>
                <w:rFonts w:cs="Arial"/>
                <w:sz w:val="24"/>
                <w:szCs w:val="24"/>
                <w:lang w:val="sr-Cyrl-RS" w:eastAsia="hr-HR"/>
              </w:rPr>
              <w:t>комплет</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7</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kq.OKASTO-VIQU[.sa ~egrtaqkom</w:t>
            </w:r>
          </w:p>
        </w:tc>
        <w:tc>
          <w:tcPr>
            <w:tcW w:w="483" w:type="pct"/>
            <w:shd w:val="clear" w:color="auto" w:fill="FFFFFF"/>
            <w:vAlign w:val="bottom"/>
          </w:tcPr>
          <w:p w:rsidR="003D79AD" w:rsidRPr="00556C26" w:rsidRDefault="00556C26" w:rsidP="00556C26">
            <w:pPr>
              <w:spacing w:before="0"/>
              <w:jc w:val="left"/>
              <w:rPr>
                <w:rFonts w:cs="Arial"/>
                <w:sz w:val="24"/>
                <w:szCs w:val="24"/>
                <w:lang w:val="sr-Cyrl-RS" w:eastAsia="hr-HR"/>
              </w:rPr>
            </w:pPr>
            <w:r>
              <w:rPr>
                <w:rFonts w:cs="Arial"/>
                <w:sz w:val="24"/>
                <w:szCs w:val="24"/>
                <w:lang w:val="sr-Cyrl-RS" w:eastAsia="hr-HR"/>
              </w:rPr>
              <w:t>Гарн.</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8</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kqu~ NASADNI  sa T- ru~icom 6-14</w:t>
            </w:r>
          </w:p>
        </w:tc>
        <w:tc>
          <w:tcPr>
            <w:tcW w:w="483" w:type="pct"/>
            <w:shd w:val="clear" w:color="auto" w:fill="FFFFFF"/>
            <w:vAlign w:val="bottom"/>
          </w:tcPr>
          <w:p w:rsidR="003D79AD" w:rsidRPr="00000FAA" w:rsidRDefault="00556C26" w:rsidP="00556C26">
            <w:pPr>
              <w:spacing w:before="0"/>
              <w:jc w:val="left"/>
              <w:rPr>
                <w:rFonts w:cs="Arial"/>
                <w:sz w:val="24"/>
                <w:szCs w:val="24"/>
                <w:lang w:eastAsia="hr-HR"/>
              </w:rPr>
            </w:pPr>
            <w:r>
              <w:rPr>
                <w:rFonts w:cs="Arial"/>
                <w:sz w:val="24"/>
                <w:szCs w:val="24"/>
                <w:lang w:val="sr-Cyrl-RS" w:eastAsia="hr-HR"/>
              </w:rPr>
              <w:t>комплет</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9</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kqu~evi CEVASTI                     6-32 mm</w:t>
            </w:r>
          </w:p>
        </w:tc>
        <w:tc>
          <w:tcPr>
            <w:tcW w:w="483" w:type="pct"/>
            <w:shd w:val="clear" w:color="auto" w:fill="FFFFFF"/>
            <w:vAlign w:val="bottom"/>
          </w:tcPr>
          <w:p w:rsidR="003D79AD" w:rsidRPr="00000FAA" w:rsidRDefault="00556C26" w:rsidP="00556C26">
            <w:pPr>
              <w:spacing w:before="0"/>
              <w:jc w:val="left"/>
              <w:rPr>
                <w:rFonts w:cs="Arial"/>
                <w:sz w:val="24"/>
                <w:szCs w:val="24"/>
                <w:lang w:eastAsia="hr-HR"/>
              </w:rPr>
            </w:pPr>
            <w:r>
              <w:rPr>
                <w:rFonts w:cs="Arial"/>
                <w:sz w:val="24"/>
                <w:szCs w:val="24"/>
                <w:lang w:val="sr-Cyrl-RS" w:eastAsia="hr-HR"/>
              </w:rPr>
              <w:t>комплет</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10</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kqu~evi CEVASTI SAVIJENI   6-22 mm</w:t>
            </w:r>
          </w:p>
        </w:tc>
        <w:tc>
          <w:tcPr>
            <w:tcW w:w="483" w:type="pct"/>
            <w:shd w:val="clear" w:color="auto" w:fill="FFFFFF"/>
            <w:vAlign w:val="bottom"/>
          </w:tcPr>
          <w:p w:rsidR="003D79AD" w:rsidRPr="00556C26" w:rsidRDefault="00556C26" w:rsidP="00556C26">
            <w:pPr>
              <w:spacing w:before="0"/>
              <w:jc w:val="left"/>
              <w:rPr>
                <w:rFonts w:cs="Arial"/>
                <w:sz w:val="24"/>
                <w:szCs w:val="24"/>
                <w:lang w:val="sr-Cyrl-RS" w:eastAsia="hr-HR"/>
              </w:rPr>
            </w:pPr>
            <w:r>
              <w:rPr>
                <w:rFonts w:cs="Arial"/>
                <w:sz w:val="24"/>
                <w:szCs w:val="24"/>
                <w:lang w:val="sr-Cyrl-RS" w:eastAsia="hr-HR"/>
              </w:rPr>
              <w:t>комплет</w:t>
            </w:r>
            <w:r w:rsidRPr="00000FAA">
              <w:rPr>
                <w:rFonts w:cs="Arial"/>
                <w:sz w:val="24"/>
                <w:szCs w:val="24"/>
                <w:lang w:eastAsia="hr-HR"/>
              </w:rPr>
              <w:t xml:space="preserve"> </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7</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11</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kq. IMBUS  T-ru~ica  2,5-10 mm</w:t>
            </w:r>
          </w:p>
        </w:tc>
        <w:tc>
          <w:tcPr>
            <w:tcW w:w="483" w:type="pct"/>
            <w:shd w:val="clear" w:color="auto" w:fill="FFFFFF"/>
            <w:vAlign w:val="bottom"/>
          </w:tcPr>
          <w:p w:rsidR="003D79AD" w:rsidRPr="00000FAA" w:rsidRDefault="00556C26" w:rsidP="00556C26">
            <w:pPr>
              <w:spacing w:before="0"/>
              <w:jc w:val="left"/>
              <w:rPr>
                <w:rFonts w:cs="Arial"/>
                <w:sz w:val="24"/>
                <w:szCs w:val="24"/>
                <w:lang w:eastAsia="hr-HR"/>
              </w:rPr>
            </w:pPr>
            <w:r>
              <w:rPr>
                <w:rFonts w:cs="Arial"/>
                <w:sz w:val="24"/>
                <w:szCs w:val="24"/>
                <w:lang w:val="sr-Cyrl-RS" w:eastAsia="hr-HR"/>
              </w:rPr>
              <w:t>комплет</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lastRenderedPageBreak/>
              <w:t>12</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kqu~evi  TORX  sa T- ru~icom</w:t>
            </w:r>
          </w:p>
        </w:tc>
        <w:tc>
          <w:tcPr>
            <w:tcW w:w="483" w:type="pct"/>
            <w:shd w:val="clear" w:color="auto" w:fill="FFFFFF"/>
            <w:vAlign w:val="bottom"/>
          </w:tcPr>
          <w:p w:rsidR="003D79AD" w:rsidRPr="00000FAA" w:rsidRDefault="00556C26" w:rsidP="00556C26">
            <w:pPr>
              <w:spacing w:before="0"/>
              <w:jc w:val="left"/>
              <w:rPr>
                <w:rFonts w:cs="Arial"/>
                <w:sz w:val="24"/>
                <w:szCs w:val="24"/>
                <w:lang w:eastAsia="hr-HR"/>
              </w:rPr>
            </w:pPr>
            <w:r>
              <w:rPr>
                <w:rFonts w:cs="Arial"/>
                <w:sz w:val="24"/>
                <w:szCs w:val="24"/>
                <w:lang w:val="sr-Cyrl-RS" w:eastAsia="hr-HR"/>
              </w:rPr>
              <w:t>Гарн</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13</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kqu~evi INBUS sa kuglom - dugi</w:t>
            </w:r>
          </w:p>
        </w:tc>
        <w:tc>
          <w:tcPr>
            <w:tcW w:w="483" w:type="pct"/>
            <w:shd w:val="clear" w:color="auto" w:fill="FFFFFF"/>
            <w:vAlign w:val="bottom"/>
          </w:tcPr>
          <w:p w:rsidR="003D79AD" w:rsidRPr="00000FAA" w:rsidRDefault="00556C26" w:rsidP="00556C26">
            <w:pPr>
              <w:spacing w:before="0"/>
              <w:jc w:val="left"/>
              <w:rPr>
                <w:rFonts w:cs="Arial"/>
                <w:sz w:val="24"/>
                <w:szCs w:val="24"/>
                <w:lang w:eastAsia="hr-HR"/>
              </w:rPr>
            </w:pPr>
            <w:r>
              <w:rPr>
                <w:rFonts w:cs="Arial"/>
                <w:sz w:val="24"/>
                <w:szCs w:val="24"/>
                <w:lang w:val="sr-Cyrl-RS" w:eastAsia="hr-HR"/>
              </w:rPr>
              <w:t>Гарн.</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14</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kqu~evi   GEDORE      10-32 mm</w:t>
            </w:r>
          </w:p>
        </w:tc>
        <w:tc>
          <w:tcPr>
            <w:tcW w:w="483" w:type="pct"/>
            <w:shd w:val="clear" w:color="auto" w:fill="FFFFFF"/>
            <w:vAlign w:val="bottom"/>
          </w:tcPr>
          <w:p w:rsidR="003D79AD" w:rsidRPr="00000FAA" w:rsidRDefault="00556C26" w:rsidP="00556C26">
            <w:pPr>
              <w:spacing w:before="0"/>
              <w:jc w:val="left"/>
              <w:rPr>
                <w:rFonts w:cs="Arial"/>
                <w:sz w:val="24"/>
                <w:szCs w:val="24"/>
                <w:lang w:eastAsia="hr-HR"/>
              </w:rPr>
            </w:pPr>
            <w:r>
              <w:rPr>
                <w:rFonts w:cs="Arial"/>
                <w:sz w:val="24"/>
                <w:szCs w:val="24"/>
                <w:lang w:val="sr-Cyrl-RS" w:eastAsia="hr-HR"/>
              </w:rPr>
              <w:t>Гарн.</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15</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kqu~evi   GEDORE        4-13mm</w:t>
            </w:r>
          </w:p>
        </w:tc>
        <w:tc>
          <w:tcPr>
            <w:tcW w:w="483" w:type="pct"/>
            <w:shd w:val="clear" w:color="auto" w:fill="FFFFFF"/>
            <w:vAlign w:val="bottom"/>
          </w:tcPr>
          <w:p w:rsidR="003D79AD" w:rsidRPr="00000FAA" w:rsidRDefault="00556C26" w:rsidP="00556C26">
            <w:pPr>
              <w:spacing w:before="0"/>
              <w:jc w:val="left"/>
              <w:rPr>
                <w:rFonts w:cs="Arial"/>
                <w:sz w:val="24"/>
                <w:szCs w:val="24"/>
                <w:lang w:eastAsia="hr-HR"/>
              </w:rPr>
            </w:pPr>
            <w:r>
              <w:rPr>
                <w:rFonts w:cs="Arial"/>
                <w:sz w:val="24"/>
                <w:szCs w:val="24"/>
                <w:lang w:val="sr-Cyrl-RS" w:eastAsia="hr-HR"/>
              </w:rPr>
              <w:t>комплет</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16</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SE^ICE ~eone - VDE 1000V</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17</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PAPAGAJ            240 mm</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18</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GRIP ZA PAPU^ICE</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7</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19</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GARNITURA GRIP KLE[TA SA OPREMOM</w:t>
            </w:r>
          </w:p>
        </w:tc>
        <w:tc>
          <w:tcPr>
            <w:tcW w:w="483" w:type="pct"/>
            <w:shd w:val="clear" w:color="auto" w:fill="FFFFFF"/>
            <w:vAlign w:val="bottom"/>
          </w:tcPr>
          <w:p w:rsidR="003D79AD" w:rsidRPr="00000FAA" w:rsidRDefault="00556C26" w:rsidP="00556C26">
            <w:pPr>
              <w:spacing w:before="0"/>
              <w:jc w:val="left"/>
              <w:rPr>
                <w:rFonts w:cs="Arial"/>
                <w:sz w:val="24"/>
                <w:szCs w:val="24"/>
                <w:lang w:eastAsia="hr-HR"/>
              </w:rPr>
            </w:pPr>
            <w:r>
              <w:rPr>
                <w:rFonts w:cs="Arial"/>
                <w:sz w:val="24"/>
                <w:szCs w:val="24"/>
                <w:lang w:val="sr-Cyrl-RS" w:eastAsia="hr-HR"/>
              </w:rPr>
              <w:t>Гарн.</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7</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20</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SEGER PRAVA SP. 180</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21</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SEGER KRIVA SP.  180</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22</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SEGER PRAVA UN. 180</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23</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SEGER KRIVA UN.  180</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24</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SEGER PRAVA SP. 220</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25</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SEGER KRIVA SP.   220</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26</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SEGER PRAVA UN. 220</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lastRenderedPageBreak/>
              <w:t>27</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SEGER KRIVA UN.  220</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28</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GRIP               250 mm</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7</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29</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 xml:space="preserve">kqu~ [TELUJU]I </w:t>
            </w:r>
            <w:r w:rsidRPr="00556C26">
              <w:rPr>
                <w:rFonts w:cs="Arial"/>
                <w:sz w:val="24"/>
                <w:szCs w:val="24"/>
                <w:lang w:eastAsia="hr-HR"/>
              </w:rPr>
              <w:t>250mm VDE 1000V</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30</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KOMBINOVANA -</w:t>
            </w:r>
            <w:r w:rsidRPr="00556C26">
              <w:rPr>
                <w:rFonts w:cs="Arial"/>
                <w:sz w:val="24"/>
                <w:szCs w:val="24"/>
                <w:lang w:eastAsia="hr-HR"/>
              </w:rPr>
              <w:t>VDE 1000V</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20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31</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 xml:space="preserve">kle{ta PAPAGAJ           </w:t>
            </w:r>
            <w:r w:rsidRPr="00556C26">
              <w:rPr>
                <w:rFonts w:cs="Arial"/>
                <w:sz w:val="24"/>
                <w:szCs w:val="24"/>
                <w:lang w:eastAsia="hr-HR"/>
              </w:rPr>
              <w:t>- VDE 1000 V</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32</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 xml:space="preserve">kle{ta   SE^ICE - </w:t>
            </w:r>
            <w:r w:rsidRPr="00556C26">
              <w:rPr>
                <w:rFonts w:cs="Arial"/>
                <w:sz w:val="24"/>
                <w:szCs w:val="24"/>
                <w:lang w:eastAsia="hr-HR"/>
              </w:rPr>
              <w:t>VDE 1000 V</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20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33</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 xml:space="preserve">kle{ta za odsecawe kabla </w:t>
            </w:r>
            <w:r w:rsidRPr="00556C26">
              <w:rPr>
                <w:rFonts w:cs="Arial"/>
                <w:sz w:val="24"/>
                <w:szCs w:val="24"/>
                <w:lang w:eastAsia="hr-HR"/>
              </w:rPr>
              <w:t>VDE 1000V</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34</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 xml:space="preserve">KLE[TA     blankerice - </w:t>
            </w:r>
            <w:r w:rsidRPr="00556C26">
              <w:rPr>
                <w:rFonts w:cs="Arial"/>
                <w:sz w:val="24"/>
                <w:szCs w:val="24"/>
                <w:lang w:eastAsia="hr-HR"/>
              </w:rPr>
              <w:t>VDE 1000 V</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20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35</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 xml:space="preserve">kle{ta [PIC savijena- </w:t>
            </w:r>
            <w:r w:rsidRPr="00556C26">
              <w:rPr>
                <w:rFonts w:cs="Arial"/>
                <w:sz w:val="24"/>
                <w:szCs w:val="24"/>
                <w:lang w:eastAsia="hr-HR"/>
              </w:rPr>
              <w:t>VDE 1000V</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20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36</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 xml:space="preserve">kle{ta [PIC prava </w:t>
            </w:r>
            <w:r w:rsidRPr="00556C26">
              <w:rPr>
                <w:rFonts w:cs="Arial"/>
                <w:sz w:val="24"/>
                <w:szCs w:val="24"/>
                <w:lang w:eastAsia="hr-HR"/>
              </w:rPr>
              <w:t>- VDE 1000V</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20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37</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ISPITIVA^ NAPONA - GLIMERICA 1000</w:t>
            </w:r>
            <w:r w:rsidRPr="00556C26">
              <w:rPr>
                <w:rFonts w:cs="Arial"/>
                <w:sz w:val="24"/>
                <w:szCs w:val="24"/>
                <w:lang w:eastAsia="hr-HR"/>
              </w:rPr>
              <w:t>V</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20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38</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odvija~i  garnitura</w:t>
            </w:r>
          </w:p>
        </w:tc>
        <w:tc>
          <w:tcPr>
            <w:tcW w:w="483" w:type="pct"/>
            <w:shd w:val="clear" w:color="auto" w:fill="FFFFFF"/>
            <w:vAlign w:val="bottom"/>
          </w:tcPr>
          <w:p w:rsidR="003D79AD" w:rsidRPr="00000FAA" w:rsidRDefault="00556C26" w:rsidP="00556C26">
            <w:pPr>
              <w:spacing w:before="0"/>
              <w:jc w:val="left"/>
              <w:rPr>
                <w:rFonts w:cs="Arial"/>
                <w:sz w:val="24"/>
                <w:szCs w:val="24"/>
                <w:lang w:eastAsia="hr-HR"/>
              </w:rPr>
            </w:pPr>
            <w:r>
              <w:rPr>
                <w:rFonts w:cs="Arial"/>
                <w:sz w:val="24"/>
                <w:szCs w:val="24"/>
                <w:lang w:val="sr-Cyrl-RS" w:eastAsia="hr-HR"/>
              </w:rPr>
              <w:t>комплет</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39</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za CEVI - rocangle   1''</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7</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40</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za CEVI - rocangle   1 1/2''</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41</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za CEVI - rocangle   2 ''</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42</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za CEVI - rocangle   4"</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3</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lastRenderedPageBreak/>
              <w:t>43</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MAKAZE ZA LIM        280 mm</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44</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makaze za lim Pelikan 300 mm</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45</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odvija~i  BRAVARSKI garnitura</w:t>
            </w:r>
          </w:p>
        </w:tc>
        <w:tc>
          <w:tcPr>
            <w:tcW w:w="483" w:type="pct"/>
            <w:shd w:val="clear" w:color="auto" w:fill="FFFFFF"/>
            <w:vAlign w:val="bottom"/>
          </w:tcPr>
          <w:p w:rsidR="003D79AD" w:rsidRPr="00000FAA" w:rsidRDefault="00556C26" w:rsidP="00556C26">
            <w:pPr>
              <w:spacing w:before="0"/>
              <w:jc w:val="left"/>
              <w:rPr>
                <w:rFonts w:cs="Arial"/>
                <w:sz w:val="24"/>
                <w:szCs w:val="24"/>
                <w:lang w:eastAsia="hr-HR"/>
              </w:rPr>
            </w:pPr>
            <w:r>
              <w:rPr>
                <w:rFonts w:cs="Arial"/>
                <w:sz w:val="24"/>
                <w:szCs w:val="24"/>
                <w:lang w:val="sr-Cyrl-RS" w:eastAsia="hr-HR"/>
              </w:rPr>
              <w:t>комплет</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46</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MAGNETIZER - DEMAGNETIZER</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47</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^EKI] BRAVARSKI           0,5 KG</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20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48</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^EKI] BRAVARSKI              1 KG</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20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49</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^EKI] BRAVARSKI           2 KG</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50</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^EKI] BRAVARSKI           3 KG</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51</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^EKI] BRAVARSKI           5 KG</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3</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52</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^EKI] BRAVARSKI         10 KG</w:t>
            </w:r>
          </w:p>
        </w:tc>
        <w:tc>
          <w:tcPr>
            <w:tcW w:w="483" w:type="pct"/>
            <w:shd w:val="clear" w:color="auto" w:fill="FFFFFF"/>
            <w:vAlign w:val="bottom"/>
          </w:tcPr>
          <w:p w:rsidR="003D79AD" w:rsidRPr="00000FAA" w:rsidRDefault="003D79AD"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3</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53</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set rezervnih delova za pneumatsku ~egrtaqku</w:t>
            </w:r>
          </w:p>
        </w:tc>
        <w:tc>
          <w:tcPr>
            <w:tcW w:w="483" w:type="pct"/>
            <w:shd w:val="clear" w:color="auto" w:fill="FFFFFF"/>
            <w:vAlign w:val="bottom"/>
          </w:tcPr>
          <w:p w:rsidR="003D79AD" w:rsidRPr="00556C26" w:rsidRDefault="00556C26" w:rsidP="00556C26">
            <w:pPr>
              <w:spacing w:before="0"/>
              <w:jc w:val="left"/>
              <w:rPr>
                <w:rFonts w:cs="Arial"/>
                <w:sz w:val="24"/>
                <w:szCs w:val="24"/>
                <w:lang w:val="sr-Cyrl-RS" w:eastAsia="hr-HR"/>
              </w:rPr>
            </w:pPr>
            <w:r>
              <w:rPr>
                <w:rFonts w:cs="Arial"/>
                <w:sz w:val="24"/>
                <w:szCs w:val="24"/>
                <w:lang w:val="sr-Cyrl-RS" w:eastAsia="hr-HR"/>
              </w:rPr>
              <w:t>сет</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556C26" w:rsidRPr="00000FAA" w:rsidTr="003D79AD">
        <w:trPr>
          <w:cantSplit/>
          <w:tblHeader/>
        </w:trPr>
        <w:tc>
          <w:tcPr>
            <w:tcW w:w="290"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54</w:t>
            </w:r>
          </w:p>
        </w:tc>
        <w:tc>
          <w:tcPr>
            <w:tcW w:w="826"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PI[TOQ odvrta~  1/2"  PNEUMATSKI</w:t>
            </w:r>
          </w:p>
        </w:tc>
        <w:tc>
          <w:tcPr>
            <w:tcW w:w="483" w:type="pct"/>
            <w:shd w:val="clear" w:color="auto" w:fill="FFFFFF"/>
            <w:vAlign w:val="bottom"/>
          </w:tcPr>
          <w:p w:rsidR="00556C26" w:rsidRPr="00000FAA" w:rsidRDefault="00556C26" w:rsidP="00C5167F">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556C26" w:rsidRPr="00000FAA" w:rsidRDefault="00556C26" w:rsidP="00000FAA">
            <w:pPr>
              <w:spacing w:before="0"/>
              <w:jc w:val="right"/>
              <w:rPr>
                <w:rFonts w:cs="Arial"/>
                <w:sz w:val="24"/>
                <w:szCs w:val="24"/>
                <w:lang w:eastAsia="hr-HR"/>
              </w:rPr>
            </w:pPr>
            <w:r w:rsidRPr="00000FAA">
              <w:rPr>
                <w:rFonts w:cs="Arial"/>
                <w:sz w:val="24"/>
                <w:szCs w:val="24"/>
                <w:lang w:eastAsia="hr-HR"/>
              </w:rPr>
              <w:t>3</w:t>
            </w:r>
          </w:p>
        </w:tc>
        <w:tc>
          <w:tcPr>
            <w:tcW w:w="484"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16"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86" w:type="pct"/>
            <w:shd w:val="clear" w:color="auto" w:fill="FFFFFF"/>
          </w:tcPr>
          <w:p w:rsidR="00556C26" w:rsidRPr="00000FAA" w:rsidRDefault="00556C26" w:rsidP="00000FAA">
            <w:pPr>
              <w:spacing w:before="0"/>
              <w:jc w:val="left"/>
              <w:rPr>
                <w:rFonts w:cs="Arial"/>
                <w:sz w:val="24"/>
                <w:szCs w:val="24"/>
                <w:lang w:eastAsia="hr-HR"/>
              </w:rPr>
            </w:pPr>
          </w:p>
        </w:tc>
        <w:tc>
          <w:tcPr>
            <w:tcW w:w="495" w:type="pct"/>
            <w:shd w:val="clear" w:color="auto" w:fill="FFFFFF"/>
          </w:tcPr>
          <w:p w:rsidR="00556C26" w:rsidRPr="00000FAA" w:rsidRDefault="00556C26" w:rsidP="00000FAA">
            <w:pPr>
              <w:spacing w:before="0"/>
              <w:jc w:val="left"/>
              <w:rPr>
                <w:rFonts w:cs="Arial"/>
                <w:sz w:val="24"/>
                <w:szCs w:val="24"/>
                <w:lang w:eastAsia="hr-HR"/>
              </w:rPr>
            </w:pPr>
          </w:p>
        </w:tc>
        <w:tc>
          <w:tcPr>
            <w:tcW w:w="1033" w:type="pct"/>
            <w:shd w:val="clear" w:color="auto" w:fill="FFFFFF"/>
          </w:tcPr>
          <w:p w:rsidR="00556C26" w:rsidRPr="00000FAA" w:rsidRDefault="00556C26" w:rsidP="00000FAA">
            <w:pPr>
              <w:spacing w:before="0"/>
              <w:jc w:val="left"/>
              <w:rPr>
                <w:rFonts w:cs="Arial"/>
                <w:sz w:val="24"/>
                <w:szCs w:val="24"/>
                <w:lang w:eastAsia="hr-HR"/>
              </w:rPr>
            </w:pPr>
          </w:p>
        </w:tc>
      </w:tr>
      <w:tr w:rsidR="00556C26" w:rsidRPr="00000FAA" w:rsidTr="003D79AD">
        <w:trPr>
          <w:cantSplit/>
          <w:tblHeader/>
        </w:trPr>
        <w:tc>
          <w:tcPr>
            <w:tcW w:w="290"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55</w:t>
            </w:r>
          </w:p>
        </w:tc>
        <w:tc>
          <w:tcPr>
            <w:tcW w:w="826"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^EGRTAQKA  PNEUMATSKA  1/2"</w:t>
            </w:r>
          </w:p>
        </w:tc>
        <w:tc>
          <w:tcPr>
            <w:tcW w:w="483" w:type="pct"/>
            <w:shd w:val="clear" w:color="auto" w:fill="FFFFFF"/>
            <w:vAlign w:val="bottom"/>
          </w:tcPr>
          <w:p w:rsidR="00556C26" w:rsidRPr="00000FAA" w:rsidRDefault="00556C26" w:rsidP="00C5167F">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556C26" w:rsidRPr="00000FAA" w:rsidRDefault="00556C26" w:rsidP="00000FAA">
            <w:pPr>
              <w:spacing w:before="0"/>
              <w:jc w:val="right"/>
              <w:rPr>
                <w:rFonts w:cs="Arial"/>
                <w:sz w:val="24"/>
                <w:szCs w:val="24"/>
                <w:lang w:eastAsia="hr-HR"/>
              </w:rPr>
            </w:pPr>
            <w:r w:rsidRPr="00000FAA">
              <w:rPr>
                <w:rFonts w:cs="Arial"/>
                <w:sz w:val="24"/>
                <w:szCs w:val="24"/>
                <w:lang w:eastAsia="hr-HR"/>
              </w:rPr>
              <w:t>3</w:t>
            </w:r>
          </w:p>
        </w:tc>
        <w:tc>
          <w:tcPr>
            <w:tcW w:w="484"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16"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86" w:type="pct"/>
            <w:shd w:val="clear" w:color="auto" w:fill="FFFFFF"/>
          </w:tcPr>
          <w:p w:rsidR="00556C26" w:rsidRPr="00000FAA" w:rsidRDefault="00556C26" w:rsidP="00000FAA">
            <w:pPr>
              <w:spacing w:before="0"/>
              <w:jc w:val="left"/>
              <w:rPr>
                <w:rFonts w:cs="Arial"/>
                <w:sz w:val="24"/>
                <w:szCs w:val="24"/>
                <w:lang w:eastAsia="hr-HR"/>
              </w:rPr>
            </w:pPr>
          </w:p>
        </w:tc>
        <w:tc>
          <w:tcPr>
            <w:tcW w:w="495" w:type="pct"/>
            <w:shd w:val="clear" w:color="auto" w:fill="FFFFFF"/>
          </w:tcPr>
          <w:p w:rsidR="00556C26" w:rsidRPr="00000FAA" w:rsidRDefault="00556C26" w:rsidP="00000FAA">
            <w:pPr>
              <w:spacing w:before="0"/>
              <w:jc w:val="left"/>
              <w:rPr>
                <w:rFonts w:cs="Arial"/>
                <w:sz w:val="24"/>
                <w:szCs w:val="24"/>
                <w:lang w:eastAsia="hr-HR"/>
              </w:rPr>
            </w:pPr>
          </w:p>
        </w:tc>
        <w:tc>
          <w:tcPr>
            <w:tcW w:w="1033" w:type="pct"/>
            <w:shd w:val="clear" w:color="auto" w:fill="FFFFFF"/>
          </w:tcPr>
          <w:p w:rsidR="00556C26" w:rsidRPr="00000FAA" w:rsidRDefault="00556C26" w:rsidP="00000FAA">
            <w:pPr>
              <w:spacing w:before="0"/>
              <w:jc w:val="left"/>
              <w:rPr>
                <w:rFonts w:cs="Arial"/>
                <w:sz w:val="24"/>
                <w:szCs w:val="24"/>
                <w:lang w:eastAsia="hr-HR"/>
              </w:rPr>
            </w:pPr>
          </w:p>
        </w:tc>
      </w:tr>
      <w:tr w:rsidR="00556C26" w:rsidRPr="00000FAA" w:rsidTr="003D79AD">
        <w:trPr>
          <w:cantSplit/>
          <w:tblHeader/>
        </w:trPr>
        <w:tc>
          <w:tcPr>
            <w:tcW w:w="290"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56</w:t>
            </w:r>
          </w:p>
        </w:tc>
        <w:tc>
          <w:tcPr>
            <w:tcW w:w="826"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TROMETAR    ~eli~ni       3M</w:t>
            </w:r>
          </w:p>
        </w:tc>
        <w:tc>
          <w:tcPr>
            <w:tcW w:w="483" w:type="pct"/>
            <w:shd w:val="clear" w:color="auto" w:fill="FFFFFF"/>
            <w:vAlign w:val="bottom"/>
          </w:tcPr>
          <w:p w:rsidR="00556C26" w:rsidRPr="00000FAA" w:rsidRDefault="00556C26" w:rsidP="00C5167F">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556C26" w:rsidRPr="00000FAA" w:rsidRDefault="00556C26" w:rsidP="00000FAA">
            <w:pPr>
              <w:spacing w:before="0"/>
              <w:jc w:val="right"/>
              <w:rPr>
                <w:rFonts w:cs="Arial"/>
                <w:sz w:val="24"/>
                <w:szCs w:val="24"/>
                <w:lang w:eastAsia="hr-HR"/>
              </w:rPr>
            </w:pPr>
            <w:r w:rsidRPr="00000FAA">
              <w:rPr>
                <w:rFonts w:cs="Arial"/>
                <w:sz w:val="24"/>
                <w:szCs w:val="24"/>
                <w:lang w:eastAsia="hr-HR"/>
              </w:rPr>
              <w:t>30</w:t>
            </w:r>
          </w:p>
        </w:tc>
        <w:tc>
          <w:tcPr>
            <w:tcW w:w="484"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16"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86" w:type="pct"/>
            <w:shd w:val="clear" w:color="auto" w:fill="FFFFFF"/>
          </w:tcPr>
          <w:p w:rsidR="00556C26" w:rsidRPr="00000FAA" w:rsidRDefault="00556C26" w:rsidP="00000FAA">
            <w:pPr>
              <w:spacing w:before="0"/>
              <w:jc w:val="left"/>
              <w:rPr>
                <w:rFonts w:cs="Arial"/>
                <w:sz w:val="24"/>
                <w:szCs w:val="24"/>
                <w:lang w:eastAsia="hr-HR"/>
              </w:rPr>
            </w:pPr>
          </w:p>
        </w:tc>
        <w:tc>
          <w:tcPr>
            <w:tcW w:w="495" w:type="pct"/>
            <w:shd w:val="clear" w:color="auto" w:fill="FFFFFF"/>
          </w:tcPr>
          <w:p w:rsidR="00556C26" w:rsidRPr="00000FAA" w:rsidRDefault="00556C26" w:rsidP="00000FAA">
            <w:pPr>
              <w:spacing w:before="0"/>
              <w:jc w:val="left"/>
              <w:rPr>
                <w:rFonts w:cs="Arial"/>
                <w:sz w:val="24"/>
                <w:szCs w:val="24"/>
                <w:lang w:eastAsia="hr-HR"/>
              </w:rPr>
            </w:pPr>
          </w:p>
        </w:tc>
        <w:tc>
          <w:tcPr>
            <w:tcW w:w="1033" w:type="pct"/>
            <w:shd w:val="clear" w:color="auto" w:fill="FFFFFF"/>
          </w:tcPr>
          <w:p w:rsidR="00556C26" w:rsidRPr="00000FAA" w:rsidRDefault="00556C26" w:rsidP="00000FAA">
            <w:pPr>
              <w:spacing w:before="0"/>
              <w:jc w:val="left"/>
              <w:rPr>
                <w:rFonts w:cs="Arial"/>
                <w:sz w:val="24"/>
                <w:szCs w:val="24"/>
                <w:lang w:eastAsia="hr-HR"/>
              </w:rPr>
            </w:pPr>
          </w:p>
        </w:tc>
      </w:tr>
      <w:tr w:rsidR="00556C26" w:rsidRPr="00000FAA" w:rsidTr="003D79AD">
        <w:trPr>
          <w:cantSplit/>
          <w:tblHeader/>
        </w:trPr>
        <w:tc>
          <w:tcPr>
            <w:tcW w:w="290"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57</w:t>
            </w:r>
          </w:p>
        </w:tc>
        <w:tc>
          <w:tcPr>
            <w:tcW w:w="826"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PEROMETAR ~eli~ni       5m</w:t>
            </w:r>
          </w:p>
        </w:tc>
        <w:tc>
          <w:tcPr>
            <w:tcW w:w="483" w:type="pct"/>
            <w:shd w:val="clear" w:color="auto" w:fill="FFFFFF"/>
            <w:vAlign w:val="bottom"/>
          </w:tcPr>
          <w:p w:rsidR="00556C26" w:rsidRPr="00000FAA" w:rsidRDefault="00556C26" w:rsidP="00C5167F">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556C26" w:rsidRPr="00000FAA" w:rsidRDefault="00556C26" w:rsidP="00000FAA">
            <w:pPr>
              <w:spacing w:before="0"/>
              <w:jc w:val="right"/>
              <w:rPr>
                <w:rFonts w:cs="Arial"/>
                <w:sz w:val="24"/>
                <w:szCs w:val="24"/>
                <w:lang w:eastAsia="hr-HR"/>
              </w:rPr>
            </w:pPr>
            <w:r w:rsidRPr="00000FAA">
              <w:rPr>
                <w:rFonts w:cs="Arial"/>
                <w:sz w:val="24"/>
                <w:szCs w:val="24"/>
                <w:lang w:eastAsia="hr-HR"/>
              </w:rPr>
              <w:t>20</w:t>
            </w:r>
          </w:p>
        </w:tc>
        <w:tc>
          <w:tcPr>
            <w:tcW w:w="484"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16"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86" w:type="pct"/>
            <w:shd w:val="clear" w:color="auto" w:fill="FFFFFF"/>
          </w:tcPr>
          <w:p w:rsidR="00556C26" w:rsidRPr="00000FAA" w:rsidRDefault="00556C26" w:rsidP="00000FAA">
            <w:pPr>
              <w:spacing w:before="0"/>
              <w:jc w:val="left"/>
              <w:rPr>
                <w:rFonts w:cs="Arial"/>
                <w:sz w:val="24"/>
                <w:szCs w:val="24"/>
                <w:lang w:eastAsia="hr-HR"/>
              </w:rPr>
            </w:pPr>
          </w:p>
        </w:tc>
        <w:tc>
          <w:tcPr>
            <w:tcW w:w="495" w:type="pct"/>
            <w:shd w:val="clear" w:color="auto" w:fill="FFFFFF"/>
          </w:tcPr>
          <w:p w:rsidR="00556C26" w:rsidRPr="00000FAA" w:rsidRDefault="00556C26" w:rsidP="00000FAA">
            <w:pPr>
              <w:spacing w:before="0"/>
              <w:jc w:val="left"/>
              <w:rPr>
                <w:rFonts w:cs="Arial"/>
                <w:sz w:val="24"/>
                <w:szCs w:val="24"/>
                <w:lang w:eastAsia="hr-HR"/>
              </w:rPr>
            </w:pPr>
          </w:p>
        </w:tc>
        <w:tc>
          <w:tcPr>
            <w:tcW w:w="1033" w:type="pct"/>
            <w:shd w:val="clear" w:color="auto" w:fill="FFFFFF"/>
          </w:tcPr>
          <w:p w:rsidR="00556C26" w:rsidRPr="00000FAA" w:rsidRDefault="00556C26" w:rsidP="00000FAA">
            <w:pPr>
              <w:spacing w:before="0"/>
              <w:jc w:val="left"/>
              <w:rPr>
                <w:rFonts w:cs="Arial"/>
                <w:sz w:val="24"/>
                <w:szCs w:val="24"/>
                <w:lang w:eastAsia="hr-HR"/>
              </w:rPr>
            </w:pPr>
          </w:p>
        </w:tc>
      </w:tr>
      <w:tr w:rsidR="00556C26" w:rsidRPr="00000FAA" w:rsidTr="003D79AD">
        <w:trPr>
          <w:cantSplit/>
          <w:tblHeader/>
        </w:trPr>
        <w:tc>
          <w:tcPr>
            <w:tcW w:w="290"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58</w:t>
            </w:r>
          </w:p>
        </w:tc>
        <w:tc>
          <w:tcPr>
            <w:tcW w:w="826"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LIBELA             300 mm</w:t>
            </w:r>
          </w:p>
        </w:tc>
        <w:tc>
          <w:tcPr>
            <w:tcW w:w="483" w:type="pct"/>
            <w:shd w:val="clear" w:color="auto" w:fill="FFFFFF"/>
            <w:vAlign w:val="bottom"/>
          </w:tcPr>
          <w:p w:rsidR="00556C26" w:rsidRPr="00000FAA" w:rsidRDefault="00556C26" w:rsidP="00C5167F">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556C26" w:rsidRPr="00000FAA" w:rsidRDefault="00556C26" w:rsidP="00000FAA">
            <w:pPr>
              <w:spacing w:before="0"/>
              <w:jc w:val="right"/>
              <w:rPr>
                <w:rFonts w:cs="Arial"/>
                <w:sz w:val="24"/>
                <w:szCs w:val="24"/>
                <w:lang w:eastAsia="hr-HR"/>
              </w:rPr>
            </w:pPr>
            <w:r w:rsidRPr="00000FAA">
              <w:rPr>
                <w:rFonts w:cs="Arial"/>
                <w:sz w:val="24"/>
                <w:szCs w:val="24"/>
                <w:lang w:eastAsia="hr-HR"/>
              </w:rPr>
              <w:t>3</w:t>
            </w:r>
          </w:p>
        </w:tc>
        <w:tc>
          <w:tcPr>
            <w:tcW w:w="484"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16"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86" w:type="pct"/>
            <w:shd w:val="clear" w:color="auto" w:fill="FFFFFF"/>
          </w:tcPr>
          <w:p w:rsidR="00556C26" w:rsidRPr="00000FAA" w:rsidRDefault="00556C26" w:rsidP="00000FAA">
            <w:pPr>
              <w:spacing w:before="0"/>
              <w:jc w:val="left"/>
              <w:rPr>
                <w:rFonts w:cs="Arial"/>
                <w:sz w:val="24"/>
                <w:szCs w:val="24"/>
                <w:lang w:eastAsia="hr-HR"/>
              </w:rPr>
            </w:pPr>
          </w:p>
        </w:tc>
        <w:tc>
          <w:tcPr>
            <w:tcW w:w="495" w:type="pct"/>
            <w:shd w:val="clear" w:color="auto" w:fill="FFFFFF"/>
          </w:tcPr>
          <w:p w:rsidR="00556C26" w:rsidRPr="00000FAA" w:rsidRDefault="00556C26" w:rsidP="00000FAA">
            <w:pPr>
              <w:spacing w:before="0"/>
              <w:jc w:val="left"/>
              <w:rPr>
                <w:rFonts w:cs="Arial"/>
                <w:sz w:val="24"/>
                <w:szCs w:val="24"/>
                <w:lang w:eastAsia="hr-HR"/>
              </w:rPr>
            </w:pPr>
          </w:p>
        </w:tc>
        <w:tc>
          <w:tcPr>
            <w:tcW w:w="1033" w:type="pct"/>
            <w:shd w:val="clear" w:color="auto" w:fill="FFFFFF"/>
          </w:tcPr>
          <w:p w:rsidR="00556C26" w:rsidRPr="00000FAA" w:rsidRDefault="00556C26" w:rsidP="00000FAA">
            <w:pPr>
              <w:spacing w:before="0"/>
              <w:jc w:val="left"/>
              <w:rPr>
                <w:rFonts w:cs="Arial"/>
                <w:sz w:val="24"/>
                <w:szCs w:val="24"/>
                <w:lang w:eastAsia="hr-HR"/>
              </w:rPr>
            </w:pPr>
          </w:p>
        </w:tc>
      </w:tr>
      <w:tr w:rsidR="00556C26" w:rsidRPr="00000FAA" w:rsidTr="003D79AD">
        <w:trPr>
          <w:cantSplit/>
          <w:tblHeader/>
        </w:trPr>
        <w:tc>
          <w:tcPr>
            <w:tcW w:w="290"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59</w:t>
            </w:r>
          </w:p>
        </w:tc>
        <w:tc>
          <w:tcPr>
            <w:tcW w:w="826"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LIBELA             500 mm</w:t>
            </w:r>
          </w:p>
        </w:tc>
        <w:tc>
          <w:tcPr>
            <w:tcW w:w="483" w:type="pct"/>
            <w:shd w:val="clear" w:color="auto" w:fill="FFFFFF"/>
            <w:vAlign w:val="bottom"/>
          </w:tcPr>
          <w:p w:rsidR="00556C26" w:rsidRPr="00000FAA" w:rsidRDefault="00556C26" w:rsidP="00C5167F">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556C26" w:rsidRPr="00000FAA" w:rsidRDefault="00556C26" w:rsidP="00000FAA">
            <w:pPr>
              <w:spacing w:before="0"/>
              <w:jc w:val="right"/>
              <w:rPr>
                <w:rFonts w:cs="Arial"/>
                <w:sz w:val="24"/>
                <w:szCs w:val="24"/>
                <w:lang w:eastAsia="hr-HR"/>
              </w:rPr>
            </w:pPr>
            <w:r w:rsidRPr="00000FAA">
              <w:rPr>
                <w:rFonts w:cs="Arial"/>
                <w:sz w:val="24"/>
                <w:szCs w:val="24"/>
                <w:lang w:eastAsia="hr-HR"/>
              </w:rPr>
              <w:t>3</w:t>
            </w:r>
          </w:p>
        </w:tc>
        <w:tc>
          <w:tcPr>
            <w:tcW w:w="484"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16"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86" w:type="pct"/>
            <w:shd w:val="clear" w:color="auto" w:fill="FFFFFF"/>
          </w:tcPr>
          <w:p w:rsidR="00556C26" w:rsidRPr="00000FAA" w:rsidRDefault="00556C26" w:rsidP="00000FAA">
            <w:pPr>
              <w:spacing w:before="0"/>
              <w:jc w:val="left"/>
              <w:rPr>
                <w:rFonts w:cs="Arial"/>
                <w:sz w:val="24"/>
                <w:szCs w:val="24"/>
                <w:lang w:eastAsia="hr-HR"/>
              </w:rPr>
            </w:pPr>
          </w:p>
        </w:tc>
        <w:tc>
          <w:tcPr>
            <w:tcW w:w="495" w:type="pct"/>
            <w:shd w:val="clear" w:color="auto" w:fill="FFFFFF"/>
          </w:tcPr>
          <w:p w:rsidR="00556C26" w:rsidRPr="00000FAA" w:rsidRDefault="00556C26" w:rsidP="00000FAA">
            <w:pPr>
              <w:spacing w:before="0"/>
              <w:jc w:val="left"/>
              <w:rPr>
                <w:rFonts w:cs="Arial"/>
                <w:sz w:val="24"/>
                <w:szCs w:val="24"/>
                <w:lang w:eastAsia="hr-HR"/>
              </w:rPr>
            </w:pPr>
          </w:p>
        </w:tc>
        <w:tc>
          <w:tcPr>
            <w:tcW w:w="1033" w:type="pct"/>
            <w:shd w:val="clear" w:color="auto" w:fill="FFFFFF"/>
          </w:tcPr>
          <w:p w:rsidR="00556C26" w:rsidRPr="00000FAA" w:rsidRDefault="00556C26"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60</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LIBELA             1000 mm</w:t>
            </w:r>
          </w:p>
        </w:tc>
        <w:tc>
          <w:tcPr>
            <w:tcW w:w="483" w:type="pct"/>
            <w:shd w:val="clear" w:color="auto" w:fill="FFFFFF"/>
            <w:vAlign w:val="bottom"/>
          </w:tcPr>
          <w:p w:rsidR="003D79AD" w:rsidRPr="00000FAA" w:rsidRDefault="00556C26" w:rsidP="00556C26">
            <w:pPr>
              <w:spacing w:before="0"/>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2</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lastRenderedPageBreak/>
              <w:t>61</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odvija~i ELEKTRONI^ARSKI</w:t>
            </w:r>
          </w:p>
        </w:tc>
        <w:tc>
          <w:tcPr>
            <w:tcW w:w="483" w:type="pct"/>
            <w:shd w:val="clear" w:color="auto" w:fill="FFFFFF"/>
            <w:vAlign w:val="bottom"/>
          </w:tcPr>
          <w:p w:rsidR="003D79AD" w:rsidRPr="00000FAA" w:rsidRDefault="00556C26" w:rsidP="00000FAA">
            <w:pPr>
              <w:spacing w:before="0"/>
              <w:jc w:val="right"/>
              <w:rPr>
                <w:rFonts w:cs="Arial"/>
                <w:sz w:val="24"/>
                <w:szCs w:val="24"/>
                <w:lang w:eastAsia="hr-HR"/>
              </w:rPr>
            </w:pPr>
            <w:r>
              <w:rPr>
                <w:rFonts w:cs="Arial"/>
                <w:sz w:val="24"/>
                <w:szCs w:val="24"/>
                <w:lang w:val="sr-Cyrl-RS" w:eastAsia="hr-HR"/>
              </w:rPr>
              <w:t>комплет</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62</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SKALPEL</w:t>
            </w:r>
          </w:p>
        </w:tc>
        <w:tc>
          <w:tcPr>
            <w:tcW w:w="483" w:type="pct"/>
            <w:shd w:val="clear" w:color="auto" w:fill="FFFFFF"/>
            <w:vAlign w:val="bottom"/>
          </w:tcPr>
          <w:p w:rsidR="003D79AD" w:rsidRPr="00000FAA" w:rsidRDefault="00556C26"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20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63</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KLE[TA ZA ZAKOVICE</w:t>
            </w:r>
          </w:p>
        </w:tc>
        <w:tc>
          <w:tcPr>
            <w:tcW w:w="483" w:type="pct"/>
            <w:shd w:val="clear" w:color="auto" w:fill="FFFFFF"/>
            <w:vAlign w:val="bottom"/>
          </w:tcPr>
          <w:p w:rsidR="003D79AD" w:rsidRPr="00000FAA" w:rsidRDefault="00556C26"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556C26" w:rsidRPr="00000FAA" w:rsidTr="003D79AD">
        <w:trPr>
          <w:cantSplit/>
          <w:tblHeader/>
        </w:trPr>
        <w:tc>
          <w:tcPr>
            <w:tcW w:w="290"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64</w:t>
            </w:r>
          </w:p>
        </w:tc>
        <w:tc>
          <w:tcPr>
            <w:tcW w:w="826"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DEKALAMIT MAZALICA 500 gr</w:t>
            </w:r>
          </w:p>
        </w:tc>
        <w:tc>
          <w:tcPr>
            <w:tcW w:w="483" w:type="pct"/>
            <w:shd w:val="clear" w:color="auto" w:fill="FFFFFF"/>
            <w:vAlign w:val="bottom"/>
          </w:tcPr>
          <w:p w:rsidR="00556C26" w:rsidRPr="00000FAA" w:rsidRDefault="00556C26" w:rsidP="00C5167F">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556C26" w:rsidRPr="00000FAA" w:rsidRDefault="00556C26"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16"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86" w:type="pct"/>
            <w:shd w:val="clear" w:color="auto" w:fill="FFFFFF"/>
          </w:tcPr>
          <w:p w:rsidR="00556C26" w:rsidRPr="00000FAA" w:rsidRDefault="00556C26" w:rsidP="00000FAA">
            <w:pPr>
              <w:spacing w:before="0"/>
              <w:jc w:val="left"/>
              <w:rPr>
                <w:rFonts w:cs="Arial"/>
                <w:sz w:val="24"/>
                <w:szCs w:val="24"/>
                <w:lang w:eastAsia="hr-HR"/>
              </w:rPr>
            </w:pPr>
          </w:p>
        </w:tc>
        <w:tc>
          <w:tcPr>
            <w:tcW w:w="495" w:type="pct"/>
            <w:shd w:val="clear" w:color="auto" w:fill="FFFFFF"/>
          </w:tcPr>
          <w:p w:rsidR="00556C26" w:rsidRPr="00000FAA" w:rsidRDefault="00556C26" w:rsidP="00000FAA">
            <w:pPr>
              <w:spacing w:before="0"/>
              <w:jc w:val="left"/>
              <w:rPr>
                <w:rFonts w:cs="Arial"/>
                <w:sz w:val="24"/>
                <w:szCs w:val="24"/>
                <w:lang w:eastAsia="hr-HR"/>
              </w:rPr>
            </w:pPr>
          </w:p>
        </w:tc>
        <w:tc>
          <w:tcPr>
            <w:tcW w:w="1033" w:type="pct"/>
            <w:shd w:val="clear" w:color="auto" w:fill="FFFFFF"/>
          </w:tcPr>
          <w:p w:rsidR="00556C26" w:rsidRPr="00000FAA" w:rsidRDefault="00556C26" w:rsidP="00000FAA">
            <w:pPr>
              <w:spacing w:before="0"/>
              <w:jc w:val="left"/>
              <w:rPr>
                <w:rFonts w:cs="Arial"/>
                <w:sz w:val="24"/>
                <w:szCs w:val="24"/>
                <w:lang w:eastAsia="hr-HR"/>
              </w:rPr>
            </w:pPr>
          </w:p>
        </w:tc>
      </w:tr>
      <w:tr w:rsidR="00556C26" w:rsidRPr="00000FAA" w:rsidTr="003D79AD">
        <w:trPr>
          <w:cantSplit/>
          <w:tblHeader/>
        </w:trPr>
        <w:tc>
          <w:tcPr>
            <w:tcW w:w="290"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65</w:t>
            </w:r>
          </w:p>
        </w:tc>
        <w:tc>
          <w:tcPr>
            <w:tcW w:w="826"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TORBA  za  alat</w:t>
            </w:r>
          </w:p>
        </w:tc>
        <w:tc>
          <w:tcPr>
            <w:tcW w:w="483" w:type="pct"/>
            <w:shd w:val="clear" w:color="auto" w:fill="FFFFFF"/>
            <w:vAlign w:val="bottom"/>
          </w:tcPr>
          <w:p w:rsidR="00556C26" w:rsidRPr="00000FAA" w:rsidRDefault="00556C26" w:rsidP="00C5167F">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556C26" w:rsidRPr="00000FAA" w:rsidRDefault="00556C26" w:rsidP="00000FAA">
            <w:pPr>
              <w:spacing w:before="0"/>
              <w:jc w:val="right"/>
              <w:rPr>
                <w:rFonts w:cs="Arial"/>
                <w:sz w:val="24"/>
                <w:szCs w:val="24"/>
                <w:lang w:eastAsia="hr-HR"/>
              </w:rPr>
            </w:pPr>
            <w:r w:rsidRPr="00000FAA">
              <w:rPr>
                <w:rFonts w:cs="Arial"/>
                <w:sz w:val="24"/>
                <w:szCs w:val="24"/>
                <w:lang w:eastAsia="hr-HR"/>
              </w:rPr>
              <w:t>20</w:t>
            </w:r>
          </w:p>
        </w:tc>
        <w:tc>
          <w:tcPr>
            <w:tcW w:w="484"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16"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86" w:type="pct"/>
            <w:shd w:val="clear" w:color="auto" w:fill="FFFFFF"/>
          </w:tcPr>
          <w:p w:rsidR="00556C26" w:rsidRPr="00000FAA" w:rsidRDefault="00556C26" w:rsidP="00000FAA">
            <w:pPr>
              <w:spacing w:before="0"/>
              <w:jc w:val="left"/>
              <w:rPr>
                <w:rFonts w:cs="Arial"/>
                <w:sz w:val="24"/>
                <w:szCs w:val="24"/>
                <w:lang w:eastAsia="hr-HR"/>
              </w:rPr>
            </w:pPr>
          </w:p>
        </w:tc>
        <w:tc>
          <w:tcPr>
            <w:tcW w:w="495" w:type="pct"/>
            <w:shd w:val="clear" w:color="auto" w:fill="FFFFFF"/>
          </w:tcPr>
          <w:p w:rsidR="00556C26" w:rsidRPr="00000FAA" w:rsidRDefault="00556C26" w:rsidP="00000FAA">
            <w:pPr>
              <w:spacing w:before="0"/>
              <w:jc w:val="left"/>
              <w:rPr>
                <w:rFonts w:cs="Arial"/>
                <w:sz w:val="24"/>
                <w:szCs w:val="24"/>
                <w:lang w:eastAsia="hr-HR"/>
              </w:rPr>
            </w:pPr>
          </w:p>
        </w:tc>
        <w:tc>
          <w:tcPr>
            <w:tcW w:w="1033" w:type="pct"/>
            <w:shd w:val="clear" w:color="auto" w:fill="FFFFFF"/>
          </w:tcPr>
          <w:p w:rsidR="00556C26" w:rsidRPr="00000FAA" w:rsidRDefault="00556C26"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66</w:t>
            </w:r>
          </w:p>
        </w:tc>
        <w:tc>
          <w:tcPr>
            <w:tcW w:w="826" w:type="pct"/>
            <w:shd w:val="clear" w:color="auto" w:fill="FFFFFF"/>
            <w:vAlign w:val="bottom"/>
          </w:tcPr>
          <w:p w:rsidR="003D79AD" w:rsidRPr="00670D71" w:rsidRDefault="003D79AD" w:rsidP="00000FAA">
            <w:pPr>
              <w:spacing w:before="0"/>
              <w:jc w:val="left"/>
              <w:rPr>
                <w:rFonts w:ascii="Arial Cirilica" w:hAnsi="Arial Cirilica" w:cs="Arial"/>
                <w:sz w:val="24"/>
                <w:szCs w:val="24"/>
                <w:lang w:eastAsia="hr-HR"/>
              </w:rPr>
            </w:pPr>
            <w:r w:rsidRPr="00670D71">
              <w:rPr>
                <w:rFonts w:ascii="Arial Cirilica" w:hAnsi="Arial Cirilica" w:cs="Arial"/>
                <w:sz w:val="24"/>
                <w:szCs w:val="24"/>
                <w:lang w:eastAsia="hr-HR"/>
              </w:rPr>
              <w:t>gar GEDORA I NASTAVAKA 4-14 mm</w:t>
            </w:r>
          </w:p>
        </w:tc>
        <w:tc>
          <w:tcPr>
            <w:tcW w:w="483" w:type="pct"/>
            <w:shd w:val="clear" w:color="auto" w:fill="FFFFFF"/>
            <w:vAlign w:val="bottom"/>
          </w:tcPr>
          <w:p w:rsidR="003D79AD" w:rsidRPr="00670D71" w:rsidRDefault="00556C26" w:rsidP="00000FAA">
            <w:pPr>
              <w:spacing w:before="0"/>
              <w:jc w:val="right"/>
              <w:rPr>
                <w:rFonts w:cs="Arial"/>
                <w:sz w:val="24"/>
                <w:szCs w:val="24"/>
                <w:lang w:eastAsia="hr-HR"/>
              </w:rPr>
            </w:pPr>
            <w:r w:rsidRPr="00670D71">
              <w:rPr>
                <w:rFonts w:cs="Arial"/>
                <w:sz w:val="24"/>
                <w:szCs w:val="24"/>
                <w:lang w:eastAsia="hr-HR"/>
              </w:rPr>
              <w:t>Гарн.</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67</w:t>
            </w:r>
          </w:p>
        </w:tc>
        <w:tc>
          <w:tcPr>
            <w:tcW w:w="826"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kq. VIQU[KASTI VDE 1000V  10-24mm</w:t>
            </w:r>
          </w:p>
        </w:tc>
        <w:tc>
          <w:tcPr>
            <w:tcW w:w="483" w:type="pct"/>
            <w:shd w:val="clear" w:color="auto" w:fill="FFFFFF"/>
            <w:vAlign w:val="bottom"/>
          </w:tcPr>
          <w:p w:rsidR="003D79AD" w:rsidRPr="00000FAA" w:rsidRDefault="00556C26" w:rsidP="00000FAA">
            <w:pPr>
              <w:spacing w:before="0"/>
              <w:jc w:val="right"/>
              <w:rPr>
                <w:rFonts w:cs="Arial"/>
                <w:sz w:val="24"/>
                <w:szCs w:val="24"/>
                <w:lang w:eastAsia="hr-HR"/>
              </w:rPr>
            </w:pPr>
            <w:r w:rsidRPr="00556C26">
              <w:rPr>
                <w:rFonts w:cs="Arial"/>
                <w:sz w:val="24"/>
                <w:szCs w:val="24"/>
                <w:lang w:eastAsia="hr-HR"/>
              </w:rPr>
              <w:t>Гарн.</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68</w:t>
            </w:r>
          </w:p>
        </w:tc>
        <w:tc>
          <w:tcPr>
            <w:tcW w:w="826" w:type="pct"/>
            <w:shd w:val="clear" w:color="auto" w:fill="FFFFFF"/>
            <w:vAlign w:val="bottom"/>
          </w:tcPr>
          <w:p w:rsidR="003D79AD" w:rsidRPr="00000FAA" w:rsidRDefault="003D79AD" w:rsidP="00556C26">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 xml:space="preserve">kq.OKASTI  </w:t>
            </w:r>
            <w:r w:rsidR="00556C26" w:rsidRPr="00556C26">
              <w:rPr>
                <w:rFonts w:cs="Arial"/>
                <w:sz w:val="24"/>
                <w:szCs w:val="24"/>
                <w:lang w:eastAsia="hr-HR"/>
              </w:rPr>
              <w:t>VDE</w:t>
            </w:r>
            <w:r w:rsidRPr="00556C26">
              <w:rPr>
                <w:rFonts w:cs="Arial"/>
                <w:sz w:val="24"/>
                <w:szCs w:val="24"/>
                <w:lang w:eastAsia="hr-HR"/>
              </w:rPr>
              <w:t xml:space="preserve"> 1000V</w:t>
            </w:r>
            <w:r w:rsidRPr="00000FAA">
              <w:rPr>
                <w:rFonts w:ascii="Arial Cirilica" w:hAnsi="Arial Cirilica" w:cs="Arial"/>
                <w:sz w:val="24"/>
                <w:szCs w:val="24"/>
                <w:lang w:eastAsia="hr-HR"/>
              </w:rPr>
              <w:t xml:space="preserve">  10-24mm</w:t>
            </w:r>
          </w:p>
        </w:tc>
        <w:tc>
          <w:tcPr>
            <w:tcW w:w="483" w:type="pct"/>
            <w:shd w:val="clear" w:color="auto" w:fill="FFFFFF"/>
            <w:vAlign w:val="bottom"/>
          </w:tcPr>
          <w:p w:rsidR="003D79AD" w:rsidRPr="00000FAA" w:rsidRDefault="00556C26" w:rsidP="00000FAA">
            <w:pPr>
              <w:spacing w:before="0"/>
              <w:jc w:val="right"/>
              <w:rPr>
                <w:rFonts w:cs="Arial"/>
                <w:sz w:val="24"/>
                <w:szCs w:val="24"/>
                <w:lang w:eastAsia="hr-HR"/>
              </w:rPr>
            </w:pPr>
            <w:r w:rsidRPr="00556C26">
              <w:rPr>
                <w:rFonts w:cs="Arial"/>
                <w:sz w:val="24"/>
                <w:szCs w:val="24"/>
                <w:lang w:eastAsia="hr-HR"/>
              </w:rPr>
              <w:t>Гарн.</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15</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r w:rsidR="00556C26" w:rsidRPr="00000FAA" w:rsidTr="003D79AD">
        <w:trPr>
          <w:cantSplit/>
          <w:tblHeader/>
        </w:trPr>
        <w:tc>
          <w:tcPr>
            <w:tcW w:w="290"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69</w:t>
            </w:r>
          </w:p>
        </w:tc>
        <w:tc>
          <w:tcPr>
            <w:tcW w:w="826"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ru~ica za no`a.osig. sa rukavicom</w:t>
            </w:r>
          </w:p>
        </w:tc>
        <w:tc>
          <w:tcPr>
            <w:tcW w:w="483" w:type="pct"/>
            <w:shd w:val="clear" w:color="auto" w:fill="FFFFFF"/>
            <w:vAlign w:val="bottom"/>
          </w:tcPr>
          <w:p w:rsidR="00556C26" w:rsidRPr="00000FAA" w:rsidRDefault="00556C26" w:rsidP="00C5167F">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556C26" w:rsidRPr="00000FAA" w:rsidRDefault="00556C26" w:rsidP="00000FAA">
            <w:pPr>
              <w:spacing w:before="0"/>
              <w:jc w:val="right"/>
              <w:rPr>
                <w:rFonts w:cs="Arial"/>
                <w:sz w:val="24"/>
                <w:szCs w:val="24"/>
                <w:lang w:eastAsia="hr-HR"/>
              </w:rPr>
            </w:pPr>
            <w:r w:rsidRPr="00000FAA">
              <w:rPr>
                <w:rFonts w:cs="Arial"/>
                <w:sz w:val="24"/>
                <w:szCs w:val="24"/>
                <w:lang w:eastAsia="hr-HR"/>
              </w:rPr>
              <w:t>15</w:t>
            </w:r>
          </w:p>
        </w:tc>
        <w:tc>
          <w:tcPr>
            <w:tcW w:w="484"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16"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86" w:type="pct"/>
            <w:shd w:val="clear" w:color="auto" w:fill="FFFFFF"/>
          </w:tcPr>
          <w:p w:rsidR="00556C26" w:rsidRPr="00000FAA" w:rsidRDefault="00556C26" w:rsidP="00000FAA">
            <w:pPr>
              <w:spacing w:before="0"/>
              <w:jc w:val="left"/>
              <w:rPr>
                <w:rFonts w:cs="Arial"/>
                <w:sz w:val="24"/>
                <w:szCs w:val="24"/>
                <w:lang w:eastAsia="hr-HR"/>
              </w:rPr>
            </w:pPr>
          </w:p>
        </w:tc>
        <w:tc>
          <w:tcPr>
            <w:tcW w:w="495" w:type="pct"/>
            <w:shd w:val="clear" w:color="auto" w:fill="FFFFFF"/>
          </w:tcPr>
          <w:p w:rsidR="00556C26" w:rsidRPr="00000FAA" w:rsidRDefault="00556C26" w:rsidP="00000FAA">
            <w:pPr>
              <w:spacing w:before="0"/>
              <w:jc w:val="left"/>
              <w:rPr>
                <w:rFonts w:cs="Arial"/>
                <w:sz w:val="24"/>
                <w:szCs w:val="24"/>
                <w:lang w:eastAsia="hr-HR"/>
              </w:rPr>
            </w:pPr>
          </w:p>
        </w:tc>
        <w:tc>
          <w:tcPr>
            <w:tcW w:w="1033" w:type="pct"/>
            <w:shd w:val="clear" w:color="auto" w:fill="FFFFFF"/>
          </w:tcPr>
          <w:p w:rsidR="00556C26" w:rsidRPr="00000FAA" w:rsidRDefault="00556C26" w:rsidP="00000FAA">
            <w:pPr>
              <w:spacing w:before="0"/>
              <w:jc w:val="left"/>
              <w:rPr>
                <w:rFonts w:cs="Arial"/>
                <w:sz w:val="24"/>
                <w:szCs w:val="24"/>
                <w:lang w:eastAsia="hr-HR"/>
              </w:rPr>
            </w:pPr>
          </w:p>
        </w:tc>
      </w:tr>
      <w:tr w:rsidR="00556C26" w:rsidRPr="00000FAA" w:rsidTr="003D79AD">
        <w:trPr>
          <w:cantSplit/>
          <w:tblHeader/>
        </w:trPr>
        <w:tc>
          <w:tcPr>
            <w:tcW w:w="290"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70</w:t>
            </w:r>
          </w:p>
        </w:tc>
        <w:tc>
          <w:tcPr>
            <w:tcW w:w="826" w:type="pct"/>
            <w:shd w:val="clear" w:color="auto" w:fill="FFFFFF"/>
            <w:vAlign w:val="bottom"/>
          </w:tcPr>
          <w:p w:rsidR="00556C26" w:rsidRPr="00000FAA" w:rsidRDefault="00556C26"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ru~ica za no`a.osig.</w:t>
            </w:r>
          </w:p>
        </w:tc>
        <w:tc>
          <w:tcPr>
            <w:tcW w:w="483" w:type="pct"/>
            <w:shd w:val="clear" w:color="auto" w:fill="FFFFFF"/>
            <w:vAlign w:val="bottom"/>
          </w:tcPr>
          <w:p w:rsidR="00556C26" w:rsidRPr="00000FAA" w:rsidRDefault="00556C26" w:rsidP="00C5167F">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556C26" w:rsidRPr="00000FAA" w:rsidRDefault="00556C26" w:rsidP="00000FAA">
            <w:pPr>
              <w:spacing w:before="0"/>
              <w:jc w:val="right"/>
              <w:rPr>
                <w:rFonts w:cs="Arial"/>
                <w:sz w:val="24"/>
                <w:szCs w:val="24"/>
                <w:lang w:eastAsia="hr-HR"/>
              </w:rPr>
            </w:pPr>
            <w:r w:rsidRPr="00000FAA">
              <w:rPr>
                <w:rFonts w:cs="Arial"/>
                <w:sz w:val="24"/>
                <w:szCs w:val="24"/>
                <w:lang w:eastAsia="hr-HR"/>
              </w:rPr>
              <w:t>10</w:t>
            </w:r>
          </w:p>
        </w:tc>
        <w:tc>
          <w:tcPr>
            <w:tcW w:w="484"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16" w:type="pct"/>
            <w:shd w:val="clear" w:color="auto" w:fill="FFFFFF"/>
            <w:vAlign w:val="bottom"/>
          </w:tcPr>
          <w:p w:rsidR="00556C26" w:rsidRPr="00000FAA" w:rsidRDefault="00556C26" w:rsidP="00000FAA">
            <w:pPr>
              <w:spacing w:before="0"/>
              <w:jc w:val="left"/>
              <w:rPr>
                <w:rFonts w:cs="Arial"/>
                <w:sz w:val="24"/>
                <w:szCs w:val="24"/>
                <w:lang w:eastAsia="hr-HR"/>
              </w:rPr>
            </w:pPr>
          </w:p>
        </w:tc>
        <w:tc>
          <w:tcPr>
            <w:tcW w:w="486" w:type="pct"/>
            <w:shd w:val="clear" w:color="auto" w:fill="FFFFFF"/>
          </w:tcPr>
          <w:p w:rsidR="00556C26" w:rsidRPr="00000FAA" w:rsidRDefault="00556C26" w:rsidP="00000FAA">
            <w:pPr>
              <w:spacing w:before="0"/>
              <w:jc w:val="left"/>
              <w:rPr>
                <w:rFonts w:cs="Arial"/>
                <w:sz w:val="24"/>
                <w:szCs w:val="24"/>
                <w:lang w:eastAsia="hr-HR"/>
              </w:rPr>
            </w:pPr>
          </w:p>
        </w:tc>
        <w:tc>
          <w:tcPr>
            <w:tcW w:w="495" w:type="pct"/>
            <w:shd w:val="clear" w:color="auto" w:fill="FFFFFF"/>
          </w:tcPr>
          <w:p w:rsidR="00556C26" w:rsidRPr="00000FAA" w:rsidRDefault="00556C26" w:rsidP="00000FAA">
            <w:pPr>
              <w:spacing w:before="0"/>
              <w:jc w:val="left"/>
              <w:rPr>
                <w:rFonts w:cs="Arial"/>
                <w:sz w:val="24"/>
                <w:szCs w:val="24"/>
                <w:lang w:eastAsia="hr-HR"/>
              </w:rPr>
            </w:pPr>
          </w:p>
        </w:tc>
        <w:tc>
          <w:tcPr>
            <w:tcW w:w="1033" w:type="pct"/>
            <w:shd w:val="clear" w:color="auto" w:fill="FFFFFF"/>
          </w:tcPr>
          <w:p w:rsidR="00556C26" w:rsidRPr="00000FAA" w:rsidRDefault="00556C26" w:rsidP="00000FAA">
            <w:pPr>
              <w:spacing w:before="0"/>
              <w:jc w:val="left"/>
              <w:rPr>
                <w:rFonts w:cs="Arial"/>
                <w:sz w:val="24"/>
                <w:szCs w:val="24"/>
                <w:lang w:eastAsia="hr-HR"/>
              </w:rPr>
            </w:pPr>
          </w:p>
        </w:tc>
      </w:tr>
      <w:tr w:rsidR="003D79AD" w:rsidRPr="00000FAA" w:rsidTr="003D79AD">
        <w:trPr>
          <w:cantSplit/>
          <w:tblHeader/>
        </w:trPr>
        <w:tc>
          <w:tcPr>
            <w:tcW w:w="290" w:type="pct"/>
            <w:shd w:val="clear" w:color="auto" w:fill="FFFFFF"/>
            <w:vAlign w:val="bottom"/>
          </w:tcPr>
          <w:p w:rsidR="003D79AD" w:rsidRPr="00000FAA" w:rsidRDefault="003D79AD" w:rsidP="00000FAA">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71</w:t>
            </w:r>
          </w:p>
        </w:tc>
        <w:tc>
          <w:tcPr>
            <w:tcW w:w="826" w:type="pct"/>
            <w:shd w:val="clear" w:color="auto" w:fill="FFFFFF"/>
            <w:vAlign w:val="bottom"/>
          </w:tcPr>
          <w:p w:rsidR="003D79AD" w:rsidRPr="00000FAA" w:rsidRDefault="003D79AD" w:rsidP="00556C26">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 xml:space="preserve">dizalica lan~ana FLA[INCUNG </w:t>
            </w:r>
            <w:r w:rsidR="00556C26">
              <w:rPr>
                <w:rFonts w:ascii="Arial Cirilica" w:hAnsi="Arial Cirilica" w:cs="Arial"/>
                <w:sz w:val="24"/>
                <w:szCs w:val="24"/>
                <w:lang w:eastAsia="hr-HR"/>
              </w:rPr>
              <w:t>1T</w:t>
            </w:r>
          </w:p>
        </w:tc>
        <w:tc>
          <w:tcPr>
            <w:tcW w:w="483" w:type="pct"/>
            <w:tcBorders>
              <w:bottom w:val="single" w:sz="4" w:space="0" w:color="auto"/>
            </w:tcBorders>
            <w:shd w:val="clear" w:color="auto" w:fill="FFFFFF"/>
            <w:vAlign w:val="bottom"/>
          </w:tcPr>
          <w:p w:rsidR="003D79AD" w:rsidRPr="00000FAA" w:rsidRDefault="00556C26" w:rsidP="00556C26">
            <w:pPr>
              <w:spacing w:before="0"/>
              <w:jc w:val="left"/>
              <w:rPr>
                <w:rFonts w:cs="Arial"/>
                <w:sz w:val="24"/>
                <w:szCs w:val="24"/>
                <w:lang w:eastAsia="hr-HR"/>
              </w:rPr>
            </w:pPr>
            <w:r w:rsidRPr="003D79AD">
              <w:rPr>
                <w:rFonts w:cs="Arial"/>
                <w:sz w:val="24"/>
                <w:szCs w:val="24"/>
                <w:lang w:eastAsia="hr-HR"/>
              </w:rPr>
              <w:t>ком</w:t>
            </w:r>
          </w:p>
        </w:tc>
        <w:tc>
          <w:tcPr>
            <w:tcW w:w="487" w:type="pct"/>
            <w:shd w:val="clear" w:color="auto" w:fill="FFFFFF"/>
            <w:vAlign w:val="bottom"/>
          </w:tcPr>
          <w:p w:rsidR="003D79AD" w:rsidRPr="00000FAA" w:rsidRDefault="003D79AD" w:rsidP="00000FAA">
            <w:pPr>
              <w:spacing w:before="0"/>
              <w:jc w:val="right"/>
              <w:rPr>
                <w:rFonts w:cs="Arial"/>
                <w:sz w:val="24"/>
                <w:szCs w:val="24"/>
                <w:lang w:eastAsia="hr-HR"/>
              </w:rPr>
            </w:pPr>
            <w:r w:rsidRPr="00000FAA">
              <w:rPr>
                <w:rFonts w:cs="Arial"/>
                <w:sz w:val="24"/>
                <w:szCs w:val="24"/>
                <w:lang w:eastAsia="hr-HR"/>
              </w:rPr>
              <w:t>1</w:t>
            </w:r>
          </w:p>
        </w:tc>
        <w:tc>
          <w:tcPr>
            <w:tcW w:w="484"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16" w:type="pct"/>
            <w:shd w:val="clear" w:color="auto" w:fill="FFFFFF"/>
            <w:vAlign w:val="bottom"/>
          </w:tcPr>
          <w:p w:rsidR="003D79AD" w:rsidRPr="00000FAA" w:rsidRDefault="003D79AD" w:rsidP="00000FAA">
            <w:pPr>
              <w:spacing w:before="0"/>
              <w:jc w:val="left"/>
              <w:rPr>
                <w:rFonts w:cs="Arial"/>
                <w:sz w:val="24"/>
                <w:szCs w:val="24"/>
                <w:lang w:eastAsia="hr-HR"/>
              </w:rPr>
            </w:pPr>
          </w:p>
        </w:tc>
        <w:tc>
          <w:tcPr>
            <w:tcW w:w="486" w:type="pct"/>
            <w:shd w:val="clear" w:color="auto" w:fill="FFFFFF"/>
          </w:tcPr>
          <w:p w:rsidR="003D79AD" w:rsidRPr="00000FAA" w:rsidRDefault="003D79AD" w:rsidP="00000FAA">
            <w:pPr>
              <w:spacing w:before="0"/>
              <w:jc w:val="left"/>
              <w:rPr>
                <w:rFonts w:cs="Arial"/>
                <w:sz w:val="24"/>
                <w:szCs w:val="24"/>
                <w:lang w:eastAsia="hr-HR"/>
              </w:rPr>
            </w:pPr>
          </w:p>
        </w:tc>
        <w:tc>
          <w:tcPr>
            <w:tcW w:w="495" w:type="pct"/>
            <w:shd w:val="clear" w:color="auto" w:fill="FFFFFF"/>
          </w:tcPr>
          <w:p w:rsidR="003D79AD" w:rsidRPr="00000FAA" w:rsidRDefault="003D79AD" w:rsidP="00000FAA">
            <w:pPr>
              <w:spacing w:before="0"/>
              <w:jc w:val="left"/>
              <w:rPr>
                <w:rFonts w:cs="Arial"/>
                <w:sz w:val="24"/>
                <w:szCs w:val="24"/>
                <w:lang w:eastAsia="hr-HR"/>
              </w:rPr>
            </w:pPr>
          </w:p>
        </w:tc>
        <w:tc>
          <w:tcPr>
            <w:tcW w:w="1033" w:type="pct"/>
            <w:shd w:val="clear" w:color="auto" w:fill="FFFFFF"/>
          </w:tcPr>
          <w:p w:rsidR="003D79AD" w:rsidRPr="00000FAA" w:rsidRDefault="003D79AD" w:rsidP="00000FAA">
            <w:pPr>
              <w:spacing w:before="0"/>
              <w:jc w:val="left"/>
              <w:rPr>
                <w:rFonts w:cs="Arial"/>
                <w:sz w:val="24"/>
                <w:szCs w:val="24"/>
                <w:lang w:eastAsia="hr-HR"/>
              </w:rPr>
            </w:pPr>
          </w:p>
        </w:tc>
      </w:tr>
    </w:tbl>
    <w:p w:rsidR="00000FAA" w:rsidRDefault="00000FAA" w:rsidP="00343A18">
      <w:pPr>
        <w:widowControl w:val="0"/>
        <w:spacing w:before="0"/>
        <w:rPr>
          <w:rFonts w:eastAsia="Arial Unicode MS" w:cs="Arial"/>
          <w:lang w:val="sr-Cyrl-RS"/>
        </w:rPr>
      </w:pPr>
    </w:p>
    <w:p w:rsidR="00000FAA" w:rsidRDefault="00000FAA" w:rsidP="00343A18">
      <w:pPr>
        <w:widowControl w:val="0"/>
        <w:spacing w:before="0"/>
        <w:rPr>
          <w:rFonts w:eastAsia="Arial Unicode MS" w:cs="Arial"/>
          <w:lang w:val="sr-Cyrl-RS"/>
        </w:rPr>
      </w:pPr>
    </w:p>
    <w:p w:rsidR="00000FAA" w:rsidRDefault="00000FAA" w:rsidP="00343A18">
      <w:pPr>
        <w:widowControl w:val="0"/>
        <w:spacing w:before="0"/>
        <w:rPr>
          <w:rFonts w:eastAsia="Arial Unicode MS" w:cs="Arial"/>
          <w:lang w:val="sr-Cyrl-RS"/>
        </w:rPr>
      </w:pPr>
    </w:p>
    <w:p w:rsidR="00000FAA" w:rsidRDefault="00000FAA" w:rsidP="00343A18">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D1F26" w:rsidRPr="00F10346" w:rsidTr="007D1F26">
        <w:trPr>
          <w:trHeight w:val="418"/>
        </w:trPr>
        <w:tc>
          <w:tcPr>
            <w:tcW w:w="568" w:type="dxa"/>
            <w:vAlign w:val="center"/>
          </w:tcPr>
          <w:p w:rsidR="007D1F26" w:rsidRPr="00F10346" w:rsidRDefault="007D1F26" w:rsidP="007D1F26">
            <w:pPr>
              <w:spacing w:before="0"/>
              <w:jc w:val="center"/>
              <w:rPr>
                <w:rFonts w:cs="Arial"/>
                <w:b/>
                <w:lang w:val="sr-Latn-CS"/>
              </w:rPr>
            </w:pPr>
            <w:r w:rsidRPr="00F10346">
              <w:rPr>
                <w:rFonts w:cs="Arial"/>
                <w:b/>
              </w:rPr>
              <w:t>I</w:t>
            </w:r>
          </w:p>
        </w:tc>
        <w:tc>
          <w:tcPr>
            <w:tcW w:w="6740" w:type="dxa"/>
          </w:tcPr>
          <w:p w:rsidR="007D1F26" w:rsidRPr="007D1F26" w:rsidRDefault="007D1F26" w:rsidP="007D1F26">
            <w:pPr>
              <w:spacing w:before="0"/>
              <w:jc w:val="center"/>
              <w:rPr>
                <w:rFonts w:cs="Arial"/>
                <w:b/>
                <w:lang w:val="sr-Cyrl-RS"/>
              </w:rPr>
            </w:pPr>
            <w:r w:rsidRPr="00EB69E0">
              <w:rPr>
                <w:rFonts w:cs="Arial"/>
                <w:b/>
              </w:rPr>
              <w:t>УКУПНО ПОНУЂЕНА ЦЕНА  без ПДВ динара</w:t>
            </w:r>
          </w:p>
          <w:p w:rsidR="007D1F26" w:rsidRPr="00EB69E0" w:rsidRDefault="007D1F26" w:rsidP="007D1F26">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7D1F26" w:rsidRPr="00F10346" w:rsidRDefault="007D1F26" w:rsidP="007D1F26">
            <w:pPr>
              <w:spacing w:before="0"/>
              <w:rPr>
                <w:rFonts w:cs="Arial"/>
                <w:color w:val="FF0000"/>
              </w:rPr>
            </w:pPr>
          </w:p>
        </w:tc>
      </w:tr>
      <w:tr w:rsidR="007D1F26" w:rsidRPr="00F10346" w:rsidTr="007D1F26">
        <w:trPr>
          <w:trHeight w:val="610"/>
        </w:trPr>
        <w:tc>
          <w:tcPr>
            <w:tcW w:w="568" w:type="dxa"/>
            <w:tcBorders>
              <w:bottom w:val="single" w:sz="4" w:space="0" w:color="auto"/>
            </w:tcBorders>
            <w:vAlign w:val="center"/>
          </w:tcPr>
          <w:p w:rsidR="007D1F26" w:rsidRPr="00F10346" w:rsidRDefault="007D1F26" w:rsidP="007D1F26">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D1F26" w:rsidRPr="007D1F26" w:rsidRDefault="007D1F26" w:rsidP="007D1F26">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7D1F26" w:rsidRPr="00F10346" w:rsidRDefault="007D1F26" w:rsidP="007D1F26">
            <w:pPr>
              <w:spacing w:before="0"/>
              <w:rPr>
                <w:rFonts w:cs="Arial"/>
                <w:color w:val="FF0000"/>
              </w:rPr>
            </w:pPr>
          </w:p>
        </w:tc>
      </w:tr>
      <w:tr w:rsidR="007D1F26" w:rsidRPr="00F10346" w:rsidTr="007D1F26">
        <w:trPr>
          <w:trHeight w:val="562"/>
        </w:trPr>
        <w:tc>
          <w:tcPr>
            <w:tcW w:w="568" w:type="dxa"/>
            <w:tcBorders>
              <w:bottom w:val="single" w:sz="4" w:space="0" w:color="auto"/>
            </w:tcBorders>
            <w:vAlign w:val="center"/>
          </w:tcPr>
          <w:p w:rsidR="007D1F26" w:rsidRPr="00F10346" w:rsidRDefault="007D1F26" w:rsidP="007D1F26">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D1F26" w:rsidRPr="00F10346" w:rsidRDefault="007D1F26" w:rsidP="007D1F26">
            <w:pPr>
              <w:spacing w:before="0"/>
              <w:jc w:val="center"/>
              <w:rPr>
                <w:rFonts w:cs="Arial"/>
                <w:b/>
              </w:rPr>
            </w:pPr>
            <w:r w:rsidRPr="00F10346">
              <w:rPr>
                <w:rFonts w:cs="Arial"/>
                <w:b/>
              </w:rPr>
              <w:t>УКУПНО ПОНУЂЕНА ЦЕНА  са ПДВ</w:t>
            </w:r>
          </w:p>
          <w:p w:rsidR="007D1F26" w:rsidRPr="007D1F26" w:rsidRDefault="007D1F26" w:rsidP="007D1F26">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7D1F26" w:rsidRPr="00F10346" w:rsidRDefault="007D1F26" w:rsidP="007D1F26">
            <w:pPr>
              <w:spacing w:before="0"/>
              <w:rPr>
                <w:rFonts w:cs="Arial"/>
                <w:color w:val="FF0000"/>
              </w:rPr>
            </w:pPr>
          </w:p>
        </w:tc>
      </w:tr>
    </w:tbl>
    <w:p w:rsidR="007D1F26" w:rsidRPr="007D1F26" w:rsidRDefault="007D1F26"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B69E0" w:rsidRDefault="001639AB" w:rsidP="003D2517">
            <w:pPr>
              <w:spacing w:before="0"/>
              <w:jc w:val="left"/>
              <w:rPr>
                <w:rFonts w:cs="Arial"/>
              </w:rPr>
            </w:pPr>
            <w:r w:rsidRPr="00EB69E0">
              <w:rPr>
                <w:rFonts w:cs="Arial"/>
              </w:rPr>
              <w:t>Посе</w:t>
            </w:r>
            <w:r w:rsidR="003D2517">
              <w:rPr>
                <w:rFonts w:cs="Arial"/>
              </w:rPr>
              <w:t>бно исказани трошкови у дин</w:t>
            </w:r>
            <w:r w:rsidRPr="00EB69E0">
              <w:rPr>
                <w:rFonts w:cs="Arial"/>
              </w:rPr>
              <w:t>/процентима који су укључени у укупно понуђену цену без ПДВ-а</w:t>
            </w:r>
          </w:p>
          <w:p w:rsidR="001639AB" w:rsidRPr="00EB69E0" w:rsidRDefault="001639AB" w:rsidP="003D2517">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1639AB" w:rsidRPr="00EB69E0" w:rsidRDefault="001639AB" w:rsidP="00BC01DC">
            <w:pPr>
              <w:spacing w:before="0"/>
              <w:rPr>
                <w:rFonts w:cs="Arial"/>
              </w:rPr>
            </w:pPr>
            <w:r w:rsidRPr="00EB69E0">
              <w:rPr>
                <w:rFonts w:cs="Arial"/>
              </w:rPr>
              <w:t>Трошкови царине</w:t>
            </w:r>
          </w:p>
        </w:tc>
        <w:tc>
          <w:tcPr>
            <w:tcW w:w="3960" w:type="dxa"/>
          </w:tcPr>
          <w:p w:rsidR="001639AB" w:rsidRPr="00EB69E0" w:rsidRDefault="003D2517" w:rsidP="003D2517">
            <w:pPr>
              <w:spacing w:before="0"/>
              <w:jc w:val="center"/>
              <w:rPr>
                <w:rFonts w:cs="Arial"/>
              </w:rPr>
            </w:pPr>
            <w:r>
              <w:rPr>
                <w:rFonts w:cs="Arial"/>
              </w:rPr>
              <w:t xml:space="preserve">_____динара, </w:t>
            </w:r>
            <w:r w:rsidR="001639AB" w:rsidRPr="00EB69E0">
              <w:rPr>
                <w:rFonts w:cs="Arial"/>
              </w:rPr>
              <w:t>односно ____%</w:t>
            </w:r>
          </w:p>
        </w:tc>
      </w:tr>
      <w:tr w:rsidR="001639AB" w:rsidRPr="00F10346" w:rsidTr="001639AB">
        <w:trPr>
          <w:trHeight w:val="525"/>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rPr>
            </w:pPr>
            <w:r w:rsidRPr="00EB69E0">
              <w:rPr>
                <w:rFonts w:cs="Arial"/>
              </w:rPr>
              <w:t>Трошкови превоза</w:t>
            </w:r>
          </w:p>
        </w:tc>
        <w:tc>
          <w:tcPr>
            <w:tcW w:w="3960" w:type="dxa"/>
          </w:tcPr>
          <w:p w:rsidR="001639AB" w:rsidRPr="00EB69E0" w:rsidRDefault="003D2517" w:rsidP="003D2517">
            <w:pPr>
              <w:spacing w:before="0"/>
              <w:jc w:val="center"/>
              <w:rPr>
                <w:rFonts w:cs="Arial"/>
              </w:rPr>
            </w:pPr>
            <w:r>
              <w:rPr>
                <w:rFonts w:cs="Arial"/>
              </w:rPr>
              <w:t>_____динара,</w:t>
            </w:r>
            <w:r w:rsidR="001639AB" w:rsidRPr="00EB69E0">
              <w:rPr>
                <w:rFonts w:cs="Arial"/>
              </w:rPr>
              <w:t xml:space="preserve"> односно ____%</w:t>
            </w:r>
          </w:p>
        </w:tc>
      </w:tr>
      <w:tr w:rsidR="001639AB" w:rsidRPr="00F10346" w:rsidTr="001639AB">
        <w:trPr>
          <w:trHeight w:val="534"/>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1639AB" w:rsidRPr="00EB69E0" w:rsidRDefault="003D2517" w:rsidP="003D2517">
            <w:pPr>
              <w:spacing w:before="0"/>
              <w:jc w:val="center"/>
              <w:rPr>
                <w:rFonts w:cs="Arial"/>
              </w:rPr>
            </w:pPr>
            <w:r>
              <w:rPr>
                <w:rFonts w:cs="Arial"/>
              </w:rPr>
              <w:t xml:space="preserve">_____динара, </w:t>
            </w:r>
            <w:r w:rsidR="001639AB" w:rsidRPr="00EB69E0">
              <w:rPr>
                <w:rFonts w:cs="Arial"/>
              </w:rPr>
              <w:t>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C02A71" w:rsidRDefault="001639AB" w:rsidP="00C02A71">
      <w:pPr>
        <w:tabs>
          <w:tab w:val="left" w:pos="90"/>
        </w:tabs>
        <w:suppressAutoHyphens/>
        <w:spacing w:before="0"/>
        <w:rPr>
          <w:rFonts w:cs="Arial"/>
          <w:bCs/>
          <w:iCs/>
        </w:rPr>
      </w:pPr>
      <w:r w:rsidRPr="00C02A71">
        <w:rPr>
          <w:rFonts w:cs="Arial"/>
          <w:bCs/>
          <w:iCs/>
          <w:color w:val="00B0F0"/>
          <w:lang w:val="sr-Cyrl-CS"/>
        </w:rPr>
        <w:t>-</w:t>
      </w:r>
      <w:r w:rsidR="007F7D7A" w:rsidRPr="00C02A71">
        <w:rPr>
          <w:rFonts w:cs="Arial"/>
          <w:bCs/>
          <w:iCs/>
          <w:lang w:val="sr-Cyrl-CS"/>
        </w:rPr>
        <w:t>у колону 9</w:t>
      </w:r>
      <w:r w:rsidR="007F7D7A" w:rsidRPr="00C02A71">
        <w:rPr>
          <w:rFonts w:cs="Arial"/>
          <w:bCs/>
          <w:iCs/>
        </w:rPr>
        <w:t>.</w:t>
      </w:r>
      <w:r w:rsidR="007E7BB8" w:rsidRPr="00C02A71">
        <w:rPr>
          <w:rFonts w:cs="Arial"/>
          <w:bCs/>
          <w:iCs/>
        </w:rPr>
        <w:t xml:space="preserve">уписати </w:t>
      </w:r>
      <w:r w:rsidR="00C02A71" w:rsidRPr="00C02A71">
        <w:rPr>
          <w:rFonts w:cs="Arial"/>
          <w:bCs/>
          <w:iCs/>
        </w:rPr>
        <w:t>Назив</w:t>
      </w:r>
      <w:r w:rsidR="00C02A71">
        <w:rPr>
          <w:rFonts w:cs="Arial"/>
          <w:bCs/>
          <w:iCs/>
          <w:lang w:val="sr-Cyrl-RS"/>
        </w:rPr>
        <w:t xml:space="preserve"> </w:t>
      </w:r>
      <w:r w:rsidR="00C02A71" w:rsidRPr="00C02A71">
        <w:rPr>
          <w:rFonts w:cs="Arial"/>
          <w:bCs/>
          <w:iCs/>
        </w:rPr>
        <w:t>Произвођача, назив понуђених добара</w:t>
      </w:r>
      <w:r w:rsidR="00C02A71">
        <w:rPr>
          <w:rFonts w:cs="Arial"/>
          <w:bCs/>
          <w:iCs/>
          <w:lang w:val="sr-Cyrl-RS"/>
        </w:rPr>
        <w:t xml:space="preserve"> </w:t>
      </w:r>
      <w:r w:rsidR="00C02A71">
        <w:rPr>
          <w:rFonts w:cs="Arial"/>
          <w:bCs/>
          <w:iCs/>
        </w:rPr>
        <w:t>и земљ</w:t>
      </w:r>
      <w:r w:rsidR="00C02A71">
        <w:rPr>
          <w:rFonts w:cs="Arial"/>
          <w:bCs/>
          <w:iCs/>
          <w:lang w:val="sr-Cyrl-RS"/>
        </w:rPr>
        <w:t>у</w:t>
      </w:r>
      <w:r w:rsidR="00C02A71" w:rsidRPr="00C02A71">
        <w:rPr>
          <w:rFonts w:cs="Arial"/>
          <w:bCs/>
          <w:iCs/>
        </w:rPr>
        <w:t xml:space="preserve"> порекла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343A18" w:rsidRPr="00EB75D2">
        <w:rPr>
          <w:rFonts w:cs="Arial"/>
        </w:rPr>
        <w:t xml:space="preserve">колоне бр. </w:t>
      </w:r>
      <w:r w:rsidR="002A6450">
        <w:rPr>
          <w:rFonts w:cs="Arial"/>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9377A" w:rsidRDefault="001639AB" w:rsidP="001639AB">
      <w:pPr>
        <w:tabs>
          <w:tab w:val="left" w:pos="992"/>
        </w:tabs>
        <w:spacing w:before="0"/>
        <w:ind w:left="720"/>
        <w:rPr>
          <w:rFonts w:cs="Arial"/>
          <w:color w:val="00B0F0"/>
        </w:rPr>
      </w:pPr>
    </w:p>
    <w:p w:rsidR="001639AB" w:rsidRPr="00EB69E0" w:rsidRDefault="001639AB" w:rsidP="001639AB">
      <w:pPr>
        <w:tabs>
          <w:tab w:val="left" w:pos="992"/>
        </w:tabs>
        <w:spacing w:before="0"/>
        <w:rPr>
          <w:rFonts w:cs="Arial"/>
        </w:rPr>
      </w:pPr>
      <w:r w:rsidRPr="00EB69E0">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Default="001639AB"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471247" w:rsidRDefault="00471247" w:rsidP="001639AB">
      <w:pPr>
        <w:tabs>
          <w:tab w:val="left" w:pos="992"/>
        </w:tabs>
        <w:spacing w:before="0"/>
        <w:rPr>
          <w:rFonts w:cs="Arial"/>
          <w:lang w:val="sr-Cyrl-RS"/>
        </w:rPr>
      </w:pPr>
    </w:p>
    <w:p w:rsidR="00471247" w:rsidRDefault="00471247" w:rsidP="001639AB">
      <w:pPr>
        <w:tabs>
          <w:tab w:val="left" w:pos="992"/>
        </w:tabs>
        <w:spacing w:before="0"/>
        <w:rPr>
          <w:rFonts w:cs="Arial"/>
          <w:lang w:val="sr-Cyrl-RS"/>
        </w:rPr>
      </w:pPr>
    </w:p>
    <w:p w:rsidR="00471247" w:rsidRDefault="00471247" w:rsidP="001639AB">
      <w:pPr>
        <w:tabs>
          <w:tab w:val="left" w:pos="992"/>
        </w:tabs>
        <w:spacing w:before="0"/>
        <w:rPr>
          <w:rFonts w:cs="Arial"/>
          <w:lang w:val="sr-Cyrl-RS"/>
        </w:rPr>
      </w:pPr>
    </w:p>
    <w:p w:rsidR="00471247" w:rsidRDefault="00471247" w:rsidP="001639AB">
      <w:pPr>
        <w:tabs>
          <w:tab w:val="left" w:pos="992"/>
        </w:tabs>
        <w:spacing w:before="0"/>
        <w:rPr>
          <w:rFonts w:cs="Arial"/>
          <w:lang w:val="sr-Cyrl-RS"/>
        </w:rPr>
      </w:pPr>
    </w:p>
    <w:p w:rsidR="00471247" w:rsidRDefault="00471247"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3D79AD" w:rsidRPr="00F10346" w:rsidRDefault="003D79AD" w:rsidP="003D79AD">
      <w:pPr>
        <w:spacing w:before="0"/>
        <w:rPr>
          <w:rFonts w:cs="Arial"/>
          <w:b/>
          <w:bCs/>
          <w:iCs/>
          <w:u w:val="single"/>
          <w:lang w:val="sr-Cyrl-CS"/>
        </w:rPr>
      </w:pPr>
      <w:r>
        <w:rPr>
          <w:rFonts w:cs="Arial"/>
          <w:b/>
          <w:bCs/>
          <w:iCs/>
          <w:u w:val="single"/>
          <w:lang w:val="sr-Cyrl-CS"/>
        </w:rPr>
        <w:t>5.2) ПАРТИЈА</w:t>
      </w:r>
      <w:r w:rsidR="00163EDF">
        <w:rPr>
          <w:rFonts w:cs="Arial"/>
          <w:b/>
          <w:bCs/>
          <w:iCs/>
          <w:u w:val="single"/>
          <w:lang w:val="sr-Cyrl-CS"/>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3D79AD" w:rsidRPr="00F10346" w:rsidTr="003D79AD">
        <w:trPr>
          <w:trHeight w:val="485"/>
        </w:trPr>
        <w:tc>
          <w:tcPr>
            <w:tcW w:w="5920" w:type="dxa"/>
            <w:shd w:val="clear" w:color="auto" w:fill="C6D9F1" w:themeFill="text2" w:themeFillTint="33"/>
            <w:vAlign w:val="center"/>
          </w:tcPr>
          <w:p w:rsidR="003D79AD" w:rsidRPr="00F10346" w:rsidRDefault="003D79AD" w:rsidP="003D79AD">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3D79AD" w:rsidRPr="00F10346" w:rsidRDefault="003D79AD" w:rsidP="003D79AD">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3D79AD" w:rsidRPr="00F10346" w:rsidTr="003D79AD">
        <w:trPr>
          <w:trHeight w:val="440"/>
        </w:trPr>
        <w:tc>
          <w:tcPr>
            <w:tcW w:w="5920" w:type="dxa"/>
            <w:vAlign w:val="center"/>
          </w:tcPr>
          <w:p w:rsidR="003D79AD" w:rsidRPr="00071D0E" w:rsidRDefault="003D79AD" w:rsidP="003D79AD">
            <w:pPr>
              <w:spacing w:before="0"/>
              <w:rPr>
                <w:rFonts w:cs="Arial"/>
                <w:lang w:val="sr-Cyrl-RS"/>
              </w:rPr>
            </w:pPr>
            <w:r>
              <w:rPr>
                <w:rFonts w:cs="Arial"/>
                <w:lang w:val="ru-RU"/>
              </w:rPr>
              <w:t>Алати</w:t>
            </w:r>
            <w:r>
              <w:rPr>
                <w:rFonts w:cs="Arial"/>
                <w:lang w:val="sr-Cyrl-RS"/>
              </w:rPr>
              <w:t xml:space="preserve">: </w:t>
            </w:r>
            <w:r>
              <w:rPr>
                <w:rFonts w:cs="Arial"/>
                <w:b/>
                <w:lang w:val="sr-Cyrl-CS"/>
              </w:rPr>
              <w:t>ЈН бр. 3000/0959/2017 (871/2017), 3000/0952/2017 (872/2017), 3000/0330/2017 (1104/2017), 3000/0311/2017 (1221/2017), 3000/0325/2017 (1292/2017), 3000/0300/2017 (1330/2017)</w:t>
            </w:r>
          </w:p>
        </w:tc>
        <w:tc>
          <w:tcPr>
            <w:tcW w:w="4394" w:type="dxa"/>
          </w:tcPr>
          <w:p w:rsidR="003D79AD" w:rsidRPr="00F10346" w:rsidRDefault="003D79AD" w:rsidP="003D79AD">
            <w:pPr>
              <w:spacing w:before="0"/>
              <w:jc w:val="center"/>
              <w:rPr>
                <w:rFonts w:cs="Arial"/>
                <w:b/>
                <w:bCs/>
                <w:iCs/>
                <w:lang w:val="sr-Cyrl-CS"/>
              </w:rPr>
            </w:pPr>
          </w:p>
          <w:p w:rsidR="003D79AD" w:rsidRPr="00F10346" w:rsidRDefault="003D79AD" w:rsidP="003D79AD">
            <w:pPr>
              <w:spacing w:before="0"/>
              <w:jc w:val="center"/>
              <w:rPr>
                <w:rFonts w:cs="Arial"/>
                <w:b/>
                <w:bCs/>
                <w:iCs/>
                <w:lang w:val="sr-Cyrl-CS"/>
              </w:rPr>
            </w:pPr>
          </w:p>
        </w:tc>
      </w:tr>
    </w:tbl>
    <w:p w:rsidR="003D79AD" w:rsidRPr="00F10346" w:rsidRDefault="003D79AD" w:rsidP="003D79AD">
      <w:pPr>
        <w:spacing w:before="0"/>
        <w:rPr>
          <w:rFonts w:cs="Arial"/>
          <w:b/>
          <w:bCs/>
          <w:iCs/>
          <w:u w:val="single"/>
          <w:lang w:val="sr-Cyrl-CS"/>
        </w:rPr>
      </w:pPr>
    </w:p>
    <w:p w:rsidR="003D79AD" w:rsidRPr="00F10346" w:rsidRDefault="003D79AD" w:rsidP="003D79AD">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3D79AD" w:rsidRPr="00F10346" w:rsidTr="003D79AD">
        <w:trPr>
          <w:trHeight w:val="647"/>
        </w:trPr>
        <w:tc>
          <w:tcPr>
            <w:tcW w:w="5173" w:type="dxa"/>
            <w:shd w:val="clear" w:color="auto" w:fill="C6D9F1" w:themeFill="text2" w:themeFillTint="33"/>
            <w:vAlign w:val="center"/>
          </w:tcPr>
          <w:p w:rsidR="003D79AD" w:rsidRPr="00F10346" w:rsidRDefault="003D79AD" w:rsidP="003D79AD">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3D79AD" w:rsidRPr="00F10346" w:rsidRDefault="003D79AD" w:rsidP="003D79AD">
            <w:pPr>
              <w:spacing w:before="0"/>
              <w:jc w:val="center"/>
              <w:rPr>
                <w:rFonts w:cs="Arial"/>
                <w:b/>
                <w:bCs/>
                <w:iCs/>
                <w:lang w:val="sr-Cyrl-CS"/>
              </w:rPr>
            </w:pPr>
            <w:r w:rsidRPr="00F10346">
              <w:rPr>
                <w:rFonts w:cs="Arial"/>
                <w:b/>
                <w:bCs/>
                <w:iCs/>
                <w:lang w:val="sr-Cyrl-CS"/>
              </w:rPr>
              <w:t>ПОНУДА ПОНУЂАЧА</w:t>
            </w:r>
          </w:p>
        </w:tc>
      </w:tr>
      <w:tr w:rsidR="003D79AD" w:rsidRPr="00F10346" w:rsidTr="003D79AD">
        <w:tc>
          <w:tcPr>
            <w:tcW w:w="5173" w:type="dxa"/>
            <w:vAlign w:val="center"/>
          </w:tcPr>
          <w:p w:rsidR="003D79AD" w:rsidRPr="00F10346" w:rsidRDefault="003D79AD" w:rsidP="003D79AD">
            <w:pPr>
              <w:spacing w:before="0"/>
              <w:jc w:val="center"/>
              <w:rPr>
                <w:rFonts w:cs="Arial"/>
                <w:b/>
                <w:bCs/>
                <w:iCs/>
                <w:lang w:val="sr-Cyrl-CS"/>
              </w:rPr>
            </w:pPr>
            <w:r w:rsidRPr="00F10346">
              <w:rPr>
                <w:rFonts w:cs="Arial"/>
                <w:b/>
                <w:bCs/>
                <w:iCs/>
                <w:lang w:val="sr-Cyrl-CS"/>
              </w:rPr>
              <w:t>РОК И НАЧИН ПЛАЋАЊА:</w:t>
            </w:r>
          </w:p>
          <w:p w:rsidR="003D79AD" w:rsidRPr="00A00F2B" w:rsidRDefault="003D79AD" w:rsidP="003D79AD">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3D79AD" w:rsidRPr="00A00F2B" w:rsidRDefault="003D79AD" w:rsidP="003D79AD">
            <w:pPr>
              <w:spacing w:before="0"/>
              <w:jc w:val="center"/>
              <w:rPr>
                <w:rFonts w:cs="Arial"/>
                <w:b/>
                <w:bCs/>
                <w:iCs/>
                <w:lang w:val="sr-Cyrl-CS"/>
              </w:rPr>
            </w:pPr>
          </w:p>
          <w:p w:rsidR="003D79AD" w:rsidRPr="00A00F2B" w:rsidRDefault="003D79AD" w:rsidP="003D79AD">
            <w:pPr>
              <w:spacing w:before="0"/>
              <w:jc w:val="center"/>
              <w:rPr>
                <w:rFonts w:cs="Arial"/>
                <w:b/>
                <w:bCs/>
                <w:iCs/>
                <w:lang w:val="sr-Cyrl-CS"/>
              </w:rPr>
            </w:pPr>
            <w:r w:rsidRPr="00A00F2B">
              <w:rPr>
                <w:rFonts w:cs="Arial"/>
                <w:b/>
                <w:bCs/>
                <w:iCs/>
                <w:lang w:val="sr-Cyrl-CS"/>
              </w:rPr>
              <w:t>Прихвата ДА / НЕ</w:t>
            </w:r>
          </w:p>
          <w:p w:rsidR="003D79AD" w:rsidRPr="00A00F2B" w:rsidRDefault="003D79AD" w:rsidP="003D79AD">
            <w:pPr>
              <w:spacing w:before="0"/>
              <w:jc w:val="center"/>
              <w:rPr>
                <w:rFonts w:cs="Arial"/>
                <w:bCs/>
                <w:iCs/>
                <w:lang w:val="sr-Cyrl-CS"/>
              </w:rPr>
            </w:pPr>
          </w:p>
          <w:p w:rsidR="003D79AD" w:rsidRPr="003200A3" w:rsidRDefault="003D79AD" w:rsidP="003D79AD">
            <w:pPr>
              <w:spacing w:before="0"/>
              <w:jc w:val="center"/>
              <w:rPr>
                <w:rFonts w:cs="Arial"/>
                <w:bCs/>
                <w:iCs/>
                <w:color w:val="00B0F0"/>
                <w:lang w:val="sr-Cyrl-CS"/>
              </w:rPr>
            </w:pPr>
            <w:r w:rsidRPr="00A00F2B">
              <w:rPr>
                <w:rFonts w:cs="Arial"/>
                <w:bCs/>
                <w:iCs/>
                <w:lang w:val="sr-Cyrl-CS"/>
              </w:rPr>
              <w:t>(заокружити)</w:t>
            </w:r>
          </w:p>
        </w:tc>
      </w:tr>
      <w:tr w:rsidR="003D79AD" w:rsidRPr="00F10346" w:rsidTr="003D79AD">
        <w:tc>
          <w:tcPr>
            <w:tcW w:w="5173" w:type="dxa"/>
            <w:vAlign w:val="center"/>
          </w:tcPr>
          <w:p w:rsidR="003D79AD" w:rsidRDefault="003D79AD" w:rsidP="003D79AD">
            <w:pPr>
              <w:spacing w:before="0"/>
              <w:jc w:val="center"/>
              <w:rPr>
                <w:rFonts w:cs="Arial"/>
                <w:b/>
                <w:bCs/>
                <w:iCs/>
                <w:lang w:val="sr-Cyrl-CS"/>
              </w:rPr>
            </w:pPr>
            <w:r w:rsidRPr="00F10346">
              <w:rPr>
                <w:rFonts w:cs="Arial"/>
                <w:b/>
                <w:bCs/>
                <w:iCs/>
                <w:lang w:val="sr-Cyrl-CS"/>
              </w:rPr>
              <w:t>РОК ИСПОРУКЕ:</w:t>
            </w:r>
          </w:p>
          <w:p w:rsidR="003D79AD" w:rsidRPr="007D1F26" w:rsidRDefault="003D79AD" w:rsidP="003D79AD">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6</w:t>
            </w:r>
            <w:r w:rsidRPr="007D1F26">
              <w:rPr>
                <w:rFonts w:cs="Arial"/>
                <w:bCs/>
                <w:iCs/>
                <w:lang w:val="sr-Cyrl-CS"/>
              </w:rPr>
              <w:t>0 календарских дана од дана закључења Уговора</w:t>
            </w:r>
          </w:p>
        </w:tc>
        <w:tc>
          <w:tcPr>
            <w:tcW w:w="4072" w:type="dxa"/>
            <w:vAlign w:val="center"/>
          </w:tcPr>
          <w:p w:rsidR="003D79AD" w:rsidRPr="00F10346" w:rsidRDefault="003D79AD" w:rsidP="003D79AD">
            <w:pPr>
              <w:spacing w:before="0"/>
              <w:jc w:val="left"/>
              <w:rPr>
                <w:rFonts w:cs="Arial"/>
                <w:bCs/>
                <w:iCs/>
                <w:color w:val="00B0F0"/>
              </w:rPr>
            </w:pPr>
          </w:p>
          <w:p w:rsidR="003D79AD" w:rsidRPr="00F10346" w:rsidRDefault="003D79AD" w:rsidP="003D79AD">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3D79AD" w:rsidRPr="00F10346" w:rsidTr="003D79AD">
        <w:tc>
          <w:tcPr>
            <w:tcW w:w="5173" w:type="dxa"/>
            <w:vAlign w:val="center"/>
          </w:tcPr>
          <w:p w:rsidR="0078149C" w:rsidRPr="00464040" w:rsidRDefault="003D79AD" w:rsidP="0078149C">
            <w:pPr>
              <w:spacing w:before="0"/>
              <w:jc w:val="center"/>
              <w:rPr>
                <w:rFonts w:cs="Arial"/>
                <w:b/>
                <w:bCs/>
                <w:iCs/>
                <w:lang w:val="sr-Cyrl-CS"/>
              </w:rPr>
            </w:pPr>
            <w:r w:rsidRPr="00464040">
              <w:rPr>
                <w:rFonts w:cs="Arial"/>
                <w:b/>
                <w:bCs/>
                <w:iCs/>
                <w:lang w:val="sr-Cyrl-CS"/>
              </w:rPr>
              <w:t>ГАРАНТНИ РОК:</w:t>
            </w:r>
          </w:p>
          <w:p w:rsidR="0078149C" w:rsidRDefault="0078149C" w:rsidP="0078149C">
            <w:pPr>
              <w:pStyle w:val="Heading10"/>
              <w:ind w:left="0" w:firstLine="0"/>
              <w:rPr>
                <w:rFonts w:cs="Arial"/>
                <w:b w:val="0"/>
                <w:lang w:val="sr-Cyrl-RS" w:eastAsia="zh-CN"/>
              </w:rPr>
            </w:pPr>
            <w:r w:rsidRPr="00A5567F">
              <w:rPr>
                <w:rFonts w:cs="Arial"/>
                <w:b w:val="0"/>
                <w:lang w:val="sr-Latn-RS" w:eastAsia="zh-CN"/>
              </w:rPr>
              <w:t>-</w:t>
            </w:r>
            <w:r w:rsidRPr="00A5567F">
              <w:rPr>
                <w:rFonts w:cs="Arial"/>
                <w:b w:val="0"/>
                <w:lang w:val="sr-Cyrl-RS" w:eastAsia="zh-CN"/>
              </w:rPr>
              <w:t xml:space="preserve"> </w:t>
            </w:r>
            <w:r>
              <w:rPr>
                <w:rFonts w:cs="Arial"/>
                <w:b w:val="0"/>
                <w:lang w:val="sr-Cyrl-RS" w:eastAsia="zh-CN"/>
              </w:rPr>
              <w:t xml:space="preserve">за позиције </w:t>
            </w:r>
            <w:r w:rsidR="00E47D5A">
              <w:rPr>
                <w:rFonts w:cs="Arial"/>
                <w:b w:val="0"/>
                <w:lang w:val="sr-Cyrl-RS" w:eastAsia="zh-CN"/>
              </w:rPr>
              <w:t>1</w:t>
            </w:r>
            <w:r>
              <w:rPr>
                <w:rFonts w:cs="Arial"/>
                <w:b w:val="0"/>
                <w:lang w:val="sr-Cyrl-RS" w:eastAsia="zh-CN"/>
              </w:rPr>
              <w:t xml:space="preserve"> и </w:t>
            </w:r>
            <w:r w:rsidR="00E47D5A">
              <w:rPr>
                <w:rFonts w:cs="Arial"/>
                <w:b w:val="0"/>
                <w:lang w:val="sr-Cyrl-RS" w:eastAsia="zh-CN"/>
              </w:rPr>
              <w:t>2</w:t>
            </w:r>
            <w:r>
              <w:rPr>
                <w:rFonts w:cs="Arial"/>
                <w:b w:val="0"/>
                <w:lang w:val="sr-Cyrl-RS" w:eastAsia="zh-CN"/>
              </w:rPr>
              <w:t xml:space="preserve"> </w:t>
            </w:r>
            <w:r w:rsidRPr="00A5567F">
              <w:rPr>
                <w:rFonts w:cs="Arial"/>
                <w:b w:val="0"/>
                <w:lang w:val="sr-Latn-RS" w:eastAsia="zh-CN"/>
              </w:rPr>
              <w:t xml:space="preserve"> </w:t>
            </w:r>
            <w:r w:rsidRPr="00A5567F">
              <w:rPr>
                <w:rFonts w:cs="Arial"/>
                <w:b w:val="0"/>
                <w:lang w:val="sr-Cyrl-RS" w:eastAsia="zh-CN"/>
              </w:rPr>
              <w:t xml:space="preserve">не </w:t>
            </w:r>
            <w:r w:rsidRPr="00A5567F">
              <w:rPr>
                <w:rFonts w:cs="Arial"/>
                <w:b w:val="0"/>
                <w:lang w:val="en-US" w:eastAsia="zh-CN"/>
              </w:rPr>
              <w:t xml:space="preserve">може бити краћи од </w:t>
            </w:r>
            <w:r>
              <w:rPr>
                <w:rFonts w:cs="Arial"/>
                <w:b w:val="0"/>
                <w:lang w:val="sr-Cyrl-RS" w:eastAsia="zh-CN"/>
              </w:rPr>
              <w:t>24</w:t>
            </w:r>
            <w:r w:rsidRPr="00A5567F">
              <w:rPr>
                <w:rFonts w:cs="Arial"/>
                <w:b w:val="0"/>
                <w:lang w:val="en-US" w:eastAsia="zh-CN"/>
              </w:rPr>
              <w:t xml:space="preserve"> месеца од дана испоруке</w:t>
            </w:r>
          </w:p>
          <w:p w:rsidR="003D79AD" w:rsidRPr="0078149C" w:rsidRDefault="0078149C" w:rsidP="0078149C">
            <w:pPr>
              <w:pStyle w:val="Heading10"/>
              <w:ind w:left="0" w:firstLine="0"/>
              <w:rPr>
                <w:rFonts w:cs="Arial"/>
                <w:b w:val="0"/>
                <w:lang w:val="sr-Cyrl-RS" w:eastAsia="zh-CN"/>
              </w:rPr>
            </w:pPr>
            <w:r w:rsidRPr="00A5567F">
              <w:rPr>
                <w:rFonts w:cs="Arial"/>
                <w:b w:val="0"/>
                <w:lang w:val="sr-Latn-RS" w:eastAsia="zh-CN"/>
              </w:rPr>
              <w:t>-</w:t>
            </w:r>
            <w:r w:rsidRPr="00A5567F">
              <w:rPr>
                <w:rFonts w:cs="Arial"/>
                <w:b w:val="0"/>
                <w:lang w:val="sr-Cyrl-RS" w:eastAsia="zh-CN"/>
              </w:rPr>
              <w:t xml:space="preserve"> </w:t>
            </w:r>
            <w:r>
              <w:rPr>
                <w:rFonts w:cs="Arial"/>
                <w:b w:val="0"/>
                <w:lang w:val="sr-Cyrl-RS" w:eastAsia="zh-CN"/>
              </w:rPr>
              <w:t xml:space="preserve">за све остале позиције  </w:t>
            </w:r>
            <w:r w:rsidRPr="00A5567F">
              <w:rPr>
                <w:rFonts w:cs="Arial"/>
                <w:b w:val="0"/>
                <w:lang w:val="sr-Latn-RS" w:eastAsia="zh-CN"/>
              </w:rPr>
              <w:t xml:space="preserve"> </w:t>
            </w:r>
            <w:r w:rsidRPr="00A5567F">
              <w:rPr>
                <w:rFonts w:cs="Arial"/>
                <w:b w:val="0"/>
                <w:lang w:val="sr-Cyrl-RS" w:eastAsia="zh-CN"/>
              </w:rPr>
              <w:t xml:space="preserve">не </w:t>
            </w:r>
            <w:r w:rsidRPr="00A5567F">
              <w:rPr>
                <w:rFonts w:cs="Arial"/>
                <w:b w:val="0"/>
                <w:lang w:val="en-US" w:eastAsia="zh-CN"/>
              </w:rPr>
              <w:t xml:space="preserve">може бити краћи од </w:t>
            </w:r>
            <w:r>
              <w:rPr>
                <w:rFonts w:cs="Arial"/>
                <w:b w:val="0"/>
                <w:lang w:val="sr-Cyrl-RS" w:eastAsia="zh-CN"/>
              </w:rPr>
              <w:t>12</w:t>
            </w:r>
            <w:r w:rsidRPr="00A5567F">
              <w:rPr>
                <w:rFonts w:cs="Arial"/>
                <w:b w:val="0"/>
                <w:lang w:val="en-US" w:eastAsia="zh-CN"/>
              </w:rPr>
              <w:t xml:space="preserve"> месеца од дана испоруке</w:t>
            </w:r>
          </w:p>
        </w:tc>
        <w:tc>
          <w:tcPr>
            <w:tcW w:w="4072" w:type="dxa"/>
            <w:vAlign w:val="center"/>
          </w:tcPr>
          <w:p w:rsidR="0078149C" w:rsidRDefault="0078149C" w:rsidP="0078149C">
            <w:pPr>
              <w:pStyle w:val="Heading10"/>
              <w:ind w:left="0" w:firstLine="0"/>
              <w:rPr>
                <w:rFonts w:cs="Arial"/>
                <w:b w:val="0"/>
                <w:lang w:val="sr-Cyrl-RS" w:eastAsia="zh-CN"/>
              </w:rPr>
            </w:pPr>
            <w:r>
              <w:rPr>
                <w:rFonts w:cs="Arial"/>
                <w:b w:val="0"/>
                <w:lang w:val="sr-Cyrl-RS" w:eastAsia="zh-CN"/>
              </w:rPr>
              <w:t xml:space="preserve">за позиције 2 и 3 </w:t>
            </w:r>
            <w:r w:rsidRPr="00A5567F">
              <w:rPr>
                <w:rFonts w:cs="Arial"/>
                <w:b w:val="0"/>
                <w:lang w:val="sr-Latn-RS" w:eastAsia="zh-CN"/>
              </w:rPr>
              <w:t xml:space="preserve"> </w:t>
            </w:r>
            <w:r w:rsidR="005222E2">
              <w:rPr>
                <w:rFonts w:cs="Arial"/>
                <w:b w:val="0"/>
                <w:lang w:val="sr-Cyrl-RS" w:eastAsia="zh-CN"/>
              </w:rPr>
              <w:t>____</w:t>
            </w:r>
            <w:r w:rsidRPr="00A5567F">
              <w:rPr>
                <w:rFonts w:cs="Arial"/>
                <w:b w:val="0"/>
                <w:lang w:val="en-US" w:eastAsia="zh-CN"/>
              </w:rPr>
              <w:t xml:space="preserve"> месеца од дана испоруке</w:t>
            </w:r>
          </w:p>
          <w:p w:rsidR="0078149C" w:rsidRDefault="0078149C" w:rsidP="0078149C">
            <w:pPr>
              <w:pStyle w:val="Heading10"/>
              <w:ind w:left="0" w:firstLine="0"/>
              <w:rPr>
                <w:rFonts w:cs="Arial"/>
                <w:b w:val="0"/>
                <w:lang w:val="sr-Cyrl-RS" w:eastAsia="zh-CN"/>
              </w:rPr>
            </w:pPr>
            <w:r w:rsidRPr="00A5567F">
              <w:rPr>
                <w:rFonts w:cs="Arial"/>
                <w:b w:val="0"/>
                <w:lang w:val="sr-Latn-RS" w:eastAsia="zh-CN"/>
              </w:rPr>
              <w:t>-</w:t>
            </w:r>
            <w:r w:rsidRPr="00A5567F">
              <w:rPr>
                <w:rFonts w:cs="Arial"/>
                <w:b w:val="0"/>
                <w:lang w:val="sr-Cyrl-RS" w:eastAsia="zh-CN"/>
              </w:rPr>
              <w:t xml:space="preserve"> </w:t>
            </w:r>
            <w:r>
              <w:rPr>
                <w:rFonts w:cs="Arial"/>
                <w:b w:val="0"/>
                <w:lang w:val="sr-Cyrl-RS" w:eastAsia="zh-CN"/>
              </w:rPr>
              <w:t xml:space="preserve">за све остале позиције  </w:t>
            </w:r>
            <w:r w:rsidRPr="00A5567F">
              <w:rPr>
                <w:rFonts w:cs="Arial"/>
                <w:b w:val="0"/>
                <w:lang w:val="sr-Latn-RS" w:eastAsia="zh-CN"/>
              </w:rPr>
              <w:t xml:space="preserve"> </w:t>
            </w:r>
            <w:r w:rsidR="005222E2">
              <w:rPr>
                <w:rFonts w:cs="Arial"/>
                <w:b w:val="0"/>
                <w:lang w:val="sr-Cyrl-RS" w:eastAsia="zh-CN"/>
              </w:rPr>
              <w:t>_____</w:t>
            </w:r>
            <w:r w:rsidRPr="00A5567F">
              <w:rPr>
                <w:rFonts w:cs="Arial"/>
                <w:b w:val="0"/>
                <w:lang w:val="en-US" w:eastAsia="zh-CN"/>
              </w:rPr>
              <w:t xml:space="preserve"> од дана испоруке</w:t>
            </w:r>
          </w:p>
          <w:p w:rsidR="003D79AD" w:rsidRPr="00464040" w:rsidRDefault="003D79AD" w:rsidP="003D79AD">
            <w:pPr>
              <w:spacing w:before="0"/>
              <w:jc w:val="center"/>
              <w:rPr>
                <w:rFonts w:cs="Arial"/>
                <w:b/>
                <w:bCs/>
                <w:iCs/>
                <w:color w:val="00B0F0"/>
                <w:lang w:val="sr-Cyrl-CS"/>
              </w:rPr>
            </w:pPr>
          </w:p>
        </w:tc>
      </w:tr>
      <w:tr w:rsidR="003D79AD" w:rsidRPr="00F10346" w:rsidTr="003D79AD">
        <w:trPr>
          <w:trHeight w:val="818"/>
        </w:trPr>
        <w:tc>
          <w:tcPr>
            <w:tcW w:w="5173" w:type="dxa"/>
            <w:vAlign w:val="center"/>
          </w:tcPr>
          <w:p w:rsidR="003D79AD" w:rsidRDefault="003D79AD" w:rsidP="003D79AD">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3D79AD" w:rsidRPr="00067DFF" w:rsidRDefault="003D79AD" w:rsidP="003D79AD">
            <w:pPr>
              <w:spacing w:before="0"/>
              <w:jc w:val="center"/>
              <w:rPr>
                <w:rFonts w:cs="Arial"/>
                <w:bCs/>
                <w:iCs/>
                <w:lang w:val="sr-Latn-RS"/>
              </w:rPr>
            </w:pPr>
          </w:p>
          <w:p w:rsidR="003D79AD" w:rsidRDefault="003D79AD" w:rsidP="003D79AD">
            <w:pPr>
              <w:spacing w:before="0"/>
              <w:jc w:val="left"/>
              <w:rPr>
                <w:rFonts w:cs="Arial"/>
                <w:spacing w:val="4"/>
                <w:lang w:val="sr-Cyrl-CS"/>
              </w:rPr>
            </w:pPr>
            <w:r>
              <w:rPr>
                <w:rFonts w:cs="Arial"/>
                <w:spacing w:val="4"/>
                <w:lang w:val="sr-Cyrl-CS"/>
              </w:rPr>
              <w:t>-Огранак ТЕНТ.</w:t>
            </w:r>
            <w:r w:rsidRPr="00DF6B63">
              <w:rPr>
                <w:rFonts w:cs="Arial"/>
                <w:spacing w:val="4"/>
                <w:lang w:val="sr-Cyrl-CS"/>
              </w:rPr>
              <w:t>локација А, Богољуба Урошевића 44 Обреновац</w:t>
            </w:r>
          </w:p>
          <w:p w:rsidR="003D79AD" w:rsidRPr="00DB7491" w:rsidRDefault="003D79AD" w:rsidP="003D79AD">
            <w:pPr>
              <w:spacing w:before="0"/>
              <w:jc w:val="left"/>
              <w:rPr>
                <w:rFonts w:cs="Arial"/>
                <w:spacing w:val="4"/>
                <w:lang w:val="sr-Cyrl-CS"/>
              </w:rPr>
            </w:pPr>
            <w:r>
              <w:rPr>
                <w:rFonts w:cs="Arial"/>
                <w:spacing w:val="4"/>
                <w:lang w:val="sr-Cyrl-CS"/>
              </w:rPr>
              <w:t>-ФЦО магацин ТЕНТ.</w:t>
            </w:r>
            <w:r w:rsidRPr="00DF6B63">
              <w:rPr>
                <w:rFonts w:cs="Arial"/>
                <w:spacing w:val="4"/>
                <w:lang w:val="sr-Cyrl-CS"/>
              </w:rPr>
              <w:t>локација А, Богољуба Урошевића 44 Обреновац</w:t>
            </w:r>
          </w:p>
        </w:tc>
        <w:tc>
          <w:tcPr>
            <w:tcW w:w="4072" w:type="dxa"/>
            <w:vAlign w:val="center"/>
          </w:tcPr>
          <w:p w:rsidR="003D79AD" w:rsidRPr="005826C8" w:rsidRDefault="003D79AD" w:rsidP="003D79AD">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3D79AD" w:rsidRPr="00F10346" w:rsidRDefault="003D79AD" w:rsidP="003D79AD">
            <w:pPr>
              <w:spacing w:before="0"/>
              <w:jc w:val="center"/>
              <w:rPr>
                <w:rFonts w:cs="Arial"/>
                <w:b/>
                <w:bCs/>
                <w:iCs/>
                <w:lang w:val="sr-Cyrl-CS"/>
              </w:rPr>
            </w:pPr>
            <w:r w:rsidRPr="005826C8">
              <w:rPr>
                <w:rFonts w:cs="Arial"/>
                <w:bCs/>
                <w:iCs/>
                <w:lang w:val="sr-Cyrl-CS"/>
              </w:rPr>
              <w:t>ДА/НЕ (заокружити)</w:t>
            </w:r>
          </w:p>
        </w:tc>
      </w:tr>
      <w:tr w:rsidR="003D79AD" w:rsidRPr="00F10346" w:rsidTr="003D79AD">
        <w:trPr>
          <w:trHeight w:val="800"/>
        </w:trPr>
        <w:tc>
          <w:tcPr>
            <w:tcW w:w="5173" w:type="dxa"/>
            <w:vAlign w:val="center"/>
          </w:tcPr>
          <w:p w:rsidR="003D79AD" w:rsidRPr="00F10346" w:rsidRDefault="003D79AD" w:rsidP="003D79AD">
            <w:pPr>
              <w:spacing w:before="0"/>
              <w:jc w:val="center"/>
              <w:rPr>
                <w:rFonts w:cs="Arial"/>
                <w:b/>
                <w:bCs/>
                <w:iCs/>
                <w:lang w:val="sr-Cyrl-CS"/>
              </w:rPr>
            </w:pPr>
            <w:r w:rsidRPr="00F10346">
              <w:rPr>
                <w:rFonts w:cs="Arial"/>
                <w:b/>
                <w:bCs/>
                <w:iCs/>
                <w:lang w:val="sr-Cyrl-CS"/>
              </w:rPr>
              <w:t>РОК ВАЖЕЊА ПОНУДЕ:</w:t>
            </w:r>
          </w:p>
          <w:p w:rsidR="003D79AD" w:rsidRDefault="003D79AD" w:rsidP="003D79AD">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3D79AD" w:rsidRPr="00067DFF" w:rsidRDefault="003D79AD" w:rsidP="003D79AD">
            <w:pPr>
              <w:spacing w:before="0"/>
              <w:jc w:val="center"/>
              <w:rPr>
                <w:rFonts w:cs="Arial"/>
                <w:b/>
                <w:bCs/>
                <w:iCs/>
                <w:lang w:val="sr-Latn-RS"/>
              </w:rPr>
            </w:pPr>
          </w:p>
        </w:tc>
        <w:tc>
          <w:tcPr>
            <w:tcW w:w="4072" w:type="dxa"/>
            <w:vAlign w:val="center"/>
          </w:tcPr>
          <w:p w:rsidR="003D79AD" w:rsidRPr="00F10346" w:rsidRDefault="003D79AD" w:rsidP="003D79AD">
            <w:pPr>
              <w:spacing w:before="0"/>
              <w:jc w:val="center"/>
              <w:rPr>
                <w:rFonts w:cs="Arial"/>
                <w:b/>
                <w:bCs/>
                <w:iCs/>
                <w:lang w:val="sr-Cyrl-CS"/>
              </w:rPr>
            </w:pPr>
          </w:p>
          <w:p w:rsidR="003D79AD" w:rsidRPr="00F10346" w:rsidRDefault="003D79AD" w:rsidP="003D79AD">
            <w:pPr>
              <w:spacing w:before="0"/>
              <w:jc w:val="center"/>
              <w:rPr>
                <w:rFonts w:cs="Arial"/>
                <w:b/>
                <w:bCs/>
                <w:iCs/>
                <w:lang w:val="sr-Cyrl-CS"/>
              </w:rPr>
            </w:pPr>
            <w:r w:rsidRPr="00F10346">
              <w:rPr>
                <w:rFonts w:cs="Arial"/>
                <w:bCs/>
                <w:iCs/>
                <w:lang w:val="sr-Cyrl-CS"/>
              </w:rPr>
              <w:t>_____ дана од дана отварања понуда</w:t>
            </w:r>
          </w:p>
        </w:tc>
      </w:tr>
      <w:tr w:rsidR="003D79AD" w:rsidRPr="00F10346" w:rsidTr="003D79AD">
        <w:tc>
          <w:tcPr>
            <w:tcW w:w="9245" w:type="dxa"/>
            <w:gridSpan w:val="2"/>
          </w:tcPr>
          <w:p w:rsidR="003D79AD" w:rsidRPr="00F10346" w:rsidRDefault="003D79AD" w:rsidP="003D79AD">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3D79AD" w:rsidRPr="00F10346" w:rsidRDefault="003D79AD" w:rsidP="003D79AD">
      <w:pPr>
        <w:spacing w:before="0"/>
        <w:rPr>
          <w:rFonts w:cs="Arial"/>
          <w:b/>
          <w:bCs/>
          <w:iCs/>
          <w:lang w:val="sr-Cyrl-CS"/>
        </w:rPr>
      </w:pPr>
    </w:p>
    <w:p w:rsidR="003D79AD" w:rsidRPr="00F10346" w:rsidRDefault="003D79AD" w:rsidP="003D79A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3D79AD" w:rsidRPr="00F10346" w:rsidRDefault="003D79AD" w:rsidP="003D79AD">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3D79AD" w:rsidRPr="00F10346" w:rsidRDefault="003D79AD" w:rsidP="003D79AD">
      <w:pPr>
        <w:spacing w:before="0"/>
        <w:rPr>
          <w:rFonts w:cs="Arial"/>
          <w:b/>
          <w:bCs/>
          <w:iCs/>
          <w:u w:val="single"/>
        </w:rPr>
      </w:pPr>
    </w:p>
    <w:p w:rsidR="003D79AD" w:rsidRPr="00F10346" w:rsidRDefault="003D79AD" w:rsidP="003D79AD">
      <w:pPr>
        <w:spacing w:before="0"/>
        <w:rPr>
          <w:rFonts w:cs="Arial"/>
          <w:b/>
          <w:bCs/>
          <w:iCs/>
          <w:u w:val="single"/>
        </w:rPr>
      </w:pPr>
      <w:r w:rsidRPr="00F10346">
        <w:rPr>
          <w:rFonts w:cs="Arial"/>
          <w:b/>
          <w:bCs/>
          <w:iCs/>
          <w:u w:val="single"/>
        </w:rPr>
        <w:t>Напомене:</w:t>
      </w:r>
    </w:p>
    <w:p w:rsidR="003D79AD" w:rsidRPr="00EB1788" w:rsidRDefault="003D79AD" w:rsidP="003D79A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3D79AD" w:rsidRPr="00EB1788" w:rsidRDefault="003D79AD" w:rsidP="003D79A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Pr="00471247" w:rsidRDefault="00471247" w:rsidP="00471247">
      <w:pPr>
        <w:tabs>
          <w:tab w:val="left" w:pos="992"/>
        </w:tabs>
        <w:spacing w:before="0"/>
        <w:jc w:val="center"/>
        <w:rPr>
          <w:rFonts w:cs="Arial"/>
          <w:b/>
          <w:lang w:val="sr-Cyrl-RS"/>
        </w:rPr>
      </w:pPr>
      <w:r w:rsidRPr="00471247">
        <w:rPr>
          <w:rFonts w:cs="Arial"/>
          <w:b/>
          <w:lang w:val="sr-Cyrl-RS"/>
        </w:rPr>
        <w:t xml:space="preserve">ОБРАЗАЦ СТРУКТУРЕ ЦЕНЕ  за Партију </w:t>
      </w:r>
      <w:r>
        <w:rPr>
          <w:rFonts w:cs="Arial"/>
          <w:b/>
          <w:lang w:val="sr-Cyrl-RS"/>
        </w:rPr>
        <w:t>2</w:t>
      </w:r>
    </w:p>
    <w:p w:rsidR="00EB69E0" w:rsidRPr="00EB69E0" w:rsidRDefault="00EB69E0" w:rsidP="001639AB">
      <w:pPr>
        <w:tabs>
          <w:tab w:val="left" w:pos="992"/>
        </w:tabs>
        <w:spacing w:before="0"/>
        <w:rPr>
          <w:rFonts w:cs="Arial"/>
          <w:lang w:val="sr-Cyrl-RS"/>
        </w:rPr>
      </w:pPr>
    </w:p>
    <w:p w:rsidR="001639AB" w:rsidRPr="00EB75D2" w:rsidRDefault="001639AB" w:rsidP="001639AB">
      <w:pPr>
        <w:tabs>
          <w:tab w:val="left" w:pos="992"/>
        </w:tabs>
        <w:spacing w:before="0"/>
        <w:rPr>
          <w:rFonts w:eastAsia="TimesNewRomanPS-BoldMT" w:cs="Arial"/>
        </w:rPr>
      </w:pPr>
    </w:p>
    <w:p w:rsidR="00471247" w:rsidRPr="003D79AD" w:rsidRDefault="00471247" w:rsidP="00471247">
      <w:pPr>
        <w:spacing w:before="0"/>
        <w:rPr>
          <w:rFonts w:cs="Arial"/>
          <w:lang w:val="sr-Cyrl-RS"/>
        </w:rPr>
      </w:pPr>
      <w:r w:rsidRPr="00F10346">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471247" w:rsidRPr="00000FAA" w:rsidTr="00122A20">
        <w:trPr>
          <w:cantSplit/>
          <w:trHeight w:val="288"/>
          <w:tblHeader/>
        </w:trPr>
        <w:tc>
          <w:tcPr>
            <w:tcW w:w="290" w:type="pct"/>
            <w:shd w:val="clear" w:color="auto" w:fill="FFFFFF"/>
          </w:tcPr>
          <w:p w:rsidR="00471247" w:rsidRPr="00000FAA" w:rsidRDefault="00471247" w:rsidP="00122A20">
            <w:pPr>
              <w:spacing w:before="0"/>
              <w:jc w:val="left"/>
              <w:rPr>
                <w:rFonts w:ascii="Arial Cirilica" w:hAnsi="Arial Cirilica" w:cs="Arial"/>
                <w:sz w:val="20"/>
                <w:szCs w:val="20"/>
                <w:lang w:val="sr-Cyrl-CS" w:eastAsia="hr-HR"/>
              </w:rPr>
            </w:pPr>
            <w:r w:rsidRPr="00000FAA">
              <w:rPr>
                <w:rFonts w:cs="Arial"/>
                <w:sz w:val="24"/>
                <w:szCs w:val="24"/>
                <w:lang w:val="sr-Cyrl-CS" w:eastAsia="hr-HR"/>
              </w:rPr>
              <w:t>Ред бр</w:t>
            </w:r>
            <w:r>
              <w:rPr>
                <w:rFonts w:cs="Arial"/>
                <w:sz w:val="24"/>
                <w:szCs w:val="24"/>
                <w:lang w:val="sr-Cyrl-CS" w:eastAsia="hr-HR"/>
              </w:rPr>
              <w:t>.</w:t>
            </w:r>
          </w:p>
        </w:tc>
        <w:tc>
          <w:tcPr>
            <w:tcW w:w="826" w:type="pct"/>
            <w:shd w:val="clear" w:color="auto" w:fill="FFFFFF"/>
          </w:tcPr>
          <w:p w:rsidR="00471247" w:rsidRPr="00000FAA" w:rsidRDefault="00471247" w:rsidP="00122A20">
            <w:pPr>
              <w:spacing w:before="0"/>
              <w:jc w:val="left"/>
              <w:rPr>
                <w:rFonts w:ascii="Arial Cirilica" w:hAnsi="Arial Cirilica" w:cs="Arial"/>
                <w:sz w:val="20"/>
                <w:szCs w:val="20"/>
                <w:lang w:val="sr-Cyrl-CS" w:eastAsia="hr-HR"/>
              </w:rPr>
            </w:pPr>
            <w:r w:rsidRPr="00F10346">
              <w:rPr>
                <w:rFonts w:cs="Arial"/>
                <w:b/>
                <w:bCs/>
                <w:iCs/>
                <w:lang w:val="sr-Cyrl-CS"/>
              </w:rPr>
              <w:t>Назив добра</w:t>
            </w:r>
          </w:p>
        </w:tc>
        <w:tc>
          <w:tcPr>
            <w:tcW w:w="483" w:type="pct"/>
            <w:tcBorders>
              <w:bottom w:val="single" w:sz="4" w:space="0" w:color="auto"/>
            </w:tcBorders>
            <w:shd w:val="clear" w:color="auto" w:fill="FFFFFF"/>
          </w:tcPr>
          <w:p w:rsidR="00471247" w:rsidRPr="00F10346" w:rsidRDefault="00471247" w:rsidP="00122A20">
            <w:pPr>
              <w:spacing w:before="0"/>
              <w:jc w:val="center"/>
              <w:rPr>
                <w:rFonts w:cs="Arial"/>
                <w:b/>
                <w:bCs/>
                <w:iCs/>
                <w:lang w:val="sr-Cyrl-CS"/>
              </w:rPr>
            </w:pPr>
            <w:r w:rsidRPr="00F10346">
              <w:rPr>
                <w:rFonts w:cs="Arial"/>
                <w:b/>
                <w:bCs/>
                <w:iCs/>
                <w:lang w:val="sr-Cyrl-CS"/>
              </w:rPr>
              <w:t>Јед.</w:t>
            </w:r>
          </w:p>
          <w:p w:rsidR="00471247" w:rsidRDefault="00471247" w:rsidP="00122A20">
            <w:pPr>
              <w:spacing w:before="0"/>
              <w:jc w:val="center"/>
              <w:rPr>
                <w:rFonts w:cs="Arial"/>
                <w:b/>
                <w:bCs/>
                <w:iCs/>
                <w:lang w:val="sr-Cyrl-CS"/>
              </w:rPr>
            </w:pPr>
            <w:r w:rsidRPr="00F10346">
              <w:rPr>
                <w:rFonts w:cs="Arial"/>
                <w:b/>
                <w:bCs/>
                <w:iCs/>
                <w:lang w:val="sr-Cyrl-CS"/>
              </w:rPr>
              <w:t>Мере</w:t>
            </w:r>
          </w:p>
          <w:p w:rsidR="00471247" w:rsidRPr="00000FAA" w:rsidRDefault="00471247" w:rsidP="00122A20">
            <w:pPr>
              <w:spacing w:before="0"/>
              <w:jc w:val="left"/>
              <w:rPr>
                <w:rFonts w:ascii="Arial Cirilica" w:hAnsi="Arial Cirilica" w:cs="Arial"/>
                <w:sz w:val="20"/>
                <w:szCs w:val="20"/>
                <w:lang w:eastAsia="hr-HR"/>
              </w:rPr>
            </w:pPr>
          </w:p>
        </w:tc>
        <w:tc>
          <w:tcPr>
            <w:tcW w:w="487" w:type="pct"/>
            <w:shd w:val="clear" w:color="auto" w:fill="FFFFFF"/>
          </w:tcPr>
          <w:p w:rsidR="00471247" w:rsidRPr="00000FAA" w:rsidRDefault="00471247" w:rsidP="00122A20">
            <w:pPr>
              <w:spacing w:before="0"/>
              <w:jc w:val="right"/>
              <w:rPr>
                <w:rFonts w:ascii="Arial Cirilica" w:hAnsi="Arial Cirilica" w:cs="Arial"/>
                <w:sz w:val="20"/>
                <w:szCs w:val="20"/>
                <w:lang w:val="sr-Cyrl-CS" w:eastAsia="hr-HR"/>
              </w:rPr>
            </w:pPr>
            <w:r w:rsidRPr="00471247">
              <w:rPr>
                <w:rFonts w:cs="Arial"/>
                <w:b/>
                <w:lang w:val="sr-Cyrl-CS" w:eastAsia="hr-HR"/>
              </w:rPr>
              <w:t>Кол</w:t>
            </w:r>
            <w:r>
              <w:rPr>
                <w:rFonts w:cs="Arial"/>
                <w:sz w:val="24"/>
                <w:szCs w:val="24"/>
                <w:lang w:val="sr-Cyrl-CS" w:eastAsia="hr-HR"/>
              </w:rPr>
              <w:t>.</w:t>
            </w:r>
          </w:p>
        </w:tc>
        <w:tc>
          <w:tcPr>
            <w:tcW w:w="484" w:type="pct"/>
            <w:shd w:val="clear" w:color="auto" w:fill="FFFFFF"/>
            <w:vAlign w:val="center"/>
          </w:tcPr>
          <w:p w:rsidR="00471247" w:rsidRPr="00EB69E0" w:rsidRDefault="00471247" w:rsidP="00122A20">
            <w:pPr>
              <w:spacing w:before="0"/>
              <w:jc w:val="center"/>
              <w:rPr>
                <w:rFonts w:cs="Arial"/>
                <w:b/>
                <w:bCs/>
                <w:iCs/>
                <w:lang w:val="sr-Cyrl-CS"/>
              </w:rPr>
            </w:pPr>
            <w:r w:rsidRPr="00EB69E0">
              <w:rPr>
                <w:rFonts w:cs="Arial"/>
                <w:b/>
                <w:bCs/>
                <w:iCs/>
                <w:lang w:val="sr-Cyrl-CS"/>
              </w:rPr>
              <w:t>Јед.</w:t>
            </w:r>
          </w:p>
          <w:p w:rsidR="00471247" w:rsidRPr="00EB69E0" w:rsidRDefault="00471247" w:rsidP="00122A20">
            <w:pPr>
              <w:spacing w:before="0"/>
              <w:jc w:val="center"/>
              <w:rPr>
                <w:rFonts w:cs="Arial"/>
                <w:b/>
                <w:bCs/>
                <w:iCs/>
                <w:lang w:val="sr-Cyrl-CS"/>
              </w:rPr>
            </w:pPr>
            <w:r w:rsidRPr="00EB69E0">
              <w:rPr>
                <w:rFonts w:cs="Arial"/>
                <w:b/>
                <w:bCs/>
                <w:iCs/>
                <w:lang w:val="sr-Cyrl-CS"/>
              </w:rPr>
              <w:t>цена без ПДВ</w:t>
            </w:r>
          </w:p>
          <w:p w:rsidR="00471247" w:rsidRPr="00EB69E0" w:rsidRDefault="00471247" w:rsidP="00122A20">
            <w:pPr>
              <w:spacing w:before="0"/>
              <w:jc w:val="center"/>
              <w:rPr>
                <w:rFonts w:cs="Arial"/>
                <w:b/>
                <w:bCs/>
                <w:iCs/>
                <w:lang w:val="sr-Cyrl-CS"/>
              </w:rPr>
            </w:pPr>
            <w:r w:rsidRPr="00EB69E0">
              <w:rPr>
                <w:rFonts w:cs="Arial"/>
                <w:b/>
                <w:bCs/>
                <w:iCs/>
                <w:lang w:val="sr-Cyrl-CS"/>
              </w:rPr>
              <w:t xml:space="preserve">дин. </w:t>
            </w:r>
          </w:p>
        </w:tc>
        <w:tc>
          <w:tcPr>
            <w:tcW w:w="416" w:type="pct"/>
            <w:shd w:val="clear" w:color="auto" w:fill="FFFFFF"/>
            <w:vAlign w:val="center"/>
          </w:tcPr>
          <w:p w:rsidR="00471247" w:rsidRPr="00EB69E0" w:rsidRDefault="00471247" w:rsidP="00122A20">
            <w:pPr>
              <w:spacing w:before="0"/>
              <w:jc w:val="center"/>
              <w:rPr>
                <w:rFonts w:cs="Arial"/>
                <w:b/>
                <w:bCs/>
                <w:iCs/>
                <w:lang w:val="sr-Cyrl-CS"/>
              </w:rPr>
            </w:pPr>
            <w:r w:rsidRPr="00EB69E0">
              <w:rPr>
                <w:rFonts w:cs="Arial"/>
                <w:b/>
                <w:bCs/>
                <w:iCs/>
                <w:lang w:val="sr-Cyrl-CS"/>
              </w:rPr>
              <w:t>Јед.</w:t>
            </w:r>
          </w:p>
          <w:p w:rsidR="00471247" w:rsidRPr="00EB69E0" w:rsidRDefault="00471247" w:rsidP="00122A20">
            <w:pPr>
              <w:spacing w:before="0"/>
              <w:jc w:val="center"/>
              <w:rPr>
                <w:rFonts w:cs="Arial"/>
                <w:b/>
                <w:bCs/>
                <w:iCs/>
                <w:lang w:val="sr-Cyrl-CS"/>
              </w:rPr>
            </w:pPr>
            <w:r w:rsidRPr="00EB69E0">
              <w:rPr>
                <w:rFonts w:cs="Arial"/>
                <w:b/>
                <w:bCs/>
                <w:iCs/>
                <w:lang w:val="sr-Cyrl-CS"/>
              </w:rPr>
              <w:t>цена са ПДВ</w:t>
            </w:r>
          </w:p>
          <w:p w:rsidR="00471247" w:rsidRPr="00EB69E0" w:rsidRDefault="00471247" w:rsidP="00122A20">
            <w:pPr>
              <w:spacing w:before="0"/>
              <w:jc w:val="center"/>
              <w:rPr>
                <w:rFonts w:cs="Arial"/>
                <w:b/>
                <w:bCs/>
                <w:iCs/>
                <w:lang w:val="sr-Cyrl-CS"/>
              </w:rPr>
            </w:pPr>
            <w:r w:rsidRPr="00EB69E0">
              <w:rPr>
                <w:rFonts w:cs="Arial"/>
                <w:b/>
                <w:bCs/>
                <w:iCs/>
                <w:lang w:val="sr-Cyrl-CS"/>
              </w:rPr>
              <w:t xml:space="preserve">дин. </w:t>
            </w:r>
          </w:p>
        </w:tc>
        <w:tc>
          <w:tcPr>
            <w:tcW w:w="486" w:type="pct"/>
            <w:shd w:val="clear" w:color="auto" w:fill="FFFFFF"/>
            <w:vAlign w:val="center"/>
          </w:tcPr>
          <w:p w:rsidR="00471247" w:rsidRPr="00EB69E0" w:rsidRDefault="00471247" w:rsidP="00122A20">
            <w:pPr>
              <w:spacing w:before="0"/>
              <w:jc w:val="center"/>
              <w:rPr>
                <w:rFonts w:cs="Arial"/>
                <w:b/>
                <w:bCs/>
                <w:iCs/>
                <w:lang w:val="sr-Cyrl-CS"/>
              </w:rPr>
            </w:pPr>
            <w:r>
              <w:rPr>
                <w:rFonts w:cs="Arial"/>
                <w:b/>
                <w:bCs/>
                <w:iCs/>
                <w:lang w:val="sr-Cyrl-CS"/>
              </w:rPr>
              <w:t>Ук.</w:t>
            </w:r>
            <w:r w:rsidRPr="00EB69E0">
              <w:rPr>
                <w:rFonts w:cs="Arial"/>
                <w:b/>
                <w:bCs/>
                <w:iCs/>
                <w:lang w:val="sr-Cyrl-CS"/>
              </w:rPr>
              <w:t xml:space="preserve"> цена без ПДВ</w:t>
            </w:r>
          </w:p>
          <w:p w:rsidR="00471247" w:rsidRPr="00EB69E0" w:rsidRDefault="00471247" w:rsidP="00122A20">
            <w:pPr>
              <w:spacing w:before="0"/>
              <w:jc w:val="center"/>
              <w:rPr>
                <w:rFonts w:cs="Arial"/>
                <w:b/>
                <w:bCs/>
                <w:iCs/>
                <w:lang w:val="sr-Cyrl-CS"/>
              </w:rPr>
            </w:pPr>
            <w:r w:rsidRPr="00EB69E0">
              <w:rPr>
                <w:rFonts w:cs="Arial"/>
                <w:b/>
                <w:bCs/>
                <w:iCs/>
                <w:lang w:val="sr-Cyrl-CS"/>
              </w:rPr>
              <w:t xml:space="preserve">дин. </w:t>
            </w:r>
          </w:p>
        </w:tc>
        <w:tc>
          <w:tcPr>
            <w:tcW w:w="495" w:type="pct"/>
            <w:shd w:val="clear" w:color="auto" w:fill="FFFFFF"/>
            <w:vAlign w:val="center"/>
          </w:tcPr>
          <w:p w:rsidR="00471247" w:rsidRPr="00EB69E0" w:rsidRDefault="00471247" w:rsidP="00122A20">
            <w:pPr>
              <w:spacing w:before="0"/>
              <w:jc w:val="center"/>
              <w:rPr>
                <w:rFonts w:cs="Arial"/>
                <w:b/>
                <w:bCs/>
                <w:iCs/>
                <w:lang w:val="sr-Cyrl-CS"/>
              </w:rPr>
            </w:pPr>
            <w:r>
              <w:rPr>
                <w:rFonts w:cs="Arial"/>
                <w:b/>
                <w:bCs/>
                <w:iCs/>
                <w:lang w:val="sr-Cyrl-CS"/>
              </w:rPr>
              <w:t>Ук.</w:t>
            </w:r>
            <w:r w:rsidRPr="00EB69E0">
              <w:rPr>
                <w:rFonts w:cs="Arial"/>
                <w:b/>
                <w:bCs/>
                <w:iCs/>
                <w:lang w:val="sr-Cyrl-CS"/>
              </w:rPr>
              <w:t xml:space="preserve"> цена са ПДВ</w:t>
            </w:r>
          </w:p>
          <w:p w:rsidR="00471247" w:rsidRPr="00EB69E0" w:rsidRDefault="00471247" w:rsidP="00122A20">
            <w:pPr>
              <w:spacing w:before="0"/>
              <w:jc w:val="center"/>
              <w:rPr>
                <w:rFonts w:cs="Arial"/>
                <w:b/>
                <w:bCs/>
                <w:iCs/>
                <w:lang w:val="sr-Cyrl-CS"/>
              </w:rPr>
            </w:pPr>
            <w:r w:rsidRPr="00EB69E0">
              <w:rPr>
                <w:rFonts w:cs="Arial"/>
                <w:b/>
                <w:bCs/>
                <w:iCs/>
                <w:lang w:val="sr-Cyrl-CS"/>
              </w:rPr>
              <w:t xml:space="preserve">дин. </w:t>
            </w:r>
          </w:p>
        </w:tc>
        <w:tc>
          <w:tcPr>
            <w:tcW w:w="1033" w:type="pct"/>
            <w:shd w:val="clear" w:color="auto" w:fill="FFFFFF"/>
          </w:tcPr>
          <w:p w:rsidR="00471247" w:rsidRPr="00F10346" w:rsidRDefault="00471247" w:rsidP="00122A20">
            <w:pPr>
              <w:spacing w:before="0"/>
              <w:jc w:val="center"/>
              <w:rPr>
                <w:rFonts w:cs="Arial"/>
                <w:b/>
                <w:bCs/>
                <w:iCs/>
                <w:lang w:val="sr-Cyrl-CS"/>
              </w:rPr>
            </w:pPr>
            <w:r w:rsidRPr="00F10346">
              <w:rPr>
                <w:rFonts w:cs="Arial"/>
                <w:b/>
                <w:bCs/>
                <w:iCs/>
                <w:lang w:val="sr-Cyrl-CS"/>
              </w:rPr>
              <w:t>Назив</w:t>
            </w:r>
          </w:p>
          <w:p w:rsidR="00471247" w:rsidRPr="00F10346" w:rsidRDefault="00471247" w:rsidP="00122A20">
            <w:pPr>
              <w:spacing w:before="0"/>
              <w:jc w:val="center"/>
              <w:rPr>
                <w:rFonts w:cs="Arial"/>
                <w:b/>
                <w:bCs/>
                <w:iCs/>
                <w:lang w:val="sr-Cyrl-CS"/>
              </w:rPr>
            </w:pPr>
            <w:r w:rsidRPr="00F10346">
              <w:rPr>
                <w:rFonts w:cs="Arial"/>
                <w:b/>
                <w:bCs/>
                <w:iCs/>
                <w:lang w:val="sr-Cyrl-CS"/>
              </w:rPr>
              <w:t>Произвођача</w:t>
            </w:r>
            <w:r>
              <w:rPr>
                <w:rFonts w:cs="Arial"/>
                <w:b/>
                <w:bCs/>
                <w:iCs/>
                <w:lang w:val="sr-Cyrl-CS"/>
              </w:rPr>
              <w:t xml:space="preserve">, </w:t>
            </w:r>
            <w:r w:rsidRPr="00C02A71">
              <w:rPr>
                <w:rFonts w:cs="Arial"/>
                <w:b/>
                <w:bCs/>
                <w:iCs/>
                <w:lang w:val="sr-Cyrl-CS"/>
              </w:rPr>
              <w:t>назив понуђених добара</w:t>
            </w:r>
          </w:p>
          <w:p w:rsidR="00471247" w:rsidRPr="00000FAA" w:rsidRDefault="00471247" w:rsidP="00122A20">
            <w:pPr>
              <w:spacing w:before="0"/>
              <w:jc w:val="left"/>
              <w:rPr>
                <w:rFonts w:cs="Arial"/>
                <w:sz w:val="24"/>
                <w:szCs w:val="24"/>
                <w:lang w:val="sr-Latn-CS" w:eastAsia="hr-HR"/>
              </w:rPr>
            </w:pPr>
            <w:r>
              <w:rPr>
                <w:rFonts w:cs="Arial"/>
                <w:b/>
                <w:bCs/>
                <w:iCs/>
                <w:lang w:val="sr-Cyrl-CS"/>
              </w:rPr>
              <w:t>и земља порекла</w:t>
            </w:r>
          </w:p>
        </w:tc>
      </w:tr>
      <w:tr w:rsidR="00471247" w:rsidRPr="00000FAA" w:rsidTr="00122A20">
        <w:trPr>
          <w:cantSplit/>
          <w:tblHeader/>
        </w:trPr>
        <w:tc>
          <w:tcPr>
            <w:tcW w:w="290" w:type="pct"/>
            <w:shd w:val="clear" w:color="auto" w:fill="FFFFFF"/>
          </w:tcPr>
          <w:p w:rsidR="00471247" w:rsidRPr="000A41AB" w:rsidRDefault="00471247" w:rsidP="00122A20">
            <w:r w:rsidRPr="000A41AB">
              <w:t>(1)</w:t>
            </w:r>
          </w:p>
        </w:tc>
        <w:tc>
          <w:tcPr>
            <w:tcW w:w="826" w:type="pct"/>
            <w:shd w:val="clear" w:color="auto" w:fill="FFFFFF"/>
          </w:tcPr>
          <w:p w:rsidR="00471247" w:rsidRPr="000A41AB" w:rsidRDefault="00471247" w:rsidP="00122A20">
            <w:r w:rsidRPr="000A41AB">
              <w:t>(2)</w:t>
            </w:r>
          </w:p>
        </w:tc>
        <w:tc>
          <w:tcPr>
            <w:tcW w:w="483" w:type="pct"/>
            <w:shd w:val="clear" w:color="auto" w:fill="FFFFFF"/>
          </w:tcPr>
          <w:p w:rsidR="00471247" w:rsidRPr="000A41AB" w:rsidRDefault="00471247" w:rsidP="00122A20">
            <w:r w:rsidRPr="000A41AB">
              <w:t>(3)</w:t>
            </w:r>
          </w:p>
        </w:tc>
        <w:tc>
          <w:tcPr>
            <w:tcW w:w="487" w:type="pct"/>
            <w:shd w:val="clear" w:color="auto" w:fill="FFFFFF"/>
          </w:tcPr>
          <w:p w:rsidR="00471247" w:rsidRPr="000A41AB" w:rsidRDefault="00471247" w:rsidP="00122A20">
            <w:r w:rsidRPr="000A41AB">
              <w:t>(4)</w:t>
            </w:r>
          </w:p>
        </w:tc>
        <w:tc>
          <w:tcPr>
            <w:tcW w:w="484" w:type="pct"/>
            <w:shd w:val="clear" w:color="auto" w:fill="FFFFFF"/>
          </w:tcPr>
          <w:p w:rsidR="00471247" w:rsidRPr="000A41AB" w:rsidRDefault="00471247" w:rsidP="00122A20">
            <w:r w:rsidRPr="000A41AB">
              <w:t>(5)</w:t>
            </w:r>
          </w:p>
        </w:tc>
        <w:tc>
          <w:tcPr>
            <w:tcW w:w="416" w:type="pct"/>
            <w:shd w:val="clear" w:color="auto" w:fill="FFFFFF"/>
          </w:tcPr>
          <w:p w:rsidR="00471247" w:rsidRPr="000A41AB" w:rsidRDefault="00471247" w:rsidP="00122A20">
            <w:r w:rsidRPr="000A41AB">
              <w:t>(6)</w:t>
            </w:r>
          </w:p>
        </w:tc>
        <w:tc>
          <w:tcPr>
            <w:tcW w:w="486" w:type="pct"/>
            <w:shd w:val="clear" w:color="auto" w:fill="FFFFFF"/>
          </w:tcPr>
          <w:p w:rsidR="00471247" w:rsidRPr="000A41AB" w:rsidRDefault="00471247" w:rsidP="00122A20">
            <w:r w:rsidRPr="000A41AB">
              <w:t>(7)</w:t>
            </w:r>
          </w:p>
        </w:tc>
        <w:tc>
          <w:tcPr>
            <w:tcW w:w="495" w:type="pct"/>
            <w:shd w:val="clear" w:color="auto" w:fill="FFFFFF"/>
          </w:tcPr>
          <w:p w:rsidR="00471247" w:rsidRPr="000A41AB" w:rsidRDefault="00471247" w:rsidP="00122A20">
            <w:r w:rsidRPr="000A41AB">
              <w:t>(8)</w:t>
            </w:r>
          </w:p>
        </w:tc>
        <w:tc>
          <w:tcPr>
            <w:tcW w:w="1033" w:type="pct"/>
            <w:shd w:val="clear" w:color="auto" w:fill="FFFFFF"/>
          </w:tcPr>
          <w:p w:rsidR="00471247" w:rsidRDefault="00471247" w:rsidP="00122A20">
            <w:r w:rsidRPr="000A41AB">
              <w:t>(9)</w:t>
            </w:r>
          </w:p>
        </w:tc>
      </w:tr>
      <w:tr w:rsidR="00471247" w:rsidRPr="00000FAA" w:rsidTr="00122A20">
        <w:trPr>
          <w:cantSplit/>
          <w:tblHeader/>
        </w:trPr>
        <w:tc>
          <w:tcPr>
            <w:tcW w:w="290" w:type="pct"/>
            <w:shd w:val="clear" w:color="auto" w:fill="FFFFFF"/>
            <w:vAlign w:val="bottom"/>
          </w:tcPr>
          <w:p w:rsidR="00471247" w:rsidRPr="00000FAA" w:rsidRDefault="00471247" w:rsidP="00556C26">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Zahtev:</w:t>
            </w:r>
          </w:p>
        </w:tc>
        <w:tc>
          <w:tcPr>
            <w:tcW w:w="826" w:type="pct"/>
            <w:shd w:val="clear" w:color="auto" w:fill="FFFFFF"/>
            <w:vAlign w:val="bottom"/>
          </w:tcPr>
          <w:p w:rsidR="00471247" w:rsidRPr="00471247" w:rsidRDefault="00471247" w:rsidP="00556C26">
            <w:pPr>
              <w:spacing w:before="0"/>
              <w:jc w:val="left"/>
              <w:rPr>
                <w:rFonts w:cs="Arial"/>
                <w:sz w:val="24"/>
                <w:szCs w:val="24"/>
                <w:lang w:eastAsia="hr-HR"/>
              </w:rPr>
            </w:pPr>
            <w:r>
              <w:rPr>
                <w:rFonts w:ascii="Arial Cirilica" w:hAnsi="Arial Cirilica" w:cs="Arial"/>
                <w:sz w:val="24"/>
                <w:szCs w:val="24"/>
                <w:lang w:eastAsia="hr-HR"/>
              </w:rPr>
              <w:t xml:space="preserve"> </w:t>
            </w:r>
            <w:r w:rsidRPr="00471247">
              <w:rPr>
                <w:rFonts w:cs="Arial"/>
                <w:sz w:val="24"/>
                <w:szCs w:val="24"/>
                <w:lang w:eastAsia="hr-HR"/>
              </w:rPr>
              <w:t>87</w:t>
            </w:r>
            <w:r>
              <w:rPr>
                <w:rFonts w:cs="Arial"/>
                <w:sz w:val="24"/>
                <w:szCs w:val="24"/>
                <w:lang w:val="sr-Cyrl-RS" w:eastAsia="hr-HR"/>
              </w:rPr>
              <w:t>2</w:t>
            </w:r>
            <w:r w:rsidRPr="00471247">
              <w:rPr>
                <w:rFonts w:cs="Arial"/>
                <w:sz w:val="24"/>
                <w:szCs w:val="24"/>
                <w:lang w:eastAsia="hr-HR"/>
              </w:rPr>
              <w:t xml:space="preserve">/2017 </w:t>
            </w:r>
          </w:p>
        </w:tc>
        <w:tc>
          <w:tcPr>
            <w:tcW w:w="483" w:type="pct"/>
            <w:shd w:val="clear" w:color="auto" w:fill="FFFFFF"/>
            <w:vAlign w:val="bottom"/>
          </w:tcPr>
          <w:p w:rsidR="00471247" w:rsidRPr="00000FAA" w:rsidRDefault="00471247" w:rsidP="00556C26">
            <w:pPr>
              <w:spacing w:before="0"/>
              <w:jc w:val="right"/>
              <w:rPr>
                <w:rFonts w:cs="Arial"/>
                <w:sz w:val="24"/>
                <w:szCs w:val="24"/>
                <w:lang w:eastAsia="hr-HR"/>
              </w:rPr>
            </w:pPr>
          </w:p>
        </w:tc>
        <w:tc>
          <w:tcPr>
            <w:tcW w:w="487" w:type="pct"/>
            <w:shd w:val="clear" w:color="auto" w:fill="FFFFFF"/>
            <w:vAlign w:val="bottom"/>
          </w:tcPr>
          <w:p w:rsidR="00471247" w:rsidRPr="00000FAA" w:rsidRDefault="00471247" w:rsidP="00556C26">
            <w:pPr>
              <w:spacing w:before="0"/>
              <w:jc w:val="right"/>
              <w:rPr>
                <w:rFonts w:cs="Arial"/>
                <w:sz w:val="24"/>
                <w:szCs w:val="24"/>
                <w:lang w:eastAsia="hr-HR"/>
              </w:rPr>
            </w:pPr>
          </w:p>
        </w:tc>
        <w:tc>
          <w:tcPr>
            <w:tcW w:w="484"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16"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86" w:type="pct"/>
            <w:shd w:val="clear" w:color="auto" w:fill="FFFFFF"/>
          </w:tcPr>
          <w:p w:rsidR="00471247" w:rsidRPr="00000FAA" w:rsidRDefault="00471247" w:rsidP="00556C26">
            <w:pPr>
              <w:spacing w:before="0"/>
              <w:jc w:val="left"/>
              <w:rPr>
                <w:rFonts w:cs="Arial"/>
                <w:sz w:val="24"/>
                <w:szCs w:val="24"/>
                <w:lang w:eastAsia="hr-HR"/>
              </w:rPr>
            </w:pPr>
          </w:p>
        </w:tc>
        <w:tc>
          <w:tcPr>
            <w:tcW w:w="495" w:type="pct"/>
            <w:shd w:val="clear" w:color="auto" w:fill="FFFFFF"/>
          </w:tcPr>
          <w:p w:rsidR="00471247" w:rsidRPr="00000FAA" w:rsidRDefault="00471247" w:rsidP="00556C26">
            <w:pPr>
              <w:spacing w:before="0"/>
              <w:jc w:val="left"/>
              <w:rPr>
                <w:rFonts w:cs="Arial"/>
                <w:sz w:val="24"/>
                <w:szCs w:val="24"/>
                <w:lang w:eastAsia="hr-HR"/>
              </w:rPr>
            </w:pPr>
          </w:p>
        </w:tc>
        <w:tc>
          <w:tcPr>
            <w:tcW w:w="1033" w:type="pct"/>
            <w:shd w:val="clear" w:color="auto" w:fill="FFFFFF"/>
          </w:tcPr>
          <w:p w:rsidR="00471247" w:rsidRPr="00000FAA" w:rsidRDefault="00471247" w:rsidP="00556C26">
            <w:pPr>
              <w:spacing w:before="0"/>
              <w:jc w:val="left"/>
              <w:rPr>
                <w:rFonts w:cs="Arial"/>
                <w:sz w:val="24"/>
                <w:szCs w:val="24"/>
                <w:lang w:eastAsia="hr-HR"/>
              </w:rPr>
            </w:pPr>
          </w:p>
        </w:tc>
      </w:tr>
      <w:tr w:rsidR="00471247" w:rsidRPr="00000FAA" w:rsidTr="00122A20">
        <w:trPr>
          <w:cantSplit/>
          <w:tblHeader/>
        </w:trPr>
        <w:tc>
          <w:tcPr>
            <w:tcW w:w="290" w:type="pct"/>
            <w:shd w:val="clear" w:color="auto" w:fill="FFFFFF"/>
            <w:vAlign w:val="bottom"/>
          </w:tcPr>
          <w:p w:rsidR="00471247" w:rsidRPr="00000FAA" w:rsidRDefault="00471247" w:rsidP="00556C26">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1</w:t>
            </w:r>
          </w:p>
        </w:tc>
        <w:tc>
          <w:tcPr>
            <w:tcW w:w="826" w:type="pct"/>
            <w:shd w:val="clear" w:color="auto" w:fill="FFFFFF"/>
            <w:vAlign w:val="bottom"/>
          </w:tcPr>
          <w:p w:rsidR="00471247" w:rsidRPr="00CF431E" w:rsidRDefault="00471247" w:rsidP="00556C26">
            <w:pPr>
              <w:spacing w:before="0"/>
              <w:rPr>
                <w:rFonts w:ascii="Arial Cirilica" w:hAnsi="Arial Cirilica" w:cs="Arial"/>
              </w:rPr>
            </w:pPr>
            <w:r>
              <w:rPr>
                <w:rFonts w:ascii="Arial Cirilica" w:hAnsi="Arial Cirilica" w:cs="Arial"/>
              </w:rPr>
              <w:t xml:space="preserve">Aparat za zavarivawe </w:t>
            </w:r>
            <w:r w:rsidRPr="00556C26">
              <w:rPr>
                <w:rFonts w:cs="Arial"/>
              </w:rPr>
              <w:t>AC/DC</w:t>
            </w:r>
          </w:p>
        </w:tc>
        <w:tc>
          <w:tcPr>
            <w:tcW w:w="483" w:type="pct"/>
            <w:shd w:val="clear" w:color="auto" w:fill="FFFFFF"/>
            <w:vAlign w:val="bottom"/>
          </w:tcPr>
          <w:p w:rsidR="00471247" w:rsidRPr="00471247" w:rsidRDefault="00471247" w:rsidP="00556C26">
            <w:pPr>
              <w:spacing w:before="0"/>
              <w:jc w:val="right"/>
              <w:rPr>
                <w:rFonts w:cs="Arial"/>
                <w:lang w:val="sr-Cyrl-RS"/>
              </w:rPr>
            </w:pPr>
            <w:r>
              <w:rPr>
                <w:rFonts w:cs="Arial"/>
                <w:lang w:val="sr-Cyrl-RS"/>
              </w:rPr>
              <w:t>ком</w:t>
            </w:r>
          </w:p>
        </w:tc>
        <w:tc>
          <w:tcPr>
            <w:tcW w:w="487" w:type="pct"/>
            <w:shd w:val="clear" w:color="auto" w:fill="FFFFFF"/>
            <w:vAlign w:val="bottom"/>
          </w:tcPr>
          <w:p w:rsidR="00471247" w:rsidRDefault="00471247" w:rsidP="00556C26">
            <w:pPr>
              <w:spacing w:before="0"/>
              <w:jc w:val="right"/>
              <w:rPr>
                <w:rFonts w:cs="Arial"/>
              </w:rPr>
            </w:pPr>
            <w:r>
              <w:rPr>
                <w:rFonts w:cs="Arial"/>
              </w:rPr>
              <w:t>1</w:t>
            </w:r>
          </w:p>
        </w:tc>
        <w:tc>
          <w:tcPr>
            <w:tcW w:w="484"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16"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86" w:type="pct"/>
            <w:shd w:val="clear" w:color="auto" w:fill="FFFFFF"/>
          </w:tcPr>
          <w:p w:rsidR="00471247" w:rsidRPr="00000FAA" w:rsidRDefault="00471247" w:rsidP="00556C26">
            <w:pPr>
              <w:spacing w:before="0"/>
              <w:jc w:val="left"/>
              <w:rPr>
                <w:rFonts w:cs="Arial"/>
                <w:sz w:val="24"/>
                <w:szCs w:val="24"/>
                <w:lang w:eastAsia="hr-HR"/>
              </w:rPr>
            </w:pPr>
          </w:p>
        </w:tc>
        <w:tc>
          <w:tcPr>
            <w:tcW w:w="495" w:type="pct"/>
            <w:shd w:val="clear" w:color="auto" w:fill="FFFFFF"/>
          </w:tcPr>
          <w:p w:rsidR="00471247" w:rsidRPr="00000FAA" w:rsidRDefault="00471247" w:rsidP="00556C26">
            <w:pPr>
              <w:spacing w:before="0"/>
              <w:jc w:val="left"/>
              <w:rPr>
                <w:rFonts w:cs="Arial"/>
                <w:sz w:val="24"/>
                <w:szCs w:val="24"/>
                <w:lang w:eastAsia="hr-HR"/>
              </w:rPr>
            </w:pPr>
          </w:p>
        </w:tc>
        <w:tc>
          <w:tcPr>
            <w:tcW w:w="1033" w:type="pct"/>
            <w:shd w:val="clear" w:color="auto" w:fill="FFFFFF"/>
          </w:tcPr>
          <w:p w:rsidR="00471247" w:rsidRPr="00000FAA" w:rsidRDefault="00471247" w:rsidP="00556C26">
            <w:pPr>
              <w:spacing w:before="0"/>
              <w:jc w:val="left"/>
              <w:rPr>
                <w:rFonts w:cs="Arial"/>
                <w:sz w:val="24"/>
                <w:szCs w:val="24"/>
                <w:lang w:eastAsia="hr-HR"/>
              </w:rPr>
            </w:pPr>
          </w:p>
        </w:tc>
      </w:tr>
      <w:tr w:rsidR="00471247" w:rsidRPr="00000FAA" w:rsidTr="00122A20">
        <w:trPr>
          <w:cantSplit/>
          <w:tblHeader/>
        </w:trPr>
        <w:tc>
          <w:tcPr>
            <w:tcW w:w="290" w:type="pct"/>
            <w:shd w:val="clear" w:color="auto" w:fill="FFFFFF"/>
            <w:vAlign w:val="bottom"/>
          </w:tcPr>
          <w:p w:rsidR="00471247" w:rsidRPr="00000FAA" w:rsidRDefault="00471247" w:rsidP="00556C26">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2</w:t>
            </w:r>
          </w:p>
        </w:tc>
        <w:tc>
          <w:tcPr>
            <w:tcW w:w="826" w:type="pct"/>
            <w:shd w:val="clear" w:color="auto" w:fill="FFFFFF"/>
            <w:vAlign w:val="bottom"/>
          </w:tcPr>
          <w:p w:rsidR="00471247" w:rsidRDefault="00471247" w:rsidP="00556C26">
            <w:pPr>
              <w:spacing w:before="0"/>
              <w:rPr>
                <w:rFonts w:ascii="Arial Cirilica" w:hAnsi="Arial Cirilica" w:cs="Arial"/>
              </w:rPr>
            </w:pPr>
            <w:r>
              <w:rPr>
                <w:rFonts w:ascii="Arial Cirilica" w:hAnsi="Arial Cirilica" w:cs="Arial"/>
              </w:rPr>
              <w:t>Aparat za zavarivawe</w:t>
            </w:r>
          </w:p>
        </w:tc>
        <w:tc>
          <w:tcPr>
            <w:tcW w:w="483" w:type="pct"/>
            <w:shd w:val="clear" w:color="auto" w:fill="FFFFFF"/>
            <w:vAlign w:val="bottom"/>
          </w:tcPr>
          <w:p w:rsidR="00471247" w:rsidRPr="00471247" w:rsidRDefault="00471247" w:rsidP="00556C26">
            <w:pPr>
              <w:spacing w:before="0"/>
              <w:jc w:val="right"/>
              <w:rPr>
                <w:rFonts w:cs="Arial"/>
                <w:lang w:val="sr-Cyrl-RS"/>
              </w:rPr>
            </w:pPr>
            <w:r>
              <w:rPr>
                <w:rFonts w:cs="Arial"/>
                <w:lang w:val="sr-Cyrl-RS"/>
              </w:rPr>
              <w:t>ком</w:t>
            </w:r>
          </w:p>
        </w:tc>
        <w:tc>
          <w:tcPr>
            <w:tcW w:w="487" w:type="pct"/>
            <w:shd w:val="clear" w:color="auto" w:fill="FFFFFF"/>
            <w:vAlign w:val="bottom"/>
          </w:tcPr>
          <w:p w:rsidR="00471247" w:rsidRDefault="00471247" w:rsidP="00556C26">
            <w:pPr>
              <w:spacing w:before="0"/>
              <w:jc w:val="right"/>
              <w:rPr>
                <w:rFonts w:cs="Arial"/>
              </w:rPr>
            </w:pPr>
            <w:r>
              <w:rPr>
                <w:rFonts w:cs="Arial"/>
              </w:rPr>
              <w:t>3</w:t>
            </w:r>
          </w:p>
        </w:tc>
        <w:tc>
          <w:tcPr>
            <w:tcW w:w="484"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16"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86" w:type="pct"/>
            <w:shd w:val="clear" w:color="auto" w:fill="FFFFFF"/>
          </w:tcPr>
          <w:p w:rsidR="00471247" w:rsidRPr="00000FAA" w:rsidRDefault="00471247" w:rsidP="00556C26">
            <w:pPr>
              <w:spacing w:before="0"/>
              <w:jc w:val="left"/>
              <w:rPr>
                <w:rFonts w:cs="Arial"/>
                <w:sz w:val="24"/>
                <w:szCs w:val="24"/>
                <w:lang w:eastAsia="hr-HR"/>
              </w:rPr>
            </w:pPr>
          </w:p>
        </w:tc>
        <w:tc>
          <w:tcPr>
            <w:tcW w:w="495" w:type="pct"/>
            <w:shd w:val="clear" w:color="auto" w:fill="FFFFFF"/>
          </w:tcPr>
          <w:p w:rsidR="00471247" w:rsidRPr="00000FAA" w:rsidRDefault="00471247" w:rsidP="00556C26">
            <w:pPr>
              <w:spacing w:before="0"/>
              <w:jc w:val="left"/>
              <w:rPr>
                <w:rFonts w:cs="Arial"/>
                <w:sz w:val="24"/>
                <w:szCs w:val="24"/>
                <w:lang w:eastAsia="hr-HR"/>
              </w:rPr>
            </w:pPr>
          </w:p>
        </w:tc>
        <w:tc>
          <w:tcPr>
            <w:tcW w:w="1033" w:type="pct"/>
            <w:shd w:val="clear" w:color="auto" w:fill="FFFFFF"/>
          </w:tcPr>
          <w:p w:rsidR="00471247" w:rsidRPr="00000FAA" w:rsidRDefault="00471247" w:rsidP="00556C26">
            <w:pPr>
              <w:spacing w:before="0"/>
              <w:jc w:val="left"/>
              <w:rPr>
                <w:rFonts w:cs="Arial"/>
                <w:sz w:val="24"/>
                <w:szCs w:val="24"/>
                <w:lang w:eastAsia="hr-HR"/>
              </w:rPr>
            </w:pPr>
          </w:p>
        </w:tc>
      </w:tr>
      <w:tr w:rsidR="00471247" w:rsidRPr="00000FAA" w:rsidTr="00122A20">
        <w:trPr>
          <w:cantSplit/>
          <w:tblHeader/>
        </w:trPr>
        <w:tc>
          <w:tcPr>
            <w:tcW w:w="290" w:type="pct"/>
            <w:shd w:val="clear" w:color="auto" w:fill="FFFFFF"/>
            <w:vAlign w:val="bottom"/>
          </w:tcPr>
          <w:p w:rsidR="00471247" w:rsidRPr="00000FAA" w:rsidRDefault="00471247" w:rsidP="00556C26">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3</w:t>
            </w:r>
          </w:p>
        </w:tc>
        <w:tc>
          <w:tcPr>
            <w:tcW w:w="826" w:type="pct"/>
            <w:shd w:val="clear" w:color="auto" w:fill="FFFFFF"/>
            <w:vAlign w:val="bottom"/>
          </w:tcPr>
          <w:p w:rsidR="00471247" w:rsidRDefault="00471247" w:rsidP="00556C26">
            <w:pPr>
              <w:spacing w:before="0"/>
              <w:rPr>
                <w:rFonts w:ascii="Arial Cirilica" w:hAnsi="Arial Cirilica" w:cs="Arial"/>
              </w:rPr>
            </w:pPr>
            <w:r>
              <w:rPr>
                <w:rFonts w:ascii="Arial Cirilica" w:hAnsi="Arial Cirilica" w:cs="Arial"/>
              </w:rPr>
              <w:t xml:space="preserve">Telo gorionika za ru~no se~ewe </w:t>
            </w:r>
            <w:r w:rsidRPr="00556C26">
              <w:rPr>
                <w:rFonts w:cs="Arial"/>
              </w:rPr>
              <w:t>CP 161</w:t>
            </w:r>
          </w:p>
        </w:tc>
        <w:tc>
          <w:tcPr>
            <w:tcW w:w="483" w:type="pct"/>
            <w:shd w:val="clear" w:color="auto" w:fill="FFFFFF"/>
            <w:vAlign w:val="bottom"/>
          </w:tcPr>
          <w:p w:rsidR="00471247" w:rsidRPr="00471247" w:rsidRDefault="00471247" w:rsidP="00556C26">
            <w:pPr>
              <w:spacing w:before="0"/>
              <w:jc w:val="right"/>
              <w:rPr>
                <w:rFonts w:cs="Arial"/>
                <w:lang w:val="sr-Cyrl-RS"/>
              </w:rPr>
            </w:pPr>
            <w:r>
              <w:rPr>
                <w:rFonts w:cs="Arial"/>
                <w:lang w:val="sr-Cyrl-RS"/>
              </w:rPr>
              <w:t>ком</w:t>
            </w:r>
          </w:p>
        </w:tc>
        <w:tc>
          <w:tcPr>
            <w:tcW w:w="487" w:type="pct"/>
            <w:shd w:val="clear" w:color="auto" w:fill="FFFFFF"/>
            <w:vAlign w:val="bottom"/>
          </w:tcPr>
          <w:p w:rsidR="00471247" w:rsidRDefault="00471247" w:rsidP="00556C26">
            <w:pPr>
              <w:spacing w:before="0"/>
              <w:jc w:val="right"/>
              <w:rPr>
                <w:rFonts w:cs="Arial"/>
              </w:rPr>
            </w:pPr>
            <w:r>
              <w:rPr>
                <w:rFonts w:cs="Arial"/>
              </w:rPr>
              <w:t>1</w:t>
            </w:r>
          </w:p>
        </w:tc>
        <w:tc>
          <w:tcPr>
            <w:tcW w:w="484"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16"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86" w:type="pct"/>
            <w:shd w:val="clear" w:color="auto" w:fill="FFFFFF"/>
          </w:tcPr>
          <w:p w:rsidR="00471247" w:rsidRPr="00000FAA" w:rsidRDefault="00471247" w:rsidP="00556C26">
            <w:pPr>
              <w:spacing w:before="0"/>
              <w:jc w:val="left"/>
              <w:rPr>
                <w:rFonts w:cs="Arial"/>
                <w:sz w:val="24"/>
                <w:szCs w:val="24"/>
                <w:lang w:eastAsia="hr-HR"/>
              </w:rPr>
            </w:pPr>
          </w:p>
        </w:tc>
        <w:tc>
          <w:tcPr>
            <w:tcW w:w="495" w:type="pct"/>
            <w:shd w:val="clear" w:color="auto" w:fill="FFFFFF"/>
          </w:tcPr>
          <w:p w:rsidR="00471247" w:rsidRPr="00000FAA" w:rsidRDefault="00471247" w:rsidP="00556C26">
            <w:pPr>
              <w:spacing w:before="0"/>
              <w:jc w:val="left"/>
              <w:rPr>
                <w:rFonts w:cs="Arial"/>
                <w:sz w:val="24"/>
                <w:szCs w:val="24"/>
                <w:lang w:eastAsia="hr-HR"/>
              </w:rPr>
            </w:pPr>
          </w:p>
        </w:tc>
        <w:tc>
          <w:tcPr>
            <w:tcW w:w="1033" w:type="pct"/>
            <w:shd w:val="clear" w:color="auto" w:fill="FFFFFF"/>
          </w:tcPr>
          <w:p w:rsidR="00471247" w:rsidRPr="00000FAA" w:rsidRDefault="00471247" w:rsidP="00556C26">
            <w:pPr>
              <w:spacing w:before="0"/>
              <w:jc w:val="left"/>
              <w:rPr>
                <w:rFonts w:cs="Arial"/>
                <w:sz w:val="24"/>
                <w:szCs w:val="24"/>
                <w:lang w:eastAsia="hr-HR"/>
              </w:rPr>
            </w:pPr>
          </w:p>
        </w:tc>
      </w:tr>
      <w:tr w:rsidR="00471247" w:rsidRPr="00000FAA" w:rsidTr="00122A20">
        <w:trPr>
          <w:cantSplit/>
          <w:tblHeader/>
        </w:trPr>
        <w:tc>
          <w:tcPr>
            <w:tcW w:w="290" w:type="pct"/>
            <w:shd w:val="clear" w:color="auto" w:fill="FFFFFF"/>
            <w:vAlign w:val="bottom"/>
          </w:tcPr>
          <w:p w:rsidR="00471247" w:rsidRPr="00000FAA" w:rsidRDefault="00471247" w:rsidP="00556C26">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4</w:t>
            </w:r>
          </w:p>
        </w:tc>
        <w:tc>
          <w:tcPr>
            <w:tcW w:w="826" w:type="pct"/>
            <w:shd w:val="clear" w:color="auto" w:fill="FFFFFF"/>
            <w:vAlign w:val="bottom"/>
          </w:tcPr>
          <w:p w:rsidR="00471247" w:rsidRDefault="00471247" w:rsidP="00556C26">
            <w:pPr>
              <w:spacing w:before="0"/>
              <w:rPr>
                <w:rFonts w:ascii="Arial Cirilica" w:hAnsi="Arial Cirilica" w:cs="Arial"/>
              </w:rPr>
            </w:pPr>
            <w:r>
              <w:rPr>
                <w:rFonts w:cs="Arial"/>
                <w:lang w:val="sr-Cyrl-RS"/>
              </w:rPr>
              <w:t>дршка</w:t>
            </w:r>
            <w:r>
              <w:rPr>
                <w:rFonts w:ascii="Arial Cirilica" w:hAnsi="Arial Cirilica" w:cs="Arial"/>
              </w:rPr>
              <w:t xml:space="preserve"> </w:t>
            </w:r>
            <w:r w:rsidRPr="00556C26">
              <w:rPr>
                <w:rFonts w:cs="Arial"/>
              </w:rPr>
              <w:t>CP 161</w:t>
            </w:r>
          </w:p>
        </w:tc>
        <w:tc>
          <w:tcPr>
            <w:tcW w:w="483" w:type="pct"/>
            <w:shd w:val="clear" w:color="auto" w:fill="FFFFFF"/>
            <w:vAlign w:val="bottom"/>
          </w:tcPr>
          <w:p w:rsidR="00471247" w:rsidRPr="00471247" w:rsidRDefault="00471247" w:rsidP="00556C26">
            <w:pPr>
              <w:spacing w:before="0"/>
              <w:jc w:val="right"/>
              <w:rPr>
                <w:rFonts w:cs="Arial"/>
                <w:lang w:val="sr-Cyrl-RS"/>
              </w:rPr>
            </w:pPr>
            <w:r>
              <w:rPr>
                <w:rFonts w:cs="Arial"/>
                <w:lang w:val="sr-Cyrl-RS"/>
              </w:rPr>
              <w:t>ком</w:t>
            </w:r>
          </w:p>
        </w:tc>
        <w:tc>
          <w:tcPr>
            <w:tcW w:w="487" w:type="pct"/>
            <w:shd w:val="clear" w:color="auto" w:fill="FFFFFF"/>
            <w:vAlign w:val="bottom"/>
          </w:tcPr>
          <w:p w:rsidR="00471247" w:rsidRDefault="00471247" w:rsidP="00556C26">
            <w:pPr>
              <w:spacing w:before="0"/>
              <w:jc w:val="right"/>
              <w:rPr>
                <w:rFonts w:cs="Arial"/>
              </w:rPr>
            </w:pPr>
            <w:r>
              <w:rPr>
                <w:rFonts w:cs="Arial"/>
              </w:rPr>
              <w:t>1</w:t>
            </w:r>
          </w:p>
        </w:tc>
        <w:tc>
          <w:tcPr>
            <w:tcW w:w="484"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16"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86" w:type="pct"/>
            <w:shd w:val="clear" w:color="auto" w:fill="FFFFFF"/>
          </w:tcPr>
          <w:p w:rsidR="00471247" w:rsidRPr="00000FAA" w:rsidRDefault="00471247" w:rsidP="00556C26">
            <w:pPr>
              <w:spacing w:before="0"/>
              <w:jc w:val="left"/>
              <w:rPr>
                <w:rFonts w:cs="Arial"/>
                <w:sz w:val="24"/>
                <w:szCs w:val="24"/>
                <w:lang w:eastAsia="hr-HR"/>
              </w:rPr>
            </w:pPr>
          </w:p>
        </w:tc>
        <w:tc>
          <w:tcPr>
            <w:tcW w:w="495" w:type="pct"/>
            <w:shd w:val="clear" w:color="auto" w:fill="FFFFFF"/>
          </w:tcPr>
          <w:p w:rsidR="00471247" w:rsidRPr="00000FAA" w:rsidRDefault="00471247" w:rsidP="00556C26">
            <w:pPr>
              <w:spacing w:before="0"/>
              <w:jc w:val="left"/>
              <w:rPr>
                <w:rFonts w:cs="Arial"/>
                <w:sz w:val="24"/>
                <w:szCs w:val="24"/>
                <w:lang w:eastAsia="hr-HR"/>
              </w:rPr>
            </w:pPr>
          </w:p>
        </w:tc>
        <w:tc>
          <w:tcPr>
            <w:tcW w:w="1033" w:type="pct"/>
            <w:shd w:val="clear" w:color="auto" w:fill="FFFFFF"/>
          </w:tcPr>
          <w:p w:rsidR="00471247" w:rsidRPr="00000FAA" w:rsidRDefault="00471247" w:rsidP="00556C26">
            <w:pPr>
              <w:spacing w:before="0"/>
              <w:jc w:val="left"/>
              <w:rPr>
                <w:rFonts w:cs="Arial"/>
                <w:sz w:val="24"/>
                <w:szCs w:val="24"/>
                <w:lang w:eastAsia="hr-HR"/>
              </w:rPr>
            </w:pPr>
          </w:p>
        </w:tc>
      </w:tr>
      <w:tr w:rsidR="00471247" w:rsidRPr="00000FAA" w:rsidTr="00122A20">
        <w:trPr>
          <w:cantSplit/>
          <w:tblHeader/>
        </w:trPr>
        <w:tc>
          <w:tcPr>
            <w:tcW w:w="290" w:type="pct"/>
            <w:shd w:val="clear" w:color="auto" w:fill="FFFFFF"/>
            <w:vAlign w:val="bottom"/>
          </w:tcPr>
          <w:p w:rsidR="00471247" w:rsidRPr="00000FAA" w:rsidRDefault="00471247" w:rsidP="00556C26">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5</w:t>
            </w:r>
          </w:p>
        </w:tc>
        <w:tc>
          <w:tcPr>
            <w:tcW w:w="826" w:type="pct"/>
            <w:shd w:val="clear" w:color="auto" w:fill="FFFFFF"/>
            <w:vAlign w:val="bottom"/>
          </w:tcPr>
          <w:p w:rsidR="00471247" w:rsidRDefault="00471247" w:rsidP="00556C26">
            <w:pPr>
              <w:spacing w:before="0"/>
              <w:rPr>
                <w:rFonts w:ascii="Arial Cirilica" w:hAnsi="Arial Cirilica" w:cs="Arial"/>
              </w:rPr>
            </w:pPr>
            <w:r w:rsidRPr="00471247">
              <w:rPr>
                <w:rFonts w:cs="Arial"/>
              </w:rPr>
              <w:t>млазница</w:t>
            </w:r>
            <w:r>
              <w:rPr>
                <w:rFonts w:ascii="Arial Cirilica" w:hAnsi="Arial Cirilica" w:cs="Arial"/>
              </w:rPr>
              <w:t xml:space="preserve"> </w:t>
            </w:r>
            <w:r w:rsidRPr="00556C26">
              <w:rPr>
                <w:rFonts w:cs="Arial"/>
              </w:rPr>
              <w:t>FI 1,2 CP 161</w:t>
            </w:r>
          </w:p>
        </w:tc>
        <w:tc>
          <w:tcPr>
            <w:tcW w:w="483" w:type="pct"/>
            <w:shd w:val="clear" w:color="auto" w:fill="FFFFFF"/>
          </w:tcPr>
          <w:p w:rsidR="00471247" w:rsidRPr="008B2BC7" w:rsidRDefault="00471247" w:rsidP="00556C26">
            <w:pPr>
              <w:spacing w:before="0"/>
              <w:jc w:val="right"/>
            </w:pPr>
            <w:r w:rsidRPr="008B2BC7">
              <w:t>ком</w:t>
            </w:r>
          </w:p>
        </w:tc>
        <w:tc>
          <w:tcPr>
            <w:tcW w:w="487" w:type="pct"/>
            <w:shd w:val="clear" w:color="auto" w:fill="FFFFFF"/>
            <w:vAlign w:val="bottom"/>
          </w:tcPr>
          <w:p w:rsidR="00471247" w:rsidRDefault="00471247" w:rsidP="00556C26">
            <w:pPr>
              <w:spacing w:before="0"/>
              <w:jc w:val="right"/>
              <w:rPr>
                <w:rFonts w:cs="Arial"/>
              </w:rPr>
            </w:pPr>
            <w:r>
              <w:rPr>
                <w:rFonts w:cs="Arial"/>
              </w:rPr>
              <w:t>5</w:t>
            </w:r>
          </w:p>
        </w:tc>
        <w:tc>
          <w:tcPr>
            <w:tcW w:w="484"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16"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86" w:type="pct"/>
            <w:shd w:val="clear" w:color="auto" w:fill="FFFFFF"/>
          </w:tcPr>
          <w:p w:rsidR="00471247" w:rsidRPr="00000FAA" w:rsidRDefault="00471247" w:rsidP="00556C26">
            <w:pPr>
              <w:spacing w:before="0"/>
              <w:jc w:val="left"/>
              <w:rPr>
                <w:rFonts w:cs="Arial"/>
                <w:sz w:val="24"/>
                <w:szCs w:val="24"/>
                <w:lang w:eastAsia="hr-HR"/>
              </w:rPr>
            </w:pPr>
          </w:p>
        </w:tc>
        <w:tc>
          <w:tcPr>
            <w:tcW w:w="495" w:type="pct"/>
            <w:shd w:val="clear" w:color="auto" w:fill="FFFFFF"/>
          </w:tcPr>
          <w:p w:rsidR="00471247" w:rsidRPr="00000FAA" w:rsidRDefault="00471247" w:rsidP="00556C26">
            <w:pPr>
              <w:spacing w:before="0"/>
              <w:jc w:val="left"/>
              <w:rPr>
                <w:rFonts w:cs="Arial"/>
                <w:sz w:val="24"/>
                <w:szCs w:val="24"/>
                <w:lang w:eastAsia="hr-HR"/>
              </w:rPr>
            </w:pPr>
          </w:p>
        </w:tc>
        <w:tc>
          <w:tcPr>
            <w:tcW w:w="1033" w:type="pct"/>
            <w:shd w:val="clear" w:color="auto" w:fill="FFFFFF"/>
          </w:tcPr>
          <w:p w:rsidR="00471247" w:rsidRPr="00000FAA" w:rsidRDefault="00471247" w:rsidP="00556C26">
            <w:pPr>
              <w:spacing w:before="0"/>
              <w:jc w:val="left"/>
              <w:rPr>
                <w:rFonts w:cs="Arial"/>
                <w:sz w:val="24"/>
                <w:szCs w:val="24"/>
                <w:lang w:eastAsia="hr-HR"/>
              </w:rPr>
            </w:pPr>
          </w:p>
        </w:tc>
      </w:tr>
      <w:tr w:rsidR="00471247" w:rsidRPr="00000FAA" w:rsidTr="00122A20">
        <w:trPr>
          <w:cantSplit/>
          <w:tblHeader/>
        </w:trPr>
        <w:tc>
          <w:tcPr>
            <w:tcW w:w="290" w:type="pct"/>
            <w:shd w:val="clear" w:color="auto" w:fill="FFFFFF"/>
            <w:vAlign w:val="bottom"/>
          </w:tcPr>
          <w:p w:rsidR="00471247" w:rsidRPr="00000FAA" w:rsidRDefault="00471247" w:rsidP="00556C26">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6</w:t>
            </w:r>
          </w:p>
        </w:tc>
        <w:tc>
          <w:tcPr>
            <w:tcW w:w="826" w:type="pct"/>
            <w:shd w:val="clear" w:color="auto" w:fill="FFFFFF"/>
            <w:vAlign w:val="bottom"/>
          </w:tcPr>
          <w:p w:rsidR="00471247" w:rsidRDefault="00471247" w:rsidP="00556C26">
            <w:pPr>
              <w:spacing w:before="0"/>
              <w:rPr>
                <w:rFonts w:ascii="Arial Cirilica" w:hAnsi="Arial Cirilica" w:cs="Arial"/>
              </w:rPr>
            </w:pPr>
            <w:r>
              <w:rPr>
                <w:rFonts w:cs="Arial"/>
                <w:lang w:val="sr-Cyrl-RS"/>
              </w:rPr>
              <w:t>млазница</w:t>
            </w:r>
            <w:r>
              <w:rPr>
                <w:rFonts w:ascii="Arial Cirilica" w:hAnsi="Arial Cirilica" w:cs="Arial"/>
              </w:rPr>
              <w:t xml:space="preserve"> </w:t>
            </w:r>
            <w:r w:rsidRPr="00556C26">
              <w:rPr>
                <w:rFonts w:cs="Arial"/>
              </w:rPr>
              <w:t>FI 1,6 CP 161</w:t>
            </w:r>
          </w:p>
        </w:tc>
        <w:tc>
          <w:tcPr>
            <w:tcW w:w="483" w:type="pct"/>
            <w:shd w:val="clear" w:color="auto" w:fill="FFFFFF"/>
          </w:tcPr>
          <w:p w:rsidR="00471247" w:rsidRPr="008B2BC7" w:rsidRDefault="00471247" w:rsidP="00556C26">
            <w:pPr>
              <w:spacing w:before="0"/>
              <w:jc w:val="right"/>
            </w:pPr>
            <w:r w:rsidRPr="008B2BC7">
              <w:t>ком</w:t>
            </w:r>
          </w:p>
        </w:tc>
        <w:tc>
          <w:tcPr>
            <w:tcW w:w="487" w:type="pct"/>
            <w:shd w:val="clear" w:color="auto" w:fill="FFFFFF"/>
            <w:vAlign w:val="bottom"/>
          </w:tcPr>
          <w:p w:rsidR="00471247" w:rsidRDefault="00471247" w:rsidP="00556C26">
            <w:pPr>
              <w:spacing w:before="0"/>
              <w:jc w:val="right"/>
              <w:rPr>
                <w:rFonts w:cs="Arial"/>
              </w:rPr>
            </w:pPr>
            <w:r>
              <w:rPr>
                <w:rFonts w:cs="Arial"/>
              </w:rPr>
              <w:t>5</w:t>
            </w:r>
          </w:p>
        </w:tc>
        <w:tc>
          <w:tcPr>
            <w:tcW w:w="484"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16"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86" w:type="pct"/>
            <w:shd w:val="clear" w:color="auto" w:fill="FFFFFF"/>
          </w:tcPr>
          <w:p w:rsidR="00471247" w:rsidRPr="00000FAA" w:rsidRDefault="00471247" w:rsidP="00556C26">
            <w:pPr>
              <w:spacing w:before="0"/>
              <w:jc w:val="left"/>
              <w:rPr>
                <w:rFonts w:cs="Arial"/>
                <w:sz w:val="24"/>
                <w:szCs w:val="24"/>
                <w:lang w:eastAsia="hr-HR"/>
              </w:rPr>
            </w:pPr>
          </w:p>
        </w:tc>
        <w:tc>
          <w:tcPr>
            <w:tcW w:w="495" w:type="pct"/>
            <w:shd w:val="clear" w:color="auto" w:fill="FFFFFF"/>
          </w:tcPr>
          <w:p w:rsidR="00471247" w:rsidRPr="00000FAA" w:rsidRDefault="00471247" w:rsidP="00556C26">
            <w:pPr>
              <w:spacing w:before="0"/>
              <w:jc w:val="left"/>
              <w:rPr>
                <w:rFonts w:cs="Arial"/>
                <w:sz w:val="24"/>
                <w:szCs w:val="24"/>
                <w:lang w:eastAsia="hr-HR"/>
              </w:rPr>
            </w:pPr>
          </w:p>
        </w:tc>
        <w:tc>
          <w:tcPr>
            <w:tcW w:w="1033" w:type="pct"/>
            <w:shd w:val="clear" w:color="auto" w:fill="FFFFFF"/>
          </w:tcPr>
          <w:p w:rsidR="00471247" w:rsidRPr="00000FAA" w:rsidRDefault="00471247" w:rsidP="00556C26">
            <w:pPr>
              <w:spacing w:before="0"/>
              <w:jc w:val="left"/>
              <w:rPr>
                <w:rFonts w:cs="Arial"/>
                <w:sz w:val="24"/>
                <w:szCs w:val="24"/>
                <w:lang w:eastAsia="hr-HR"/>
              </w:rPr>
            </w:pPr>
          </w:p>
        </w:tc>
      </w:tr>
      <w:tr w:rsidR="00471247" w:rsidRPr="00000FAA" w:rsidTr="00122A20">
        <w:trPr>
          <w:cantSplit/>
          <w:tblHeader/>
        </w:trPr>
        <w:tc>
          <w:tcPr>
            <w:tcW w:w="290" w:type="pct"/>
            <w:shd w:val="clear" w:color="auto" w:fill="FFFFFF"/>
            <w:vAlign w:val="bottom"/>
          </w:tcPr>
          <w:p w:rsidR="00471247" w:rsidRPr="00000FAA" w:rsidRDefault="00471247" w:rsidP="00556C26">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7</w:t>
            </w:r>
          </w:p>
        </w:tc>
        <w:tc>
          <w:tcPr>
            <w:tcW w:w="826" w:type="pct"/>
            <w:shd w:val="clear" w:color="auto" w:fill="FFFFFF"/>
            <w:vAlign w:val="bottom"/>
          </w:tcPr>
          <w:p w:rsidR="00471247" w:rsidRDefault="00471247" w:rsidP="00556C26">
            <w:pPr>
              <w:spacing w:before="0"/>
              <w:rPr>
                <w:rFonts w:ascii="Arial Cirilica" w:hAnsi="Arial Cirilica" w:cs="Arial"/>
              </w:rPr>
            </w:pPr>
            <w:r>
              <w:rPr>
                <w:rFonts w:ascii="Arial Cirilica" w:hAnsi="Arial Cirilica" w:cs="Arial"/>
              </w:rPr>
              <w:t xml:space="preserve"> </w:t>
            </w:r>
            <w:r>
              <w:rPr>
                <w:rFonts w:cs="Arial"/>
                <w:lang w:val="sr-Cyrl-RS"/>
              </w:rPr>
              <w:t>Штитник млазнице</w:t>
            </w:r>
            <w:r>
              <w:rPr>
                <w:rFonts w:ascii="Arial Cirilica" w:hAnsi="Arial Cirilica" w:cs="Arial"/>
              </w:rPr>
              <w:t xml:space="preserve"> </w:t>
            </w:r>
            <w:r w:rsidRPr="00556C26">
              <w:rPr>
                <w:rFonts w:cs="Arial"/>
              </w:rPr>
              <w:t>CP 161</w:t>
            </w:r>
          </w:p>
        </w:tc>
        <w:tc>
          <w:tcPr>
            <w:tcW w:w="483" w:type="pct"/>
            <w:shd w:val="clear" w:color="auto" w:fill="FFFFFF"/>
          </w:tcPr>
          <w:p w:rsidR="00471247" w:rsidRPr="008B2BC7" w:rsidRDefault="00471247" w:rsidP="00556C26">
            <w:pPr>
              <w:spacing w:before="0"/>
              <w:jc w:val="right"/>
            </w:pPr>
            <w:r w:rsidRPr="008B2BC7">
              <w:t>ком</w:t>
            </w:r>
          </w:p>
        </w:tc>
        <w:tc>
          <w:tcPr>
            <w:tcW w:w="487" w:type="pct"/>
            <w:shd w:val="clear" w:color="auto" w:fill="FFFFFF"/>
            <w:vAlign w:val="bottom"/>
          </w:tcPr>
          <w:p w:rsidR="00471247" w:rsidRDefault="00471247" w:rsidP="00556C26">
            <w:pPr>
              <w:spacing w:before="0"/>
              <w:jc w:val="right"/>
              <w:rPr>
                <w:rFonts w:cs="Arial"/>
              </w:rPr>
            </w:pPr>
            <w:r>
              <w:rPr>
                <w:rFonts w:cs="Arial"/>
              </w:rPr>
              <w:t>5</w:t>
            </w:r>
          </w:p>
        </w:tc>
        <w:tc>
          <w:tcPr>
            <w:tcW w:w="484"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16"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86" w:type="pct"/>
            <w:shd w:val="clear" w:color="auto" w:fill="FFFFFF"/>
          </w:tcPr>
          <w:p w:rsidR="00471247" w:rsidRPr="00000FAA" w:rsidRDefault="00471247" w:rsidP="00556C26">
            <w:pPr>
              <w:spacing w:before="0"/>
              <w:jc w:val="left"/>
              <w:rPr>
                <w:rFonts w:cs="Arial"/>
                <w:sz w:val="24"/>
                <w:szCs w:val="24"/>
                <w:lang w:eastAsia="hr-HR"/>
              </w:rPr>
            </w:pPr>
          </w:p>
        </w:tc>
        <w:tc>
          <w:tcPr>
            <w:tcW w:w="495" w:type="pct"/>
            <w:shd w:val="clear" w:color="auto" w:fill="FFFFFF"/>
          </w:tcPr>
          <w:p w:rsidR="00471247" w:rsidRPr="00000FAA" w:rsidRDefault="00471247" w:rsidP="00556C26">
            <w:pPr>
              <w:spacing w:before="0"/>
              <w:jc w:val="left"/>
              <w:rPr>
                <w:rFonts w:cs="Arial"/>
                <w:sz w:val="24"/>
                <w:szCs w:val="24"/>
                <w:lang w:eastAsia="hr-HR"/>
              </w:rPr>
            </w:pPr>
          </w:p>
        </w:tc>
        <w:tc>
          <w:tcPr>
            <w:tcW w:w="1033" w:type="pct"/>
            <w:shd w:val="clear" w:color="auto" w:fill="FFFFFF"/>
          </w:tcPr>
          <w:p w:rsidR="00471247" w:rsidRPr="00000FAA" w:rsidRDefault="00471247" w:rsidP="00556C26">
            <w:pPr>
              <w:spacing w:before="0"/>
              <w:jc w:val="left"/>
              <w:rPr>
                <w:rFonts w:cs="Arial"/>
                <w:sz w:val="24"/>
                <w:szCs w:val="24"/>
                <w:lang w:eastAsia="hr-HR"/>
              </w:rPr>
            </w:pPr>
          </w:p>
        </w:tc>
      </w:tr>
      <w:tr w:rsidR="00471247" w:rsidRPr="00000FAA" w:rsidTr="00122A20">
        <w:trPr>
          <w:cantSplit/>
          <w:tblHeader/>
        </w:trPr>
        <w:tc>
          <w:tcPr>
            <w:tcW w:w="290" w:type="pct"/>
            <w:shd w:val="clear" w:color="auto" w:fill="FFFFFF"/>
            <w:vAlign w:val="bottom"/>
          </w:tcPr>
          <w:p w:rsidR="00471247" w:rsidRPr="00000FAA" w:rsidRDefault="00471247" w:rsidP="00556C26">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8</w:t>
            </w:r>
          </w:p>
        </w:tc>
        <w:tc>
          <w:tcPr>
            <w:tcW w:w="826" w:type="pct"/>
            <w:shd w:val="clear" w:color="auto" w:fill="FFFFFF"/>
            <w:vAlign w:val="bottom"/>
          </w:tcPr>
          <w:p w:rsidR="00471247" w:rsidRDefault="00471247" w:rsidP="00556C26">
            <w:pPr>
              <w:spacing w:before="0"/>
              <w:rPr>
                <w:rFonts w:ascii="Arial Cirilica" w:hAnsi="Arial Cirilica" w:cs="Arial"/>
              </w:rPr>
            </w:pPr>
            <w:r>
              <w:rPr>
                <w:rFonts w:cs="Arial"/>
                <w:lang w:val="sr-Cyrl-RS"/>
              </w:rPr>
              <w:t>електрода</w:t>
            </w:r>
            <w:r>
              <w:rPr>
                <w:rFonts w:ascii="Arial Cirilica" w:hAnsi="Arial Cirilica" w:cs="Arial"/>
              </w:rPr>
              <w:t xml:space="preserve"> </w:t>
            </w:r>
            <w:r w:rsidRPr="00556C26">
              <w:rPr>
                <w:rFonts w:cs="Arial"/>
              </w:rPr>
              <w:t>CP 161</w:t>
            </w:r>
          </w:p>
        </w:tc>
        <w:tc>
          <w:tcPr>
            <w:tcW w:w="483" w:type="pct"/>
            <w:shd w:val="clear" w:color="auto" w:fill="FFFFFF"/>
          </w:tcPr>
          <w:p w:rsidR="00471247" w:rsidRDefault="00471247" w:rsidP="00556C26">
            <w:pPr>
              <w:spacing w:before="0"/>
              <w:jc w:val="right"/>
            </w:pPr>
            <w:r w:rsidRPr="008B2BC7">
              <w:t>ком</w:t>
            </w:r>
          </w:p>
        </w:tc>
        <w:tc>
          <w:tcPr>
            <w:tcW w:w="487" w:type="pct"/>
            <w:shd w:val="clear" w:color="auto" w:fill="FFFFFF"/>
            <w:vAlign w:val="bottom"/>
          </w:tcPr>
          <w:p w:rsidR="00471247" w:rsidRDefault="00471247" w:rsidP="00556C26">
            <w:pPr>
              <w:spacing w:before="0"/>
              <w:jc w:val="right"/>
              <w:rPr>
                <w:rFonts w:cs="Arial"/>
              </w:rPr>
            </w:pPr>
            <w:r>
              <w:rPr>
                <w:rFonts w:cs="Arial"/>
              </w:rPr>
              <w:t>10</w:t>
            </w:r>
          </w:p>
        </w:tc>
        <w:tc>
          <w:tcPr>
            <w:tcW w:w="484"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16"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86" w:type="pct"/>
            <w:shd w:val="clear" w:color="auto" w:fill="FFFFFF"/>
          </w:tcPr>
          <w:p w:rsidR="00471247" w:rsidRPr="00000FAA" w:rsidRDefault="00471247" w:rsidP="00556C26">
            <w:pPr>
              <w:spacing w:before="0"/>
              <w:jc w:val="left"/>
              <w:rPr>
                <w:rFonts w:cs="Arial"/>
                <w:sz w:val="24"/>
                <w:szCs w:val="24"/>
                <w:lang w:eastAsia="hr-HR"/>
              </w:rPr>
            </w:pPr>
          </w:p>
        </w:tc>
        <w:tc>
          <w:tcPr>
            <w:tcW w:w="495" w:type="pct"/>
            <w:shd w:val="clear" w:color="auto" w:fill="FFFFFF"/>
          </w:tcPr>
          <w:p w:rsidR="00471247" w:rsidRPr="00000FAA" w:rsidRDefault="00471247" w:rsidP="00556C26">
            <w:pPr>
              <w:spacing w:before="0"/>
              <w:jc w:val="left"/>
              <w:rPr>
                <w:rFonts w:cs="Arial"/>
                <w:sz w:val="24"/>
                <w:szCs w:val="24"/>
                <w:lang w:eastAsia="hr-HR"/>
              </w:rPr>
            </w:pPr>
          </w:p>
        </w:tc>
        <w:tc>
          <w:tcPr>
            <w:tcW w:w="1033" w:type="pct"/>
            <w:shd w:val="clear" w:color="auto" w:fill="FFFFFF"/>
          </w:tcPr>
          <w:p w:rsidR="00471247" w:rsidRPr="00000FAA" w:rsidRDefault="00471247" w:rsidP="00556C26">
            <w:pPr>
              <w:spacing w:before="0"/>
              <w:jc w:val="left"/>
              <w:rPr>
                <w:rFonts w:cs="Arial"/>
                <w:sz w:val="24"/>
                <w:szCs w:val="24"/>
                <w:lang w:eastAsia="hr-HR"/>
              </w:rPr>
            </w:pPr>
          </w:p>
        </w:tc>
      </w:tr>
      <w:tr w:rsidR="00471247" w:rsidRPr="00000FAA" w:rsidTr="00122A20">
        <w:trPr>
          <w:cantSplit/>
          <w:tblHeader/>
        </w:trPr>
        <w:tc>
          <w:tcPr>
            <w:tcW w:w="290" w:type="pct"/>
            <w:shd w:val="clear" w:color="auto" w:fill="FFFFFF"/>
            <w:vAlign w:val="bottom"/>
          </w:tcPr>
          <w:p w:rsidR="00471247" w:rsidRPr="00000FAA" w:rsidRDefault="00471247" w:rsidP="00556C26">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9</w:t>
            </w:r>
          </w:p>
        </w:tc>
        <w:tc>
          <w:tcPr>
            <w:tcW w:w="826" w:type="pct"/>
            <w:shd w:val="clear" w:color="auto" w:fill="FFFFFF"/>
            <w:vAlign w:val="bottom"/>
          </w:tcPr>
          <w:p w:rsidR="00471247" w:rsidRDefault="00471247" w:rsidP="00556C26">
            <w:pPr>
              <w:spacing w:before="0"/>
              <w:rPr>
                <w:rFonts w:ascii="Arial Cirilica" w:hAnsi="Arial Cirilica" w:cs="Arial"/>
              </w:rPr>
            </w:pPr>
            <w:r>
              <w:rPr>
                <w:rFonts w:cs="Arial"/>
                <w:lang w:val="sr-Cyrl-RS"/>
              </w:rPr>
              <w:t>капа</w:t>
            </w:r>
            <w:r>
              <w:rPr>
                <w:rFonts w:ascii="Arial Cirilica" w:hAnsi="Arial Cirilica" w:cs="Arial"/>
              </w:rPr>
              <w:t xml:space="preserve"> </w:t>
            </w:r>
            <w:r w:rsidRPr="00556C26">
              <w:rPr>
                <w:rFonts w:cs="Arial"/>
              </w:rPr>
              <w:t>CP 161</w:t>
            </w:r>
          </w:p>
        </w:tc>
        <w:tc>
          <w:tcPr>
            <w:tcW w:w="483" w:type="pct"/>
            <w:shd w:val="clear" w:color="auto" w:fill="FFFFFF"/>
          </w:tcPr>
          <w:p w:rsidR="00471247" w:rsidRPr="008B2BC7" w:rsidRDefault="00471247" w:rsidP="00556C26">
            <w:pPr>
              <w:spacing w:before="0"/>
              <w:jc w:val="right"/>
            </w:pPr>
            <w:r w:rsidRPr="008B2BC7">
              <w:t>ком</w:t>
            </w:r>
          </w:p>
        </w:tc>
        <w:tc>
          <w:tcPr>
            <w:tcW w:w="487" w:type="pct"/>
            <w:shd w:val="clear" w:color="auto" w:fill="FFFFFF"/>
            <w:vAlign w:val="bottom"/>
          </w:tcPr>
          <w:p w:rsidR="00471247" w:rsidRDefault="00471247" w:rsidP="00556C26">
            <w:pPr>
              <w:spacing w:before="0"/>
              <w:jc w:val="right"/>
              <w:rPr>
                <w:rFonts w:cs="Arial"/>
              </w:rPr>
            </w:pPr>
            <w:r>
              <w:rPr>
                <w:rFonts w:cs="Arial"/>
              </w:rPr>
              <w:t>5</w:t>
            </w:r>
          </w:p>
        </w:tc>
        <w:tc>
          <w:tcPr>
            <w:tcW w:w="484"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16"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86" w:type="pct"/>
            <w:shd w:val="clear" w:color="auto" w:fill="FFFFFF"/>
          </w:tcPr>
          <w:p w:rsidR="00471247" w:rsidRPr="00000FAA" w:rsidRDefault="00471247" w:rsidP="00556C26">
            <w:pPr>
              <w:spacing w:before="0"/>
              <w:jc w:val="left"/>
              <w:rPr>
                <w:rFonts w:cs="Arial"/>
                <w:sz w:val="24"/>
                <w:szCs w:val="24"/>
                <w:lang w:eastAsia="hr-HR"/>
              </w:rPr>
            </w:pPr>
          </w:p>
        </w:tc>
        <w:tc>
          <w:tcPr>
            <w:tcW w:w="495" w:type="pct"/>
            <w:shd w:val="clear" w:color="auto" w:fill="FFFFFF"/>
          </w:tcPr>
          <w:p w:rsidR="00471247" w:rsidRPr="00000FAA" w:rsidRDefault="00471247" w:rsidP="00556C26">
            <w:pPr>
              <w:spacing w:before="0"/>
              <w:jc w:val="left"/>
              <w:rPr>
                <w:rFonts w:cs="Arial"/>
                <w:sz w:val="24"/>
                <w:szCs w:val="24"/>
                <w:lang w:eastAsia="hr-HR"/>
              </w:rPr>
            </w:pPr>
          </w:p>
        </w:tc>
        <w:tc>
          <w:tcPr>
            <w:tcW w:w="1033" w:type="pct"/>
            <w:shd w:val="clear" w:color="auto" w:fill="FFFFFF"/>
          </w:tcPr>
          <w:p w:rsidR="00471247" w:rsidRPr="00000FAA" w:rsidRDefault="00471247" w:rsidP="00556C26">
            <w:pPr>
              <w:spacing w:before="0"/>
              <w:jc w:val="left"/>
              <w:rPr>
                <w:rFonts w:cs="Arial"/>
                <w:sz w:val="24"/>
                <w:szCs w:val="24"/>
                <w:lang w:eastAsia="hr-HR"/>
              </w:rPr>
            </w:pPr>
          </w:p>
        </w:tc>
      </w:tr>
      <w:tr w:rsidR="00471247" w:rsidRPr="00000FAA" w:rsidTr="00122A20">
        <w:trPr>
          <w:cantSplit/>
          <w:tblHeader/>
        </w:trPr>
        <w:tc>
          <w:tcPr>
            <w:tcW w:w="290" w:type="pct"/>
            <w:shd w:val="clear" w:color="auto" w:fill="FFFFFF"/>
            <w:vAlign w:val="bottom"/>
          </w:tcPr>
          <w:p w:rsidR="00471247" w:rsidRPr="00000FAA" w:rsidRDefault="00471247" w:rsidP="00556C26">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10</w:t>
            </w:r>
          </w:p>
        </w:tc>
        <w:tc>
          <w:tcPr>
            <w:tcW w:w="826" w:type="pct"/>
            <w:shd w:val="clear" w:color="auto" w:fill="FFFFFF"/>
            <w:vAlign w:val="bottom"/>
          </w:tcPr>
          <w:p w:rsidR="00471247" w:rsidRDefault="00471247" w:rsidP="00556C26">
            <w:pPr>
              <w:spacing w:before="0"/>
              <w:rPr>
                <w:rFonts w:cs="Arial"/>
                <w:lang w:val="sr-Cyrl-RS"/>
              </w:rPr>
            </w:pPr>
            <w:r>
              <w:rPr>
                <w:rFonts w:cs="Arial"/>
                <w:lang w:val="sr-Cyrl-RS"/>
              </w:rPr>
              <w:t>Прстен вихорни</w:t>
            </w:r>
          </w:p>
          <w:p w:rsidR="00471247" w:rsidRPr="00556C26" w:rsidRDefault="00471247" w:rsidP="00556C26">
            <w:pPr>
              <w:spacing w:before="0"/>
              <w:rPr>
                <w:rFonts w:cs="Arial"/>
              </w:rPr>
            </w:pPr>
            <w:r>
              <w:rPr>
                <w:rFonts w:ascii="Arial Cirilica" w:hAnsi="Arial Cirilica" w:cs="Arial"/>
              </w:rPr>
              <w:t xml:space="preserve"> </w:t>
            </w:r>
            <w:r w:rsidRPr="00556C26">
              <w:rPr>
                <w:rFonts w:cs="Arial"/>
              </w:rPr>
              <w:t>CP 161</w:t>
            </w:r>
          </w:p>
        </w:tc>
        <w:tc>
          <w:tcPr>
            <w:tcW w:w="483" w:type="pct"/>
            <w:shd w:val="clear" w:color="auto" w:fill="FFFFFF"/>
          </w:tcPr>
          <w:p w:rsidR="00471247" w:rsidRPr="008B2BC7" w:rsidRDefault="00471247" w:rsidP="00556C26">
            <w:pPr>
              <w:spacing w:before="0"/>
              <w:jc w:val="right"/>
            </w:pPr>
            <w:r w:rsidRPr="008B2BC7">
              <w:t>ком</w:t>
            </w:r>
          </w:p>
        </w:tc>
        <w:tc>
          <w:tcPr>
            <w:tcW w:w="487" w:type="pct"/>
            <w:shd w:val="clear" w:color="auto" w:fill="FFFFFF"/>
            <w:vAlign w:val="bottom"/>
          </w:tcPr>
          <w:p w:rsidR="00471247" w:rsidRDefault="00471247" w:rsidP="00556C26">
            <w:pPr>
              <w:spacing w:before="0"/>
              <w:jc w:val="right"/>
              <w:rPr>
                <w:rFonts w:cs="Arial"/>
              </w:rPr>
            </w:pPr>
            <w:r>
              <w:rPr>
                <w:rFonts w:cs="Arial"/>
              </w:rPr>
              <w:t>5</w:t>
            </w:r>
          </w:p>
        </w:tc>
        <w:tc>
          <w:tcPr>
            <w:tcW w:w="484"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16"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86" w:type="pct"/>
            <w:shd w:val="clear" w:color="auto" w:fill="FFFFFF"/>
          </w:tcPr>
          <w:p w:rsidR="00471247" w:rsidRPr="00000FAA" w:rsidRDefault="00471247" w:rsidP="00556C26">
            <w:pPr>
              <w:spacing w:before="0"/>
              <w:jc w:val="left"/>
              <w:rPr>
                <w:rFonts w:cs="Arial"/>
                <w:sz w:val="24"/>
                <w:szCs w:val="24"/>
                <w:lang w:eastAsia="hr-HR"/>
              </w:rPr>
            </w:pPr>
          </w:p>
        </w:tc>
        <w:tc>
          <w:tcPr>
            <w:tcW w:w="495" w:type="pct"/>
            <w:shd w:val="clear" w:color="auto" w:fill="FFFFFF"/>
          </w:tcPr>
          <w:p w:rsidR="00471247" w:rsidRPr="00000FAA" w:rsidRDefault="00471247" w:rsidP="00556C26">
            <w:pPr>
              <w:spacing w:before="0"/>
              <w:jc w:val="left"/>
              <w:rPr>
                <w:rFonts w:cs="Arial"/>
                <w:sz w:val="24"/>
                <w:szCs w:val="24"/>
                <w:lang w:eastAsia="hr-HR"/>
              </w:rPr>
            </w:pPr>
          </w:p>
        </w:tc>
        <w:tc>
          <w:tcPr>
            <w:tcW w:w="1033" w:type="pct"/>
            <w:shd w:val="clear" w:color="auto" w:fill="FFFFFF"/>
          </w:tcPr>
          <w:p w:rsidR="00471247" w:rsidRPr="00000FAA" w:rsidRDefault="00471247" w:rsidP="00556C26">
            <w:pPr>
              <w:spacing w:before="0"/>
              <w:jc w:val="left"/>
              <w:rPr>
                <w:rFonts w:cs="Arial"/>
                <w:sz w:val="24"/>
                <w:szCs w:val="24"/>
                <w:lang w:eastAsia="hr-HR"/>
              </w:rPr>
            </w:pPr>
          </w:p>
        </w:tc>
      </w:tr>
      <w:tr w:rsidR="00471247" w:rsidRPr="00000FAA" w:rsidTr="00122A20">
        <w:trPr>
          <w:cantSplit/>
          <w:tblHeader/>
        </w:trPr>
        <w:tc>
          <w:tcPr>
            <w:tcW w:w="290" w:type="pct"/>
            <w:shd w:val="clear" w:color="auto" w:fill="FFFFFF"/>
            <w:vAlign w:val="bottom"/>
          </w:tcPr>
          <w:p w:rsidR="00471247" w:rsidRPr="00000FAA" w:rsidRDefault="00471247" w:rsidP="00556C26">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11</w:t>
            </w:r>
          </w:p>
        </w:tc>
        <w:tc>
          <w:tcPr>
            <w:tcW w:w="826" w:type="pct"/>
            <w:shd w:val="clear" w:color="auto" w:fill="FFFFFF"/>
            <w:vAlign w:val="bottom"/>
          </w:tcPr>
          <w:p w:rsidR="00471247" w:rsidRPr="00471247" w:rsidRDefault="00471247" w:rsidP="00556C26">
            <w:pPr>
              <w:spacing w:before="0"/>
              <w:rPr>
                <w:rFonts w:cs="Arial"/>
                <w:lang w:val="sr-Cyrl-RS"/>
              </w:rPr>
            </w:pPr>
            <w:r>
              <w:rPr>
                <w:rFonts w:cs="Arial"/>
                <w:lang w:val="sr-Cyrl-RS"/>
              </w:rPr>
              <w:t>Манометар за кисеоник</w:t>
            </w:r>
          </w:p>
        </w:tc>
        <w:tc>
          <w:tcPr>
            <w:tcW w:w="483" w:type="pct"/>
            <w:shd w:val="clear" w:color="auto" w:fill="FFFFFF"/>
          </w:tcPr>
          <w:p w:rsidR="00471247" w:rsidRPr="008B2BC7" w:rsidRDefault="00471247" w:rsidP="00556C26">
            <w:pPr>
              <w:spacing w:before="0"/>
              <w:jc w:val="right"/>
            </w:pPr>
            <w:r w:rsidRPr="008B2BC7">
              <w:t>ком</w:t>
            </w:r>
          </w:p>
        </w:tc>
        <w:tc>
          <w:tcPr>
            <w:tcW w:w="487" w:type="pct"/>
            <w:shd w:val="clear" w:color="auto" w:fill="FFFFFF"/>
            <w:vAlign w:val="bottom"/>
          </w:tcPr>
          <w:p w:rsidR="00471247" w:rsidRDefault="00471247" w:rsidP="00556C26">
            <w:pPr>
              <w:spacing w:before="0"/>
              <w:jc w:val="right"/>
              <w:rPr>
                <w:rFonts w:cs="Arial"/>
              </w:rPr>
            </w:pPr>
            <w:r>
              <w:rPr>
                <w:rFonts w:cs="Arial"/>
              </w:rPr>
              <w:t>8</w:t>
            </w:r>
          </w:p>
        </w:tc>
        <w:tc>
          <w:tcPr>
            <w:tcW w:w="484"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16"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86" w:type="pct"/>
            <w:shd w:val="clear" w:color="auto" w:fill="FFFFFF"/>
          </w:tcPr>
          <w:p w:rsidR="00471247" w:rsidRPr="00000FAA" w:rsidRDefault="00471247" w:rsidP="00556C26">
            <w:pPr>
              <w:spacing w:before="0"/>
              <w:jc w:val="left"/>
              <w:rPr>
                <w:rFonts w:cs="Arial"/>
                <w:sz w:val="24"/>
                <w:szCs w:val="24"/>
                <w:lang w:eastAsia="hr-HR"/>
              </w:rPr>
            </w:pPr>
          </w:p>
        </w:tc>
        <w:tc>
          <w:tcPr>
            <w:tcW w:w="495" w:type="pct"/>
            <w:shd w:val="clear" w:color="auto" w:fill="FFFFFF"/>
          </w:tcPr>
          <w:p w:rsidR="00471247" w:rsidRPr="00000FAA" w:rsidRDefault="00471247" w:rsidP="00556C26">
            <w:pPr>
              <w:spacing w:before="0"/>
              <w:jc w:val="left"/>
              <w:rPr>
                <w:rFonts w:cs="Arial"/>
                <w:sz w:val="24"/>
                <w:szCs w:val="24"/>
                <w:lang w:eastAsia="hr-HR"/>
              </w:rPr>
            </w:pPr>
          </w:p>
        </w:tc>
        <w:tc>
          <w:tcPr>
            <w:tcW w:w="1033" w:type="pct"/>
            <w:shd w:val="clear" w:color="auto" w:fill="FFFFFF"/>
          </w:tcPr>
          <w:p w:rsidR="00471247" w:rsidRPr="00000FAA" w:rsidRDefault="00471247" w:rsidP="00556C26">
            <w:pPr>
              <w:spacing w:before="0"/>
              <w:jc w:val="left"/>
              <w:rPr>
                <w:rFonts w:cs="Arial"/>
                <w:sz w:val="24"/>
                <w:szCs w:val="24"/>
                <w:lang w:eastAsia="hr-HR"/>
              </w:rPr>
            </w:pPr>
          </w:p>
        </w:tc>
      </w:tr>
      <w:tr w:rsidR="00471247" w:rsidRPr="00000FAA" w:rsidTr="00122A20">
        <w:trPr>
          <w:cantSplit/>
          <w:tblHeader/>
        </w:trPr>
        <w:tc>
          <w:tcPr>
            <w:tcW w:w="290" w:type="pct"/>
            <w:shd w:val="clear" w:color="auto" w:fill="FFFFFF"/>
            <w:vAlign w:val="bottom"/>
          </w:tcPr>
          <w:p w:rsidR="00471247" w:rsidRPr="00000FAA" w:rsidRDefault="00471247" w:rsidP="00556C26">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12</w:t>
            </w:r>
          </w:p>
        </w:tc>
        <w:tc>
          <w:tcPr>
            <w:tcW w:w="826" w:type="pct"/>
            <w:shd w:val="clear" w:color="auto" w:fill="FFFFFF"/>
            <w:vAlign w:val="bottom"/>
          </w:tcPr>
          <w:p w:rsidR="00471247" w:rsidRPr="00471247" w:rsidRDefault="00471247" w:rsidP="00556C26">
            <w:pPr>
              <w:spacing w:before="0"/>
              <w:rPr>
                <w:rFonts w:cs="Arial"/>
                <w:lang w:val="sr-Cyrl-RS"/>
              </w:rPr>
            </w:pPr>
            <w:r>
              <w:rPr>
                <w:rFonts w:cs="Arial"/>
                <w:lang w:val="sr-Cyrl-RS"/>
              </w:rPr>
              <w:t>Манометар за дисугас</w:t>
            </w:r>
          </w:p>
        </w:tc>
        <w:tc>
          <w:tcPr>
            <w:tcW w:w="483" w:type="pct"/>
            <w:shd w:val="clear" w:color="auto" w:fill="FFFFFF"/>
          </w:tcPr>
          <w:p w:rsidR="00471247" w:rsidRDefault="00471247" w:rsidP="00556C26">
            <w:pPr>
              <w:spacing w:before="0"/>
              <w:jc w:val="right"/>
            </w:pPr>
            <w:r w:rsidRPr="008B2BC7">
              <w:t>ком</w:t>
            </w:r>
          </w:p>
        </w:tc>
        <w:tc>
          <w:tcPr>
            <w:tcW w:w="487" w:type="pct"/>
            <w:shd w:val="clear" w:color="auto" w:fill="FFFFFF"/>
            <w:vAlign w:val="bottom"/>
          </w:tcPr>
          <w:p w:rsidR="00471247" w:rsidRDefault="00471247" w:rsidP="00556C26">
            <w:pPr>
              <w:spacing w:before="0"/>
              <w:jc w:val="right"/>
              <w:rPr>
                <w:rFonts w:cs="Arial"/>
              </w:rPr>
            </w:pPr>
            <w:r>
              <w:rPr>
                <w:rFonts w:cs="Arial"/>
              </w:rPr>
              <w:t>5</w:t>
            </w:r>
          </w:p>
        </w:tc>
        <w:tc>
          <w:tcPr>
            <w:tcW w:w="484"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16" w:type="pct"/>
            <w:shd w:val="clear" w:color="auto" w:fill="FFFFFF"/>
            <w:vAlign w:val="bottom"/>
          </w:tcPr>
          <w:p w:rsidR="00471247" w:rsidRPr="00000FAA" w:rsidRDefault="00471247" w:rsidP="00556C26">
            <w:pPr>
              <w:spacing w:before="0"/>
              <w:jc w:val="left"/>
              <w:rPr>
                <w:rFonts w:cs="Arial"/>
                <w:sz w:val="24"/>
                <w:szCs w:val="24"/>
                <w:lang w:eastAsia="hr-HR"/>
              </w:rPr>
            </w:pPr>
          </w:p>
        </w:tc>
        <w:tc>
          <w:tcPr>
            <w:tcW w:w="486" w:type="pct"/>
            <w:shd w:val="clear" w:color="auto" w:fill="FFFFFF"/>
          </w:tcPr>
          <w:p w:rsidR="00471247" w:rsidRPr="00000FAA" w:rsidRDefault="00471247" w:rsidP="00556C26">
            <w:pPr>
              <w:spacing w:before="0"/>
              <w:jc w:val="left"/>
              <w:rPr>
                <w:rFonts w:cs="Arial"/>
                <w:sz w:val="24"/>
                <w:szCs w:val="24"/>
                <w:lang w:eastAsia="hr-HR"/>
              </w:rPr>
            </w:pPr>
          </w:p>
        </w:tc>
        <w:tc>
          <w:tcPr>
            <w:tcW w:w="495" w:type="pct"/>
            <w:shd w:val="clear" w:color="auto" w:fill="FFFFFF"/>
          </w:tcPr>
          <w:p w:rsidR="00471247" w:rsidRPr="00000FAA" w:rsidRDefault="00471247" w:rsidP="00556C26">
            <w:pPr>
              <w:spacing w:before="0"/>
              <w:jc w:val="left"/>
              <w:rPr>
                <w:rFonts w:cs="Arial"/>
                <w:sz w:val="24"/>
                <w:szCs w:val="24"/>
                <w:lang w:eastAsia="hr-HR"/>
              </w:rPr>
            </w:pPr>
          </w:p>
        </w:tc>
        <w:tc>
          <w:tcPr>
            <w:tcW w:w="1033" w:type="pct"/>
            <w:shd w:val="clear" w:color="auto" w:fill="FFFFFF"/>
          </w:tcPr>
          <w:p w:rsidR="00471247" w:rsidRPr="00000FAA" w:rsidRDefault="00471247" w:rsidP="00556C26">
            <w:pPr>
              <w:spacing w:before="0"/>
              <w:jc w:val="left"/>
              <w:rPr>
                <w:rFonts w:cs="Arial"/>
                <w:sz w:val="24"/>
                <w:szCs w:val="24"/>
                <w:lang w:eastAsia="hr-HR"/>
              </w:rPr>
            </w:pPr>
          </w:p>
        </w:tc>
      </w:tr>
    </w:tbl>
    <w:p w:rsidR="007E7BB8" w:rsidRDefault="007E7BB8" w:rsidP="00537552">
      <w:pPr>
        <w:rPr>
          <w:rFonts w:eastAsia="TimesNewRomanPS-BoldMT" w:cs="Arial"/>
          <w:color w:val="FF0000"/>
        </w:rPr>
      </w:pPr>
    </w:p>
    <w:p w:rsidR="00556C26" w:rsidRDefault="00556C26" w:rsidP="00471247">
      <w:pPr>
        <w:widowControl w:val="0"/>
        <w:spacing w:before="0"/>
        <w:rPr>
          <w:rFonts w:eastAsia="Arial Unicode MS" w:cs="Arial"/>
          <w:lang w:val="sr-Latn-RS"/>
        </w:rPr>
      </w:pPr>
    </w:p>
    <w:p w:rsidR="00556C26" w:rsidRPr="00556C26" w:rsidRDefault="00556C26" w:rsidP="00471247">
      <w:pPr>
        <w:widowControl w:val="0"/>
        <w:spacing w:before="0"/>
        <w:rPr>
          <w:rFonts w:eastAsia="Arial Unicode MS" w:cs="Arial"/>
          <w:lang w:val="sr-Latn-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71247" w:rsidRPr="00F10346" w:rsidTr="00122A20">
        <w:trPr>
          <w:trHeight w:val="418"/>
        </w:trPr>
        <w:tc>
          <w:tcPr>
            <w:tcW w:w="568" w:type="dxa"/>
            <w:vAlign w:val="center"/>
          </w:tcPr>
          <w:p w:rsidR="00471247" w:rsidRPr="00F10346" w:rsidRDefault="00471247" w:rsidP="00122A20">
            <w:pPr>
              <w:spacing w:before="0"/>
              <w:jc w:val="center"/>
              <w:rPr>
                <w:rFonts w:cs="Arial"/>
                <w:b/>
                <w:lang w:val="sr-Latn-CS"/>
              </w:rPr>
            </w:pPr>
            <w:r w:rsidRPr="00F10346">
              <w:rPr>
                <w:rFonts w:cs="Arial"/>
                <w:b/>
              </w:rPr>
              <w:t>I</w:t>
            </w:r>
          </w:p>
        </w:tc>
        <w:tc>
          <w:tcPr>
            <w:tcW w:w="6740" w:type="dxa"/>
          </w:tcPr>
          <w:p w:rsidR="00471247" w:rsidRPr="007D1F26" w:rsidRDefault="00471247" w:rsidP="00122A20">
            <w:pPr>
              <w:spacing w:before="0"/>
              <w:jc w:val="center"/>
              <w:rPr>
                <w:rFonts w:cs="Arial"/>
                <w:b/>
                <w:lang w:val="sr-Cyrl-RS"/>
              </w:rPr>
            </w:pPr>
            <w:r w:rsidRPr="00EB69E0">
              <w:rPr>
                <w:rFonts w:cs="Arial"/>
                <w:b/>
              </w:rPr>
              <w:t>УКУПНО ПОНУЂЕНА ЦЕНА  без ПДВ динара</w:t>
            </w:r>
          </w:p>
          <w:p w:rsidR="00471247" w:rsidRPr="00EB69E0" w:rsidRDefault="00471247" w:rsidP="00122A20">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471247" w:rsidRPr="00F10346" w:rsidRDefault="00471247" w:rsidP="00122A20">
            <w:pPr>
              <w:spacing w:before="0"/>
              <w:rPr>
                <w:rFonts w:cs="Arial"/>
                <w:color w:val="FF0000"/>
              </w:rPr>
            </w:pPr>
          </w:p>
        </w:tc>
      </w:tr>
      <w:tr w:rsidR="00471247" w:rsidRPr="00F10346" w:rsidTr="00122A20">
        <w:trPr>
          <w:trHeight w:val="610"/>
        </w:trPr>
        <w:tc>
          <w:tcPr>
            <w:tcW w:w="568" w:type="dxa"/>
            <w:tcBorders>
              <w:bottom w:val="single" w:sz="4" w:space="0" w:color="auto"/>
            </w:tcBorders>
            <w:vAlign w:val="center"/>
          </w:tcPr>
          <w:p w:rsidR="00471247" w:rsidRPr="00F10346" w:rsidRDefault="00471247" w:rsidP="00122A20">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471247" w:rsidRPr="007D1F26" w:rsidRDefault="00471247" w:rsidP="00122A20">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471247" w:rsidRPr="00F10346" w:rsidRDefault="00471247" w:rsidP="00122A20">
            <w:pPr>
              <w:spacing w:before="0"/>
              <w:rPr>
                <w:rFonts w:cs="Arial"/>
                <w:color w:val="FF0000"/>
              </w:rPr>
            </w:pPr>
          </w:p>
        </w:tc>
      </w:tr>
      <w:tr w:rsidR="00471247" w:rsidRPr="00F10346" w:rsidTr="00122A20">
        <w:trPr>
          <w:trHeight w:val="562"/>
        </w:trPr>
        <w:tc>
          <w:tcPr>
            <w:tcW w:w="568" w:type="dxa"/>
            <w:tcBorders>
              <w:bottom w:val="single" w:sz="4" w:space="0" w:color="auto"/>
            </w:tcBorders>
            <w:vAlign w:val="center"/>
          </w:tcPr>
          <w:p w:rsidR="00471247" w:rsidRPr="00F10346" w:rsidRDefault="00471247" w:rsidP="00122A20">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471247" w:rsidRPr="00F10346" w:rsidRDefault="00471247" w:rsidP="00122A20">
            <w:pPr>
              <w:spacing w:before="0"/>
              <w:jc w:val="center"/>
              <w:rPr>
                <w:rFonts w:cs="Arial"/>
                <w:b/>
              </w:rPr>
            </w:pPr>
            <w:r w:rsidRPr="00F10346">
              <w:rPr>
                <w:rFonts w:cs="Arial"/>
                <w:b/>
              </w:rPr>
              <w:t>УКУПНО ПОНУЂЕНА ЦЕНА  са ПДВ</w:t>
            </w:r>
          </w:p>
          <w:p w:rsidR="00471247" w:rsidRPr="007D1F26" w:rsidRDefault="00471247" w:rsidP="00122A20">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471247" w:rsidRPr="00F10346" w:rsidRDefault="00471247" w:rsidP="00122A20">
            <w:pPr>
              <w:spacing w:before="0"/>
              <w:rPr>
                <w:rFonts w:cs="Arial"/>
                <w:color w:val="FF0000"/>
              </w:rPr>
            </w:pPr>
          </w:p>
        </w:tc>
      </w:tr>
    </w:tbl>
    <w:p w:rsidR="00471247" w:rsidRPr="007D1F26" w:rsidRDefault="00471247" w:rsidP="00471247">
      <w:pPr>
        <w:widowControl w:val="0"/>
        <w:spacing w:before="0"/>
        <w:rPr>
          <w:rFonts w:eastAsia="Arial Unicode MS" w:cs="Arial"/>
          <w:lang w:val="sr-Cyrl-RS"/>
        </w:rPr>
      </w:pPr>
    </w:p>
    <w:p w:rsidR="00556C26" w:rsidRDefault="00556C26" w:rsidP="00471247">
      <w:pPr>
        <w:widowControl w:val="0"/>
        <w:spacing w:before="0"/>
        <w:rPr>
          <w:rFonts w:eastAsia="Arial Unicode MS" w:cs="Arial"/>
        </w:rPr>
      </w:pPr>
    </w:p>
    <w:p w:rsidR="00556C26" w:rsidRDefault="00556C26" w:rsidP="00471247">
      <w:pPr>
        <w:widowControl w:val="0"/>
        <w:spacing w:before="0"/>
        <w:rPr>
          <w:rFonts w:eastAsia="Arial Unicode MS" w:cs="Arial"/>
        </w:rPr>
      </w:pPr>
    </w:p>
    <w:p w:rsidR="00471247" w:rsidRPr="00F10346" w:rsidRDefault="00471247" w:rsidP="00471247">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71247" w:rsidRPr="00F10346" w:rsidTr="00122A20">
        <w:trPr>
          <w:trHeight w:val="568"/>
        </w:trPr>
        <w:tc>
          <w:tcPr>
            <w:tcW w:w="3022" w:type="dxa"/>
            <w:vMerge w:val="restart"/>
            <w:shd w:val="clear" w:color="auto" w:fill="auto"/>
            <w:vAlign w:val="center"/>
          </w:tcPr>
          <w:p w:rsidR="00471247" w:rsidRPr="00EB69E0" w:rsidRDefault="00471247" w:rsidP="00122A20">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471247" w:rsidRPr="00EB69E0" w:rsidRDefault="00471247" w:rsidP="00122A20">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471247" w:rsidRPr="00EB69E0" w:rsidRDefault="00471247" w:rsidP="00122A20">
            <w:pPr>
              <w:spacing w:before="0"/>
              <w:rPr>
                <w:rFonts w:cs="Arial"/>
              </w:rPr>
            </w:pPr>
            <w:r w:rsidRPr="00EB69E0">
              <w:rPr>
                <w:rFonts w:cs="Arial"/>
              </w:rPr>
              <w:t>Трошкови царине</w:t>
            </w:r>
          </w:p>
        </w:tc>
        <w:tc>
          <w:tcPr>
            <w:tcW w:w="3960" w:type="dxa"/>
          </w:tcPr>
          <w:p w:rsidR="00471247" w:rsidRPr="00EB69E0" w:rsidRDefault="00471247" w:rsidP="00122A20">
            <w:pPr>
              <w:spacing w:before="0"/>
              <w:jc w:val="center"/>
              <w:rPr>
                <w:rFonts w:cs="Arial"/>
              </w:rPr>
            </w:pPr>
            <w:r>
              <w:rPr>
                <w:rFonts w:cs="Arial"/>
              </w:rPr>
              <w:t xml:space="preserve">_____динара, </w:t>
            </w:r>
            <w:r w:rsidRPr="00EB69E0">
              <w:rPr>
                <w:rFonts w:cs="Arial"/>
              </w:rPr>
              <w:t>односно ____%</w:t>
            </w:r>
          </w:p>
        </w:tc>
      </w:tr>
      <w:tr w:rsidR="00471247" w:rsidRPr="00F10346" w:rsidTr="00122A20">
        <w:trPr>
          <w:trHeight w:val="525"/>
        </w:trPr>
        <w:tc>
          <w:tcPr>
            <w:tcW w:w="3022" w:type="dxa"/>
            <w:vMerge/>
            <w:shd w:val="clear" w:color="auto" w:fill="auto"/>
          </w:tcPr>
          <w:p w:rsidR="00471247" w:rsidRPr="00EB69E0" w:rsidRDefault="00471247" w:rsidP="00122A20">
            <w:pPr>
              <w:spacing w:before="0"/>
              <w:rPr>
                <w:rFonts w:cs="Arial"/>
              </w:rPr>
            </w:pPr>
          </w:p>
        </w:tc>
        <w:tc>
          <w:tcPr>
            <w:tcW w:w="2970" w:type="dxa"/>
            <w:shd w:val="clear" w:color="auto" w:fill="auto"/>
            <w:vAlign w:val="center"/>
          </w:tcPr>
          <w:p w:rsidR="00471247" w:rsidRPr="00EB69E0" w:rsidRDefault="00471247" w:rsidP="00122A20">
            <w:pPr>
              <w:spacing w:before="0"/>
              <w:rPr>
                <w:rFonts w:cs="Arial"/>
              </w:rPr>
            </w:pPr>
            <w:r w:rsidRPr="00EB69E0">
              <w:rPr>
                <w:rFonts w:cs="Arial"/>
              </w:rPr>
              <w:t>Трошкови превоза</w:t>
            </w:r>
          </w:p>
        </w:tc>
        <w:tc>
          <w:tcPr>
            <w:tcW w:w="3960" w:type="dxa"/>
          </w:tcPr>
          <w:p w:rsidR="00471247" w:rsidRPr="00EB69E0" w:rsidRDefault="00471247" w:rsidP="00122A20">
            <w:pPr>
              <w:spacing w:before="0"/>
              <w:jc w:val="center"/>
              <w:rPr>
                <w:rFonts w:cs="Arial"/>
              </w:rPr>
            </w:pPr>
            <w:r>
              <w:rPr>
                <w:rFonts w:cs="Arial"/>
              </w:rPr>
              <w:t>_____динара,</w:t>
            </w:r>
            <w:r w:rsidRPr="00EB69E0">
              <w:rPr>
                <w:rFonts w:cs="Arial"/>
              </w:rPr>
              <w:t xml:space="preserve"> односно ____%</w:t>
            </w:r>
          </w:p>
        </w:tc>
      </w:tr>
      <w:tr w:rsidR="00471247" w:rsidRPr="00F10346" w:rsidTr="00122A20">
        <w:trPr>
          <w:trHeight w:val="534"/>
        </w:trPr>
        <w:tc>
          <w:tcPr>
            <w:tcW w:w="3022" w:type="dxa"/>
            <w:vMerge/>
            <w:shd w:val="clear" w:color="auto" w:fill="auto"/>
          </w:tcPr>
          <w:p w:rsidR="00471247" w:rsidRPr="00EB69E0" w:rsidRDefault="00471247" w:rsidP="00122A20">
            <w:pPr>
              <w:spacing w:before="0"/>
              <w:rPr>
                <w:rFonts w:cs="Arial"/>
              </w:rPr>
            </w:pPr>
          </w:p>
        </w:tc>
        <w:tc>
          <w:tcPr>
            <w:tcW w:w="2970" w:type="dxa"/>
            <w:shd w:val="clear" w:color="auto" w:fill="auto"/>
            <w:vAlign w:val="center"/>
          </w:tcPr>
          <w:p w:rsidR="00471247" w:rsidRPr="00EB69E0" w:rsidRDefault="00471247" w:rsidP="00122A20">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471247" w:rsidRPr="00EB69E0" w:rsidRDefault="00471247" w:rsidP="00122A20">
            <w:pPr>
              <w:spacing w:before="0"/>
              <w:jc w:val="center"/>
              <w:rPr>
                <w:rFonts w:cs="Arial"/>
              </w:rPr>
            </w:pPr>
            <w:r>
              <w:rPr>
                <w:rFonts w:cs="Arial"/>
              </w:rPr>
              <w:t xml:space="preserve">_____динара, </w:t>
            </w:r>
            <w:r w:rsidRPr="00EB69E0">
              <w:rPr>
                <w:rFonts w:cs="Arial"/>
              </w:rPr>
              <w:t>односно ____%</w:t>
            </w:r>
          </w:p>
        </w:tc>
      </w:tr>
    </w:tbl>
    <w:p w:rsidR="00471247" w:rsidRPr="00F10346" w:rsidRDefault="00471247" w:rsidP="00471247">
      <w:pPr>
        <w:widowControl w:val="0"/>
        <w:spacing w:before="0"/>
        <w:rPr>
          <w:rFonts w:eastAsia="Arial Unicode MS" w:cs="Arial"/>
          <w:color w:val="00B0F0"/>
        </w:rPr>
      </w:pPr>
    </w:p>
    <w:p w:rsidR="00471247" w:rsidRPr="00F10346" w:rsidRDefault="00471247" w:rsidP="00471247">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471247" w:rsidRPr="00F10346" w:rsidTr="00122A20">
        <w:trPr>
          <w:jc w:val="center"/>
        </w:trPr>
        <w:tc>
          <w:tcPr>
            <w:tcW w:w="3882" w:type="dxa"/>
          </w:tcPr>
          <w:p w:rsidR="00471247" w:rsidRPr="00F10346" w:rsidRDefault="00471247" w:rsidP="00122A20">
            <w:pPr>
              <w:spacing w:before="0"/>
              <w:jc w:val="center"/>
              <w:rPr>
                <w:rFonts w:cs="Arial"/>
              </w:rPr>
            </w:pPr>
            <w:r w:rsidRPr="00F10346">
              <w:rPr>
                <w:rFonts w:cs="Arial"/>
              </w:rPr>
              <w:t>Датум:</w:t>
            </w:r>
          </w:p>
        </w:tc>
        <w:tc>
          <w:tcPr>
            <w:tcW w:w="2127" w:type="dxa"/>
          </w:tcPr>
          <w:p w:rsidR="00471247" w:rsidRPr="00F10346" w:rsidRDefault="00471247" w:rsidP="00122A20">
            <w:pPr>
              <w:spacing w:before="0"/>
              <w:jc w:val="center"/>
              <w:rPr>
                <w:rFonts w:cs="Arial"/>
                <w:lang w:val="ru-RU"/>
              </w:rPr>
            </w:pPr>
          </w:p>
        </w:tc>
        <w:tc>
          <w:tcPr>
            <w:tcW w:w="4022" w:type="dxa"/>
          </w:tcPr>
          <w:p w:rsidR="00471247" w:rsidRPr="00F10346" w:rsidRDefault="00471247" w:rsidP="00122A20">
            <w:pPr>
              <w:spacing w:before="0"/>
              <w:jc w:val="center"/>
              <w:rPr>
                <w:rFonts w:cs="Arial"/>
                <w:lang w:val="sr-Cyrl-CS"/>
              </w:rPr>
            </w:pPr>
            <w:r w:rsidRPr="00F10346">
              <w:rPr>
                <w:rFonts w:cs="Arial"/>
                <w:lang w:val="sr-Cyrl-CS"/>
              </w:rPr>
              <w:t>П</w:t>
            </w:r>
            <w:r w:rsidRPr="00F10346">
              <w:rPr>
                <w:rFonts w:cs="Arial"/>
              </w:rPr>
              <w:t>онуђач</w:t>
            </w:r>
          </w:p>
        </w:tc>
      </w:tr>
      <w:tr w:rsidR="00471247" w:rsidRPr="00F10346" w:rsidTr="00122A20">
        <w:trPr>
          <w:jc w:val="center"/>
        </w:trPr>
        <w:tc>
          <w:tcPr>
            <w:tcW w:w="3882" w:type="dxa"/>
          </w:tcPr>
          <w:p w:rsidR="00471247" w:rsidRPr="00F10346" w:rsidRDefault="00471247" w:rsidP="00122A20">
            <w:pPr>
              <w:spacing w:before="0"/>
              <w:jc w:val="center"/>
              <w:rPr>
                <w:rFonts w:cs="Arial"/>
              </w:rPr>
            </w:pPr>
          </w:p>
        </w:tc>
        <w:tc>
          <w:tcPr>
            <w:tcW w:w="2127" w:type="dxa"/>
          </w:tcPr>
          <w:p w:rsidR="00471247" w:rsidRPr="00F10346" w:rsidRDefault="00471247" w:rsidP="00122A20">
            <w:pPr>
              <w:spacing w:before="0"/>
              <w:jc w:val="center"/>
              <w:rPr>
                <w:rFonts w:cs="Arial"/>
              </w:rPr>
            </w:pPr>
            <w:r w:rsidRPr="00F10346">
              <w:rPr>
                <w:rFonts w:cs="Arial"/>
              </w:rPr>
              <w:t>М.П.</w:t>
            </w:r>
          </w:p>
        </w:tc>
        <w:tc>
          <w:tcPr>
            <w:tcW w:w="4022" w:type="dxa"/>
          </w:tcPr>
          <w:p w:rsidR="00471247" w:rsidRPr="00F10346" w:rsidRDefault="00471247" w:rsidP="00122A20">
            <w:pPr>
              <w:spacing w:before="0"/>
              <w:jc w:val="center"/>
              <w:rPr>
                <w:rFonts w:cs="Arial"/>
                <w:lang w:val="ru-RU"/>
              </w:rPr>
            </w:pPr>
          </w:p>
        </w:tc>
      </w:tr>
      <w:tr w:rsidR="00471247" w:rsidRPr="00F10346" w:rsidTr="00122A20">
        <w:trPr>
          <w:jc w:val="center"/>
        </w:trPr>
        <w:tc>
          <w:tcPr>
            <w:tcW w:w="3882" w:type="dxa"/>
            <w:tcBorders>
              <w:bottom w:val="single" w:sz="4" w:space="0" w:color="auto"/>
            </w:tcBorders>
          </w:tcPr>
          <w:p w:rsidR="00471247" w:rsidRPr="00F10346" w:rsidRDefault="00471247" w:rsidP="00122A20">
            <w:pPr>
              <w:spacing w:before="0"/>
              <w:jc w:val="center"/>
              <w:rPr>
                <w:rFonts w:cs="Arial"/>
              </w:rPr>
            </w:pPr>
          </w:p>
        </w:tc>
        <w:tc>
          <w:tcPr>
            <w:tcW w:w="2127" w:type="dxa"/>
          </w:tcPr>
          <w:p w:rsidR="00471247" w:rsidRPr="00F10346" w:rsidRDefault="00471247" w:rsidP="00122A20">
            <w:pPr>
              <w:spacing w:before="0"/>
              <w:jc w:val="center"/>
              <w:rPr>
                <w:rFonts w:cs="Arial"/>
                <w:lang w:val="ru-RU"/>
              </w:rPr>
            </w:pPr>
          </w:p>
        </w:tc>
        <w:tc>
          <w:tcPr>
            <w:tcW w:w="4022" w:type="dxa"/>
            <w:tcBorders>
              <w:bottom w:val="single" w:sz="4" w:space="0" w:color="auto"/>
            </w:tcBorders>
          </w:tcPr>
          <w:p w:rsidR="00471247" w:rsidRPr="00F10346" w:rsidRDefault="00471247" w:rsidP="00122A20">
            <w:pPr>
              <w:spacing w:before="0"/>
              <w:jc w:val="center"/>
              <w:rPr>
                <w:rFonts w:cs="Arial"/>
                <w:lang w:val="ru-RU"/>
              </w:rPr>
            </w:pPr>
          </w:p>
        </w:tc>
      </w:tr>
      <w:tr w:rsidR="00471247" w:rsidRPr="00F10346" w:rsidTr="00122A20">
        <w:trPr>
          <w:trHeight w:val="389"/>
          <w:jc w:val="center"/>
        </w:trPr>
        <w:tc>
          <w:tcPr>
            <w:tcW w:w="3882" w:type="dxa"/>
            <w:tcBorders>
              <w:top w:val="single" w:sz="4" w:space="0" w:color="auto"/>
            </w:tcBorders>
          </w:tcPr>
          <w:p w:rsidR="00471247" w:rsidRPr="00F10346" w:rsidRDefault="00471247" w:rsidP="00122A20">
            <w:pPr>
              <w:spacing w:before="0"/>
              <w:jc w:val="center"/>
              <w:rPr>
                <w:rFonts w:cs="Arial"/>
              </w:rPr>
            </w:pPr>
          </w:p>
        </w:tc>
        <w:tc>
          <w:tcPr>
            <w:tcW w:w="2127" w:type="dxa"/>
          </w:tcPr>
          <w:p w:rsidR="00471247" w:rsidRPr="00F10346" w:rsidRDefault="00471247" w:rsidP="00122A20">
            <w:pPr>
              <w:spacing w:before="0"/>
              <w:jc w:val="center"/>
              <w:rPr>
                <w:rFonts w:cs="Arial"/>
                <w:lang w:val="ru-RU"/>
              </w:rPr>
            </w:pPr>
          </w:p>
        </w:tc>
        <w:tc>
          <w:tcPr>
            <w:tcW w:w="4022" w:type="dxa"/>
            <w:tcBorders>
              <w:top w:val="single" w:sz="4" w:space="0" w:color="auto"/>
            </w:tcBorders>
          </w:tcPr>
          <w:p w:rsidR="00471247" w:rsidRPr="00F10346" w:rsidRDefault="00471247" w:rsidP="00122A20">
            <w:pPr>
              <w:spacing w:before="0"/>
              <w:jc w:val="center"/>
              <w:rPr>
                <w:rFonts w:cs="Arial"/>
                <w:lang w:val="ru-RU"/>
              </w:rPr>
            </w:pPr>
          </w:p>
        </w:tc>
      </w:tr>
    </w:tbl>
    <w:p w:rsidR="00471247" w:rsidRPr="00F10346" w:rsidRDefault="00471247" w:rsidP="00471247">
      <w:pPr>
        <w:spacing w:before="0"/>
        <w:rPr>
          <w:rFonts w:cs="Arial"/>
          <w:b/>
          <w:lang w:val="sr-Latn-CS"/>
        </w:rPr>
      </w:pPr>
    </w:p>
    <w:p w:rsidR="00471247" w:rsidRPr="00F10346" w:rsidRDefault="00471247" w:rsidP="00471247">
      <w:pPr>
        <w:spacing w:before="0"/>
        <w:rPr>
          <w:rFonts w:cs="Arial"/>
          <w:b/>
          <w:lang w:val="sr-Cyrl-CS"/>
        </w:rPr>
      </w:pPr>
      <w:r w:rsidRPr="00F10346">
        <w:rPr>
          <w:rFonts w:cs="Arial"/>
          <w:b/>
          <w:lang w:val="sr-Cyrl-CS"/>
        </w:rPr>
        <w:t>Напомена:</w:t>
      </w:r>
    </w:p>
    <w:p w:rsidR="00471247" w:rsidRPr="00F10346" w:rsidRDefault="00471247" w:rsidP="00471247">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471247" w:rsidRPr="00F10346" w:rsidRDefault="00471247" w:rsidP="00471247">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71247" w:rsidRPr="00F10346" w:rsidRDefault="00471247" w:rsidP="00471247">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471247" w:rsidRPr="00F10346" w:rsidRDefault="00471247" w:rsidP="00471247">
      <w:pPr>
        <w:spacing w:before="0"/>
        <w:rPr>
          <w:rFonts w:cs="Arial"/>
          <w:b/>
        </w:rPr>
      </w:pPr>
    </w:p>
    <w:p w:rsidR="00471247" w:rsidRPr="00F10346" w:rsidRDefault="00471247" w:rsidP="00471247">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471247" w:rsidRPr="00F10346" w:rsidRDefault="00471247" w:rsidP="00471247">
      <w:pPr>
        <w:pStyle w:val="ListParagraph"/>
        <w:tabs>
          <w:tab w:val="left" w:pos="90"/>
        </w:tabs>
        <w:spacing w:before="0" w:after="0" w:line="240" w:lineRule="auto"/>
        <w:ind w:left="0"/>
        <w:rPr>
          <w:rFonts w:ascii="Arial" w:hAnsi="Arial" w:cs="Arial"/>
          <w:bCs/>
          <w:iCs/>
        </w:rPr>
      </w:pPr>
    </w:p>
    <w:p w:rsidR="00471247" w:rsidRPr="00F10346" w:rsidRDefault="00471247" w:rsidP="0047124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471247" w:rsidRPr="00F10346" w:rsidRDefault="00471247" w:rsidP="0047124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471247" w:rsidRPr="00F10346" w:rsidRDefault="00471247" w:rsidP="0047124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471247" w:rsidRPr="00F10346" w:rsidRDefault="00471247" w:rsidP="0047124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471247" w:rsidRPr="00C02A71" w:rsidRDefault="00471247" w:rsidP="00471247">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471247" w:rsidRPr="0009377A" w:rsidRDefault="00471247" w:rsidP="00471247">
      <w:pPr>
        <w:tabs>
          <w:tab w:val="left" w:pos="992"/>
        </w:tabs>
        <w:spacing w:before="0"/>
        <w:rPr>
          <w:rFonts w:cs="Arial"/>
          <w:b/>
          <w:color w:val="00B0F0"/>
          <w:lang w:val="sr-Cyrl-BA"/>
        </w:rPr>
      </w:pPr>
    </w:p>
    <w:p w:rsidR="00471247" w:rsidRPr="00EB75D2" w:rsidRDefault="00471247" w:rsidP="00471247">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471247" w:rsidRPr="00EB75D2" w:rsidRDefault="00471247" w:rsidP="00471247">
      <w:pPr>
        <w:tabs>
          <w:tab w:val="left" w:pos="992"/>
        </w:tabs>
        <w:spacing w:before="0"/>
        <w:rPr>
          <w:rFonts w:cs="Arial"/>
        </w:rPr>
      </w:pPr>
      <w:r w:rsidRPr="00EB75D2">
        <w:rPr>
          <w:rFonts w:cs="Arial"/>
        </w:rPr>
        <w:t xml:space="preserve">-у ред бр. II – уписује се укупан износ ПДВ </w:t>
      </w:r>
    </w:p>
    <w:p w:rsidR="00471247" w:rsidRPr="00EB75D2" w:rsidRDefault="00471247" w:rsidP="00471247">
      <w:pPr>
        <w:tabs>
          <w:tab w:val="left" w:pos="992"/>
        </w:tabs>
        <w:spacing w:before="0"/>
        <w:rPr>
          <w:rFonts w:cs="Arial"/>
        </w:rPr>
      </w:pPr>
      <w:r w:rsidRPr="00EB75D2">
        <w:rPr>
          <w:rFonts w:cs="Arial"/>
        </w:rPr>
        <w:t>-у ред бр. III – уписује се укупно понуђена цена са ПДВ (ред бр. I + ред.бр. II)</w:t>
      </w:r>
    </w:p>
    <w:p w:rsidR="00471247" w:rsidRPr="0009377A" w:rsidRDefault="00471247" w:rsidP="00471247">
      <w:pPr>
        <w:tabs>
          <w:tab w:val="left" w:pos="992"/>
        </w:tabs>
        <w:spacing w:before="0"/>
        <w:ind w:left="720"/>
        <w:rPr>
          <w:rFonts w:cs="Arial"/>
          <w:color w:val="00B0F0"/>
        </w:rPr>
      </w:pPr>
    </w:p>
    <w:p w:rsidR="00471247" w:rsidRPr="00EB69E0" w:rsidRDefault="00471247" w:rsidP="00471247">
      <w:pPr>
        <w:tabs>
          <w:tab w:val="left" w:pos="992"/>
        </w:tabs>
        <w:spacing w:before="0"/>
        <w:rPr>
          <w:rFonts w:cs="Arial"/>
        </w:rPr>
      </w:pPr>
      <w:r w:rsidRPr="00EB69E0">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471247" w:rsidRPr="0009377A" w:rsidRDefault="00471247" w:rsidP="00471247">
      <w:pPr>
        <w:tabs>
          <w:tab w:val="left" w:pos="992"/>
        </w:tabs>
        <w:spacing w:before="0"/>
        <w:rPr>
          <w:rFonts w:cs="Arial"/>
          <w:color w:val="00B0F0"/>
        </w:rPr>
      </w:pPr>
    </w:p>
    <w:p w:rsidR="00471247" w:rsidRPr="00EB75D2" w:rsidRDefault="00471247" w:rsidP="00471247">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471247" w:rsidRPr="00EB75D2" w:rsidRDefault="00471247" w:rsidP="00471247">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8D4683" w:rsidRDefault="008D4683" w:rsidP="00537552">
      <w:pPr>
        <w:rPr>
          <w:rFonts w:eastAsia="TimesNewRomanPS-BoldMT" w:cs="Arial"/>
          <w:color w:val="FF0000"/>
          <w:lang w:val="sr-Latn-RS"/>
        </w:rPr>
      </w:pPr>
    </w:p>
    <w:p w:rsidR="00556C26" w:rsidRDefault="00556C26" w:rsidP="00537552">
      <w:pPr>
        <w:rPr>
          <w:rFonts w:eastAsia="TimesNewRomanPS-BoldMT" w:cs="Arial"/>
          <w:color w:val="FF0000"/>
          <w:lang w:val="sr-Latn-RS"/>
        </w:rPr>
      </w:pPr>
    </w:p>
    <w:p w:rsidR="00556C26" w:rsidRPr="00556C26" w:rsidRDefault="00556C26" w:rsidP="00537552">
      <w:pPr>
        <w:rPr>
          <w:rFonts w:eastAsia="TimesNewRomanPS-BoldMT" w:cs="Arial"/>
          <w:color w:val="FF0000"/>
          <w:lang w:val="sr-Latn-RS"/>
        </w:rPr>
      </w:pPr>
    </w:p>
    <w:p w:rsidR="00471247" w:rsidRPr="00F10346" w:rsidRDefault="00471247" w:rsidP="00471247">
      <w:pPr>
        <w:spacing w:before="0"/>
        <w:rPr>
          <w:rFonts w:cs="Arial"/>
          <w:b/>
          <w:bCs/>
          <w:iCs/>
          <w:u w:val="single"/>
          <w:lang w:val="sr-Cyrl-CS"/>
        </w:rPr>
      </w:pPr>
      <w:r>
        <w:rPr>
          <w:rFonts w:cs="Arial"/>
          <w:b/>
          <w:bCs/>
          <w:iCs/>
          <w:u w:val="single"/>
          <w:lang w:val="sr-Cyrl-CS"/>
        </w:rPr>
        <w:t>5.3) ПАРТИЈА</w:t>
      </w:r>
      <w:r w:rsidR="00163EDF">
        <w:rPr>
          <w:rFonts w:cs="Arial"/>
          <w:b/>
          <w:bCs/>
          <w:iCs/>
          <w:u w:val="single"/>
          <w:lang w:val="sr-Cyrl-CS"/>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471247" w:rsidRPr="00F10346" w:rsidTr="00122A20">
        <w:trPr>
          <w:trHeight w:val="485"/>
        </w:trPr>
        <w:tc>
          <w:tcPr>
            <w:tcW w:w="5920" w:type="dxa"/>
            <w:shd w:val="clear" w:color="auto" w:fill="C6D9F1" w:themeFill="text2" w:themeFillTint="33"/>
            <w:vAlign w:val="center"/>
          </w:tcPr>
          <w:p w:rsidR="00471247" w:rsidRPr="00F10346" w:rsidRDefault="00471247" w:rsidP="00122A20">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471247" w:rsidRPr="00F10346" w:rsidRDefault="00471247" w:rsidP="00122A20">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471247" w:rsidRPr="00F10346" w:rsidTr="00122A20">
        <w:trPr>
          <w:trHeight w:val="440"/>
        </w:trPr>
        <w:tc>
          <w:tcPr>
            <w:tcW w:w="5920" w:type="dxa"/>
            <w:vAlign w:val="center"/>
          </w:tcPr>
          <w:p w:rsidR="00471247" w:rsidRPr="00071D0E" w:rsidRDefault="00471247" w:rsidP="00122A20">
            <w:pPr>
              <w:spacing w:before="0"/>
              <w:rPr>
                <w:rFonts w:cs="Arial"/>
                <w:lang w:val="sr-Cyrl-RS"/>
              </w:rPr>
            </w:pPr>
            <w:r>
              <w:rPr>
                <w:rFonts w:cs="Arial"/>
                <w:lang w:val="ru-RU"/>
              </w:rPr>
              <w:t>Алати</w:t>
            </w:r>
            <w:r>
              <w:rPr>
                <w:rFonts w:cs="Arial"/>
                <w:lang w:val="sr-Cyrl-RS"/>
              </w:rPr>
              <w:t xml:space="preserve">: </w:t>
            </w:r>
            <w:r>
              <w:rPr>
                <w:rFonts w:cs="Arial"/>
                <w:b/>
                <w:lang w:val="sr-Cyrl-CS"/>
              </w:rPr>
              <w:t>ЈН бр. 3000/0959/2017 (871/2017), 3000/0952/2017 (872/2017), 3000/0330/2017 (1104/2017), 3000/0311/2017 (1221/2017), 3000/0325/2017 (1292/2017), 3000/0300/2017 (1330/2017)</w:t>
            </w:r>
          </w:p>
        </w:tc>
        <w:tc>
          <w:tcPr>
            <w:tcW w:w="4394" w:type="dxa"/>
          </w:tcPr>
          <w:p w:rsidR="00471247" w:rsidRPr="00F10346" w:rsidRDefault="00471247" w:rsidP="00122A20">
            <w:pPr>
              <w:spacing w:before="0"/>
              <w:jc w:val="center"/>
              <w:rPr>
                <w:rFonts w:cs="Arial"/>
                <w:b/>
                <w:bCs/>
                <w:iCs/>
                <w:lang w:val="sr-Cyrl-CS"/>
              </w:rPr>
            </w:pPr>
          </w:p>
          <w:p w:rsidR="00471247" w:rsidRPr="00F10346" w:rsidRDefault="00471247" w:rsidP="00122A20">
            <w:pPr>
              <w:spacing w:before="0"/>
              <w:jc w:val="center"/>
              <w:rPr>
                <w:rFonts w:cs="Arial"/>
                <w:b/>
                <w:bCs/>
                <w:iCs/>
                <w:lang w:val="sr-Cyrl-CS"/>
              </w:rPr>
            </w:pPr>
          </w:p>
        </w:tc>
      </w:tr>
    </w:tbl>
    <w:p w:rsidR="00471247" w:rsidRPr="00F10346" w:rsidRDefault="00471247" w:rsidP="00471247">
      <w:pPr>
        <w:spacing w:before="0"/>
        <w:rPr>
          <w:rFonts w:cs="Arial"/>
          <w:b/>
          <w:bCs/>
          <w:iCs/>
          <w:u w:val="single"/>
          <w:lang w:val="sr-Cyrl-CS"/>
        </w:rPr>
      </w:pPr>
    </w:p>
    <w:p w:rsidR="00471247" w:rsidRPr="00F10346" w:rsidRDefault="00471247" w:rsidP="00471247">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471247" w:rsidRPr="00F10346" w:rsidTr="00122A20">
        <w:trPr>
          <w:trHeight w:val="647"/>
        </w:trPr>
        <w:tc>
          <w:tcPr>
            <w:tcW w:w="5173" w:type="dxa"/>
            <w:shd w:val="clear" w:color="auto" w:fill="C6D9F1" w:themeFill="text2" w:themeFillTint="33"/>
            <w:vAlign w:val="center"/>
          </w:tcPr>
          <w:p w:rsidR="00471247" w:rsidRPr="00F10346" w:rsidRDefault="00471247" w:rsidP="00122A20">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471247" w:rsidRPr="00F10346" w:rsidRDefault="00471247" w:rsidP="00122A20">
            <w:pPr>
              <w:spacing w:before="0"/>
              <w:jc w:val="center"/>
              <w:rPr>
                <w:rFonts w:cs="Arial"/>
                <w:b/>
                <w:bCs/>
                <w:iCs/>
                <w:lang w:val="sr-Cyrl-CS"/>
              </w:rPr>
            </w:pPr>
            <w:r w:rsidRPr="00F10346">
              <w:rPr>
                <w:rFonts w:cs="Arial"/>
                <w:b/>
                <w:bCs/>
                <w:iCs/>
                <w:lang w:val="sr-Cyrl-CS"/>
              </w:rPr>
              <w:t>ПОНУДА ПОНУЂАЧА</w:t>
            </w:r>
          </w:p>
        </w:tc>
      </w:tr>
      <w:tr w:rsidR="00471247" w:rsidRPr="00F10346" w:rsidTr="00122A20">
        <w:tc>
          <w:tcPr>
            <w:tcW w:w="5173" w:type="dxa"/>
            <w:vAlign w:val="center"/>
          </w:tcPr>
          <w:p w:rsidR="00471247" w:rsidRPr="00F10346" w:rsidRDefault="00471247" w:rsidP="00122A20">
            <w:pPr>
              <w:spacing w:before="0"/>
              <w:jc w:val="center"/>
              <w:rPr>
                <w:rFonts w:cs="Arial"/>
                <w:b/>
                <w:bCs/>
                <w:iCs/>
                <w:lang w:val="sr-Cyrl-CS"/>
              </w:rPr>
            </w:pPr>
            <w:r w:rsidRPr="00F10346">
              <w:rPr>
                <w:rFonts w:cs="Arial"/>
                <w:b/>
                <w:bCs/>
                <w:iCs/>
                <w:lang w:val="sr-Cyrl-CS"/>
              </w:rPr>
              <w:t>РОК И НАЧИН ПЛАЋАЊА:</w:t>
            </w:r>
          </w:p>
          <w:p w:rsidR="00471247" w:rsidRPr="00A00F2B" w:rsidRDefault="00471247" w:rsidP="00122A20">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471247" w:rsidRPr="00A00F2B" w:rsidRDefault="00471247" w:rsidP="00122A20">
            <w:pPr>
              <w:spacing w:before="0"/>
              <w:jc w:val="center"/>
              <w:rPr>
                <w:rFonts w:cs="Arial"/>
                <w:b/>
                <w:bCs/>
                <w:iCs/>
                <w:lang w:val="sr-Cyrl-CS"/>
              </w:rPr>
            </w:pPr>
          </w:p>
          <w:p w:rsidR="00471247" w:rsidRPr="00A00F2B" w:rsidRDefault="00471247" w:rsidP="00122A20">
            <w:pPr>
              <w:spacing w:before="0"/>
              <w:jc w:val="center"/>
              <w:rPr>
                <w:rFonts w:cs="Arial"/>
                <w:b/>
                <w:bCs/>
                <w:iCs/>
                <w:lang w:val="sr-Cyrl-CS"/>
              </w:rPr>
            </w:pPr>
            <w:r w:rsidRPr="00A00F2B">
              <w:rPr>
                <w:rFonts w:cs="Arial"/>
                <w:b/>
                <w:bCs/>
                <w:iCs/>
                <w:lang w:val="sr-Cyrl-CS"/>
              </w:rPr>
              <w:t>Прихвата ДА / НЕ</w:t>
            </w:r>
          </w:p>
          <w:p w:rsidR="00471247" w:rsidRPr="00A00F2B" w:rsidRDefault="00471247" w:rsidP="00122A20">
            <w:pPr>
              <w:spacing w:before="0"/>
              <w:jc w:val="center"/>
              <w:rPr>
                <w:rFonts w:cs="Arial"/>
                <w:bCs/>
                <w:iCs/>
                <w:lang w:val="sr-Cyrl-CS"/>
              </w:rPr>
            </w:pPr>
          </w:p>
          <w:p w:rsidR="00471247" w:rsidRPr="003200A3" w:rsidRDefault="00471247" w:rsidP="00122A20">
            <w:pPr>
              <w:spacing w:before="0"/>
              <w:jc w:val="center"/>
              <w:rPr>
                <w:rFonts w:cs="Arial"/>
                <w:bCs/>
                <w:iCs/>
                <w:color w:val="00B0F0"/>
                <w:lang w:val="sr-Cyrl-CS"/>
              </w:rPr>
            </w:pPr>
            <w:r w:rsidRPr="00A00F2B">
              <w:rPr>
                <w:rFonts w:cs="Arial"/>
                <w:bCs/>
                <w:iCs/>
                <w:lang w:val="sr-Cyrl-CS"/>
              </w:rPr>
              <w:t>(заокружити)</w:t>
            </w:r>
          </w:p>
        </w:tc>
      </w:tr>
      <w:tr w:rsidR="00471247" w:rsidRPr="00F10346" w:rsidTr="00122A20">
        <w:tc>
          <w:tcPr>
            <w:tcW w:w="5173" w:type="dxa"/>
            <w:vAlign w:val="center"/>
          </w:tcPr>
          <w:p w:rsidR="00471247" w:rsidRDefault="00471247" w:rsidP="00122A20">
            <w:pPr>
              <w:spacing w:before="0"/>
              <w:jc w:val="center"/>
              <w:rPr>
                <w:rFonts w:cs="Arial"/>
                <w:b/>
                <w:bCs/>
                <w:iCs/>
                <w:lang w:val="sr-Cyrl-CS"/>
              </w:rPr>
            </w:pPr>
            <w:r w:rsidRPr="00F10346">
              <w:rPr>
                <w:rFonts w:cs="Arial"/>
                <w:b/>
                <w:bCs/>
                <w:iCs/>
                <w:lang w:val="sr-Cyrl-CS"/>
              </w:rPr>
              <w:t>РОК ИСПОРУКЕ:</w:t>
            </w:r>
          </w:p>
          <w:p w:rsidR="00471247" w:rsidRPr="007D1F26" w:rsidRDefault="00471247" w:rsidP="00122A20">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6</w:t>
            </w:r>
            <w:r w:rsidRPr="007D1F26">
              <w:rPr>
                <w:rFonts w:cs="Arial"/>
                <w:bCs/>
                <w:iCs/>
                <w:lang w:val="sr-Cyrl-CS"/>
              </w:rPr>
              <w:t>0 календарских дана од дана закључења Уговора</w:t>
            </w:r>
          </w:p>
        </w:tc>
        <w:tc>
          <w:tcPr>
            <w:tcW w:w="4072" w:type="dxa"/>
            <w:vAlign w:val="center"/>
          </w:tcPr>
          <w:p w:rsidR="00471247" w:rsidRPr="00F10346" w:rsidRDefault="00471247" w:rsidP="00122A20">
            <w:pPr>
              <w:spacing w:before="0"/>
              <w:jc w:val="left"/>
              <w:rPr>
                <w:rFonts w:cs="Arial"/>
                <w:bCs/>
                <w:iCs/>
                <w:color w:val="00B0F0"/>
              </w:rPr>
            </w:pPr>
          </w:p>
          <w:p w:rsidR="00471247" w:rsidRPr="00F10346" w:rsidRDefault="00471247" w:rsidP="00122A20">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471247" w:rsidRPr="00F10346" w:rsidTr="00122A20">
        <w:tc>
          <w:tcPr>
            <w:tcW w:w="5173" w:type="dxa"/>
            <w:vAlign w:val="center"/>
          </w:tcPr>
          <w:p w:rsidR="00471247" w:rsidRPr="00464040" w:rsidRDefault="00471247" w:rsidP="00122A20">
            <w:pPr>
              <w:spacing w:before="0"/>
              <w:jc w:val="center"/>
              <w:rPr>
                <w:rFonts w:cs="Arial"/>
                <w:b/>
                <w:bCs/>
                <w:iCs/>
                <w:lang w:val="sr-Cyrl-CS"/>
              </w:rPr>
            </w:pPr>
            <w:r w:rsidRPr="00464040">
              <w:rPr>
                <w:rFonts w:cs="Arial"/>
                <w:b/>
                <w:bCs/>
                <w:iCs/>
                <w:lang w:val="sr-Cyrl-CS"/>
              </w:rPr>
              <w:t>ГАРАНТНИ РОК:</w:t>
            </w:r>
          </w:p>
          <w:p w:rsidR="00471247" w:rsidRPr="00251785" w:rsidRDefault="00471247" w:rsidP="00122A20">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Cyrl-CS"/>
              </w:rPr>
              <w:t>24</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471247" w:rsidRPr="00464040" w:rsidRDefault="00471247" w:rsidP="00122A20">
            <w:pPr>
              <w:spacing w:before="0"/>
              <w:jc w:val="left"/>
              <w:rPr>
                <w:rFonts w:cs="Arial"/>
                <w:b/>
                <w:bCs/>
                <w:iCs/>
                <w:color w:val="00B0F0"/>
                <w:lang w:val="sr-Cyrl-CS"/>
              </w:rPr>
            </w:pPr>
          </w:p>
        </w:tc>
        <w:tc>
          <w:tcPr>
            <w:tcW w:w="4072" w:type="dxa"/>
            <w:vAlign w:val="center"/>
          </w:tcPr>
          <w:p w:rsidR="00471247" w:rsidRPr="00464040" w:rsidRDefault="00471247" w:rsidP="00122A20">
            <w:pPr>
              <w:spacing w:before="0"/>
              <w:jc w:val="center"/>
              <w:rPr>
                <w:rFonts w:cs="Arial"/>
                <w:b/>
                <w:bCs/>
                <w:iCs/>
                <w:lang w:val="sr-Cyrl-CS"/>
              </w:rPr>
            </w:pPr>
          </w:p>
          <w:p w:rsidR="00471247" w:rsidRPr="00464040" w:rsidRDefault="00471247" w:rsidP="00471247">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471247" w:rsidRPr="00F10346" w:rsidTr="00122A20">
        <w:trPr>
          <w:trHeight w:val="818"/>
        </w:trPr>
        <w:tc>
          <w:tcPr>
            <w:tcW w:w="5173" w:type="dxa"/>
            <w:vAlign w:val="center"/>
          </w:tcPr>
          <w:p w:rsidR="00471247" w:rsidRDefault="00471247" w:rsidP="00122A20">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471247" w:rsidRPr="00067DFF" w:rsidRDefault="00471247" w:rsidP="00122A20">
            <w:pPr>
              <w:spacing w:before="0"/>
              <w:jc w:val="center"/>
              <w:rPr>
                <w:rFonts w:cs="Arial"/>
                <w:bCs/>
                <w:iCs/>
                <w:lang w:val="sr-Latn-RS"/>
              </w:rPr>
            </w:pPr>
          </w:p>
          <w:p w:rsidR="00471247" w:rsidRDefault="00471247" w:rsidP="00122A20">
            <w:pPr>
              <w:spacing w:before="0"/>
              <w:jc w:val="left"/>
              <w:rPr>
                <w:rFonts w:cs="Arial"/>
                <w:spacing w:val="4"/>
                <w:lang w:val="sr-Cyrl-CS"/>
              </w:rPr>
            </w:pPr>
            <w:r>
              <w:rPr>
                <w:rFonts w:cs="Arial"/>
                <w:spacing w:val="4"/>
                <w:lang w:val="sr-Cyrl-CS"/>
              </w:rPr>
              <w:t>-Огранак ТЕНТ.</w:t>
            </w:r>
            <w:r w:rsidRPr="00DF6B63">
              <w:rPr>
                <w:rFonts w:cs="Arial"/>
                <w:spacing w:val="4"/>
                <w:lang w:val="sr-Cyrl-CS"/>
              </w:rPr>
              <w:t>локација А, Богољуба Урошевића 44 Обреновац</w:t>
            </w:r>
          </w:p>
          <w:p w:rsidR="00471247" w:rsidRPr="00DB7491" w:rsidRDefault="00471247" w:rsidP="00122A20">
            <w:pPr>
              <w:spacing w:before="0"/>
              <w:jc w:val="left"/>
              <w:rPr>
                <w:rFonts w:cs="Arial"/>
                <w:spacing w:val="4"/>
                <w:lang w:val="sr-Cyrl-CS"/>
              </w:rPr>
            </w:pPr>
            <w:r>
              <w:rPr>
                <w:rFonts w:cs="Arial"/>
                <w:spacing w:val="4"/>
                <w:lang w:val="sr-Cyrl-CS"/>
              </w:rPr>
              <w:t>-ФЦО магацин ТЕНТ.</w:t>
            </w:r>
            <w:r w:rsidRPr="00DF6B63">
              <w:rPr>
                <w:rFonts w:cs="Arial"/>
                <w:spacing w:val="4"/>
                <w:lang w:val="sr-Cyrl-CS"/>
              </w:rPr>
              <w:t>локација А, Богољуба Урошевића 44 Обреновац</w:t>
            </w:r>
          </w:p>
        </w:tc>
        <w:tc>
          <w:tcPr>
            <w:tcW w:w="4072" w:type="dxa"/>
            <w:vAlign w:val="center"/>
          </w:tcPr>
          <w:p w:rsidR="00471247" w:rsidRPr="005826C8" w:rsidRDefault="00471247" w:rsidP="00122A20">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471247" w:rsidRPr="00F10346" w:rsidRDefault="00471247" w:rsidP="00122A20">
            <w:pPr>
              <w:spacing w:before="0"/>
              <w:jc w:val="center"/>
              <w:rPr>
                <w:rFonts w:cs="Arial"/>
                <w:b/>
                <w:bCs/>
                <w:iCs/>
                <w:lang w:val="sr-Cyrl-CS"/>
              </w:rPr>
            </w:pPr>
            <w:r w:rsidRPr="005826C8">
              <w:rPr>
                <w:rFonts w:cs="Arial"/>
                <w:bCs/>
                <w:iCs/>
                <w:lang w:val="sr-Cyrl-CS"/>
              </w:rPr>
              <w:t>ДА/НЕ (заокружити)</w:t>
            </w:r>
          </w:p>
        </w:tc>
      </w:tr>
      <w:tr w:rsidR="00471247" w:rsidRPr="00F10346" w:rsidTr="00122A20">
        <w:trPr>
          <w:trHeight w:val="800"/>
        </w:trPr>
        <w:tc>
          <w:tcPr>
            <w:tcW w:w="5173" w:type="dxa"/>
            <w:vAlign w:val="center"/>
          </w:tcPr>
          <w:p w:rsidR="00471247" w:rsidRPr="00F10346" w:rsidRDefault="00471247" w:rsidP="00122A20">
            <w:pPr>
              <w:spacing w:before="0"/>
              <w:jc w:val="center"/>
              <w:rPr>
                <w:rFonts w:cs="Arial"/>
                <w:b/>
                <w:bCs/>
                <w:iCs/>
                <w:lang w:val="sr-Cyrl-CS"/>
              </w:rPr>
            </w:pPr>
            <w:r w:rsidRPr="00F10346">
              <w:rPr>
                <w:rFonts w:cs="Arial"/>
                <w:b/>
                <w:bCs/>
                <w:iCs/>
                <w:lang w:val="sr-Cyrl-CS"/>
              </w:rPr>
              <w:t>РОК ВАЖЕЊА ПОНУДЕ:</w:t>
            </w:r>
          </w:p>
          <w:p w:rsidR="00471247" w:rsidRDefault="00471247" w:rsidP="00122A20">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471247" w:rsidRPr="00067DFF" w:rsidRDefault="00471247" w:rsidP="00122A20">
            <w:pPr>
              <w:spacing w:before="0"/>
              <w:jc w:val="center"/>
              <w:rPr>
                <w:rFonts w:cs="Arial"/>
                <w:b/>
                <w:bCs/>
                <w:iCs/>
                <w:lang w:val="sr-Latn-RS"/>
              </w:rPr>
            </w:pPr>
          </w:p>
        </w:tc>
        <w:tc>
          <w:tcPr>
            <w:tcW w:w="4072" w:type="dxa"/>
            <w:vAlign w:val="center"/>
          </w:tcPr>
          <w:p w:rsidR="00471247" w:rsidRPr="00F10346" w:rsidRDefault="00471247" w:rsidP="00122A20">
            <w:pPr>
              <w:spacing w:before="0"/>
              <w:jc w:val="center"/>
              <w:rPr>
                <w:rFonts w:cs="Arial"/>
                <w:b/>
                <w:bCs/>
                <w:iCs/>
                <w:lang w:val="sr-Cyrl-CS"/>
              </w:rPr>
            </w:pPr>
          </w:p>
          <w:p w:rsidR="00471247" w:rsidRPr="00F10346" w:rsidRDefault="00471247" w:rsidP="00122A20">
            <w:pPr>
              <w:spacing w:before="0"/>
              <w:jc w:val="center"/>
              <w:rPr>
                <w:rFonts w:cs="Arial"/>
                <w:b/>
                <w:bCs/>
                <w:iCs/>
                <w:lang w:val="sr-Cyrl-CS"/>
              </w:rPr>
            </w:pPr>
            <w:r w:rsidRPr="00F10346">
              <w:rPr>
                <w:rFonts w:cs="Arial"/>
                <w:bCs/>
                <w:iCs/>
                <w:lang w:val="sr-Cyrl-CS"/>
              </w:rPr>
              <w:t>_____ дана од дана отварања понуда</w:t>
            </w:r>
          </w:p>
        </w:tc>
      </w:tr>
      <w:tr w:rsidR="00471247" w:rsidRPr="00F10346" w:rsidTr="00122A20">
        <w:tc>
          <w:tcPr>
            <w:tcW w:w="9245" w:type="dxa"/>
            <w:gridSpan w:val="2"/>
          </w:tcPr>
          <w:p w:rsidR="00471247" w:rsidRPr="00F10346" w:rsidRDefault="00471247" w:rsidP="00122A20">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471247" w:rsidRPr="00F10346" w:rsidRDefault="00471247" w:rsidP="00471247">
      <w:pPr>
        <w:spacing w:before="0"/>
        <w:rPr>
          <w:rFonts w:cs="Arial"/>
          <w:b/>
          <w:bCs/>
          <w:iCs/>
          <w:lang w:val="sr-Cyrl-CS"/>
        </w:rPr>
      </w:pPr>
    </w:p>
    <w:p w:rsidR="00471247" w:rsidRPr="00F10346" w:rsidRDefault="00471247" w:rsidP="00471247">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471247" w:rsidRPr="00F10346" w:rsidRDefault="00471247" w:rsidP="00471247">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471247" w:rsidRPr="00F10346" w:rsidRDefault="00471247" w:rsidP="00471247">
      <w:pPr>
        <w:spacing w:before="0"/>
        <w:rPr>
          <w:rFonts w:cs="Arial"/>
          <w:b/>
          <w:bCs/>
          <w:iCs/>
          <w:u w:val="single"/>
        </w:rPr>
      </w:pPr>
    </w:p>
    <w:p w:rsidR="00471247" w:rsidRPr="00F10346" w:rsidRDefault="00471247" w:rsidP="00471247">
      <w:pPr>
        <w:spacing w:before="0"/>
        <w:rPr>
          <w:rFonts w:cs="Arial"/>
          <w:b/>
          <w:bCs/>
          <w:iCs/>
          <w:u w:val="single"/>
        </w:rPr>
      </w:pPr>
      <w:r w:rsidRPr="00F10346">
        <w:rPr>
          <w:rFonts w:cs="Arial"/>
          <w:b/>
          <w:bCs/>
          <w:iCs/>
          <w:u w:val="single"/>
        </w:rPr>
        <w:t>Напомене:</w:t>
      </w:r>
    </w:p>
    <w:p w:rsidR="00471247" w:rsidRPr="00EB1788" w:rsidRDefault="00471247" w:rsidP="00471247">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471247" w:rsidRPr="00EB1788" w:rsidRDefault="00471247" w:rsidP="00471247">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471247" w:rsidRDefault="00471247" w:rsidP="00537552">
      <w:pPr>
        <w:rPr>
          <w:rFonts w:eastAsia="TimesNewRomanPS-BoldMT" w:cs="Arial"/>
          <w:color w:val="FF0000"/>
          <w:lang w:val="sr-Cyrl-RS"/>
        </w:rPr>
      </w:pPr>
    </w:p>
    <w:p w:rsidR="00163EDF" w:rsidRDefault="00163EDF" w:rsidP="00537552">
      <w:pPr>
        <w:rPr>
          <w:rFonts w:eastAsia="TimesNewRomanPS-BoldMT" w:cs="Arial"/>
          <w:color w:val="FF0000"/>
          <w:lang w:val="sr-Cyrl-RS"/>
        </w:rPr>
      </w:pPr>
    </w:p>
    <w:p w:rsidR="00163EDF" w:rsidRDefault="00163EDF" w:rsidP="00537552">
      <w:pPr>
        <w:rPr>
          <w:rFonts w:eastAsia="TimesNewRomanPS-BoldMT" w:cs="Arial"/>
          <w:color w:val="FF0000"/>
          <w:lang w:val="sr-Cyrl-RS"/>
        </w:rPr>
      </w:pPr>
    </w:p>
    <w:p w:rsidR="00163EDF" w:rsidRDefault="00163EDF" w:rsidP="00537552">
      <w:pPr>
        <w:rPr>
          <w:rFonts w:eastAsia="TimesNewRomanPS-BoldMT" w:cs="Arial"/>
          <w:color w:val="FF0000"/>
          <w:lang w:val="sr-Cyrl-RS"/>
        </w:rPr>
      </w:pPr>
    </w:p>
    <w:p w:rsidR="00163EDF" w:rsidRPr="00471247" w:rsidRDefault="00163EDF" w:rsidP="00163EDF">
      <w:pPr>
        <w:tabs>
          <w:tab w:val="left" w:pos="992"/>
        </w:tabs>
        <w:spacing w:before="0"/>
        <w:jc w:val="center"/>
        <w:rPr>
          <w:rFonts w:cs="Arial"/>
          <w:b/>
          <w:lang w:val="sr-Cyrl-RS"/>
        </w:rPr>
      </w:pPr>
      <w:r w:rsidRPr="00471247">
        <w:rPr>
          <w:rFonts w:cs="Arial"/>
          <w:b/>
          <w:lang w:val="sr-Cyrl-RS"/>
        </w:rPr>
        <w:t xml:space="preserve">ОБРАЗАЦ СТРУКТУРЕ ЦЕНЕ  за Партију </w:t>
      </w:r>
      <w:r>
        <w:rPr>
          <w:rFonts w:cs="Arial"/>
          <w:b/>
          <w:lang w:val="sr-Cyrl-RS"/>
        </w:rPr>
        <w:t>3</w:t>
      </w:r>
    </w:p>
    <w:p w:rsidR="00471247" w:rsidRDefault="00471247" w:rsidP="00537552">
      <w:pPr>
        <w:rPr>
          <w:rFonts w:eastAsia="TimesNewRomanPS-BoldMT" w:cs="Arial"/>
          <w:color w:val="FF0000"/>
          <w:lang w:val="sr-Cyrl-RS"/>
        </w:rPr>
      </w:pPr>
    </w:p>
    <w:p w:rsidR="00471247" w:rsidRPr="003D79AD" w:rsidRDefault="00471247" w:rsidP="00471247">
      <w:pPr>
        <w:spacing w:before="0"/>
        <w:rPr>
          <w:rFonts w:cs="Arial"/>
          <w:lang w:val="sr-Cyrl-RS"/>
        </w:rPr>
      </w:pPr>
      <w:r w:rsidRPr="00F10346">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471247" w:rsidRPr="00000FAA" w:rsidTr="00122A20">
        <w:trPr>
          <w:cantSplit/>
          <w:trHeight w:val="288"/>
          <w:tblHeader/>
        </w:trPr>
        <w:tc>
          <w:tcPr>
            <w:tcW w:w="290" w:type="pct"/>
            <w:shd w:val="clear" w:color="auto" w:fill="FFFFFF"/>
          </w:tcPr>
          <w:p w:rsidR="00471247" w:rsidRPr="00000FAA" w:rsidRDefault="00471247" w:rsidP="00122A20">
            <w:pPr>
              <w:spacing w:before="0"/>
              <w:jc w:val="left"/>
              <w:rPr>
                <w:rFonts w:ascii="Arial Cirilica" w:hAnsi="Arial Cirilica" w:cs="Arial"/>
                <w:sz w:val="20"/>
                <w:szCs w:val="20"/>
                <w:lang w:val="sr-Cyrl-CS" w:eastAsia="hr-HR"/>
              </w:rPr>
            </w:pPr>
            <w:r w:rsidRPr="00000FAA">
              <w:rPr>
                <w:rFonts w:cs="Arial"/>
                <w:sz w:val="24"/>
                <w:szCs w:val="24"/>
                <w:lang w:val="sr-Cyrl-CS" w:eastAsia="hr-HR"/>
              </w:rPr>
              <w:t>Ред бр</w:t>
            </w:r>
            <w:r>
              <w:rPr>
                <w:rFonts w:cs="Arial"/>
                <w:sz w:val="24"/>
                <w:szCs w:val="24"/>
                <w:lang w:val="sr-Cyrl-CS" w:eastAsia="hr-HR"/>
              </w:rPr>
              <w:t>.</w:t>
            </w:r>
          </w:p>
        </w:tc>
        <w:tc>
          <w:tcPr>
            <w:tcW w:w="826" w:type="pct"/>
            <w:shd w:val="clear" w:color="auto" w:fill="FFFFFF"/>
          </w:tcPr>
          <w:p w:rsidR="00471247" w:rsidRPr="00000FAA" w:rsidRDefault="00471247" w:rsidP="00122A20">
            <w:pPr>
              <w:spacing w:before="0"/>
              <w:jc w:val="left"/>
              <w:rPr>
                <w:rFonts w:ascii="Arial Cirilica" w:hAnsi="Arial Cirilica" w:cs="Arial"/>
                <w:sz w:val="20"/>
                <w:szCs w:val="20"/>
                <w:lang w:val="sr-Cyrl-CS" w:eastAsia="hr-HR"/>
              </w:rPr>
            </w:pPr>
            <w:r w:rsidRPr="00F10346">
              <w:rPr>
                <w:rFonts w:cs="Arial"/>
                <w:b/>
                <w:bCs/>
                <w:iCs/>
                <w:lang w:val="sr-Cyrl-CS"/>
              </w:rPr>
              <w:t>Назив добра</w:t>
            </w:r>
          </w:p>
        </w:tc>
        <w:tc>
          <w:tcPr>
            <w:tcW w:w="483" w:type="pct"/>
            <w:tcBorders>
              <w:bottom w:val="single" w:sz="4" w:space="0" w:color="auto"/>
            </w:tcBorders>
            <w:shd w:val="clear" w:color="auto" w:fill="FFFFFF"/>
          </w:tcPr>
          <w:p w:rsidR="00471247" w:rsidRPr="00F10346" w:rsidRDefault="00471247" w:rsidP="00122A20">
            <w:pPr>
              <w:spacing w:before="0"/>
              <w:jc w:val="center"/>
              <w:rPr>
                <w:rFonts w:cs="Arial"/>
                <w:b/>
                <w:bCs/>
                <w:iCs/>
                <w:lang w:val="sr-Cyrl-CS"/>
              </w:rPr>
            </w:pPr>
            <w:r w:rsidRPr="00F10346">
              <w:rPr>
                <w:rFonts w:cs="Arial"/>
                <w:b/>
                <w:bCs/>
                <w:iCs/>
                <w:lang w:val="sr-Cyrl-CS"/>
              </w:rPr>
              <w:t>Јед.</w:t>
            </w:r>
          </w:p>
          <w:p w:rsidR="00471247" w:rsidRDefault="00471247" w:rsidP="00122A20">
            <w:pPr>
              <w:spacing w:before="0"/>
              <w:jc w:val="center"/>
              <w:rPr>
                <w:rFonts w:cs="Arial"/>
                <w:b/>
                <w:bCs/>
                <w:iCs/>
                <w:lang w:val="sr-Cyrl-CS"/>
              </w:rPr>
            </w:pPr>
            <w:r w:rsidRPr="00F10346">
              <w:rPr>
                <w:rFonts w:cs="Arial"/>
                <w:b/>
                <w:bCs/>
                <w:iCs/>
                <w:lang w:val="sr-Cyrl-CS"/>
              </w:rPr>
              <w:t>Мере</w:t>
            </w:r>
          </w:p>
          <w:p w:rsidR="00471247" w:rsidRPr="00000FAA" w:rsidRDefault="00471247" w:rsidP="00122A20">
            <w:pPr>
              <w:spacing w:before="0"/>
              <w:jc w:val="left"/>
              <w:rPr>
                <w:rFonts w:ascii="Arial Cirilica" w:hAnsi="Arial Cirilica" w:cs="Arial"/>
                <w:sz w:val="20"/>
                <w:szCs w:val="20"/>
                <w:lang w:eastAsia="hr-HR"/>
              </w:rPr>
            </w:pPr>
          </w:p>
        </w:tc>
        <w:tc>
          <w:tcPr>
            <w:tcW w:w="487" w:type="pct"/>
            <w:shd w:val="clear" w:color="auto" w:fill="FFFFFF"/>
          </w:tcPr>
          <w:p w:rsidR="00471247" w:rsidRPr="00000FAA" w:rsidRDefault="00471247" w:rsidP="00122A20">
            <w:pPr>
              <w:spacing w:before="0"/>
              <w:jc w:val="right"/>
              <w:rPr>
                <w:rFonts w:ascii="Arial Cirilica" w:hAnsi="Arial Cirilica" w:cs="Arial"/>
                <w:sz w:val="20"/>
                <w:szCs w:val="20"/>
                <w:lang w:val="sr-Cyrl-CS" w:eastAsia="hr-HR"/>
              </w:rPr>
            </w:pPr>
            <w:r w:rsidRPr="00471247">
              <w:rPr>
                <w:rFonts w:cs="Arial"/>
                <w:b/>
                <w:lang w:val="sr-Cyrl-CS" w:eastAsia="hr-HR"/>
              </w:rPr>
              <w:t>Кол</w:t>
            </w:r>
            <w:r>
              <w:rPr>
                <w:rFonts w:cs="Arial"/>
                <w:sz w:val="24"/>
                <w:szCs w:val="24"/>
                <w:lang w:val="sr-Cyrl-CS" w:eastAsia="hr-HR"/>
              </w:rPr>
              <w:t>.</w:t>
            </w:r>
          </w:p>
        </w:tc>
        <w:tc>
          <w:tcPr>
            <w:tcW w:w="484" w:type="pct"/>
            <w:shd w:val="clear" w:color="auto" w:fill="FFFFFF"/>
            <w:vAlign w:val="center"/>
          </w:tcPr>
          <w:p w:rsidR="00471247" w:rsidRPr="00EB69E0" w:rsidRDefault="00471247" w:rsidP="00122A20">
            <w:pPr>
              <w:spacing w:before="0"/>
              <w:jc w:val="center"/>
              <w:rPr>
                <w:rFonts w:cs="Arial"/>
                <w:b/>
                <w:bCs/>
                <w:iCs/>
                <w:lang w:val="sr-Cyrl-CS"/>
              </w:rPr>
            </w:pPr>
            <w:r w:rsidRPr="00EB69E0">
              <w:rPr>
                <w:rFonts w:cs="Arial"/>
                <w:b/>
                <w:bCs/>
                <w:iCs/>
                <w:lang w:val="sr-Cyrl-CS"/>
              </w:rPr>
              <w:t>Јед.</w:t>
            </w:r>
          </w:p>
          <w:p w:rsidR="00471247" w:rsidRPr="00EB69E0" w:rsidRDefault="00471247" w:rsidP="00122A20">
            <w:pPr>
              <w:spacing w:before="0"/>
              <w:jc w:val="center"/>
              <w:rPr>
                <w:rFonts w:cs="Arial"/>
                <w:b/>
                <w:bCs/>
                <w:iCs/>
                <w:lang w:val="sr-Cyrl-CS"/>
              </w:rPr>
            </w:pPr>
            <w:r w:rsidRPr="00EB69E0">
              <w:rPr>
                <w:rFonts w:cs="Arial"/>
                <w:b/>
                <w:bCs/>
                <w:iCs/>
                <w:lang w:val="sr-Cyrl-CS"/>
              </w:rPr>
              <w:t>цена без ПДВ</w:t>
            </w:r>
          </w:p>
          <w:p w:rsidR="00471247" w:rsidRPr="00EB69E0" w:rsidRDefault="00471247" w:rsidP="00122A20">
            <w:pPr>
              <w:spacing w:before="0"/>
              <w:jc w:val="center"/>
              <w:rPr>
                <w:rFonts w:cs="Arial"/>
                <w:b/>
                <w:bCs/>
                <w:iCs/>
                <w:lang w:val="sr-Cyrl-CS"/>
              </w:rPr>
            </w:pPr>
            <w:r w:rsidRPr="00EB69E0">
              <w:rPr>
                <w:rFonts w:cs="Arial"/>
                <w:b/>
                <w:bCs/>
                <w:iCs/>
                <w:lang w:val="sr-Cyrl-CS"/>
              </w:rPr>
              <w:t xml:space="preserve">дин. </w:t>
            </w:r>
          </w:p>
        </w:tc>
        <w:tc>
          <w:tcPr>
            <w:tcW w:w="416" w:type="pct"/>
            <w:shd w:val="clear" w:color="auto" w:fill="FFFFFF"/>
            <w:vAlign w:val="center"/>
          </w:tcPr>
          <w:p w:rsidR="00471247" w:rsidRPr="00EB69E0" w:rsidRDefault="00471247" w:rsidP="00122A20">
            <w:pPr>
              <w:spacing w:before="0"/>
              <w:jc w:val="center"/>
              <w:rPr>
                <w:rFonts w:cs="Arial"/>
                <w:b/>
                <w:bCs/>
                <w:iCs/>
                <w:lang w:val="sr-Cyrl-CS"/>
              </w:rPr>
            </w:pPr>
            <w:r w:rsidRPr="00EB69E0">
              <w:rPr>
                <w:rFonts w:cs="Arial"/>
                <w:b/>
                <w:bCs/>
                <w:iCs/>
                <w:lang w:val="sr-Cyrl-CS"/>
              </w:rPr>
              <w:t>Јед.</w:t>
            </w:r>
          </w:p>
          <w:p w:rsidR="00471247" w:rsidRPr="00EB69E0" w:rsidRDefault="00471247" w:rsidP="00122A20">
            <w:pPr>
              <w:spacing w:before="0"/>
              <w:jc w:val="center"/>
              <w:rPr>
                <w:rFonts w:cs="Arial"/>
                <w:b/>
                <w:bCs/>
                <w:iCs/>
                <w:lang w:val="sr-Cyrl-CS"/>
              </w:rPr>
            </w:pPr>
            <w:r w:rsidRPr="00EB69E0">
              <w:rPr>
                <w:rFonts w:cs="Arial"/>
                <w:b/>
                <w:bCs/>
                <w:iCs/>
                <w:lang w:val="sr-Cyrl-CS"/>
              </w:rPr>
              <w:t>цена са ПДВ</w:t>
            </w:r>
          </w:p>
          <w:p w:rsidR="00471247" w:rsidRPr="00EB69E0" w:rsidRDefault="00471247" w:rsidP="00122A20">
            <w:pPr>
              <w:spacing w:before="0"/>
              <w:jc w:val="center"/>
              <w:rPr>
                <w:rFonts w:cs="Arial"/>
                <w:b/>
                <w:bCs/>
                <w:iCs/>
                <w:lang w:val="sr-Cyrl-CS"/>
              </w:rPr>
            </w:pPr>
            <w:r w:rsidRPr="00EB69E0">
              <w:rPr>
                <w:rFonts w:cs="Arial"/>
                <w:b/>
                <w:bCs/>
                <w:iCs/>
                <w:lang w:val="sr-Cyrl-CS"/>
              </w:rPr>
              <w:t xml:space="preserve">дин. </w:t>
            </w:r>
          </w:p>
        </w:tc>
        <w:tc>
          <w:tcPr>
            <w:tcW w:w="486" w:type="pct"/>
            <w:shd w:val="clear" w:color="auto" w:fill="FFFFFF"/>
            <w:vAlign w:val="center"/>
          </w:tcPr>
          <w:p w:rsidR="00471247" w:rsidRPr="00EB69E0" w:rsidRDefault="00471247" w:rsidP="00122A20">
            <w:pPr>
              <w:spacing w:before="0"/>
              <w:jc w:val="center"/>
              <w:rPr>
                <w:rFonts w:cs="Arial"/>
                <w:b/>
                <w:bCs/>
                <w:iCs/>
                <w:lang w:val="sr-Cyrl-CS"/>
              </w:rPr>
            </w:pPr>
            <w:r>
              <w:rPr>
                <w:rFonts w:cs="Arial"/>
                <w:b/>
                <w:bCs/>
                <w:iCs/>
                <w:lang w:val="sr-Cyrl-CS"/>
              </w:rPr>
              <w:t>Ук.</w:t>
            </w:r>
            <w:r w:rsidRPr="00EB69E0">
              <w:rPr>
                <w:rFonts w:cs="Arial"/>
                <w:b/>
                <w:bCs/>
                <w:iCs/>
                <w:lang w:val="sr-Cyrl-CS"/>
              </w:rPr>
              <w:t xml:space="preserve"> цена без ПДВ</w:t>
            </w:r>
          </w:p>
          <w:p w:rsidR="00471247" w:rsidRPr="00EB69E0" w:rsidRDefault="00471247" w:rsidP="00122A20">
            <w:pPr>
              <w:spacing w:before="0"/>
              <w:jc w:val="center"/>
              <w:rPr>
                <w:rFonts w:cs="Arial"/>
                <w:b/>
                <w:bCs/>
                <w:iCs/>
                <w:lang w:val="sr-Cyrl-CS"/>
              </w:rPr>
            </w:pPr>
            <w:r w:rsidRPr="00EB69E0">
              <w:rPr>
                <w:rFonts w:cs="Arial"/>
                <w:b/>
                <w:bCs/>
                <w:iCs/>
                <w:lang w:val="sr-Cyrl-CS"/>
              </w:rPr>
              <w:t xml:space="preserve">дин. </w:t>
            </w:r>
          </w:p>
        </w:tc>
        <w:tc>
          <w:tcPr>
            <w:tcW w:w="495" w:type="pct"/>
            <w:shd w:val="clear" w:color="auto" w:fill="FFFFFF"/>
            <w:vAlign w:val="center"/>
          </w:tcPr>
          <w:p w:rsidR="00471247" w:rsidRPr="00EB69E0" w:rsidRDefault="00471247" w:rsidP="00122A20">
            <w:pPr>
              <w:spacing w:before="0"/>
              <w:jc w:val="center"/>
              <w:rPr>
                <w:rFonts w:cs="Arial"/>
                <w:b/>
                <w:bCs/>
                <w:iCs/>
                <w:lang w:val="sr-Cyrl-CS"/>
              </w:rPr>
            </w:pPr>
            <w:r>
              <w:rPr>
                <w:rFonts w:cs="Arial"/>
                <w:b/>
                <w:bCs/>
                <w:iCs/>
                <w:lang w:val="sr-Cyrl-CS"/>
              </w:rPr>
              <w:t>Ук.</w:t>
            </w:r>
            <w:r w:rsidRPr="00EB69E0">
              <w:rPr>
                <w:rFonts w:cs="Arial"/>
                <w:b/>
                <w:bCs/>
                <w:iCs/>
                <w:lang w:val="sr-Cyrl-CS"/>
              </w:rPr>
              <w:t xml:space="preserve"> цена са ПДВ</w:t>
            </w:r>
          </w:p>
          <w:p w:rsidR="00471247" w:rsidRPr="00EB69E0" w:rsidRDefault="00471247" w:rsidP="00122A20">
            <w:pPr>
              <w:spacing w:before="0"/>
              <w:jc w:val="center"/>
              <w:rPr>
                <w:rFonts w:cs="Arial"/>
                <w:b/>
                <w:bCs/>
                <w:iCs/>
                <w:lang w:val="sr-Cyrl-CS"/>
              </w:rPr>
            </w:pPr>
            <w:r w:rsidRPr="00EB69E0">
              <w:rPr>
                <w:rFonts w:cs="Arial"/>
                <w:b/>
                <w:bCs/>
                <w:iCs/>
                <w:lang w:val="sr-Cyrl-CS"/>
              </w:rPr>
              <w:t xml:space="preserve">дин. </w:t>
            </w:r>
          </w:p>
        </w:tc>
        <w:tc>
          <w:tcPr>
            <w:tcW w:w="1033" w:type="pct"/>
            <w:shd w:val="clear" w:color="auto" w:fill="FFFFFF"/>
          </w:tcPr>
          <w:p w:rsidR="00471247" w:rsidRPr="00F10346" w:rsidRDefault="00471247" w:rsidP="00122A20">
            <w:pPr>
              <w:spacing w:before="0"/>
              <w:jc w:val="center"/>
              <w:rPr>
                <w:rFonts w:cs="Arial"/>
                <w:b/>
                <w:bCs/>
                <w:iCs/>
                <w:lang w:val="sr-Cyrl-CS"/>
              </w:rPr>
            </w:pPr>
            <w:r w:rsidRPr="00F10346">
              <w:rPr>
                <w:rFonts w:cs="Arial"/>
                <w:b/>
                <w:bCs/>
                <w:iCs/>
                <w:lang w:val="sr-Cyrl-CS"/>
              </w:rPr>
              <w:t>Назив</w:t>
            </w:r>
          </w:p>
          <w:p w:rsidR="00471247" w:rsidRPr="00F10346" w:rsidRDefault="00471247" w:rsidP="00122A20">
            <w:pPr>
              <w:spacing w:before="0"/>
              <w:jc w:val="center"/>
              <w:rPr>
                <w:rFonts w:cs="Arial"/>
                <w:b/>
                <w:bCs/>
                <w:iCs/>
                <w:lang w:val="sr-Cyrl-CS"/>
              </w:rPr>
            </w:pPr>
            <w:r w:rsidRPr="00F10346">
              <w:rPr>
                <w:rFonts w:cs="Arial"/>
                <w:b/>
                <w:bCs/>
                <w:iCs/>
                <w:lang w:val="sr-Cyrl-CS"/>
              </w:rPr>
              <w:t>Произвођача</w:t>
            </w:r>
            <w:r>
              <w:rPr>
                <w:rFonts w:cs="Arial"/>
                <w:b/>
                <w:bCs/>
                <w:iCs/>
                <w:lang w:val="sr-Cyrl-CS"/>
              </w:rPr>
              <w:t xml:space="preserve">, </w:t>
            </w:r>
            <w:r w:rsidRPr="00C02A71">
              <w:rPr>
                <w:rFonts w:cs="Arial"/>
                <w:b/>
                <w:bCs/>
                <w:iCs/>
                <w:lang w:val="sr-Cyrl-CS"/>
              </w:rPr>
              <w:t>назив понуђених добара</w:t>
            </w:r>
          </w:p>
          <w:p w:rsidR="00471247" w:rsidRPr="00000FAA" w:rsidRDefault="00471247" w:rsidP="00122A20">
            <w:pPr>
              <w:spacing w:before="0"/>
              <w:jc w:val="left"/>
              <w:rPr>
                <w:rFonts w:cs="Arial"/>
                <w:sz w:val="24"/>
                <w:szCs w:val="24"/>
                <w:lang w:val="sr-Latn-CS" w:eastAsia="hr-HR"/>
              </w:rPr>
            </w:pPr>
            <w:r>
              <w:rPr>
                <w:rFonts w:cs="Arial"/>
                <w:b/>
                <w:bCs/>
                <w:iCs/>
                <w:lang w:val="sr-Cyrl-CS"/>
              </w:rPr>
              <w:t>и земља порекла</w:t>
            </w:r>
          </w:p>
        </w:tc>
      </w:tr>
      <w:tr w:rsidR="00471247" w:rsidRPr="00000FAA" w:rsidTr="00122A20">
        <w:trPr>
          <w:cantSplit/>
          <w:tblHeader/>
        </w:trPr>
        <w:tc>
          <w:tcPr>
            <w:tcW w:w="290" w:type="pct"/>
            <w:shd w:val="clear" w:color="auto" w:fill="FFFFFF"/>
          </w:tcPr>
          <w:p w:rsidR="00471247" w:rsidRPr="000A41AB" w:rsidRDefault="00471247" w:rsidP="00122A20">
            <w:r w:rsidRPr="000A41AB">
              <w:t>(1)</w:t>
            </w:r>
          </w:p>
        </w:tc>
        <w:tc>
          <w:tcPr>
            <w:tcW w:w="826" w:type="pct"/>
            <w:shd w:val="clear" w:color="auto" w:fill="FFFFFF"/>
          </w:tcPr>
          <w:p w:rsidR="00471247" w:rsidRPr="000A41AB" w:rsidRDefault="00471247" w:rsidP="00122A20">
            <w:r w:rsidRPr="000A41AB">
              <w:t>(2)</w:t>
            </w:r>
          </w:p>
        </w:tc>
        <w:tc>
          <w:tcPr>
            <w:tcW w:w="483" w:type="pct"/>
            <w:shd w:val="clear" w:color="auto" w:fill="FFFFFF"/>
          </w:tcPr>
          <w:p w:rsidR="00471247" w:rsidRPr="000A41AB" w:rsidRDefault="00471247" w:rsidP="00122A20">
            <w:r w:rsidRPr="000A41AB">
              <w:t>(3)</w:t>
            </w:r>
          </w:p>
        </w:tc>
        <w:tc>
          <w:tcPr>
            <w:tcW w:w="487" w:type="pct"/>
            <w:shd w:val="clear" w:color="auto" w:fill="FFFFFF"/>
          </w:tcPr>
          <w:p w:rsidR="00471247" w:rsidRPr="000A41AB" w:rsidRDefault="00471247" w:rsidP="00122A20">
            <w:r w:rsidRPr="000A41AB">
              <w:t>(4)</w:t>
            </w:r>
          </w:p>
        </w:tc>
        <w:tc>
          <w:tcPr>
            <w:tcW w:w="484" w:type="pct"/>
            <w:shd w:val="clear" w:color="auto" w:fill="FFFFFF"/>
          </w:tcPr>
          <w:p w:rsidR="00471247" w:rsidRPr="000A41AB" w:rsidRDefault="00471247" w:rsidP="00122A20">
            <w:r w:rsidRPr="000A41AB">
              <w:t>(5)</w:t>
            </w:r>
          </w:p>
        </w:tc>
        <w:tc>
          <w:tcPr>
            <w:tcW w:w="416" w:type="pct"/>
            <w:shd w:val="clear" w:color="auto" w:fill="FFFFFF"/>
          </w:tcPr>
          <w:p w:rsidR="00471247" w:rsidRPr="000A41AB" w:rsidRDefault="00471247" w:rsidP="00122A20">
            <w:r w:rsidRPr="000A41AB">
              <w:t>(6)</w:t>
            </w:r>
          </w:p>
        </w:tc>
        <w:tc>
          <w:tcPr>
            <w:tcW w:w="486" w:type="pct"/>
            <w:shd w:val="clear" w:color="auto" w:fill="FFFFFF"/>
          </w:tcPr>
          <w:p w:rsidR="00471247" w:rsidRPr="000A41AB" w:rsidRDefault="00471247" w:rsidP="00122A20">
            <w:r w:rsidRPr="000A41AB">
              <w:t>(7)</w:t>
            </w:r>
          </w:p>
        </w:tc>
        <w:tc>
          <w:tcPr>
            <w:tcW w:w="495" w:type="pct"/>
            <w:shd w:val="clear" w:color="auto" w:fill="FFFFFF"/>
          </w:tcPr>
          <w:p w:rsidR="00471247" w:rsidRPr="000A41AB" w:rsidRDefault="00471247" w:rsidP="00122A20">
            <w:r w:rsidRPr="000A41AB">
              <w:t>(8)</w:t>
            </w:r>
          </w:p>
        </w:tc>
        <w:tc>
          <w:tcPr>
            <w:tcW w:w="1033" w:type="pct"/>
            <w:shd w:val="clear" w:color="auto" w:fill="FFFFFF"/>
          </w:tcPr>
          <w:p w:rsidR="00471247" w:rsidRDefault="00471247" w:rsidP="00122A20">
            <w:r w:rsidRPr="000A41AB">
              <w:t>(9)</w:t>
            </w:r>
          </w:p>
        </w:tc>
      </w:tr>
      <w:tr w:rsidR="00471247" w:rsidRPr="00000FAA" w:rsidTr="00122A20">
        <w:trPr>
          <w:cantSplit/>
          <w:tblHeader/>
        </w:trPr>
        <w:tc>
          <w:tcPr>
            <w:tcW w:w="290" w:type="pct"/>
            <w:shd w:val="clear" w:color="auto" w:fill="FFFFFF"/>
            <w:vAlign w:val="bottom"/>
          </w:tcPr>
          <w:p w:rsidR="00471247" w:rsidRPr="00000FAA" w:rsidRDefault="00471247" w:rsidP="00122A20">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Zahtev:</w:t>
            </w:r>
          </w:p>
        </w:tc>
        <w:tc>
          <w:tcPr>
            <w:tcW w:w="826" w:type="pct"/>
            <w:shd w:val="clear" w:color="auto" w:fill="FFFFFF"/>
          </w:tcPr>
          <w:p w:rsidR="00471247" w:rsidRPr="0015697E" w:rsidRDefault="00471247" w:rsidP="00122A20">
            <w:r w:rsidRPr="0015697E">
              <w:t xml:space="preserve"> 1104/2017 </w:t>
            </w:r>
          </w:p>
        </w:tc>
        <w:tc>
          <w:tcPr>
            <w:tcW w:w="483" w:type="pct"/>
            <w:shd w:val="clear" w:color="auto" w:fill="FFFFFF"/>
          </w:tcPr>
          <w:p w:rsidR="00471247" w:rsidRPr="0015697E" w:rsidRDefault="00471247" w:rsidP="00122A20"/>
        </w:tc>
        <w:tc>
          <w:tcPr>
            <w:tcW w:w="487" w:type="pct"/>
            <w:shd w:val="clear" w:color="auto" w:fill="FFFFFF"/>
          </w:tcPr>
          <w:p w:rsidR="00471247" w:rsidRPr="0015697E" w:rsidRDefault="00471247" w:rsidP="00122A20"/>
        </w:tc>
        <w:tc>
          <w:tcPr>
            <w:tcW w:w="484" w:type="pct"/>
            <w:shd w:val="clear" w:color="auto" w:fill="FFFFFF"/>
            <w:vAlign w:val="bottom"/>
          </w:tcPr>
          <w:p w:rsidR="00471247" w:rsidRPr="00000FAA" w:rsidRDefault="00471247" w:rsidP="00122A20">
            <w:pPr>
              <w:spacing w:before="0"/>
              <w:jc w:val="left"/>
              <w:rPr>
                <w:rFonts w:cs="Arial"/>
                <w:sz w:val="24"/>
                <w:szCs w:val="24"/>
                <w:lang w:eastAsia="hr-HR"/>
              </w:rPr>
            </w:pPr>
          </w:p>
        </w:tc>
        <w:tc>
          <w:tcPr>
            <w:tcW w:w="416" w:type="pct"/>
            <w:shd w:val="clear" w:color="auto" w:fill="FFFFFF"/>
            <w:vAlign w:val="bottom"/>
          </w:tcPr>
          <w:p w:rsidR="00471247" w:rsidRPr="00000FAA" w:rsidRDefault="00471247" w:rsidP="00122A20">
            <w:pPr>
              <w:spacing w:before="0"/>
              <w:jc w:val="left"/>
              <w:rPr>
                <w:rFonts w:cs="Arial"/>
                <w:sz w:val="24"/>
                <w:szCs w:val="24"/>
                <w:lang w:eastAsia="hr-HR"/>
              </w:rPr>
            </w:pPr>
          </w:p>
        </w:tc>
        <w:tc>
          <w:tcPr>
            <w:tcW w:w="486" w:type="pct"/>
            <w:shd w:val="clear" w:color="auto" w:fill="FFFFFF"/>
          </w:tcPr>
          <w:p w:rsidR="00471247" w:rsidRPr="00000FAA" w:rsidRDefault="00471247" w:rsidP="00122A20">
            <w:pPr>
              <w:spacing w:before="0"/>
              <w:jc w:val="left"/>
              <w:rPr>
                <w:rFonts w:cs="Arial"/>
                <w:sz w:val="24"/>
                <w:szCs w:val="24"/>
                <w:lang w:eastAsia="hr-HR"/>
              </w:rPr>
            </w:pPr>
          </w:p>
        </w:tc>
        <w:tc>
          <w:tcPr>
            <w:tcW w:w="495" w:type="pct"/>
            <w:shd w:val="clear" w:color="auto" w:fill="FFFFFF"/>
          </w:tcPr>
          <w:p w:rsidR="00471247" w:rsidRPr="00000FAA" w:rsidRDefault="00471247" w:rsidP="00122A20">
            <w:pPr>
              <w:spacing w:before="0"/>
              <w:jc w:val="left"/>
              <w:rPr>
                <w:rFonts w:cs="Arial"/>
                <w:sz w:val="24"/>
                <w:szCs w:val="24"/>
                <w:lang w:eastAsia="hr-HR"/>
              </w:rPr>
            </w:pPr>
          </w:p>
        </w:tc>
        <w:tc>
          <w:tcPr>
            <w:tcW w:w="1033" w:type="pct"/>
            <w:shd w:val="clear" w:color="auto" w:fill="FFFFFF"/>
          </w:tcPr>
          <w:p w:rsidR="00471247" w:rsidRPr="00000FAA" w:rsidRDefault="00471247" w:rsidP="00122A20">
            <w:pPr>
              <w:spacing w:before="0"/>
              <w:jc w:val="left"/>
              <w:rPr>
                <w:rFonts w:cs="Arial"/>
                <w:sz w:val="24"/>
                <w:szCs w:val="24"/>
                <w:lang w:eastAsia="hr-HR"/>
              </w:rPr>
            </w:pPr>
          </w:p>
        </w:tc>
      </w:tr>
      <w:tr w:rsidR="00471247" w:rsidRPr="00000FAA" w:rsidTr="00122A20">
        <w:trPr>
          <w:cantSplit/>
          <w:tblHeader/>
        </w:trPr>
        <w:tc>
          <w:tcPr>
            <w:tcW w:w="290" w:type="pct"/>
            <w:shd w:val="clear" w:color="auto" w:fill="FFFFFF"/>
            <w:vAlign w:val="bottom"/>
          </w:tcPr>
          <w:p w:rsidR="00471247" w:rsidRPr="00000FAA" w:rsidRDefault="00471247" w:rsidP="00122A20">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1</w:t>
            </w:r>
          </w:p>
        </w:tc>
        <w:tc>
          <w:tcPr>
            <w:tcW w:w="826" w:type="pct"/>
            <w:shd w:val="clear" w:color="auto" w:fill="FFFFFF"/>
          </w:tcPr>
          <w:p w:rsidR="00471247" w:rsidRPr="00471247" w:rsidRDefault="00471247" w:rsidP="00163EDF">
            <w:pPr>
              <w:rPr>
                <w:rFonts w:ascii="Arial Cirilica" w:hAnsi="Arial Cirilica"/>
              </w:rPr>
            </w:pPr>
            <w:r w:rsidRPr="00471247">
              <w:rPr>
                <w:rFonts w:ascii="Arial Cirilica" w:hAnsi="Arial Cirilica"/>
              </w:rPr>
              <w:t xml:space="preserve">alat   </w:t>
            </w:r>
            <w:r w:rsidR="00163EDF">
              <w:rPr>
                <w:rFonts w:cs="Arial"/>
                <w:lang w:val="sr-Cyrl-RS"/>
              </w:rPr>
              <w:t>браварски</w:t>
            </w:r>
            <w:r w:rsidRPr="00471247">
              <w:rPr>
                <w:rFonts w:ascii="Arial Cirilica" w:hAnsi="Arial Cirilica"/>
              </w:rPr>
              <w:t xml:space="preserve">  garnitura</w:t>
            </w:r>
          </w:p>
        </w:tc>
        <w:tc>
          <w:tcPr>
            <w:tcW w:w="483" w:type="pct"/>
            <w:shd w:val="clear" w:color="auto" w:fill="FFFFFF"/>
          </w:tcPr>
          <w:p w:rsidR="00471247" w:rsidRPr="00471247" w:rsidRDefault="00471247" w:rsidP="00122A20">
            <w:pPr>
              <w:rPr>
                <w:lang w:val="sr-Cyrl-RS"/>
              </w:rPr>
            </w:pPr>
            <w:r>
              <w:rPr>
                <w:lang w:val="sr-Cyrl-RS"/>
              </w:rPr>
              <w:t>Компл.</w:t>
            </w:r>
          </w:p>
        </w:tc>
        <w:tc>
          <w:tcPr>
            <w:tcW w:w="487" w:type="pct"/>
            <w:shd w:val="clear" w:color="auto" w:fill="FFFFFF"/>
          </w:tcPr>
          <w:p w:rsidR="00471247" w:rsidRPr="0015697E" w:rsidRDefault="00471247" w:rsidP="00122A20">
            <w:r w:rsidRPr="0015697E">
              <w:t>10</w:t>
            </w:r>
          </w:p>
        </w:tc>
        <w:tc>
          <w:tcPr>
            <w:tcW w:w="484" w:type="pct"/>
            <w:shd w:val="clear" w:color="auto" w:fill="FFFFFF"/>
            <w:vAlign w:val="bottom"/>
          </w:tcPr>
          <w:p w:rsidR="00471247" w:rsidRPr="00000FAA" w:rsidRDefault="00471247" w:rsidP="00122A20">
            <w:pPr>
              <w:spacing w:before="0"/>
              <w:jc w:val="left"/>
              <w:rPr>
                <w:rFonts w:cs="Arial"/>
                <w:sz w:val="24"/>
                <w:szCs w:val="24"/>
                <w:lang w:eastAsia="hr-HR"/>
              </w:rPr>
            </w:pPr>
          </w:p>
        </w:tc>
        <w:tc>
          <w:tcPr>
            <w:tcW w:w="416" w:type="pct"/>
            <w:shd w:val="clear" w:color="auto" w:fill="FFFFFF"/>
            <w:vAlign w:val="bottom"/>
          </w:tcPr>
          <w:p w:rsidR="00471247" w:rsidRPr="00000FAA" w:rsidRDefault="00471247" w:rsidP="00122A20">
            <w:pPr>
              <w:spacing w:before="0"/>
              <w:jc w:val="left"/>
              <w:rPr>
                <w:rFonts w:cs="Arial"/>
                <w:sz w:val="24"/>
                <w:szCs w:val="24"/>
                <w:lang w:eastAsia="hr-HR"/>
              </w:rPr>
            </w:pPr>
          </w:p>
        </w:tc>
        <w:tc>
          <w:tcPr>
            <w:tcW w:w="486" w:type="pct"/>
            <w:shd w:val="clear" w:color="auto" w:fill="FFFFFF"/>
          </w:tcPr>
          <w:p w:rsidR="00471247" w:rsidRPr="00000FAA" w:rsidRDefault="00471247" w:rsidP="00122A20">
            <w:pPr>
              <w:spacing w:before="0"/>
              <w:jc w:val="left"/>
              <w:rPr>
                <w:rFonts w:cs="Arial"/>
                <w:sz w:val="24"/>
                <w:szCs w:val="24"/>
                <w:lang w:eastAsia="hr-HR"/>
              </w:rPr>
            </w:pPr>
          </w:p>
        </w:tc>
        <w:tc>
          <w:tcPr>
            <w:tcW w:w="495" w:type="pct"/>
            <w:shd w:val="clear" w:color="auto" w:fill="FFFFFF"/>
          </w:tcPr>
          <w:p w:rsidR="00471247" w:rsidRPr="00000FAA" w:rsidRDefault="00471247" w:rsidP="00122A20">
            <w:pPr>
              <w:spacing w:before="0"/>
              <w:jc w:val="left"/>
              <w:rPr>
                <w:rFonts w:cs="Arial"/>
                <w:sz w:val="24"/>
                <w:szCs w:val="24"/>
                <w:lang w:eastAsia="hr-HR"/>
              </w:rPr>
            </w:pPr>
          </w:p>
        </w:tc>
        <w:tc>
          <w:tcPr>
            <w:tcW w:w="1033" w:type="pct"/>
            <w:shd w:val="clear" w:color="auto" w:fill="FFFFFF"/>
          </w:tcPr>
          <w:p w:rsidR="00471247" w:rsidRPr="00000FAA" w:rsidRDefault="00471247" w:rsidP="00122A20">
            <w:pPr>
              <w:spacing w:before="0"/>
              <w:jc w:val="left"/>
              <w:rPr>
                <w:rFonts w:cs="Arial"/>
                <w:sz w:val="24"/>
                <w:szCs w:val="24"/>
                <w:lang w:eastAsia="hr-HR"/>
              </w:rPr>
            </w:pPr>
          </w:p>
        </w:tc>
      </w:tr>
      <w:tr w:rsidR="00471247" w:rsidRPr="00000FAA" w:rsidTr="00122A20">
        <w:trPr>
          <w:cantSplit/>
          <w:tblHeader/>
        </w:trPr>
        <w:tc>
          <w:tcPr>
            <w:tcW w:w="290" w:type="pct"/>
            <w:shd w:val="clear" w:color="auto" w:fill="FFFFFF"/>
            <w:vAlign w:val="bottom"/>
          </w:tcPr>
          <w:p w:rsidR="00471247" w:rsidRPr="00000FAA" w:rsidRDefault="00471247" w:rsidP="00122A20">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2</w:t>
            </w:r>
          </w:p>
        </w:tc>
        <w:tc>
          <w:tcPr>
            <w:tcW w:w="826" w:type="pct"/>
            <w:shd w:val="clear" w:color="auto" w:fill="FFFFFF"/>
          </w:tcPr>
          <w:p w:rsidR="00471247" w:rsidRPr="00471247" w:rsidRDefault="00471247" w:rsidP="00122A20">
            <w:pPr>
              <w:rPr>
                <w:rFonts w:ascii="Arial Cirilica" w:hAnsi="Arial Cirilica"/>
              </w:rPr>
            </w:pPr>
            <w:r>
              <w:rPr>
                <w:rFonts w:cs="Arial"/>
                <w:lang w:val="sr-Cyrl-RS"/>
              </w:rPr>
              <w:t xml:space="preserve">Алат професионални </w:t>
            </w:r>
            <w:r w:rsidRPr="00471247">
              <w:rPr>
                <w:rFonts w:ascii="Arial Cirilica" w:hAnsi="Arial Cirilica"/>
              </w:rPr>
              <w:t xml:space="preserve"> 145/1</w:t>
            </w:r>
          </w:p>
        </w:tc>
        <w:tc>
          <w:tcPr>
            <w:tcW w:w="483" w:type="pct"/>
            <w:shd w:val="clear" w:color="auto" w:fill="FFFFFF"/>
          </w:tcPr>
          <w:p w:rsidR="00471247" w:rsidRPr="00471247" w:rsidRDefault="00471247" w:rsidP="00122A20">
            <w:pPr>
              <w:rPr>
                <w:lang w:val="sr-Cyrl-RS"/>
              </w:rPr>
            </w:pPr>
            <w:r>
              <w:rPr>
                <w:lang w:val="sr-Cyrl-RS"/>
              </w:rPr>
              <w:t>ком</w:t>
            </w:r>
          </w:p>
        </w:tc>
        <w:tc>
          <w:tcPr>
            <w:tcW w:w="487" w:type="pct"/>
            <w:shd w:val="clear" w:color="auto" w:fill="FFFFFF"/>
          </w:tcPr>
          <w:p w:rsidR="00471247" w:rsidRPr="0015697E" w:rsidRDefault="00471247" w:rsidP="00122A20">
            <w:r w:rsidRPr="0015697E">
              <w:t>13</w:t>
            </w:r>
          </w:p>
        </w:tc>
        <w:tc>
          <w:tcPr>
            <w:tcW w:w="484" w:type="pct"/>
            <w:shd w:val="clear" w:color="auto" w:fill="FFFFFF"/>
            <w:vAlign w:val="bottom"/>
          </w:tcPr>
          <w:p w:rsidR="00471247" w:rsidRPr="00000FAA" w:rsidRDefault="00471247" w:rsidP="00122A20">
            <w:pPr>
              <w:spacing w:before="0"/>
              <w:jc w:val="left"/>
              <w:rPr>
                <w:rFonts w:cs="Arial"/>
                <w:sz w:val="24"/>
                <w:szCs w:val="24"/>
                <w:lang w:eastAsia="hr-HR"/>
              </w:rPr>
            </w:pPr>
          </w:p>
        </w:tc>
        <w:tc>
          <w:tcPr>
            <w:tcW w:w="416" w:type="pct"/>
            <w:shd w:val="clear" w:color="auto" w:fill="FFFFFF"/>
            <w:vAlign w:val="bottom"/>
          </w:tcPr>
          <w:p w:rsidR="00471247" w:rsidRPr="00000FAA" w:rsidRDefault="00471247" w:rsidP="00122A20">
            <w:pPr>
              <w:spacing w:before="0"/>
              <w:jc w:val="left"/>
              <w:rPr>
                <w:rFonts w:cs="Arial"/>
                <w:sz w:val="24"/>
                <w:szCs w:val="24"/>
                <w:lang w:eastAsia="hr-HR"/>
              </w:rPr>
            </w:pPr>
          </w:p>
        </w:tc>
        <w:tc>
          <w:tcPr>
            <w:tcW w:w="486" w:type="pct"/>
            <w:shd w:val="clear" w:color="auto" w:fill="FFFFFF"/>
          </w:tcPr>
          <w:p w:rsidR="00471247" w:rsidRPr="00000FAA" w:rsidRDefault="00471247" w:rsidP="00122A20">
            <w:pPr>
              <w:spacing w:before="0"/>
              <w:jc w:val="left"/>
              <w:rPr>
                <w:rFonts w:cs="Arial"/>
                <w:sz w:val="24"/>
                <w:szCs w:val="24"/>
                <w:lang w:eastAsia="hr-HR"/>
              </w:rPr>
            </w:pPr>
          </w:p>
        </w:tc>
        <w:tc>
          <w:tcPr>
            <w:tcW w:w="495" w:type="pct"/>
            <w:shd w:val="clear" w:color="auto" w:fill="FFFFFF"/>
          </w:tcPr>
          <w:p w:rsidR="00471247" w:rsidRPr="00000FAA" w:rsidRDefault="00471247" w:rsidP="00122A20">
            <w:pPr>
              <w:spacing w:before="0"/>
              <w:jc w:val="left"/>
              <w:rPr>
                <w:rFonts w:cs="Arial"/>
                <w:sz w:val="24"/>
                <w:szCs w:val="24"/>
                <w:lang w:eastAsia="hr-HR"/>
              </w:rPr>
            </w:pPr>
          </w:p>
        </w:tc>
        <w:tc>
          <w:tcPr>
            <w:tcW w:w="1033" w:type="pct"/>
            <w:shd w:val="clear" w:color="auto" w:fill="FFFFFF"/>
          </w:tcPr>
          <w:p w:rsidR="00471247" w:rsidRPr="00000FAA" w:rsidRDefault="00471247" w:rsidP="00122A20">
            <w:pPr>
              <w:spacing w:before="0"/>
              <w:jc w:val="left"/>
              <w:rPr>
                <w:rFonts w:cs="Arial"/>
                <w:sz w:val="24"/>
                <w:szCs w:val="24"/>
                <w:lang w:eastAsia="hr-HR"/>
              </w:rPr>
            </w:pPr>
          </w:p>
        </w:tc>
      </w:tr>
      <w:tr w:rsidR="00471247" w:rsidRPr="00000FAA" w:rsidTr="00122A20">
        <w:trPr>
          <w:cantSplit/>
          <w:tblHeader/>
        </w:trPr>
        <w:tc>
          <w:tcPr>
            <w:tcW w:w="290" w:type="pct"/>
            <w:shd w:val="clear" w:color="auto" w:fill="FFFFFF"/>
            <w:vAlign w:val="bottom"/>
          </w:tcPr>
          <w:p w:rsidR="00471247" w:rsidRPr="00000FAA" w:rsidRDefault="00471247" w:rsidP="00122A20">
            <w:pPr>
              <w:spacing w:before="0"/>
              <w:jc w:val="left"/>
              <w:rPr>
                <w:rFonts w:ascii="Arial Cirilica" w:hAnsi="Arial Cirilica" w:cs="Arial"/>
                <w:sz w:val="24"/>
                <w:szCs w:val="24"/>
                <w:lang w:eastAsia="hr-HR"/>
              </w:rPr>
            </w:pPr>
            <w:r w:rsidRPr="00000FAA">
              <w:rPr>
                <w:rFonts w:ascii="Arial Cirilica" w:hAnsi="Arial Cirilica" w:cs="Arial"/>
                <w:sz w:val="24"/>
                <w:szCs w:val="24"/>
                <w:lang w:eastAsia="hr-HR"/>
              </w:rPr>
              <w:t>3</w:t>
            </w:r>
          </w:p>
        </w:tc>
        <w:tc>
          <w:tcPr>
            <w:tcW w:w="826" w:type="pct"/>
            <w:shd w:val="clear" w:color="auto" w:fill="FFFFFF"/>
          </w:tcPr>
          <w:p w:rsidR="00471247" w:rsidRPr="00471247" w:rsidRDefault="00471247" w:rsidP="00163EDF">
            <w:pPr>
              <w:rPr>
                <w:rFonts w:ascii="Arial Cirilica" w:hAnsi="Arial Cirilica"/>
              </w:rPr>
            </w:pPr>
            <w:r w:rsidRPr="00471247">
              <w:rPr>
                <w:rFonts w:ascii="Arial Cirilica" w:hAnsi="Arial Cirilica"/>
              </w:rPr>
              <w:t>gar</w:t>
            </w:r>
            <w:r>
              <w:rPr>
                <w:rFonts w:cs="Arial"/>
                <w:lang w:val="sr-Cyrl-RS"/>
              </w:rPr>
              <w:t>нитура</w:t>
            </w:r>
            <w:r w:rsidRPr="00471247">
              <w:rPr>
                <w:rFonts w:ascii="Arial Cirilica" w:hAnsi="Arial Cirilica"/>
              </w:rPr>
              <w:t xml:space="preserve"> produ`enih </w:t>
            </w:r>
            <w:r>
              <w:rPr>
                <w:rFonts w:cs="Arial"/>
                <w:lang w:val="sr-Cyrl-RS"/>
              </w:rPr>
              <w:t>гедора</w:t>
            </w:r>
            <w:r w:rsidRPr="00471247">
              <w:rPr>
                <w:rFonts w:ascii="Arial Cirilica" w:hAnsi="Arial Cirilica"/>
              </w:rPr>
              <w:t xml:space="preserve"> 10-32 i </w:t>
            </w:r>
            <w:r w:rsidR="00163EDF">
              <w:rPr>
                <w:rFonts w:cs="Arial"/>
                <w:lang w:val="sr-Cyrl-RS"/>
              </w:rPr>
              <w:t>машина за одвртање/завртање</w:t>
            </w:r>
          </w:p>
        </w:tc>
        <w:tc>
          <w:tcPr>
            <w:tcW w:w="483" w:type="pct"/>
            <w:shd w:val="clear" w:color="auto" w:fill="FFFFFF"/>
          </w:tcPr>
          <w:p w:rsidR="00471247" w:rsidRPr="00471247" w:rsidRDefault="00471247" w:rsidP="00122A20">
            <w:pPr>
              <w:rPr>
                <w:lang w:val="sr-Cyrl-RS"/>
              </w:rPr>
            </w:pPr>
            <w:r>
              <w:rPr>
                <w:lang w:val="sr-Cyrl-RS"/>
              </w:rPr>
              <w:t>гарнитура</w:t>
            </w:r>
          </w:p>
        </w:tc>
        <w:tc>
          <w:tcPr>
            <w:tcW w:w="487" w:type="pct"/>
            <w:shd w:val="clear" w:color="auto" w:fill="FFFFFF"/>
          </w:tcPr>
          <w:p w:rsidR="00471247" w:rsidRDefault="00471247" w:rsidP="00122A20">
            <w:r w:rsidRPr="0015697E">
              <w:t>3</w:t>
            </w:r>
          </w:p>
        </w:tc>
        <w:tc>
          <w:tcPr>
            <w:tcW w:w="484" w:type="pct"/>
            <w:shd w:val="clear" w:color="auto" w:fill="FFFFFF"/>
            <w:vAlign w:val="bottom"/>
          </w:tcPr>
          <w:p w:rsidR="00471247" w:rsidRPr="00000FAA" w:rsidRDefault="00471247" w:rsidP="00122A20">
            <w:pPr>
              <w:spacing w:before="0"/>
              <w:jc w:val="left"/>
              <w:rPr>
                <w:rFonts w:cs="Arial"/>
                <w:sz w:val="24"/>
                <w:szCs w:val="24"/>
                <w:lang w:eastAsia="hr-HR"/>
              </w:rPr>
            </w:pPr>
          </w:p>
        </w:tc>
        <w:tc>
          <w:tcPr>
            <w:tcW w:w="416" w:type="pct"/>
            <w:shd w:val="clear" w:color="auto" w:fill="FFFFFF"/>
            <w:vAlign w:val="bottom"/>
          </w:tcPr>
          <w:p w:rsidR="00471247" w:rsidRPr="00000FAA" w:rsidRDefault="00471247" w:rsidP="00122A20">
            <w:pPr>
              <w:spacing w:before="0"/>
              <w:jc w:val="left"/>
              <w:rPr>
                <w:rFonts w:cs="Arial"/>
                <w:sz w:val="24"/>
                <w:szCs w:val="24"/>
                <w:lang w:eastAsia="hr-HR"/>
              </w:rPr>
            </w:pPr>
          </w:p>
        </w:tc>
        <w:tc>
          <w:tcPr>
            <w:tcW w:w="486" w:type="pct"/>
            <w:shd w:val="clear" w:color="auto" w:fill="FFFFFF"/>
          </w:tcPr>
          <w:p w:rsidR="00471247" w:rsidRPr="00000FAA" w:rsidRDefault="00471247" w:rsidP="00122A20">
            <w:pPr>
              <w:spacing w:before="0"/>
              <w:jc w:val="left"/>
              <w:rPr>
                <w:rFonts w:cs="Arial"/>
                <w:sz w:val="24"/>
                <w:szCs w:val="24"/>
                <w:lang w:eastAsia="hr-HR"/>
              </w:rPr>
            </w:pPr>
          </w:p>
        </w:tc>
        <w:tc>
          <w:tcPr>
            <w:tcW w:w="495" w:type="pct"/>
            <w:shd w:val="clear" w:color="auto" w:fill="FFFFFF"/>
          </w:tcPr>
          <w:p w:rsidR="00471247" w:rsidRPr="00000FAA" w:rsidRDefault="00471247" w:rsidP="00122A20">
            <w:pPr>
              <w:spacing w:before="0"/>
              <w:jc w:val="left"/>
              <w:rPr>
                <w:rFonts w:cs="Arial"/>
                <w:sz w:val="24"/>
                <w:szCs w:val="24"/>
                <w:lang w:eastAsia="hr-HR"/>
              </w:rPr>
            </w:pPr>
          </w:p>
        </w:tc>
        <w:tc>
          <w:tcPr>
            <w:tcW w:w="1033" w:type="pct"/>
            <w:shd w:val="clear" w:color="auto" w:fill="FFFFFF"/>
          </w:tcPr>
          <w:p w:rsidR="00471247" w:rsidRPr="00000FAA" w:rsidRDefault="00471247" w:rsidP="00122A20">
            <w:pPr>
              <w:spacing w:before="0"/>
              <w:jc w:val="left"/>
              <w:rPr>
                <w:rFonts w:cs="Arial"/>
                <w:sz w:val="24"/>
                <w:szCs w:val="24"/>
                <w:lang w:eastAsia="hr-HR"/>
              </w:rPr>
            </w:pPr>
          </w:p>
        </w:tc>
      </w:tr>
    </w:tbl>
    <w:p w:rsidR="00471247" w:rsidRDefault="00471247" w:rsidP="00471247">
      <w:pPr>
        <w:widowControl w:val="0"/>
        <w:spacing w:before="0"/>
        <w:rPr>
          <w:rFonts w:eastAsia="Arial Unicode MS" w:cs="Arial"/>
          <w:lang w:val="sr-Cyrl-RS"/>
        </w:rPr>
      </w:pPr>
    </w:p>
    <w:p w:rsidR="003A7EEC" w:rsidRDefault="003A7EEC" w:rsidP="00471247">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71247" w:rsidRPr="00F10346" w:rsidTr="00122A20">
        <w:trPr>
          <w:trHeight w:val="418"/>
        </w:trPr>
        <w:tc>
          <w:tcPr>
            <w:tcW w:w="568" w:type="dxa"/>
            <w:vAlign w:val="center"/>
          </w:tcPr>
          <w:p w:rsidR="00471247" w:rsidRPr="00F10346" w:rsidRDefault="00471247" w:rsidP="00122A20">
            <w:pPr>
              <w:spacing w:before="0"/>
              <w:jc w:val="center"/>
              <w:rPr>
                <w:rFonts w:cs="Arial"/>
                <w:b/>
                <w:lang w:val="sr-Latn-CS"/>
              </w:rPr>
            </w:pPr>
            <w:r w:rsidRPr="00F10346">
              <w:rPr>
                <w:rFonts w:cs="Arial"/>
                <w:b/>
              </w:rPr>
              <w:t>I</w:t>
            </w:r>
          </w:p>
        </w:tc>
        <w:tc>
          <w:tcPr>
            <w:tcW w:w="6740" w:type="dxa"/>
          </w:tcPr>
          <w:p w:rsidR="00471247" w:rsidRPr="007D1F26" w:rsidRDefault="00471247" w:rsidP="00122A20">
            <w:pPr>
              <w:spacing w:before="0"/>
              <w:jc w:val="center"/>
              <w:rPr>
                <w:rFonts w:cs="Arial"/>
                <w:b/>
                <w:lang w:val="sr-Cyrl-RS"/>
              </w:rPr>
            </w:pPr>
            <w:r w:rsidRPr="00EB69E0">
              <w:rPr>
                <w:rFonts w:cs="Arial"/>
                <w:b/>
              </w:rPr>
              <w:t>УКУПНО ПОНУЂЕНА ЦЕНА  без ПДВ динара</w:t>
            </w:r>
          </w:p>
          <w:p w:rsidR="00471247" w:rsidRPr="00EB69E0" w:rsidRDefault="00471247" w:rsidP="00122A20">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471247" w:rsidRPr="00F10346" w:rsidRDefault="00471247" w:rsidP="00122A20">
            <w:pPr>
              <w:spacing w:before="0"/>
              <w:rPr>
                <w:rFonts w:cs="Arial"/>
                <w:color w:val="FF0000"/>
              </w:rPr>
            </w:pPr>
          </w:p>
        </w:tc>
      </w:tr>
      <w:tr w:rsidR="00471247" w:rsidRPr="00F10346" w:rsidTr="00122A20">
        <w:trPr>
          <w:trHeight w:val="610"/>
        </w:trPr>
        <w:tc>
          <w:tcPr>
            <w:tcW w:w="568" w:type="dxa"/>
            <w:tcBorders>
              <w:bottom w:val="single" w:sz="4" w:space="0" w:color="auto"/>
            </w:tcBorders>
            <w:vAlign w:val="center"/>
          </w:tcPr>
          <w:p w:rsidR="00471247" w:rsidRPr="00F10346" w:rsidRDefault="00471247" w:rsidP="00122A20">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471247" w:rsidRPr="007D1F26" w:rsidRDefault="00471247" w:rsidP="00122A20">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471247" w:rsidRPr="00F10346" w:rsidRDefault="00471247" w:rsidP="00122A20">
            <w:pPr>
              <w:spacing w:before="0"/>
              <w:rPr>
                <w:rFonts w:cs="Arial"/>
                <w:color w:val="FF0000"/>
              </w:rPr>
            </w:pPr>
          </w:p>
        </w:tc>
      </w:tr>
      <w:tr w:rsidR="00471247" w:rsidRPr="00F10346" w:rsidTr="00122A20">
        <w:trPr>
          <w:trHeight w:val="562"/>
        </w:trPr>
        <w:tc>
          <w:tcPr>
            <w:tcW w:w="568" w:type="dxa"/>
            <w:tcBorders>
              <w:bottom w:val="single" w:sz="4" w:space="0" w:color="auto"/>
            </w:tcBorders>
            <w:vAlign w:val="center"/>
          </w:tcPr>
          <w:p w:rsidR="00471247" w:rsidRPr="00F10346" w:rsidRDefault="00471247" w:rsidP="00122A20">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471247" w:rsidRPr="00F10346" w:rsidRDefault="00471247" w:rsidP="00122A20">
            <w:pPr>
              <w:spacing w:before="0"/>
              <w:jc w:val="center"/>
              <w:rPr>
                <w:rFonts w:cs="Arial"/>
                <w:b/>
              </w:rPr>
            </w:pPr>
            <w:r w:rsidRPr="00F10346">
              <w:rPr>
                <w:rFonts w:cs="Arial"/>
                <w:b/>
              </w:rPr>
              <w:t>УКУПНО ПОНУЂЕНА ЦЕНА  са ПДВ</w:t>
            </w:r>
          </w:p>
          <w:p w:rsidR="00471247" w:rsidRPr="007D1F26" w:rsidRDefault="00471247" w:rsidP="00122A20">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471247" w:rsidRPr="00F10346" w:rsidRDefault="00471247" w:rsidP="00122A20">
            <w:pPr>
              <w:spacing w:before="0"/>
              <w:rPr>
                <w:rFonts w:cs="Arial"/>
                <w:color w:val="FF0000"/>
              </w:rPr>
            </w:pPr>
          </w:p>
        </w:tc>
      </w:tr>
    </w:tbl>
    <w:p w:rsidR="00471247" w:rsidRPr="007D1F26" w:rsidRDefault="00471247" w:rsidP="00471247">
      <w:pPr>
        <w:widowControl w:val="0"/>
        <w:spacing w:before="0"/>
        <w:rPr>
          <w:rFonts w:eastAsia="Arial Unicode MS" w:cs="Arial"/>
          <w:lang w:val="sr-Cyrl-RS"/>
        </w:rPr>
      </w:pPr>
    </w:p>
    <w:p w:rsidR="00471247" w:rsidRPr="00F10346" w:rsidRDefault="00471247" w:rsidP="00471247">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71247" w:rsidRPr="00F10346" w:rsidTr="00122A20">
        <w:trPr>
          <w:trHeight w:val="568"/>
        </w:trPr>
        <w:tc>
          <w:tcPr>
            <w:tcW w:w="3022" w:type="dxa"/>
            <w:vMerge w:val="restart"/>
            <w:shd w:val="clear" w:color="auto" w:fill="auto"/>
            <w:vAlign w:val="center"/>
          </w:tcPr>
          <w:p w:rsidR="00471247" w:rsidRPr="00EB69E0" w:rsidRDefault="00471247" w:rsidP="00122A20">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471247" w:rsidRPr="00EB69E0" w:rsidRDefault="00471247" w:rsidP="00122A20">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471247" w:rsidRPr="00EB69E0" w:rsidRDefault="00471247" w:rsidP="00122A20">
            <w:pPr>
              <w:spacing w:before="0"/>
              <w:rPr>
                <w:rFonts w:cs="Arial"/>
              </w:rPr>
            </w:pPr>
            <w:r w:rsidRPr="00EB69E0">
              <w:rPr>
                <w:rFonts w:cs="Arial"/>
              </w:rPr>
              <w:t>Трошкови царине</w:t>
            </w:r>
          </w:p>
        </w:tc>
        <w:tc>
          <w:tcPr>
            <w:tcW w:w="3960" w:type="dxa"/>
          </w:tcPr>
          <w:p w:rsidR="00471247" w:rsidRPr="00EB69E0" w:rsidRDefault="00471247" w:rsidP="00122A20">
            <w:pPr>
              <w:spacing w:before="0"/>
              <w:jc w:val="center"/>
              <w:rPr>
                <w:rFonts w:cs="Arial"/>
              </w:rPr>
            </w:pPr>
            <w:r>
              <w:rPr>
                <w:rFonts w:cs="Arial"/>
              </w:rPr>
              <w:t xml:space="preserve">_____динара, </w:t>
            </w:r>
            <w:r w:rsidRPr="00EB69E0">
              <w:rPr>
                <w:rFonts w:cs="Arial"/>
              </w:rPr>
              <w:t>односно ____%</w:t>
            </w:r>
          </w:p>
        </w:tc>
      </w:tr>
      <w:tr w:rsidR="00471247" w:rsidRPr="00F10346" w:rsidTr="00122A20">
        <w:trPr>
          <w:trHeight w:val="525"/>
        </w:trPr>
        <w:tc>
          <w:tcPr>
            <w:tcW w:w="3022" w:type="dxa"/>
            <w:vMerge/>
            <w:shd w:val="clear" w:color="auto" w:fill="auto"/>
          </w:tcPr>
          <w:p w:rsidR="00471247" w:rsidRPr="00EB69E0" w:rsidRDefault="00471247" w:rsidP="00122A20">
            <w:pPr>
              <w:spacing w:before="0"/>
              <w:rPr>
                <w:rFonts w:cs="Arial"/>
              </w:rPr>
            </w:pPr>
          </w:p>
        </w:tc>
        <w:tc>
          <w:tcPr>
            <w:tcW w:w="2970" w:type="dxa"/>
            <w:shd w:val="clear" w:color="auto" w:fill="auto"/>
            <w:vAlign w:val="center"/>
          </w:tcPr>
          <w:p w:rsidR="00471247" w:rsidRPr="00EB69E0" w:rsidRDefault="00471247" w:rsidP="00122A20">
            <w:pPr>
              <w:spacing w:before="0"/>
              <w:rPr>
                <w:rFonts w:cs="Arial"/>
              </w:rPr>
            </w:pPr>
            <w:r w:rsidRPr="00EB69E0">
              <w:rPr>
                <w:rFonts w:cs="Arial"/>
              </w:rPr>
              <w:t>Трошкови превоза</w:t>
            </w:r>
          </w:p>
        </w:tc>
        <w:tc>
          <w:tcPr>
            <w:tcW w:w="3960" w:type="dxa"/>
          </w:tcPr>
          <w:p w:rsidR="00471247" w:rsidRPr="00EB69E0" w:rsidRDefault="00471247" w:rsidP="00122A20">
            <w:pPr>
              <w:spacing w:before="0"/>
              <w:jc w:val="center"/>
              <w:rPr>
                <w:rFonts w:cs="Arial"/>
              </w:rPr>
            </w:pPr>
            <w:r>
              <w:rPr>
                <w:rFonts w:cs="Arial"/>
              </w:rPr>
              <w:t>_____динара,</w:t>
            </w:r>
            <w:r w:rsidRPr="00EB69E0">
              <w:rPr>
                <w:rFonts w:cs="Arial"/>
              </w:rPr>
              <w:t xml:space="preserve"> односно ____%</w:t>
            </w:r>
          </w:p>
        </w:tc>
      </w:tr>
      <w:tr w:rsidR="00471247" w:rsidRPr="00F10346" w:rsidTr="00122A20">
        <w:trPr>
          <w:trHeight w:val="534"/>
        </w:trPr>
        <w:tc>
          <w:tcPr>
            <w:tcW w:w="3022" w:type="dxa"/>
            <w:vMerge/>
            <w:shd w:val="clear" w:color="auto" w:fill="auto"/>
          </w:tcPr>
          <w:p w:rsidR="00471247" w:rsidRPr="00EB69E0" w:rsidRDefault="00471247" w:rsidP="00122A20">
            <w:pPr>
              <w:spacing w:before="0"/>
              <w:rPr>
                <w:rFonts w:cs="Arial"/>
              </w:rPr>
            </w:pPr>
          </w:p>
        </w:tc>
        <w:tc>
          <w:tcPr>
            <w:tcW w:w="2970" w:type="dxa"/>
            <w:shd w:val="clear" w:color="auto" w:fill="auto"/>
            <w:vAlign w:val="center"/>
          </w:tcPr>
          <w:p w:rsidR="00471247" w:rsidRPr="00EB69E0" w:rsidRDefault="00471247" w:rsidP="00122A20">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471247" w:rsidRPr="00EB69E0" w:rsidRDefault="00471247" w:rsidP="00122A20">
            <w:pPr>
              <w:spacing w:before="0"/>
              <w:jc w:val="center"/>
              <w:rPr>
                <w:rFonts w:cs="Arial"/>
              </w:rPr>
            </w:pPr>
            <w:r>
              <w:rPr>
                <w:rFonts w:cs="Arial"/>
              </w:rPr>
              <w:t xml:space="preserve">_____динара, </w:t>
            </w:r>
            <w:r w:rsidRPr="00EB69E0">
              <w:rPr>
                <w:rFonts w:cs="Arial"/>
              </w:rPr>
              <w:t>односно ____%</w:t>
            </w:r>
          </w:p>
        </w:tc>
      </w:tr>
    </w:tbl>
    <w:p w:rsidR="00471247" w:rsidRPr="00F10346" w:rsidRDefault="00471247" w:rsidP="00471247">
      <w:pPr>
        <w:widowControl w:val="0"/>
        <w:spacing w:before="0"/>
        <w:rPr>
          <w:rFonts w:eastAsia="Arial Unicode MS" w:cs="Arial"/>
          <w:color w:val="00B0F0"/>
        </w:rPr>
      </w:pPr>
    </w:p>
    <w:p w:rsidR="00471247" w:rsidRPr="00F10346" w:rsidRDefault="00471247" w:rsidP="00471247">
      <w:pPr>
        <w:widowControl w:val="0"/>
        <w:spacing w:before="0"/>
        <w:rPr>
          <w:rFonts w:eastAsia="Arial Unicode MS" w:cs="Arial"/>
          <w:color w:val="00B0F0"/>
        </w:rPr>
      </w:pPr>
    </w:p>
    <w:p w:rsidR="00471247" w:rsidRPr="00F10346" w:rsidRDefault="00471247" w:rsidP="00471247">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471247" w:rsidRPr="00F10346" w:rsidTr="00122A20">
        <w:trPr>
          <w:jc w:val="center"/>
        </w:trPr>
        <w:tc>
          <w:tcPr>
            <w:tcW w:w="3882" w:type="dxa"/>
          </w:tcPr>
          <w:p w:rsidR="00471247" w:rsidRPr="00F10346" w:rsidRDefault="00471247" w:rsidP="00122A20">
            <w:pPr>
              <w:spacing w:before="0"/>
              <w:jc w:val="center"/>
              <w:rPr>
                <w:rFonts w:cs="Arial"/>
              </w:rPr>
            </w:pPr>
            <w:r w:rsidRPr="00F10346">
              <w:rPr>
                <w:rFonts w:cs="Arial"/>
              </w:rPr>
              <w:t>Датум:</w:t>
            </w:r>
          </w:p>
        </w:tc>
        <w:tc>
          <w:tcPr>
            <w:tcW w:w="2127" w:type="dxa"/>
          </w:tcPr>
          <w:p w:rsidR="00471247" w:rsidRPr="00F10346" w:rsidRDefault="00471247" w:rsidP="00122A20">
            <w:pPr>
              <w:spacing w:before="0"/>
              <w:jc w:val="center"/>
              <w:rPr>
                <w:rFonts w:cs="Arial"/>
                <w:lang w:val="ru-RU"/>
              </w:rPr>
            </w:pPr>
          </w:p>
        </w:tc>
        <w:tc>
          <w:tcPr>
            <w:tcW w:w="4022" w:type="dxa"/>
          </w:tcPr>
          <w:p w:rsidR="00471247" w:rsidRPr="00F10346" w:rsidRDefault="00471247" w:rsidP="00122A20">
            <w:pPr>
              <w:spacing w:before="0"/>
              <w:jc w:val="center"/>
              <w:rPr>
                <w:rFonts w:cs="Arial"/>
                <w:lang w:val="sr-Cyrl-CS"/>
              </w:rPr>
            </w:pPr>
            <w:r w:rsidRPr="00F10346">
              <w:rPr>
                <w:rFonts w:cs="Arial"/>
                <w:lang w:val="sr-Cyrl-CS"/>
              </w:rPr>
              <w:t>П</w:t>
            </w:r>
            <w:r w:rsidRPr="00F10346">
              <w:rPr>
                <w:rFonts w:cs="Arial"/>
              </w:rPr>
              <w:t>онуђач</w:t>
            </w:r>
          </w:p>
        </w:tc>
      </w:tr>
      <w:tr w:rsidR="00471247" w:rsidRPr="00F10346" w:rsidTr="00122A20">
        <w:trPr>
          <w:jc w:val="center"/>
        </w:trPr>
        <w:tc>
          <w:tcPr>
            <w:tcW w:w="3882" w:type="dxa"/>
          </w:tcPr>
          <w:p w:rsidR="00471247" w:rsidRPr="00F10346" w:rsidRDefault="00471247" w:rsidP="00122A20">
            <w:pPr>
              <w:spacing w:before="0"/>
              <w:jc w:val="center"/>
              <w:rPr>
                <w:rFonts w:cs="Arial"/>
              </w:rPr>
            </w:pPr>
          </w:p>
        </w:tc>
        <w:tc>
          <w:tcPr>
            <w:tcW w:w="2127" w:type="dxa"/>
          </w:tcPr>
          <w:p w:rsidR="00471247" w:rsidRPr="00F10346" w:rsidRDefault="00471247" w:rsidP="00122A20">
            <w:pPr>
              <w:spacing w:before="0"/>
              <w:jc w:val="center"/>
              <w:rPr>
                <w:rFonts w:cs="Arial"/>
              </w:rPr>
            </w:pPr>
            <w:r w:rsidRPr="00F10346">
              <w:rPr>
                <w:rFonts w:cs="Arial"/>
              </w:rPr>
              <w:t>М.П.</w:t>
            </w:r>
          </w:p>
        </w:tc>
        <w:tc>
          <w:tcPr>
            <w:tcW w:w="4022" w:type="dxa"/>
          </w:tcPr>
          <w:p w:rsidR="00471247" w:rsidRPr="00F10346" w:rsidRDefault="00471247" w:rsidP="00122A20">
            <w:pPr>
              <w:spacing w:before="0"/>
              <w:jc w:val="center"/>
              <w:rPr>
                <w:rFonts w:cs="Arial"/>
                <w:lang w:val="ru-RU"/>
              </w:rPr>
            </w:pPr>
          </w:p>
        </w:tc>
      </w:tr>
      <w:tr w:rsidR="00471247" w:rsidRPr="00F10346" w:rsidTr="00122A20">
        <w:trPr>
          <w:jc w:val="center"/>
        </w:trPr>
        <w:tc>
          <w:tcPr>
            <w:tcW w:w="3882" w:type="dxa"/>
            <w:tcBorders>
              <w:bottom w:val="single" w:sz="4" w:space="0" w:color="auto"/>
            </w:tcBorders>
          </w:tcPr>
          <w:p w:rsidR="00471247" w:rsidRPr="00F10346" w:rsidRDefault="00471247" w:rsidP="00122A20">
            <w:pPr>
              <w:spacing w:before="0"/>
              <w:jc w:val="center"/>
              <w:rPr>
                <w:rFonts w:cs="Arial"/>
              </w:rPr>
            </w:pPr>
          </w:p>
        </w:tc>
        <w:tc>
          <w:tcPr>
            <w:tcW w:w="2127" w:type="dxa"/>
          </w:tcPr>
          <w:p w:rsidR="00471247" w:rsidRPr="00F10346" w:rsidRDefault="00471247" w:rsidP="00122A20">
            <w:pPr>
              <w:spacing w:before="0"/>
              <w:jc w:val="center"/>
              <w:rPr>
                <w:rFonts w:cs="Arial"/>
                <w:lang w:val="ru-RU"/>
              </w:rPr>
            </w:pPr>
          </w:p>
        </w:tc>
        <w:tc>
          <w:tcPr>
            <w:tcW w:w="4022" w:type="dxa"/>
            <w:tcBorders>
              <w:bottom w:val="single" w:sz="4" w:space="0" w:color="auto"/>
            </w:tcBorders>
          </w:tcPr>
          <w:p w:rsidR="00471247" w:rsidRPr="00F10346" w:rsidRDefault="00471247" w:rsidP="00122A20">
            <w:pPr>
              <w:spacing w:before="0"/>
              <w:jc w:val="center"/>
              <w:rPr>
                <w:rFonts w:cs="Arial"/>
                <w:lang w:val="ru-RU"/>
              </w:rPr>
            </w:pPr>
          </w:p>
        </w:tc>
      </w:tr>
      <w:tr w:rsidR="00471247" w:rsidRPr="00F10346" w:rsidTr="00122A20">
        <w:trPr>
          <w:trHeight w:val="389"/>
          <w:jc w:val="center"/>
        </w:trPr>
        <w:tc>
          <w:tcPr>
            <w:tcW w:w="3882" w:type="dxa"/>
            <w:tcBorders>
              <w:top w:val="single" w:sz="4" w:space="0" w:color="auto"/>
            </w:tcBorders>
          </w:tcPr>
          <w:p w:rsidR="00471247" w:rsidRPr="00F10346" w:rsidRDefault="00471247" w:rsidP="00122A20">
            <w:pPr>
              <w:spacing w:before="0"/>
              <w:jc w:val="center"/>
              <w:rPr>
                <w:rFonts w:cs="Arial"/>
              </w:rPr>
            </w:pPr>
          </w:p>
        </w:tc>
        <w:tc>
          <w:tcPr>
            <w:tcW w:w="2127" w:type="dxa"/>
          </w:tcPr>
          <w:p w:rsidR="00471247" w:rsidRPr="00F10346" w:rsidRDefault="00471247" w:rsidP="00122A20">
            <w:pPr>
              <w:spacing w:before="0"/>
              <w:jc w:val="center"/>
              <w:rPr>
                <w:rFonts w:cs="Arial"/>
                <w:lang w:val="ru-RU"/>
              </w:rPr>
            </w:pPr>
          </w:p>
        </w:tc>
        <w:tc>
          <w:tcPr>
            <w:tcW w:w="4022" w:type="dxa"/>
            <w:tcBorders>
              <w:top w:val="single" w:sz="4" w:space="0" w:color="auto"/>
            </w:tcBorders>
          </w:tcPr>
          <w:p w:rsidR="00471247" w:rsidRPr="00F10346" w:rsidRDefault="00471247" w:rsidP="00122A20">
            <w:pPr>
              <w:spacing w:before="0"/>
              <w:jc w:val="center"/>
              <w:rPr>
                <w:rFonts w:cs="Arial"/>
                <w:lang w:val="ru-RU"/>
              </w:rPr>
            </w:pPr>
          </w:p>
        </w:tc>
      </w:tr>
    </w:tbl>
    <w:p w:rsidR="00471247" w:rsidRPr="00F10346" w:rsidRDefault="00471247" w:rsidP="00471247">
      <w:pPr>
        <w:spacing w:before="0"/>
        <w:rPr>
          <w:rFonts w:cs="Arial"/>
          <w:b/>
          <w:lang w:val="sr-Latn-CS"/>
        </w:rPr>
      </w:pPr>
    </w:p>
    <w:p w:rsidR="00471247" w:rsidRPr="00F10346" w:rsidRDefault="00471247" w:rsidP="00471247">
      <w:pPr>
        <w:spacing w:before="0"/>
        <w:rPr>
          <w:rFonts w:cs="Arial"/>
          <w:b/>
          <w:lang w:val="sr-Cyrl-CS"/>
        </w:rPr>
      </w:pPr>
      <w:r w:rsidRPr="00F10346">
        <w:rPr>
          <w:rFonts w:cs="Arial"/>
          <w:b/>
          <w:lang w:val="sr-Cyrl-CS"/>
        </w:rPr>
        <w:lastRenderedPageBreak/>
        <w:t>Напомена:</w:t>
      </w:r>
    </w:p>
    <w:p w:rsidR="00471247" w:rsidRPr="00F10346" w:rsidRDefault="00471247" w:rsidP="00471247">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471247" w:rsidRPr="00F10346" w:rsidRDefault="00471247" w:rsidP="00471247">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71247" w:rsidRPr="00F10346" w:rsidRDefault="00471247" w:rsidP="00471247">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471247" w:rsidRPr="00F10346" w:rsidRDefault="00471247" w:rsidP="00471247">
      <w:pPr>
        <w:spacing w:before="0"/>
        <w:rPr>
          <w:rFonts w:cs="Arial"/>
          <w:b/>
        </w:rPr>
      </w:pPr>
    </w:p>
    <w:p w:rsidR="00471247" w:rsidRPr="00F10346" w:rsidRDefault="00471247" w:rsidP="00471247">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471247" w:rsidRPr="00F10346" w:rsidRDefault="00471247" w:rsidP="00471247">
      <w:pPr>
        <w:pStyle w:val="ListParagraph"/>
        <w:tabs>
          <w:tab w:val="left" w:pos="90"/>
        </w:tabs>
        <w:spacing w:before="0" w:after="0" w:line="240" w:lineRule="auto"/>
        <w:ind w:left="0"/>
        <w:rPr>
          <w:rFonts w:ascii="Arial" w:hAnsi="Arial" w:cs="Arial"/>
          <w:bCs/>
          <w:iCs/>
        </w:rPr>
      </w:pPr>
    </w:p>
    <w:p w:rsidR="00471247" w:rsidRPr="00F10346" w:rsidRDefault="00471247" w:rsidP="0047124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471247" w:rsidRPr="00F10346" w:rsidRDefault="00471247" w:rsidP="0047124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471247" w:rsidRPr="00F10346" w:rsidRDefault="00471247" w:rsidP="0047124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471247" w:rsidRPr="00F10346" w:rsidRDefault="00471247" w:rsidP="0047124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471247" w:rsidRPr="00C02A71" w:rsidRDefault="00471247" w:rsidP="00471247">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471247" w:rsidRPr="0009377A" w:rsidRDefault="00471247" w:rsidP="00471247">
      <w:pPr>
        <w:tabs>
          <w:tab w:val="left" w:pos="992"/>
        </w:tabs>
        <w:spacing w:before="0"/>
        <w:rPr>
          <w:rFonts w:cs="Arial"/>
          <w:b/>
          <w:color w:val="00B0F0"/>
          <w:lang w:val="sr-Cyrl-BA"/>
        </w:rPr>
      </w:pPr>
    </w:p>
    <w:p w:rsidR="00471247" w:rsidRPr="00EB75D2" w:rsidRDefault="00471247" w:rsidP="00471247">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471247" w:rsidRPr="00EB75D2" w:rsidRDefault="00471247" w:rsidP="00471247">
      <w:pPr>
        <w:tabs>
          <w:tab w:val="left" w:pos="992"/>
        </w:tabs>
        <w:spacing w:before="0"/>
        <w:rPr>
          <w:rFonts w:cs="Arial"/>
        </w:rPr>
      </w:pPr>
      <w:r w:rsidRPr="00EB75D2">
        <w:rPr>
          <w:rFonts w:cs="Arial"/>
        </w:rPr>
        <w:t xml:space="preserve">-у ред бр. II – уписује се укупан износ ПДВ </w:t>
      </w:r>
    </w:p>
    <w:p w:rsidR="00471247" w:rsidRPr="00EB75D2" w:rsidRDefault="00471247" w:rsidP="00471247">
      <w:pPr>
        <w:tabs>
          <w:tab w:val="left" w:pos="992"/>
        </w:tabs>
        <w:spacing w:before="0"/>
        <w:rPr>
          <w:rFonts w:cs="Arial"/>
        </w:rPr>
      </w:pPr>
      <w:r w:rsidRPr="00EB75D2">
        <w:rPr>
          <w:rFonts w:cs="Arial"/>
        </w:rPr>
        <w:t>-у ред бр. III – уписује се укупно понуђена цена са ПДВ (ред бр. I + ред.бр. II)</w:t>
      </w:r>
    </w:p>
    <w:p w:rsidR="00471247" w:rsidRPr="0009377A" w:rsidRDefault="00471247" w:rsidP="00471247">
      <w:pPr>
        <w:tabs>
          <w:tab w:val="left" w:pos="992"/>
        </w:tabs>
        <w:spacing w:before="0"/>
        <w:ind w:left="720"/>
        <w:rPr>
          <w:rFonts w:cs="Arial"/>
          <w:color w:val="00B0F0"/>
        </w:rPr>
      </w:pPr>
    </w:p>
    <w:p w:rsidR="00471247" w:rsidRPr="00EB69E0" w:rsidRDefault="00471247" w:rsidP="00471247">
      <w:pPr>
        <w:tabs>
          <w:tab w:val="left" w:pos="992"/>
        </w:tabs>
        <w:spacing w:before="0"/>
        <w:rPr>
          <w:rFonts w:cs="Arial"/>
        </w:rPr>
      </w:pPr>
      <w:r w:rsidRPr="00EB69E0">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471247" w:rsidRPr="0009377A" w:rsidRDefault="00471247" w:rsidP="00471247">
      <w:pPr>
        <w:tabs>
          <w:tab w:val="left" w:pos="992"/>
        </w:tabs>
        <w:spacing w:before="0"/>
        <w:rPr>
          <w:rFonts w:cs="Arial"/>
          <w:color w:val="00B0F0"/>
        </w:rPr>
      </w:pPr>
    </w:p>
    <w:p w:rsidR="00471247" w:rsidRPr="00EB75D2" w:rsidRDefault="00471247" w:rsidP="00471247">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471247" w:rsidRPr="00EB75D2" w:rsidRDefault="00471247" w:rsidP="00471247">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471247" w:rsidRDefault="00471247" w:rsidP="00537552">
      <w:pPr>
        <w:rPr>
          <w:rFonts w:eastAsia="TimesNewRomanPS-BoldMT" w:cs="Arial"/>
          <w:color w:val="FF0000"/>
          <w:lang w:val="sr-Cyrl-RS"/>
        </w:rPr>
      </w:pPr>
    </w:p>
    <w:p w:rsidR="00471247" w:rsidRDefault="00471247" w:rsidP="00537552">
      <w:pPr>
        <w:rPr>
          <w:rFonts w:eastAsia="TimesNewRomanPS-BoldMT" w:cs="Arial"/>
          <w:color w:val="FF0000"/>
          <w:lang w:val="sr-Cyrl-RS"/>
        </w:rPr>
      </w:pPr>
    </w:p>
    <w:p w:rsidR="00163EDF" w:rsidRDefault="00163EDF" w:rsidP="00537552">
      <w:pPr>
        <w:rPr>
          <w:rFonts w:eastAsia="TimesNewRomanPS-BoldMT" w:cs="Arial"/>
          <w:color w:val="FF0000"/>
          <w:lang w:val="sr-Cyrl-RS"/>
        </w:rPr>
      </w:pPr>
    </w:p>
    <w:p w:rsidR="00163EDF" w:rsidRDefault="00163EDF" w:rsidP="00537552">
      <w:pPr>
        <w:rPr>
          <w:rFonts w:eastAsia="TimesNewRomanPS-BoldMT" w:cs="Arial"/>
          <w:color w:val="FF0000"/>
          <w:lang w:val="sr-Cyrl-RS"/>
        </w:rPr>
      </w:pPr>
    </w:p>
    <w:p w:rsidR="00163EDF" w:rsidRDefault="00163EDF" w:rsidP="00537552">
      <w:pPr>
        <w:rPr>
          <w:rFonts w:eastAsia="TimesNewRomanPS-BoldMT" w:cs="Arial"/>
          <w:color w:val="FF0000"/>
          <w:lang w:val="sr-Cyrl-RS"/>
        </w:rPr>
      </w:pPr>
    </w:p>
    <w:p w:rsidR="00163EDF" w:rsidRDefault="00163EDF" w:rsidP="00537552">
      <w:pPr>
        <w:rPr>
          <w:rFonts w:eastAsia="TimesNewRomanPS-BoldMT" w:cs="Arial"/>
          <w:color w:val="FF0000"/>
          <w:lang w:val="sr-Cyrl-RS"/>
        </w:rPr>
      </w:pPr>
    </w:p>
    <w:p w:rsidR="00163EDF" w:rsidRDefault="00163EDF" w:rsidP="00537552">
      <w:pPr>
        <w:rPr>
          <w:rFonts w:eastAsia="TimesNewRomanPS-BoldMT" w:cs="Arial"/>
          <w:color w:val="FF0000"/>
          <w:lang w:val="sr-Cyrl-RS"/>
        </w:rPr>
      </w:pPr>
    </w:p>
    <w:p w:rsidR="00163EDF" w:rsidRDefault="00163EDF" w:rsidP="00537552">
      <w:pPr>
        <w:rPr>
          <w:rFonts w:eastAsia="TimesNewRomanPS-BoldMT" w:cs="Arial"/>
          <w:color w:val="FF0000"/>
          <w:lang w:val="sr-Cyrl-RS"/>
        </w:rPr>
      </w:pPr>
    </w:p>
    <w:p w:rsidR="00163EDF" w:rsidRDefault="00163EDF" w:rsidP="00537552">
      <w:pPr>
        <w:rPr>
          <w:rFonts w:eastAsia="TimesNewRomanPS-BoldMT" w:cs="Arial"/>
          <w:color w:val="FF0000"/>
          <w:lang w:val="sr-Cyrl-RS"/>
        </w:rPr>
      </w:pPr>
    </w:p>
    <w:p w:rsidR="00163EDF" w:rsidRDefault="00163EDF" w:rsidP="00537552">
      <w:pPr>
        <w:rPr>
          <w:rFonts w:eastAsia="TimesNewRomanPS-BoldMT" w:cs="Arial"/>
          <w:color w:val="FF0000"/>
          <w:lang w:val="sr-Cyrl-RS"/>
        </w:rPr>
      </w:pPr>
    </w:p>
    <w:p w:rsidR="00163EDF" w:rsidRDefault="00163EDF" w:rsidP="00537552">
      <w:pPr>
        <w:rPr>
          <w:rFonts w:eastAsia="TimesNewRomanPS-BoldMT" w:cs="Arial"/>
          <w:color w:val="FF0000"/>
          <w:lang w:val="sr-Cyrl-RS"/>
        </w:rPr>
      </w:pPr>
    </w:p>
    <w:p w:rsidR="00163EDF" w:rsidRDefault="00163EDF" w:rsidP="00537552">
      <w:pPr>
        <w:rPr>
          <w:rFonts w:eastAsia="TimesNewRomanPS-BoldMT" w:cs="Arial"/>
          <w:color w:val="FF0000"/>
          <w:lang w:val="sr-Cyrl-RS"/>
        </w:rPr>
      </w:pPr>
    </w:p>
    <w:p w:rsidR="00163EDF" w:rsidRDefault="00163EDF" w:rsidP="00537552">
      <w:pPr>
        <w:rPr>
          <w:rFonts w:eastAsia="TimesNewRomanPS-BoldMT" w:cs="Arial"/>
          <w:color w:val="FF0000"/>
          <w:lang w:val="sr-Cyrl-RS"/>
        </w:rPr>
      </w:pPr>
    </w:p>
    <w:p w:rsidR="00163EDF" w:rsidRDefault="00163EDF" w:rsidP="00537552">
      <w:pPr>
        <w:rPr>
          <w:rFonts w:eastAsia="TimesNewRomanPS-BoldMT" w:cs="Arial"/>
          <w:color w:val="FF0000"/>
          <w:lang w:val="sr-Cyrl-RS"/>
        </w:rPr>
      </w:pPr>
    </w:p>
    <w:p w:rsidR="00163EDF" w:rsidRDefault="00163EDF" w:rsidP="00537552">
      <w:pPr>
        <w:rPr>
          <w:rFonts w:eastAsia="TimesNewRomanPS-BoldMT" w:cs="Arial"/>
          <w:color w:val="FF0000"/>
          <w:lang w:val="sr-Cyrl-RS"/>
        </w:rPr>
      </w:pPr>
    </w:p>
    <w:p w:rsidR="00163EDF" w:rsidRPr="00F10346" w:rsidRDefault="00163EDF" w:rsidP="00163EDF">
      <w:pPr>
        <w:spacing w:before="0"/>
        <w:rPr>
          <w:rFonts w:cs="Arial"/>
          <w:b/>
          <w:bCs/>
          <w:iCs/>
          <w:u w:val="single"/>
          <w:lang w:val="sr-Cyrl-CS"/>
        </w:rPr>
      </w:pPr>
      <w:r>
        <w:rPr>
          <w:rFonts w:cs="Arial"/>
          <w:b/>
          <w:bCs/>
          <w:iCs/>
          <w:u w:val="single"/>
          <w:lang w:val="sr-Cyrl-CS"/>
        </w:rPr>
        <w:t>5.4) ПАРТИЈА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163EDF" w:rsidRPr="00F10346" w:rsidTr="00122A20">
        <w:trPr>
          <w:trHeight w:val="485"/>
        </w:trPr>
        <w:tc>
          <w:tcPr>
            <w:tcW w:w="5920" w:type="dxa"/>
            <w:shd w:val="clear" w:color="auto" w:fill="C6D9F1" w:themeFill="text2" w:themeFillTint="33"/>
            <w:vAlign w:val="center"/>
          </w:tcPr>
          <w:p w:rsidR="00163EDF" w:rsidRPr="00F10346" w:rsidRDefault="00163EDF" w:rsidP="00122A20">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163EDF" w:rsidRPr="00F10346" w:rsidRDefault="00163EDF" w:rsidP="00122A20">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163EDF" w:rsidRPr="00F10346" w:rsidTr="00122A20">
        <w:trPr>
          <w:trHeight w:val="440"/>
        </w:trPr>
        <w:tc>
          <w:tcPr>
            <w:tcW w:w="5920" w:type="dxa"/>
            <w:vAlign w:val="center"/>
          </w:tcPr>
          <w:p w:rsidR="00163EDF" w:rsidRPr="00071D0E" w:rsidRDefault="00163EDF" w:rsidP="00122A20">
            <w:pPr>
              <w:spacing w:before="0"/>
              <w:rPr>
                <w:rFonts w:cs="Arial"/>
                <w:lang w:val="sr-Cyrl-RS"/>
              </w:rPr>
            </w:pPr>
            <w:r>
              <w:rPr>
                <w:rFonts w:cs="Arial"/>
                <w:lang w:val="ru-RU"/>
              </w:rPr>
              <w:t>Алати</w:t>
            </w:r>
            <w:r>
              <w:rPr>
                <w:rFonts w:cs="Arial"/>
                <w:lang w:val="sr-Cyrl-RS"/>
              </w:rPr>
              <w:t xml:space="preserve">: </w:t>
            </w:r>
            <w:r>
              <w:rPr>
                <w:rFonts w:cs="Arial"/>
                <w:b/>
                <w:lang w:val="sr-Cyrl-CS"/>
              </w:rPr>
              <w:t>ЈН бр. 3000/0959/2017 (871/2017), 3000/0952/2017 (872/2017), 3000/0330/2017 (1104/2017), 3000/0311/2017 (1221/2017), 3000/0325/2017 (1292/2017), 3000/0300/2017 (1330/2017)</w:t>
            </w:r>
          </w:p>
        </w:tc>
        <w:tc>
          <w:tcPr>
            <w:tcW w:w="4394" w:type="dxa"/>
          </w:tcPr>
          <w:p w:rsidR="00163EDF" w:rsidRPr="00F10346" w:rsidRDefault="00163EDF" w:rsidP="00122A20">
            <w:pPr>
              <w:spacing w:before="0"/>
              <w:jc w:val="center"/>
              <w:rPr>
                <w:rFonts w:cs="Arial"/>
                <w:b/>
                <w:bCs/>
                <w:iCs/>
                <w:lang w:val="sr-Cyrl-CS"/>
              </w:rPr>
            </w:pPr>
          </w:p>
          <w:p w:rsidR="00163EDF" w:rsidRPr="00F10346" w:rsidRDefault="00163EDF" w:rsidP="00122A20">
            <w:pPr>
              <w:spacing w:before="0"/>
              <w:jc w:val="center"/>
              <w:rPr>
                <w:rFonts w:cs="Arial"/>
                <w:b/>
                <w:bCs/>
                <w:iCs/>
                <w:lang w:val="sr-Cyrl-CS"/>
              </w:rPr>
            </w:pPr>
          </w:p>
        </w:tc>
      </w:tr>
    </w:tbl>
    <w:p w:rsidR="00163EDF" w:rsidRPr="00F10346" w:rsidRDefault="00163EDF" w:rsidP="00163EDF">
      <w:pPr>
        <w:spacing w:before="0"/>
        <w:rPr>
          <w:rFonts w:cs="Arial"/>
          <w:b/>
          <w:bCs/>
          <w:iCs/>
          <w:u w:val="single"/>
          <w:lang w:val="sr-Cyrl-CS"/>
        </w:rPr>
      </w:pPr>
    </w:p>
    <w:p w:rsidR="00163EDF" w:rsidRPr="00F10346" w:rsidRDefault="00163EDF" w:rsidP="00163EDF">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163EDF" w:rsidRPr="00F10346" w:rsidTr="00122A20">
        <w:trPr>
          <w:trHeight w:val="647"/>
        </w:trPr>
        <w:tc>
          <w:tcPr>
            <w:tcW w:w="5173" w:type="dxa"/>
            <w:shd w:val="clear" w:color="auto" w:fill="C6D9F1" w:themeFill="text2" w:themeFillTint="33"/>
            <w:vAlign w:val="center"/>
          </w:tcPr>
          <w:p w:rsidR="00163EDF" w:rsidRPr="00F10346" w:rsidRDefault="00163EDF" w:rsidP="00122A20">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163EDF" w:rsidRPr="00F10346" w:rsidRDefault="00163EDF" w:rsidP="00122A20">
            <w:pPr>
              <w:spacing w:before="0"/>
              <w:jc w:val="center"/>
              <w:rPr>
                <w:rFonts w:cs="Arial"/>
                <w:b/>
                <w:bCs/>
                <w:iCs/>
                <w:lang w:val="sr-Cyrl-CS"/>
              </w:rPr>
            </w:pPr>
            <w:r w:rsidRPr="00F10346">
              <w:rPr>
                <w:rFonts w:cs="Arial"/>
                <w:b/>
                <w:bCs/>
                <w:iCs/>
                <w:lang w:val="sr-Cyrl-CS"/>
              </w:rPr>
              <w:t>ПОНУДА ПОНУЂАЧА</w:t>
            </w:r>
          </w:p>
        </w:tc>
      </w:tr>
      <w:tr w:rsidR="00163EDF" w:rsidRPr="00F10346" w:rsidTr="00122A20">
        <w:tc>
          <w:tcPr>
            <w:tcW w:w="5173" w:type="dxa"/>
            <w:vAlign w:val="center"/>
          </w:tcPr>
          <w:p w:rsidR="00163EDF" w:rsidRPr="00F10346" w:rsidRDefault="00163EDF" w:rsidP="00122A20">
            <w:pPr>
              <w:spacing w:before="0"/>
              <w:jc w:val="center"/>
              <w:rPr>
                <w:rFonts w:cs="Arial"/>
                <w:b/>
                <w:bCs/>
                <w:iCs/>
                <w:lang w:val="sr-Cyrl-CS"/>
              </w:rPr>
            </w:pPr>
            <w:r w:rsidRPr="00F10346">
              <w:rPr>
                <w:rFonts w:cs="Arial"/>
                <w:b/>
                <w:bCs/>
                <w:iCs/>
                <w:lang w:val="sr-Cyrl-CS"/>
              </w:rPr>
              <w:t>РОК И НАЧИН ПЛАЋАЊА:</w:t>
            </w:r>
          </w:p>
          <w:p w:rsidR="00163EDF" w:rsidRPr="00A00F2B" w:rsidRDefault="00163EDF" w:rsidP="00122A20">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163EDF" w:rsidRPr="00A00F2B" w:rsidRDefault="00163EDF" w:rsidP="00122A20">
            <w:pPr>
              <w:spacing w:before="0"/>
              <w:jc w:val="center"/>
              <w:rPr>
                <w:rFonts w:cs="Arial"/>
                <w:b/>
                <w:bCs/>
                <w:iCs/>
                <w:lang w:val="sr-Cyrl-CS"/>
              </w:rPr>
            </w:pPr>
          </w:p>
          <w:p w:rsidR="00163EDF" w:rsidRPr="00A00F2B" w:rsidRDefault="00163EDF" w:rsidP="00122A20">
            <w:pPr>
              <w:spacing w:before="0"/>
              <w:jc w:val="center"/>
              <w:rPr>
                <w:rFonts w:cs="Arial"/>
                <w:b/>
                <w:bCs/>
                <w:iCs/>
                <w:lang w:val="sr-Cyrl-CS"/>
              </w:rPr>
            </w:pPr>
            <w:r w:rsidRPr="00A00F2B">
              <w:rPr>
                <w:rFonts w:cs="Arial"/>
                <w:b/>
                <w:bCs/>
                <w:iCs/>
                <w:lang w:val="sr-Cyrl-CS"/>
              </w:rPr>
              <w:t>Прихвата ДА / НЕ</w:t>
            </w:r>
          </w:p>
          <w:p w:rsidR="00163EDF" w:rsidRPr="00A00F2B" w:rsidRDefault="00163EDF" w:rsidP="00122A20">
            <w:pPr>
              <w:spacing w:before="0"/>
              <w:jc w:val="center"/>
              <w:rPr>
                <w:rFonts w:cs="Arial"/>
                <w:bCs/>
                <w:iCs/>
                <w:lang w:val="sr-Cyrl-CS"/>
              </w:rPr>
            </w:pPr>
          </w:p>
          <w:p w:rsidR="00163EDF" w:rsidRPr="003200A3" w:rsidRDefault="00163EDF" w:rsidP="00122A20">
            <w:pPr>
              <w:spacing w:before="0"/>
              <w:jc w:val="center"/>
              <w:rPr>
                <w:rFonts w:cs="Arial"/>
                <w:bCs/>
                <w:iCs/>
                <w:color w:val="00B0F0"/>
                <w:lang w:val="sr-Cyrl-CS"/>
              </w:rPr>
            </w:pPr>
            <w:r w:rsidRPr="00A00F2B">
              <w:rPr>
                <w:rFonts w:cs="Arial"/>
                <w:bCs/>
                <w:iCs/>
                <w:lang w:val="sr-Cyrl-CS"/>
              </w:rPr>
              <w:t>(заокружити)</w:t>
            </w:r>
          </w:p>
        </w:tc>
      </w:tr>
      <w:tr w:rsidR="00163EDF" w:rsidRPr="00F10346" w:rsidTr="00122A20">
        <w:tc>
          <w:tcPr>
            <w:tcW w:w="5173" w:type="dxa"/>
            <w:vAlign w:val="center"/>
          </w:tcPr>
          <w:p w:rsidR="00163EDF" w:rsidRDefault="00163EDF" w:rsidP="00122A20">
            <w:pPr>
              <w:spacing w:before="0"/>
              <w:jc w:val="center"/>
              <w:rPr>
                <w:rFonts w:cs="Arial"/>
                <w:b/>
                <w:bCs/>
                <w:iCs/>
                <w:lang w:val="sr-Cyrl-CS"/>
              </w:rPr>
            </w:pPr>
            <w:r w:rsidRPr="00F10346">
              <w:rPr>
                <w:rFonts w:cs="Arial"/>
                <w:b/>
                <w:bCs/>
                <w:iCs/>
                <w:lang w:val="sr-Cyrl-CS"/>
              </w:rPr>
              <w:t>РОК ИСПОРУКЕ:</w:t>
            </w:r>
          </w:p>
          <w:p w:rsidR="00163EDF" w:rsidRPr="007D1F26" w:rsidRDefault="00163EDF" w:rsidP="00122A20">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6</w:t>
            </w:r>
            <w:r w:rsidRPr="007D1F26">
              <w:rPr>
                <w:rFonts w:cs="Arial"/>
                <w:bCs/>
                <w:iCs/>
                <w:lang w:val="sr-Cyrl-CS"/>
              </w:rPr>
              <w:t>0 календарских дана од дана закључења Уговора</w:t>
            </w:r>
          </w:p>
        </w:tc>
        <w:tc>
          <w:tcPr>
            <w:tcW w:w="4072" w:type="dxa"/>
            <w:vAlign w:val="center"/>
          </w:tcPr>
          <w:p w:rsidR="00163EDF" w:rsidRPr="00F10346" w:rsidRDefault="00163EDF" w:rsidP="00122A20">
            <w:pPr>
              <w:spacing w:before="0"/>
              <w:jc w:val="left"/>
              <w:rPr>
                <w:rFonts w:cs="Arial"/>
                <w:bCs/>
                <w:iCs/>
                <w:color w:val="00B0F0"/>
              </w:rPr>
            </w:pPr>
          </w:p>
          <w:p w:rsidR="00163EDF" w:rsidRPr="00F10346" w:rsidRDefault="00163EDF" w:rsidP="00122A20">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163EDF" w:rsidRPr="00F10346" w:rsidTr="00122A20">
        <w:tc>
          <w:tcPr>
            <w:tcW w:w="5173" w:type="dxa"/>
            <w:vAlign w:val="center"/>
          </w:tcPr>
          <w:p w:rsidR="00163EDF" w:rsidRPr="00464040" w:rsidRDefault="00163EDF" w:rsidP="00122A20">
            <w:pPr>
              <w:spacing w:before="0"/>
              <w:jc w:val="center"/>
              <w:rPr>
                <w:rFonts w:cs="Arial"/>
                <w:b/>
                <w:bCs/>
                <w:iCs/>
                <w:lang w:val="sr-Cyrl-CS"/>
              </w:rPr>
            </w:pPr>
            <w:r w:rsidRPr="00464040">
              <w:rPr>
                <w:rFonts w:cs="Arial"/>
                <w:b/>
                <w:bCs/>
                <w:iCs/>
                <w:lang w:val="sr-Cyrl-CS"/>
              </w:rPr>
              <w:t>ГАРАНТНИ РОК:</w:t>
            </w:r>
          </w:p>
          <w:p w:rsidR="00163EDF" w:rsidRDefault="008D79EB" w:rsidP="00122A20">
            <w:pPr>
              <w:spacing w:before="0"/>
              <w:jc w:val="center"/>
              <w:rPr>
                <w:rFonts w:cs="Arial"/>
                <w:bCs/>
                <w:iCs/>
                <w:lang w:val="sr-Cyrl-CS"/>
              </w:rPr>
            </w:pPr>
            <w:r>
              <w:rPr>
                <w:rFonts w:cs="Arial"/>
                <w:bCs/>
                <w:iCs/>
                <w:lang w:val="sr-Cyrl-CS"/>
              </w:rPr>
              <w:t>-</w:t>
            </w:r>
            <w:r w:rsidR="00163EDF" w:rsidRPr="00251785">
              <w:rPr>
                <w:rFonts w:cs="Arial"/>
                <w:bCs/>
                <w:iCs/>
                <w:lang w:val="sr-Cyrl-CS"/>
              </w:rPr>
              <w:t xml:space="preserve">не може бити краћи од </w:t>
            </w:r>
            <w:r w:rsidR="00163EDF">
              <w:rPr>
                <w:rFonts w:cs="Arial"/>
                <w:bCs/>
                <w:iCs/>
                <w:lang w:val="sr-Cyrl-CS"/>
              </w:rPr>
              <w:t>24</w:t>
            </w:r>
            <w:r w:rsidR="00163EDF" w:rsidRPr="00251785">
              <w:rPr>
                <w:rFonts w:cs="Arial"/>
                <w:bCs/>
                <w:iCs/>
                <w:lang w:val="sr-Cyrl-CS"/>
              </w:rPr>
              <w:t xml:space="preserve"> месец</w:t>
            </w:r>
            <w:r w:rsidR="00163EDF">
              <w:rPr>
                <w:rFonts w:cs="Arial"/>
                <w:bCs/>
                <w:iCs/>
                <w:lang w:val="sr-Cyrl-CS"/>
              </w:rPr>
              <w:t>а</w:t>
            </w:r>
            <w:r w:rsidR="00163EDF" w:rsidRPr="00251785">
              <w:rPr>
                <w:rFonts w:cs="Arial"/>
                <w:bCs/>
                <w:iCs/>
                <w:lang w:val="sr-Cyrl-CS"/>
              </w:rPr>
              <w:t xml:space="preserve"> од испоруке</w:t>
            </w:r>
            <w:r>
              <w:rPr>
                <w:rFonts w:cs="Arial"/>
                <w:bCs/>
                <w:iCs/>
                <w:lang w:val="sr-Cyrl-CS"/>
              </w:rPr>
              <w:t xml:space="preserve"> за све позиције осим позиције 16</w:t>
            </w:r>
          </w:p>
          <w:p w:rsidR="008D79EB" w:rsidRDefault="008D79EB" w:rsidP="008D79EB">
            <w:pPr>
              <w:spacing w:before="0"/>
              <w:jc w:val="center"/>
              <w:rPr>
                <w:rFonts w:cs="Arial"/>
                <w:bCs/>
                <w:iCs/>
                <w:lang w:val="sr-Cyrl-CS"/>
              </w:rPr>
            </w:pPr>
            <w:r>
              <w:rPr>
                <w:rFonts w:cs="Arial"/>
                <w:bCs/>
                <w:iCs/>
                <w:lang w:val="sr-Cyrl-CS"/>
              </w:rPr>
              <w:t>-</w:t>
            </w:r>
            <w:r w:rsidRPr="00251785">
              <w:rPr>
                <w:rFonts w:cs="Arial"/>
                <w:bCs/>
                <w:iCs/>
                <w:lang w:val="sr-Cyrl-CS"/>
              </w:rPr>
              <w:t xml:space="preserve"> не може бити краћи од </w:t>
            </w:r>
            <w:r>
              <w:rPr>
                <w:rFonts w:cs="Arial"/>
                <w:bCs/>
                <w:iCs/>
                <w:lang w:val="sr-Cyrl-CS"/>
              </w:rPr>
              <w:t xml:space="preserve">36 </w:t>
            </w:r>
            <w:r w:rsidRPr="00251785">
              <w:rPr>
                <w:rFonts w:cs="Arial"/>
                <w:bCs/>
                <w:iCs/>
                <w:lang w:val="sr-Cyrl-CS"/>
              </w:rPr>
              <w:t>месец</w:t>
            </w:r>
            <w:r>
              <w:rPr>
                <w:rFonts w:cs="Arial"/>
                <w:bCs/>
                <w:iCs/>
                <w:lang w:val="sr-Cyrl-CS"/>
              </w:rPr>
              <w:t>и</w:t>
            </w:r>
            <w:r w:rsidRPr="00251785">
              <w:rPr>
                <w:rFonts w:cs="Arial"/>
                <w:bCs/>
                <w:iCs/>
                <w:lang w:val="sr-Cyrl-CS"/>
              </w:rPr>
              <w:t xml:space="preserve"> од испоруке</w:t>
            </w:r>
            <w:r>
              <w:rPr>
                <w:rFonts w:cs="Arial"/>
                <w:bCs/>
                <w:iCs/>
                <w:lang w:val="sr-Cyrl-CS"/>
              </w:rPr>
              <w:t xml:space="preserve"> за позицију 16</w:t>
            </w:r>
          </w:p>
          <w:p w:rsidR="008D79EB" w:rsidRPr="00251785" w:rsidRDefault="008D79EB" w:rsidP="00122A20">
            <w:pPr>
              <w:spacing w:before="0"/>
              <w:jc w:val="center"/>
              <w:rPr>
                <w:rFonts w:cs="Arial"/>
                <w:bCs/>
                <w:iCs/>
                <w:lang w:val="sr-Cyrl-CS"/>
              </w:rPr>
            </w:pPr>
          </w:p>
          <w:p w:rsidR="00163EDF" w:rsidRPr="00464040" w:rsidRDefault="00163EDF" w:rsidP="00122A20">
            <w:pPr>
              <w:spacing w:before="0"/>
              <w:jc w:val="left"/>
              <w:rPr>
                <w:rFonts w:cs="Arial"/>
                <w:b/>
                <w:bCs/>
                <w:iCs/>
                <w:color w:val="00B0F0"/>
                <w:lang w:val="sr-Cyrl-CS"/>
              </w:rPr>
            </w:pPr>
          </w:p>
        </w:tc>
        <w:tc>
          <w:tcPr>
            <w:tcW w:w="4072" w:type="dxa"/>
            <w:vAlign w:val="center"/>
          </w:tcPr>
          <w:p w:rsidR="00163EDF" w:rsidRPr="00464040" w:rsidRDefault="00163EDF" w:rsidP="00122A20">
            <w:pPr>
              <w:spacing w:before="0"/>
              <w:jc w:val="center"/>
              <w:rPr>
                <w:rFonts w:cs="Arial"/>
                <w:b/>
                <w:bCs/>
                <w:iCs/>
                <w:lang w:val="sr-Cyrl-CS"/>
              </w:rPr>
            </w:pPr>
          </w:p>
          <w:p w:rsidR="00163EDF" w:rsidRDefault="00163EDF" w:rsidP="008D79EB">
            <w:pPr>
              <w:spacing w:before="0"/>
              <w:jc w:val="left"/>
              <w:rPr>
                <w:rFonts w:cs="Arial"/>
                <w:bCs/>
                <w:iCs/>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r w:rsidR="008D79EB">
              <w:rPr>
                <w:rFonts w:cs="Arial"/>
                <w:bCs/>
                <w:iCs/>
                <w:lang w:val="sr-Cyrl-CS"/>
              </w:rPr>
              <w:t xml:space="preserve"> за све позиције осим позиције 16</w:t>
            </w:r>
          </w:p>
          <w:p w:rsidR="008D79EB" w:rsidRPr="00464040" w:rsidRDefault="008D79EB" w:rsidP="008D79EB">
            <w:pPr>
              <w:spacing w:before="0"/>
              <w:jc w:val="left"/>
              <w:rPr>
                <w:rFonts w:cs="Arial"/>
                <w:b/>
                <w:bCs/>
                <w:iCs/>
                <w:color w:val="00B0F0"/>
                <w:lang w:val="sr-Cyrl-CS"/>
              </w:rPr>
            </w:pPr>
            <w:r>
              <w:rPr>
                <w:rFonts w:cs="Arial"/>
                <w:bCs/>
                <w:iCs/>
                <w:lang w:val="sr-Cyrl-CS"/>
              </w:rPr>
              <w:t xml:space="preserve">______ </w:t>
            </w:r>
            <w:r w:rsidRPr="00251785">
              <w:rPr>
                <w:rFonts w:cs="Arial"/>
                <w:bCs/>
                <w:iCs/>
                <w:lang w:val="sr-Cyrl-CS"/>
              </w:rPr>
              <w:t>месец</w:t>
            </w:r>
            <w:r>
              <w:rPr>
                <w:rFonts w:cs="Arial"/>
                <w:bCs/>
                <w:iCs/>
                <w:lang w:val="sr-Cyrl-CS"/>
              </w:rPr>
              <w:t>и</w:t>
            </w:r>
            <w:r w:rsidRPr="00251785">
              <w:rPr>
                <w:rFonts w:cs="Arial"/>
                <w:bCs/>
                <w:iCs/>
                <w:lang w:val="sr-Cyrl-CS"/>
              </w:rPr>
              <w:t xml:space="preserve"> од испоруке</w:t>
            </w:r>
            <w:r>
              <w:rPr>
                <w:rFonts w:cs="Arial"/>
                <w:bCs/>
                <w:iCs/>
                <w:lang w:val="sr-Cyrl-CS"/>
              </w:rPr>
              <w:t xml:space="preserve"> за позицију 16</w:t>
            </w:r>
          </w:p>
        </w:tc>
      </w:tr>
      <w:tr w:rsidR="00163EDF" w:rsidRPr="00F10346" w:rsidTr="00122A20">
        <w:trPr>
          <w:trHeight w:val="818"/>
        </w:trPr>
        <w:tc>
          <w:tcPr>
            <w:tcW w:w="5173" w:type="dxa"/>
            <w:vAlign w:val="center"/>
          </w:tcPr>
          <w:p w:rsidR="00163EDF" w:rsidRDefault="00163EDF" w:rsidP="00122A20">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163EDF" w:rsidRPr="00067DFF" w:rsidRDefault="00163EDF" w:rsidP="00122A20">
            <w:pPr>
              <w:spacing w:before="0"/>
              <w:jc w:val="center"/>
              <w:rPr>
                <w:rFonts w:cs="Arial"/>
                <w:bCs/>
                <w:iCs/>
                <w:lang w:val="sr-Latn-RS"/>
              </w:rPr>
            </w:pPr>
          </w:p>
          <w:p w:rsidR="00163EDF" w:rsidRDefault="00163EDF" w:rsidP="00122A20">
            <w:pPr>
              <w:spacing w:before="0"/>
              <w:jc w:val="left"/>
              <w:rPr>
                <w:rFonts w:cs="Arial"/>
                <w:spacing w:val="4"/>
                <w:lang w:val="sr-Cyrl-CS"/>
              </w:rPr>
            </w:pPr>
            <w:r>
              <w:rPr>
                <w:rFonts w:cs="Arial"/>
                <w:spacing w:val="4"/>
                <w:lang w:val="sr-Cyrl-CS"/>
              </w:rPr>
              <w:t>-Огранак ТЕНТ.</w:t>
            </w:r>
            <w:r w:rsidRPr="00DF6B63">
              <w:rPr>
                <w:rFonts w:cs="Arial"/>
                <w:spacing w:val="4"/>
                <w:lang w:val="sr-Cyrl-CS"/>
              </w:rPr>
              <w:t>локација А, Богољуба Урошевића 44 Обреновац</w:t>
            </w:r>
          </w:p>
          <w:p w:rsidR="00163EDF" w:rsidRPr="00DB7491" w:rsidRDefault="00163EDF" w:rsidP="00122A20">
            <w:pPr>
              <w:spacing w:before="0"/>
              <w:jc w:val="left"/>
              <w:rPr>
                <w:rFonts w:cs="Arial"/>
                <w:spacing w:val="4"/>
                <w:lang w:val="sr-Cyrl-CS"/>
              </w:rPr>
            </w:pPr>
            <w:r>
              <w:rPr>
                <w:rFonts w:cs="Arial"/>
                <w:spacing w:val="4"/>
                <w:lang w:val="sr-Cyrl-CS"/>
              </w:rPr>
              <w:t>-ФЦО магацин ТЕНТ.</w:t>
            </w:r>
            <w:r w:rsidRPr="00DF6B63">
              <w:rPr>
                <w:rFonts w:cs="Arial"/>
                <w:spacing w:val="4"/>
                <w:lang w:val="sr-Cyrl-CS"/>
              </w:rPr>
              <w:t>локација А, Богољуба Урошевића 44 Обреновац</w:t>
            </w:r>
          </w:p>
        </w:tc>
        <w:tc>
          <w:tcPr>
            <w:tcW w:w="4072" w:type="dxa"/>
            <w:vAlign w:val="center"/>
          </w:tcPr>
          <w:p w:rsidR="00163EDF" w:rsidRPr="005826C8" w:rsidRDefault="00163EDF" w:rsidP="00122A20">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163EDF" w:rsidRPr="00F10346" w:rsidRDefault="00163EDF" w:rsidP="00122A20">
            <w:pPr>
              <w:spacing w:before="0"/>
              <w:jc w:val="center"/>
              <w:rPr>
                <w:rFonts w:cs="Arial"/>
                <w:b/>
                <w:bCs/>
                <w:iCs/>
                <w:lang w:val="sr-Cyrl-CS"/>
              </w:rPr>
            </w:pPr>
            <w:r w:rsidRPr="005826C8">
              <w:rPr>
                <w:rFonts w:cs="Arial"/>
                <w:bCs/>
                <w:iCs/>
                <w:lang w:val="sr-Cyrl-CS"/>
              </w:rPr>
              <w:t>ДА/НЕ (заокружити)</w:t>
            </w:r>
          </w:p>
        </w:tc>
      </w:tr>
      <w:tr w:rsidR="00163EDF" w:rsidRPr="00F10346" w:rsidTr="00122A20">
        <w:trPr>
          <w:trHeight w:val="800"/>
        </w:trPr>
        <w:tc>
          <w:tcPr>
            <w:tcW w:w="5173" w:type="dxa"/>
            <w:vAlign w:val="center"/>
          </w:tcPr>
          <w:p w:rsidR="00163EDF" w:rsidRPr="00F10346" w:rsidRDefault="00163EDF" w:rsidP="00122A20">
            <w:pPr>
              <w:spacing w:before="0"/>
              <w:jc w:val="center"/>
              <w:rPr>
                <w:rFonts w:cs="Arial"/>
                <w:b/>
                <w:bCs/>
                <w:iCs/>
                <w:lang w:val="sr-Cyrl-CS"/>
              </w:rPr>
            </w:pPr>
            <w:r w:rsidRPr="00F10346">
              <w:rPr>
                <w:rFonts w:cs="Arial"/>
                <w:b/>
                <w:bCs/>
                <w:iCs/>
                <w:lang w:val="sr-Cyrl-CS"/>
              </w:rPr>
              <w:t>РОК ВАЖЕЊА ПОНУДЕ:</w:t>
            </w:r>
          </w:p>
          <w:p w:rsidR="00163EDF" w:rsidRDefault="00163EDF" w:rsidP="00122A20">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163EDF" w:rsidRPr="00067DFF" w:rsidRDefault="00163EDF" w:rsidP="00122A20">
            <w:pPr>
              <w:spacing w:before="0"/>
              <w:jc w:val="center"/>
              <w:rPr>
                <w:rFonts w:cs="Arial"/>
                <w:b/>
                <w:bCs/>
                <w:iCs/>
                <w:lang w:val="sr-Latn-RS"/>
              </w:rPr>
            </w:pPr>
          </w:p>
        </w:tc>
        <w:tc>
          <w:tcPr>
            <w:tcW w:w="4072" w:type="dxa"/>
            <w:vAlign w:val="center"/>
          </w:tcPr>
          <w:p w:rsidR="00163EDF" w:rsidRPr="00F10346" w:rsidRDefault="00163EDF" w:rsidP="00122A20">
            <w:pPr>
              <w:spacing w:before="0"/>
              <w:jc w:val="center"/>
              <w:rPr>
                <w:rFonts w:cs="Arial"/>
                <w:b/>
                <w:bCs/>
                <w:iCs/>
                <w:lang w:val="sr-Cyrl-CS"/>
              </w:rPr>
            </w:pPr>
          </w:p>
          <w:p w:rsidR="00163EDF" w:rsidRPr="00F10346" w:rsidRDefault="00163EDF" w:rsidP="00122A20">
            <w:pPr>
              <w:spacing w:before="0"/>
              <w:jc w:val="center"/>
              <w:rPr>
                <w:rFonts w:cs="Arial"/>
                <w:b/>
                <w:bCs/>
                <w:iCs/>
                <w:lang w:val="sr-Cyrl-CS"/>
              </w:rPr>
            </w:pPr>
            <w:r w:rsidRPr="00F10346">
              <w:rPr>
                <w:rFonts w:cs="Arial"/>
                <w:bCs/>
                <w:iCs/>
                <w:lang w:val="sr-Cyrl-CS"/>
              </w:rPr>
              <w:t>_____ дана од дана отварања понуда</w:t>
            </w:r>
          </w:p>
        </w:tc>
      </w:tr>
      <w:tr w:rsidR="00163EDF" w:rsidRPr="00F10346" w:rsidTr="00122A20">
        <w:tc>
          <w:tcPr>
            <w:tcW w:w="9245" w:type="dxa"/>
            <w:gridSpan w:val="2"/>
          </w:tcPr>
          <w:p w:rsidR="00163EDF" w:rsidRPr="00F10346" w:rsidRDefault="00163EDF" w:rsidP="00122A20">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163EDF" w:rsidRPr="00F10346" w:rsidRDefault="00163EDF" w:rsidP="00163EDF">
      <w:pPr>
        <w:spacing w:before="0"/>
        <w:rPr>
          <w:rFonts w:cs="Arial"/>
          <w:b/>
          <w:bCs/>
          <w:iCs/>
          <w:lang w:val="sr-Cyrl-CS"/>
        </w:rPr>
      </w:pPr>
    </w:p>
    <w:p w:rsidR="00163EDF" w:rsidRPr="00F10346" w:rsidRDefault="00163EDF" w:rsidP="00163EDF">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163EDF" w:rsidRPr="00F10346" w:rsidRDefault="00163EDF" w:rsidP="00163EDF">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163EDF" w:rsidRPr="00F10346" w:rsidRDefault="00163EDF" w:rsidP="00163EDF">
      <w:pPr>
        <w:spacing w:before="0"/>
        <w:rPr>
          <w:rFonts w:cs="Arial"/>
          <w:b/>
          <w:bCs/>
          <w:iCs/>
          <w:u w:val="single"/>
        </w:rPr>
      </w:pPr>
    </w:p>
    <w:p w:rsidR="00163EDF" w:rsidRPr="00F10346" w:rsidRDefault="00163EDF" w:rsidP="00163EDF">
      <w:pPr>
        <w:spacing w:before="0"/>
        <w:rPr>
          <w:rFonts w:cs="Arial"/>
          <w:b/>
          <w:bCs/>
          <w:iCs/>
          <w:u w:val="single"/>
        </w:rPr>
      </w:pPr>
      <w:r w:rsidRPr="00F10346">
        <w:rPr>
          <w:rFonts w:cs="Arial"/>
          <w:b/>
          <w:bCs/>
          <w:iCs/>
          <w:u w:val="single"/>
        </w:rPr>
        <w:t>Напомене:</w:t>
      </w:r>
    </w:p>
    <w:p w:rsidR="00163EDF" w:rsidRPr="00EB1788" w:rsidRDefault="00163EDF" w:rsidP="00163EDF">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163EDF" w:rsidRPr="00817E37" w:rsidRDefault="00163EDF" w:rsidP="00817E37">
      <w:pPr>
        <w:autoSpaceDE w:val="0"/>
        <w:autoSpaceDN w:val="0"/>
        <w:adjustRightInd w:val="0"/>
        <w:rPr>
          <w:rFonts w:eastAsia="TimesNewRomanPS-BoldMT" w:cs="Arial"/>
          <w:bCs/>
          <w:iCs/>
          <w:lang w:val="sr-Latn-RS"/>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63EDF" w:rsidRPr="003D79AD" w:rsidRDefault="00163EDF" w:rsidP="00163EDF">
      <w:pPr>
        <w:spacing w:before="0"/>
        <w:jc w:val="center"/>
        <w:rPr>
          <w:rFonts w:cs="Arial"/>
          <w:b/>
          <w:lang w:val="sr-Cyrl-RS"/>
        </w:rPr>
      </w:pPr>
      <w:r w:rsidRPr="00F10346">
        <w:rPr>
          <w:rFonts w:cs="Arial"/>
          <w:b/>
        </w:rPr>
        <w:lastRenderedPageBreak/>
        <w:t>ОБРАЗАЦ СТРУКТУРЕ ЦЕНЕ</w:t>
      </w:r>
      <w:r>
        <w:rPr>
          <w:rFonts w:cs="Arial"/>
          <w:b/>
          <w:lang w:val="sr-Cyrl-RS"/>
        </w:rPr>
        <w:t xml:space="preserve">  за Партију 4</w:t>
      </w:r>
    </w:p>
    <w:p w:rsidR="00163EDF" w:rsidRPr="00F10346" w:rsidRDefault="00163EDF" w:rsidP="00163EDF">
      <w:pPr>
        <w:spacing w:before="0"/>
        <w:rPr>
          <w:rFonts w:cs="Arial"/>
        </w:rPr>
      </w:pPr>
    </w:p>
    <w:p w:rsidR="00163EDF" w:rsidRPr="003D79AD" w:rsidRDefault="00163EDF" w:rsidP="00163EDF">
      <w:pPr>
        <w:spacing w:before="0"/>
        <w:rPr>
          <w:rFonts w:cs="Arial"/>
          <w:lang w:val="sr-Cyrl-RS"/>
        </w:rPr>
      </w:pPr>
      <w:r w:rsidRPr="00F10346">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163EDF" w:rsidRPr="00000FAA" w:rsidTr="00122A20">
        <w:trPr>
          <w:cantSplit/>
          <w:trHeight w:val="288"/>
          <w:tblHeader/>
        </w:trPr>
        <w:tc>
          <w:tcPr>
            <w:tcW w:w="290" w:type="pct"/>
            <w:shd w:val="clear" w:color="auto" w:fill="FFFFFF"/>
          </w:tcPr>
          <w:p w:rsidR="00163EDF" w:rsidRPr="00000FAA" w:rsidRDefault="00163EDF" w:rsidP="00122A20">
            <w:pPr>
              <w:spacing w:before="0"/>
              <w:jc w:val="left"/>
              <w:rPr>
                <w:rFonts w:ascii="Arial Cirilica" w:hAnsi="Arial Cirilica" w:cs="Arial"/>
                <w:sz w:val="20"/>
                <w:szCs w:val="20"/>
                <w:lang w:val="sr-Cyrl-CS" w:eastAsia="hr-HR"/>
              </w:rPr>
            </w:pPr>
            <w:r w:rsidRPr="00000FAA">
              <w:rPr>
                <w:rFonts w:cs="Arial"/>
                <w:sz w:val="24"/>
                <w:szCs w:val="24"/>
                <w:lang w:val="sr-Cyrl-CS" w:eastAsia="hr-HR"/>
              </w:rPr>
              <w:t>Ред бр</w:t>
            </w:r>
            <w:r>
              <w:rPr>
                <w:rFonts w:cs="Arial"/>
                <w:sz w:val="24"/>
                <w:szCs w:val="24"/>
                <w:lang w:val="sr-Cyrl-CS" w:eastAsia="hr-HR"/>
              </w:rPr>
              <w:t>.</w:t>
            </w:r>
          </w:p>
        </w:tc>
        <w:tc>
          <w:tcPr>
            <w:tcW w:w="826" w:type="pct"/>
            <w:shd w:val="clear" w:color="auto" w:fill="FFFFFF"/>
          </w:tcPr>
          <w:p w:rsidR="00163EDF" w:rsidRPr="00000FAA" w:rsidRDefault="00163EDF" w:rsidP="00122A20">
            <w:pPr>
              <w:spacing w:before="0"/>
              <w:jc w:val="left"/>
              <w:rPr>
                <w:rFonts w:ascii="Arial Cirilica" w:hAnsi="Arial Cirilica" w:cs="Arial"/>
                <w:sz w:val="20"/>
                <w:szCs w:val="20"/>
                <w:lang w:val="sr-Cyrl-CS" w:eastAsia="hr-HR"/>
              </w:rPr>
            </w:pPr>
            <w:r w:rsidRPr="00F10346">
              <w:rPr>
                <w:rFonts w:cs="Arial"/>
                <w:b/>
                <w:bCs/>
                <w:iCs/>
                <w:lang w:val="sr-Cyrl-CS"/>
              </w:rPr>
              <w:t>Назив добра</w:t>
            </w:r>
          </w:p>
        </w:tc>
        <w:tc>
          <w:tcPr>
            <w:tcW w:w="483" w:type="pct"/>
            <w:tcBorders>
              <w:bottom w:val="single" w:sz="4" w:space="0" w:color="auto"/>
            </w:tcBorders>
            <w:shd w:val="clear" w:color="auto" w:fill="FFFFFF"/>
          </w:tcPr>
          <w:p w:rsidR="00163EDF" w:rsidRPr="00F10346" w:rsidRDefault="00163EDF" w:rsidP="00122A20">
            <w:pPr>
              <w:spacing w:before="0"/>
              <w:jc w:val="center"/>
              <w:rPr>
                <w:rFonts w:cs="Arial"/>
                <w:b/>
                <w:bCs/>
                <w:iCs/>
                <w:lang w:val="sr-Cyrl-CS"/>
              </w:rPr>
            </w:pPr>
            <w:r w:rsidRPr="00F10346">
              <w:rPr>
                <w:rFonts w:cs="Arial"/>
                <w:b/>
                <w:bCs/>
                <w:iCs/>
                <w:lang w:val="sr-Cyrl-CS"/>
              </w:rPr>
              <w:t>Јед.</w:t>
            </w:r>
          </w:p>
          <w:p w:rsidR="00163EDF" w:rsidRDefault="00163EDF" w:rsidP="00122A20">
            <w:pPr>
              <w:spacing w:before="0"/>
              <w:jc w:val="center"/>
              <w:rPr>
                <w:rFonts w:cs="Arial"/>
                <w:b/>
                <w:bCs/>
                <w:iCs/>
                <w:lang w:val="sr-Cyrl-CS"/>
              </w:rPr>
            </w:pPr>
            <w:r w:rsidRPr="00F10346">
              <w:rPr>
                <w:rFonts w:cs="Arial"/>
                <w:b/>
                <w:bCs/>
                <w:iCs/>
                <w:lang w:val="sr-Cyrl-CS"/>
              </w:rPr>
              <w:t>Мере</w:t>
            </w:r>
          </w:p>
          <w:p w:rsidR="00163EDF" w:rsidRPr="00000FAA" w:rsidRDefault="00163EDF" w:rsidP="00122A20">
            <w:pPr>
              <w:spacing w:before="0"/>
              <w:jc w:val="left"/>
              <w:rPr>
                <w:rFonts w:ascii="Arial Cirilica" w:hAnsi="Arial Cirilica" w:cs="Arial"/>
                <w:sz w:val="20"/>
                <w:szCs w:val="20"/>
                <w:lang w:eastAsia="hr-HR"/>
              </w:rPr>
            </w:pPr>
          </w:p>
        </w:tc>
        <w:tc>
          <w:tcPr>
            <w:tcW w:w="487" w:type="pct"/>
            <w:shd w:val="clear" w:color="auto" w:fill="FFFFFF"/>
          </w:tcPr>
          <w:p w:rsidR="00163EDF" w:rsidRPr="00000FAA" w:rsidRDefault="00163EDF" w:rsidP="00122A20">
            <w:pPr>
              <w:spacing w:before="0"/>
              <w:jc w:val="right"/>
              <w:rPr>
                <w:rFonts w:ascii="Arial Cirilica" w:hAnsi="Arial Cirilica" w:cs="Arial"/>
                <w:sz w:val="20"/>
                <w:szCs w:val="20"/>
                <w:lang w:val="sr-Cyrl-CS" w:eastAsia="hr-HR"/>
              </w:rPr>
            </w:pPr>
            <w:r w:rsidRPr="00000FAA">
              <w:rPr>
                <w:rFonts w:cs="Arial"/>
                <w:sz w:val="24"/>
                <w:szCs w:val="24"/>
                <w:lang w:val="sr-Cyrl-CS" w:eastAsia="hr-HR"/>
              </w:rPr>
              <w:t>Кол</w:t>
            </w:r>
            <w:r>
              <w:rPr>
                <w:rFonts w:cs="Arial"/>
                <w:sz w:val="24"/>
                <w:szCs w:val="24"/>
                <w:lang w:val="sr-Cyrl-CS" w:eastAsia="hr-HR"/>
              </w:rPr>
              <w:t>.</w:t>
            </w:r>
          </w:p>
        </w:tc>
        <w:tc>
          <w:tcPr>
            <w:tcW w:w="484" w:type="pct"/>
            <w:shd w:val="clear" w:color="auto" w:fill="FFFFFF"/>
            <w:vAlign w:val="center"/>
          </w:tcPr>
          <w:p w:rsidR="00163EDF" w:rsidRPr="00EB69E0" w:rsidRDefault="00163EDF" w:rsidP="00122A20">
            <w:pPr>
              <w:spacing w:before="0"/>
              <w:jc w:val="center"/>
              <w:rPr>
                <w:rFonts w:cs="Arial"/>
                <w:b/>
                <w:bCs/>
                <w:iCs/>
                <w:lang w:val="sr-Cyrl-CS"/>
              </w:rPr>
            </w:pPr>
            <w:r w:rsidRPr="00EB69E0">
              <w:rPr>
                <w:rFonts w:cs="Arial"/>
                <w:b/>
                <w:bCs/>
                <w:iCs/>
                <w:lang w:val="sr-Cyrl-CS"/>
              </w:rPr>
              <w:t>Јед.</w:t>
            </w:r>
          </w:p>
          <w:p w:rsidR="00163EDF" w:rsidRPr="00EB69E0" w:rsidRDefault="00163EDF" w:rsidP="00122A20">
            <w:pPr>
              <w:spacing w:before="0"/>
              <w:jc w:val="center"/>
              <w:rPr>
                <w:rFonts w:cs="Arial"/>
                <w:b/>
                <w:bCs/>
                <w:iCs/>
                <w:lang w:val="sr-Cyrl-CS"/>
              </w:rPr>
            </w:pPr>
            <w:r w:rsidRPr="00EB69E0">
              <w:rPr>
                <w:rFonts w:cs="Arial"/>
                <w:b/>
                <w:bCs/>
                <w:iCs/>
                <w:lang w:val="sr-Cyrl-CS"/>
              </w:rPr>
              <w:t>цена без ПДВ</w:t>
            </w:r>
          </w:p>
          <w:p w:rsidR="00163EDF" w:rsidRPr="00EB69E0" w:rsidRDefault="00163EDF" w:rsidP="00122A20">
            <w:pPr>
              <w:spacing w:before="0"/>
              <w:jc w:val="center"/>
              <w:rPr>
                <w:rFonts w:cs="Arial"/>
                <w:b/>
                <w:bCs/>
                <w:iCs/>
                <w:lang w:val="sr-Cyrl-CS"/>
              </w:rPr>
            </w:pPr>
            <w:r w:rsidRPr="00EB69E0">
              <w:rPr>
                <w:rFonts w:cs="Arial"/>
                <w:b/>
                <w:bCs/>
                <w:iCs/>
                <w:lang w:val="sr-Cyrl-CS"/>
              </w:rPr>
              <w:t xml:space="preserve">дин. </w:t>
            </w:r>
          </w:p>
        </w:tc>
        <w:tc>
          <w:tcPr>
            <w:tcW w:w="416" w:type="pct"/>
            <w:shd w:val="clear" w:color="auto" w:fill="FFFFFF"/>
            <w:vAlign w:val="center"/>
          </w:tcPr>
          <w:p w:rsidR="00163EDF" w:rsidRPr="00EB69E0" w:rsidRDefault="00163EDF" w:rsidP="00122A20">
            <w:pPr>
              <w:spacing w:before="0"/>
              <w:jc w:val="center"/>
              <w:rPr>
                <w:rFonts w:cs="Arial"/>
                <w:b/>
                <w:bCs/>
                <w:iCs/>
                <w:lang w:val="sr-Cyrl-CS"/>
              </w:rPr>
            </w:pPr>
            <w:r w:rsidRPr="00EB69E0">
              <w:rPr>
                <w:rFonts w:cs="Arial"/>
                <w:b/>
                <w:bCs/>
                <w:iCs/>
                <w:lang w:val="sr-Cyrl-CS"/>
              </w:rPr>
              <w:t>Јед.</w:t>
            </w:r>
          </w:p>
          <w:p w:rsidR="00163EDF" w:rsidRPr="00EB69E0" w:rsidRDefault="00163EDF" w:rsidP="00122A20">
            <w:pPr>
              <w:spacing w:before="0"/>
              <w:jc w:val="center"/>
              <w:rPr>
                <w:rFonts w:cs="Arial"/>
                <w:b/>
                <w:bCs/>
                <w:iCs/>
                <w:lang w:val="sr-Cyrl-CS"/>
              </w:rPr>
            </w:pPr>
            <w:r w:rsidRPr="00EB69E0">
              <w:rPr>
                <w:rFonts w:cs="Arial"/>
                <w:b/>
                <w:bCs/>
                <w:iCs/>
                <w:lang w:val="sr-Cyrl-CS"/>
              </w:rPr>
              <w:t>цена са ПДВ</w:t>
            </w:r>
          </w:p>
          <w:p w:rsidR="00163EDF" w:rsidRPr="00EB69E0" w:rsidRDefault="00163EDF" w:rsidP="00122A20">
            <w:pPr>
              <w:spacing w:before="0"/>
              <w:jc w:val="center"/>
              <w:rPr>
                <w:rFonts w:cs="Arial"/>
                <w:b/>
                <w:bCs/>
                <w:iCs/>
                <w:lang w:val="sr-Cyrl-CS"/>
              </w:rPr>
            </w:pPr>
            <w:r w:rsidRPr="00EB69E0">
              <w:rPr>
                <w:rFonts w:cs="Arial"/>
                <w:b/>
                <w:bCs/>
                <w:iCs/>
                <w:lang w:val="sr-Cyrl-CS"/>
              </w:rPr>
              <w:t xml:space="preserve">дин. </w:t>
            </w:r>
          </w:p>
        </w:tc>
        <w:tc>
          <w:tcPr>
            <w:tcW w:w="486" w:type="pct"/>
            <w:shd w:val="clear" w:color="auto" w:fill="FFFFFF"/>
            <w:vAlign w:val="center"/>
          </w:tcPr>
          <w:p w:rsidR="00163EDF" w:rsidRPr="00EB69E0" w:rsidRDefault="00163EDF" w:rsidP="00122A20">
            <w:pPr>
              <w:spacing w:before="0"/>
              <w:jc w:val="center"/>
              <w:rPr>
                <w:rFonts w:cs="Arial"/>
                <w:b/>
                <w:bCs/>
                <w:iCs/>
                <w:lang w:val="sr-Cyrl-CS"/>
              </w:rPr>
            </w:pPr>
            <w:r>
              <w:rPr>
                <w:rFonts w:cs="Arial"/>
                <w:b/>
                <w:bCs/>
                <w:iCs/>
                <w:lang w:val="sr-Cyrl-CS"/>
              </w:rPr>
              <w:t>Ук.</w:t>
            </w:r>
            <w:r w:rsidRPr="00EB69E0">
              <w:rPr>
                <w:rFonts w:cs="Arial"/>
                <w:b/>
                <w:bCs/>
                <w:iCs/>
                <w:lang w:val="sr-Cyrl-CS"/>
              </w:rPr>
              <w:t xml:space="preserve"> цена без ПДВ</w:t>
            </w:r>
          </w:p>
          <w:p w:rsidR="00163EDF" w:rsidRPr="00EB69E0" w:rsidRDefault="00163EDF" w:rsidP="00122A20">
            <w:pPr>
              <w:spacing w:before="0"/>
              <w:jc w:val="center"/>
              <w:rPr>
                <w:rFonts w:cs="Arial"/>
                <w:b/>
                <w:bCs/>
                <w:iCs/>
                <w:lang w:val="sr-Cyrl-CS"/>
              </w:rPr>
            </w:pPr>
            <w:r w:rsidRPr="00EB69E0">
              <w:rPr>
                <w:rFonts w:cs="Arial"/>
                <w:b/>
                <w:bCs/>
                <w:iCs/>
                <w:lang w:val="sr-Cyrl-CS"/>
              </w:rPr>
              <w:t xml:space="preserve">дин. </w:t>
            </w:r>
          </w:p>
        </w:tc>
        <w:tc>
          <w:tcPr>
            <w:tcW w:w="495" w:type="pct"/>
            <w:shd w:val="clear" w:color="auto" w:fill="FFFFFF"/>
            <w:vAlign w:val="center"/>
          </w:tcPr>
          <w:p w:rsidR="00163EDF" w:rsidRPr="00EB69E0" w:rsidRDefault="00163EDF" w:rsidP="00122A20">
            <w:pPr>
              <w:spacing w:before="0"/>
              <w:jc w:val="center"/>
              <w:rPr>
                <w:rFonts w:cs="Arial"/>
                <w:b/>
                <w:bCs/>
                <w:iCs/>
                <w:lang w:val="sr-Cyrl-CS"/>
              </w:rPr>
            </w:pPr>
            <w:r>
              <w:rPr>
                <w:rFonts w:cs="Arial"/>
                <w:b/>
                <w:bCs/>
                <w:iCs/>
                <w:lang w:val="sr-Cyrl-CS"/>
              </w:rPr>
              <w:t>Ук.</w:t>
            </w:r>
            <w:r w:rsidRPr="00EB69E0">
              <w:rPr>
                <w:rFonts w:cs="Arial"/>
                <w:b/>
                <w:bCs/>
                <w:iCs/>
                <w:lang w:val="sr-Cyrl-CS"/>
              </w:rPr>
              <w:t xml:space="preserve"> цена са ПДВ</w:t>
            </w:r>
          </w:p>
          <w:p w:rsidR="00163EDF" w:rsidRPr="00EB69E0" w:rsidRDefault="00163EDF" w:rsidP="00122A20">
            <w:pPr>
              <w:spacing w:before="0"/>
              <w:jc w:val="center"/>
              <w:rPr>
                <w:rFonts w:cs="Arial"/>
                <w:b/>
                <w:bCs/>
                <w:iCs/>
                <w:lang w:val="sr-Cyrl-CS"/>
              </w:rPr>
            </w:pPr>
            <w:r w:rsidRPr="00EB69E0">
              <w:rPr>
                <w:rFonts w:cs="Arial"/>
                <w:b/>
                <w:bCs/>
                <w:iCs/>
                <w:lang w:val="sr-Cyrl-CS"/>
              </w:rPr>
              <w:t xml:space="preserve">дин. </w:t>
            </w:r>
          </w:p>
        </w:tc>
        <w:tc>
          <w:tcPr>
            <w:tcW w:w="1033" w:type="pct"/>
            <w:shd w:val="clear" w:color="auto" w:fill="FFFFFF"/>
          </w:tcPr>
          <w:p w:rsidR="00163EDF" w:rsidRPr="00F10346" w:rsidRDefault="00163EDF" w:rsidP="00122A20">
            <w:pPr>
              <w:spacing w:before="0"/>
              <w:jc w:val="center"/>
              <w:rPr>
                <w:rFonts w:cs="Arial"/>
                <w:b/>
                <w:bCs/>
                <w:iCs/>
                <w:lang w:val="sr-Cyrl-CS"/>
              </w:rPr>
            </w:pPr>
            <w:r w:rsidRPr="00F10346">
              <w:rPr>
                <w:rFonts w:cs="Arial"/>
                <w:b/>
                <w:bCs/>
                <w:iCs/>
                <w:lang w:val="sr-Cyrl-CS"/>
              </w:rPr>
              <w:t>Назив</w:t>
            </w:r>
          </w:p>
          <w:p w:rsidR="00163EDF" w:rsidRPr="00F10346" w:rsidRDefault="00163EDF" w:rsidP="00122A20">
            <w:pPr>
              <w:spacing w:before="0"/>
              <w:jc w:val="center"/>
              <w:rPr>
                <w:rFonts w:cs="Arial"/>
                <w:b/>
                <w:bCs/>
                <w:iCs/>
                <w:lang w:val="sr-Cyrl-CS"/>
              </w:rPr>
            </w:pPr>
            <w:r w:rsidRPr="00F10346">
              <w:rPr>
                <w:rFonts w:cs="Arial"/>
                <w:b/>
                <w:bCs/>
                <w:iCs/>
                <w:lang w:val="sr-Cyrl-CS"/>
              </w:rPr>
              <w:t>Произвођача</w:t>
            </w:r>
            <w:r>
              <w:rPr>
                <w:rFonts w:cs="Arial"/>
                <w:b/>
                <w:bCs/>
                <w:iCs/>
                <w:lang w:val="sr-Cyrl-CS"/>
              </w:rPr>
              <w:t xml:space="preserve">, </w:t>
            </w:r>
            <w:r w:rsidRPr="00C02A71">
              <w:rPr>
                <w:rFonts w:cs="Arial"/>
                <w:b/>
                <w:bCs/>
                <w:iCs/>
                <w:lang w:val="sr-Cyrl-CS"/>
              </w:rPr>
              <w:t>назив понуђених добара</w:t>
            </w:r>
          </w:p>
          <w:p w:rsidR="00163EDF" w:rsidRPr="00000FAA" w:rsidRDefault="00163EDF" w:rsidP="00122A20">
            <w:pPr>
              <w:spacing w:before="0"/>
              <w:jc w:val="left"/>
              <w:rPr>
                <w:rFonts w:cs="Arial"/>
                <w:sz w:val="24"/>
                <w:szCs w:val="24"/>
                <w:lang w:val="sr-Latn-CS" w:eastAsia="hr-HR"/>
              </w:rPr>
            </w:pPr>
            <w:r>
              <w:rPr>
                <w:rFonts w:cs="Arial"/>
                <w:b/>
                <w:bCs/>
                <w:iCs/>
                <w:lang w:val="sr-Cyrl-CS"/>
              </w:rPr>
              <w:t>и земља порекла</w:t>
            </w:r>
          </w:p>
        </w:tc>
      </w:tr>
      <w:tr w:rsidR="00163EDF" w:rsidRPr="00000FAA" w:rsidTr="00122A20">
        <w:trPr>
          <w:cantSplit/>
          <w:tblHeader/>
        </w:trPr>
        <w:tc>
          <w:tcPr>
            <w:tcW w:w="290" w:type="pct"/>
            <w:shd w:val="clear" w:color="auto" w:fill="FFFFFF"/>
          </w:tcPr>
          <w:p w:rsidR="00163EDF" w:rsidRPr="000A41AB" w:rsidRDefault="00163EDF" w:rsidP="00122A20">
            <w:r w:rsidRPr="000A41AB">
              <w:t>(1)</w:t>
            </w:r>
          </w:p>
        </w:tc>
        <w:tc>
          <w:tcPr>
            <w:tcW w:w="826" w:type="pct"/>
            <w:shd w:val="clear" w:color="auto" w:fill="FFFFFF"/>
          </w:tcPr>
          <w:p w:rsidR="00163EDF" w:rsidRPr="000A41AB" w:rsidRDefault="00163EDF" w:rsidP="00122A20">
            <w:r w:rsidRPr="000A41AB">
              <w:t>(2)</w:t>
            </w:r>
          </w:p>
        </w:tc>
        <w:tc>
          <w:tcPr>
            <w:tcW w:w="483" w:type="pct"/>
            <w:shd w:val="clear" w:color="auto" w:fill="FFFFFF"/>
          </w:tcPr>
          <w:p w:rsidR="00163EDF" w:rsidRPr="000A41AB" w:rsidRDefault="00163EDF" w:rsidP="00122A20">
            <w:r w:rsidRPr="000A41AB">
              <w:t>(3)</w:t>
            </w:r>
          </w:p>
        </w:tc>
        <w:tc>
          <w:tcPr>
            <w:tcW w:w="487" w:type="pct"/>
            <w:shd w:val="clear" w:color="auto" w:fill="FFFFFF"/>
          </w:tcPr>
          <w:p w:rsidR="00163EDF" w:rsidRPr="000A41AB" w:rsidRDefault="00163EDF" w:rsidP="00122A20">
            <w:r w:rsidRPr="000A41AB">
              <w:t>(4)</w:t>
            </w:r>
          </w:p>
        </w:tc>
        <w:tc>
          <w:tcPr>
            <w:tcW w:w="484" w:type="pct"/>
            <w:shd w:val="clear" w:color="auto" w:fill="FFFFFF"/>
          </w:tcPr>
          <w:p w:rsidR="00163EDF" w:rsidRPr="000A41AB" w:rsidRDefault="00163EDF" w:rsidP="00122A20">
            <w:r w:rsidRPr="000A41AB">
              <w:t>(5)</w:t>
            </w:r>
          </w:p>
        </w:tc>
        <w:tc>
          <w:tcPr>
            <w:tcW w:w="416" w:type="pct"/>
            <w:shd w:val="clear" w:color="auto" w:fill="FFFFFF"/>
          </w:tcPr>
          <w:p w:rsidR="00163EDF" w:rsidRPr="000A41AB" w:rsidRDefault="00163EDF" w:rsidP="00122A20">
            <w:r w:rsidRPr="000A41AB">
              <w:t>(6)</w:t>
            </w:r>
          </w:p>
        </w:tc>
        <w:tc>
          <w:tcPr>
            <w:tcW w:w="486" w:type="pct"/>
            <w:shd w:val="clear" w:color="auto" w:fill="FFFFFF"/>
          </w:tcPr>
          <w:p w:rsidR="00163EDF" w:rsidRPr="000A41AB" w:rsidRDefault="00163EDF" w:rsidP="00122A20">
            <w:r w:rsidRPr="000A41AB">
              <w:t>(7)</w:t>
            </w:r>
          </w:p>
        </w:tc>
        <w:tc>
          <w:tcPr>
            <w:tcW w:w="495" w:type="pct"/>
            <w:shd w:val="clear" w:color="auto" w:fill="FFFFFF"/>
          </w:tcPr>
          <w:p w:rsidR="00163EDF" w:rsidRPr="000A41AB" w:rsidRDefault="00163EDF" w:rsidP="00122A20">
            <w:r w:rsidRPr="000A41AB">
              <w:t>(8)</w:t>
            </w:r>
          </w:p>
        </w:tc>
        <w:tc>
          <w:tcPr>
            <w:tcW w:w="1033" w:type="pct"/>
            <w:shd w:val="clear" w:color="auto" w:fill="FFFFFF"/>
          </w:tcPr>
          <w:p w:rsidR="00163EDF" w:rsidRDefault="00163EDF" w:rsidP="00122A20">
            <w:r w:rsidRPr="000A41AB">
              <w:t>(9)</w:t>
            </w:r>
          </w:p>
        </w:tc>
      </w:tr>
      <w:tr w:rsidR="00163EDF" w:rsidRPr="00000FAA" w:rsidTr="00122A20">
        <w:trPr>
          <w:cantSplit/>
          <w:tblHeader/>
        </w:trPr>
        <w:tc>
          <w:tcPr>
            <w:tcW w:w="290" w:type="pct"/>
            <w:shd w:val="clear" w:color="auto" w:fill="FFFFFF"/>
            <w:vAlign w:val="bottom"/>
          </w:tcPr>
          <w:p w:rsidR="00163EDF" w:rsidRPr="000E2BF8" w:rsidRDefault="00163EDF" w:rsidP="00122A20">
            <w:pPr>
              <w:rPr>
                <w:rFonts w:ascii="Arial Cirilica" w:hAnsi="Arial Cirilica" w:cs="Arial"/>
              </w:rPr>
            </w:pPr>
            <w:r>
              <w:rPr>
                <w:rFonts w:ascii="Arial Cirilica" w:hAnsi="Arial Cirilica" w:cs="Arial"/>
              </w:rPr>
              <w:t>Zahtev:</w:t>
            </w:r>
          </w:p>
        </w:tc>
        <w:tc>
          <w:tcPr>
            <w:tcW w:w="826" w:type="pct"/>
            <w:shd w:val="clear" w:color="auto" w:fill="FFFFFF"/>
            <w:vAlign w:val="bottom"/>
          </w:tcPr>
          <w:p w:rsidR="00163EDF" w:rsidRPr="00CF431E" w:rsidRDefault="00163EDF" w:rsidP="00122A20">
            <w:pPr>
              <w:rPr>
                <w:rFonts w:ascii="Arial Cirilica" w:hAnsi="Arial Cirilica" w:cs="Arial"/>
              </w:rPr>
            </w:pPr>
            <w:r w:rsidRPr="00CF431E">
              <w:rPr>
                <w:rFonts w:ascii="Arial Cirilica" w:hAnsi="Arial Cirilica" w:cs="Arial"/>
              </w:rPr>
              <w:t xml:space="preserve"> </w:t>
            </w:r>
            <w:r>
              <w:rPr>
                <w:rFonts w:ascii="Arial Cirilica" w:hAnsi="Arial Cirilica" w:cs="Arial"/>
              </w:rPr>
              <w:t>1221/2017</w:t>
            </w:r>
            <w:r w:rsidRPr="00CF431E">
              <w:rPr>
                <w:rFonts w:ascii="Arial Cirilica" w:hAnsi="Arial Cirilica" w:cs="Arial"/>
              </w:rPr>
              <w:t xml:space="preserve"> </w:t>
            </w:r>
          </w:p>
        </w:tc>
        <w:tc>
          <w:tcPr>
            <w:tcW w:w="483" w:type="pct"/>
            <w:shd w:val="clear" w:color="auto" w:fill="FFFFFF"/>
            <w:vAlign w:val="bottom"/>
          </w:tcPr>
          <w:p w:rsidR="00163EDF" w:rsidRPr="000E2BF8" w:rsidRDefault="00163EDF" w:rsidP="00122A20">
            <w:pPr>
              <w:jc w:val="right"/>
              <w:rPr>
                <w:rFonts w:cs="Arial"/>
              </w:rPr>
            </w:pPr>
          </w:p>
        </w:tc>
        <w:tc>
          <w:tcPr>
            <w:tcW w:w="487" w:type="pct"/>
            <w:shd w:val="clear" w:color="auto" w:fill="FFFFFF"/>
            <w:vAlign w:val="bottom"/>
          </w:tcPr>
          <w:p w:rsidR="00163EDF" w:rsidRPr="000E2BF8" w:rsidRDefault="00163EDF" w:rsidP="00122A20">
            <w:pPr>
              <w:jc w:val="right"/>
              <w:rPr>
                <w:rFonts w:cs="Arial"/>
              </w:rPr>
            </w:pPr>
          </w:p>
        </w:tc>
        <w:tc>
          <w:tcPr>
            <w:tcW w:w="484" w:type="pct"/>
            <w:shd w:val="clear" w:color="auto" w:fill="FFFFFF"/>
            <w:vAlign w:val="bottom"/>
          </w:tcPr>
          <w:p w:rsidR="00163EDF" w:rsidRPr="00000FAA" w:rsidRDefault="00163EDF" w:rsidP="00122A20">
            <w:pPr>
              <w:spacing w:before="0"/>
              <w:jc w:val="left"/>
              <w:rPr>
                <w:rFonts w:cs="Arial"/>
                <w:sz w:val="24"/>
                <w:szCs w:val="24"/>
                <w:lang w:eastAsia="hr-HR"/>
              </w:rPr>
            </w:pPr>
          </w:p>
        </w:tc>
        <w:tc>
          <w:tcPr>
            <w:tcW w:w="416" w:type="pct"/>
            <w:shd w:val="clear" w:color="auto" w:fill="FFFFFF"/>
            <w:vAlign w:val="bottom"/>
          </w:tcPr>
          <w:p w:rsidR="00163EDF" w:rsidRPr="00000FAA" w:rsidRDefault="00163EDF" w:rsidP="00122A20">
            <w:pPr>
              <w:spacing w:before="0"/>
              <w:jc w:val="left"/>
              <w:rPr>
                <w:rFonts w:cs="Arial"/>
                <w:sz w:val="24"/>
                <w:szCs w:val="24"/>
                <w:lang w:eastAsia="hr-HR"/>
              </w:rPr>
            </w:pPr>
          </w:p>
        </w:tc>
        <w:tc>
          <w:tcPr>
            <w:tcW w:w="486" w:type="pct"/>
            <w:shd w:val="clear" w:color="auto" w:fill="FFFFFF"/>
          </w:tcPr>
          <w:p w:rsidR="00163EDF" w:rsidRPr="00000FAA" w:rsidRDefault="00163EDF" w:rsidP="00122A20">
            <w:pPr>
              <w:spacing w:before="0"/>
              <w:jc w:val="left"/>
              <w:rPr>
                <w:rFonts w:cs="Arial"/>
                <w:sz w:val="24"/>
                <w:szCs w:val="24"/>
                <w:lang w:eastAsia="hr-HR"/>
              </w:rPr>
            </w:pPr>
          </w:p>
        </w:tc>
        <w:tc>
          <w:tcPr>
            <w:tcW w:w="495" w:type="pct"/>
            <w:shd w:val="clear" w:color="auto" w:fill="FFFFFF"/>
          </w:tcPr>
          <w:p w:rsidR="00163EDF" w:rsidRPr="00000FAA" w:rsidRDefault="00163EDF" w:rsidP="00122A20">
            <w:pPr>
              <w:spacing w:before="0"/>
              <w:jc w:val="left"/>
              <w:rPr>
                <w:rFonts w:cs="Arial"/>
                <w:sz w:val="24"/>
                <w:szCs w:val="24"/>
                <w:lang w:eastAsia="hr-HR"/>
              </w:rPr>
            </w:pPr>
          </w:p>
        </w:tc>
        <w:tc>
          <w:tcPr>
            <w:tcW w:w="1033" w:type="pct"/>
            <w:shd w:val="clear" w:color="auto" w:fill="FFFFFF"/>
          </w:tcPr>
          <w:p w:rsidR="00163EDF" w:rsidRPr="00000FAA" w:rsidRDefault="00163EDF" w:rsidP="00122A20">
            <w:pPr>
              <w:spacing w:before="0"/>
              <w:jc w:val="left"/>
              <w:rPr>
                <w:rFonts w:cs="Arial"/>
                <w:sz w:val="24"/>
                <w:szCs w:val="24"/>
                <w:lang w:eastAsia="hr-HR"/>
              </w:rPr>
            </w:pPr>
          </w:p>
        </w:tc>
      </w:tr>
      <w:tr w:rsidR="00163EDF" w:rsidRPr="00000FAA" w:rsidTr="00122A20">
        <w:trPr>
          <w:cantSplit/>
          <w:tblHeader/>
        </w:trPr>
        <w:tc>
          <w:tcPr>
            <w:tcW w:w="290" w:type="pct"/>
            <w:shd w:val="clear" w:color="auto" w:fill="FFFFFF"/>
            <w:vAlign w:val="bottom"/>
          </w:tcPr>
          <w:p w:rsidR="00163EDF" w:rsidRPr="000E2BF8" w:rsidRDefault="00163EDF" w:rsidP="00122A20">
            <w:pPr>
              <w:rPr>
                <w:rFonts w:ascii="Arial Cirilica" w:hAnsi="Arial Cirilica" w:cs="Arial"/>
              </w:rPr>
            </w:pPr>
            <w:r>
              <w:rPr>
                <w:rFonts w:ascii="Arial Cirilica" w:hAnsi="Arial Cirilica" w:cs="Arial"/>
              </w:rPr>
              <w:t>1</w:t>
            </w:r>
          </w:p>
        </w:tc>
        <w:tc>
          <w:tcPr>
            <w:tcW w:w="826" w:type="pct"/>
            <w:shd w:val="clear" w:color="auto" w:fill="FFFFFF"/>
            <w:vAlign w:val="bottom"/>
          </w:tcPr>
          <w:p w:rsidR="00163EDF" w:rsidRPr="00CF431E" w:rsidRDefault="00163EDF" w:rsidP="00122A20">
            <w:pPr>
              <w:rPr>
                <w:rFonts w:ascii="Arial Cirilica" w:hAnsi="Arial Cirilica" w:cs="Arial"/>
              </w:rPr>
            </w:pPr>
            <w:r>
              <w:rPr>
                <w:rFonts w:ascii="Arial Cirilica" w:hAnsi="Arial Cirilica" w:cs="Arial"/>
              </w:rPr>
              <w:t>KOMPRESOR</w:t>
            </w:r>
          </w:p>
        </w:tc>
        <w:tc>
          <w:tcPr>
            <w:tcW w:w="483" w:type="pct"/>
            <w:shd w:val="clear" w:color="auto" w:fill="FFFFFF"/>
            <w:vAlign w:val="bottom"/>
          </w:tcPr>
          <w:p w:rsidR="00163EDF" w:rsidRPr="00556C26" w:rsidRDefault="00556C26" w:rsidP="00556C26">
            <w:pPr>
              <w:jc w:val="left"/>
              <w:rPr>
                <w:rFonts w:cs="Arial"/>
                <w:lang w:val="sr-Cyrl-RS"/>
              </w:rPr>
            </w:pPr>
            <w:r>
              <w:rPr>
                <w:rFonts w:cs="Arial"/>
                <w:lang w:val="sr-Cyrl-RS"/>
              </w:rPr>
              <w:t>ком</w:t>
            </w:r>
          </w:p>
        </w:tc>
        <w:tc>
          <w:tcPr>
            <w:tcW w:w="487" w:type="pct"/>
            <w:shd w:val="clear" w:color="auto" w:fill="FFFFFF"/>
            <w:vAlign w:val="bottom"/>
          </w:tcPr>
          <w:p w:rsidR="00163EDF" w:rsidRDefault="00163EDF" w:rsidP="00122A20">
            <w:pPr>
              <w:jc w:val="right"/>
              <w:rPr>
                <w:rFonts w:cs="Arial"/>
              </w:rPr>
            </w:pPr>
            <w:r>
              <w:rPr>
                <w:rFonts w:cs="Arial"/>
              </w:rPr>
              <w:t>1</w:t>
            </w:r>
          </w:p>
        </w:tc>
        <w:tc>
          <w:tcPr>
            <w:tcW w:w="484" w:type="pct"/>
            <w:shd w:val="clear" w:color="auto" w:fill="FFFFFF"/>
            <w:vAlign w:val="bottom"/>
          </w:tcPr>
          <w:p w:rsidR="00163EDF" w:rsidRPr="00000FAA" w:rsidRDefault="00163EDF" w:rsidP="00122A20">
            <w:pPr>
              <w:spacing w:before="0"/>
              <w:jc w:val="left"/>
              <w:rPr>
                <w:rFonts w:cs="Arial"/>
                <w:sz w:val="24"/>
                <w:szCs w:val="24"/>
                <w:lang w:eastAsia="hr-HR"/>
              </w:rPr>
            </w:pPr>
          </w:p>
        </w:tc>
        <w:tc>
          <w:tcPr>
            <w:tcW w:w="416" w:type="pct"/>
            <w:shd w:val="clear" w:color="auto" w:fill="FFFFFF"/>
            <w:vAlign w:val="bottom"/>
          </w:tcPr>
          <w:p w:rsidR="00163EDF" w:rsidRPr="00000FAA" w:rsidRDefault="00163EDF" w:rsidP="00122A20">
            <w:pPr>
              <w:spacing w:before="0"/>
              <w:jc w:val="left"/>
              <w:rPr>
                <w:rFonts w:cs="Arial"/>
                <w:sz w:val="24"/>
                <w:szCs w:val="24"/>
                <w:lang w:eastAsia="hr-HR"/>
              </w:rPr>
            </w:pPr>
          </w:p>
        </w:tc>
        <w:tc>
          <w:tcPr>
            <w:tcW w:w="486" w:type="pct"/>
            <w:shd w:val="clear" w:color="auto" w:fill="FFFFFF"/>
          </w:tcPr>
          <w:p w:rsidR="00163EDF" w:rsidRPr="00000FAA" w:rsidRDefault="00163EDF" w:rsidP="00122A20">
            <w:pPr>
              <w:spacing w:before="0"/>
              <w:jc w:val="left"/>
              <w:rPr>
                <w:rFonts w:cs="Arial"/>
                <w:sz w:val="24"/>
                <w:szCs w:val="24"/>
                <w:lang w:eastAsia="hr-HR"/>
              </w:rPr>
            </w:pPr>
          </w:p>
        </w:tc>
        <w:tc>
          <w:tcPr>
            <w:tcW w:w="495" w:type="pct"/>
            <w:shd w:val="clear" w:color="auto" w:fill="FFFFFF"/>
          </w:tcPr>
          <w:p w:rsidR="00163EDF" w:rsidRPr="00000FAA" w:rsidRDefault="00163EDF" w:rsidP="00122A20">
            <w:pPr>
              <w:spacing w:before="0"/>
              <w:jc w:val="left"/>
              <w:rPr>
                <w:rFonts w:cs="Arial"/>
                <w:sz w:val="24"/>
                <w:szCs w:val="24"/>
                <w:lang w:eastAsia="hr-HR"/>
              </w:rPr>
            </w:pPr>
          </w:p>
        </w:tc>
        <w:tc>
          <w:tcPr>
            <w:tcW w:w="1033" w:type="pct"/>
            <w:shd w:val="clear" w:color="auto" w:fill="FFFFFF"/>
          </w:tcPr>
          <w:p w:rsidR="00163EDF" w:rsidRPr="00000FAA" w:rsidRDefault="00163EDF" w:rsidP="00122A20">
            <w:pPr>
              <w:spacing w:before="0"/>
              <w:jc w:val="left"/>
              <w:rPr>
                <w:rFonts w:cs="Arial"/>
                <w:sz w:val="24"/>
                <w:szCs w:val="24"/>
                <w:lang w:eastAsia="hr-HR"/>
              </w:rPr>
            </w:pPr>
          </w:p>
        </w:tc>
      </w:tr>
      <w:tr w:rsidR="00163EDF" w:rsidRPr="00000FAA" w:rsidTr="00122A20">
        <w:trPr>
          <w:cantSplit/>
          <w:tblHeader/>
        </w:trPr>
        <w:tc>
          <w:tcPr>
            <w:tcW w:w="290" w:type="pct"/>
            <w:shd w:val="clear" w:color="auto" w:fill="FFFFFF"/>
            <w:vAlign w:val="bottom"/>
          </w:tcPr>
          <w:p w:rsidR="00163EDF" w:rsidRDefault="00163EDF" w:rsidP="00122A20">
            <w:pPr>
              <w:rPr>
                <w:rFonts w:ascii="Arial Cirilica" w:hAnsi="Arial Cirilica" w:cs="Arial"/>
              </w:rPr>
            </w:pPr>
            <w:r>
              <w:rPr>
                <w:rFonts w:ascii="Arial Cirilica" w:hAnsi="Arial Cirilica" w:cs="Arial"/>
              </w:rPr>
              <w:t>2</w:t>
            </w:r>
          </w:p>
        </w:tc>
        <w:tc>
          <w:tcPr>
            <w:tcW w:w="826" w:type="pct"/>
            <w:shd w:val="clear" w:color="auto" w:fill="FFFFFF"/>
          </w:tcPr>
          <w:p w:rsidR="00163EDF" w:rsidRPr="00C32BC5" w:rsidRDefault="00163EDF" w:rsidP="00122A20">
            <w:r w:rsidRPr="00C32BC5">
              <w:t>KOMPRESOR 1,5kW</w:t>
            </w:r>
          </w:p>
        </w:tc>
        <w:tc>
          <w:tcPr>
            <w:tcW w:w="483" w:type="pct"/>
            <w:shd w:val="clear" w:color="auto" w:fill="FFFFFF"/>
          </w:tcPr>
          <w:p w:rsidR="00163EDF" w:rsidRPr="00556C26" w:rsidRDefault="00556C26" w:rsidP="00556C26">
            <w:pPr>
              <w:jc w:val="left"/>
              <w:rPr>
                <w:lang w:val="sr-Cyrl-RS"/>
              </w:rPr>
            </w:pPr>
            <w:r>
              <w:rPr>
                <w:lang w:val="sr-Cyrl-RS"/>
              </w:rPr>
              <w:t>ком</w:t>
            </w:r>
          </w:p>
        </w:tc>
        <w:tc>
          <w:tcPr>
            <w:tcW w:w="487" w:type="pct"/>
            <w:shd w:val="clear" w:color="auto" w:fill="FFFFFF"/>
          </w:tcPr>
          <w:p w:rsidR="00163EDF" w:rsidRDefault="00163EDF" w:rsidP="00122A20">
            <w:r w:rsidRPr="00C32BC5">
              <w:t>1</w:t>
            </w:r>
          </w:p>
        </w:tc>
        <w:tc>
          <w:tcPr>
            <w:tcW w:w="484" w:type="pct"/>
            <w:shd w:val="clear" w:color="auto" w:fill="FFFFFF"/>
            <w:vAlign w:val="bottom"/>
          </w:tcPr>
          <w:p w:rsidR="00163EDF" w:rsidRPr="00000FAA" w:rsidRDefault="00163EDF" w:rsidP="00122A20">
            <w:pPr>
              <w:spacing w:before="0"/>
              <w:jc w:val="left"/>
              <w:rPr>
                <w:rFonts w:cs="Arial"/>
                <w:sz w:val="24"/>
                <w:szCs w:val="24"/>
                <w:lang w:eastAsia="hr-HR"/>
              </w:rPr>
            </w:pPr>
          </w:p>
        </w:tc>
        <w:tc>
          <w:tcPr>
            <w:tcW w:w="416" w:type="pct"/>
            <w:shd w:val="clear" w:color="auto" w:fill="FFFFFF"/>
            <w:vAlign w:val="bottom"/>
          </w:tcPr>
          <w:p w:rsidR="00163EDF" w:rsidRPr="00000FAA" w:rsidRDefault="00163EDF" w:rsidP="00122A20">
            <w:pPr>
              <w:spacing w:before="0"/>
              <w:jc w:val="left"/>
              <w:rPr>
                <w:rFonts w:cs="Arial"/>
                <w:sz w:val="24"/>
                <w:szCs w:val="24"/>
                <w:lang w:eastAsia="hr-HR"/>
              </w:rPr>
            </w:pPr>
          </w:p>
        </w:tc>
        <w:tc>
          <w:tcPr>
            <w:tcW w:w="486" w:type="pct"/>
            <w:shd w:val="clear" w:color="auto" w:fill="FFFFFF"/>
          </w:tcPr>
          <w:p w:rsidR="00163EDF" w:rsidRPr="00000FAA" w:rsidRDefault="00163EDF" w:rsidP="00122A20">
            <w:pPr>
              <w:spacing w:before="0"/>
              <w:jc w:val="left"/>
              <w:rPr>
                <w:rFonts w:cs="Arial"/>
                <w:sz w:val="24"/>
                <w:szCs w:val="24"/>
                <w:lang w:eastAsia="hr-HR"/>
              </w:rPr>
            </w:pPr>
          </w:p>
        </w:tc>
        <w:tc>
          <w:tcPr>
            <w:tcW w:w="495" w:type="pct"/>
            <w:shd w:val="clear" w:color="auto" w:fill="FFFFFF"/>
          </w:tcPr>
          <w:p w:rsidR="00163EDF" w:rsidRPr="00000FAA" w:rsidRDefault="00163EDF" w:rsidP="00122A20">
            <w:pPr>
              <w:spacing w:before="0"/>
              <w:jc w:val="left"/>
              <w:rPr>
                <w:rFonts w:cs="Arial"/>
                <w:sz w:val="24"/>
                <w:szCs w:val="24"/>
                <w:lang w:eastAsia="hr-HR"/>
              </w:rPr>
            </w:pPr>
          </w:p>
        </w:tc>
        <w:tc>
          <w:tcPr>
            <w:tcW w:w="1033" w:type="pct"/>
            <w:shd w:val="clear" w:color="auto" w:fill="FFFFFF"/>
          </w:tcPr>
          <w:p w:rsidR="00163EDF" w:rsidRPr="00000FAA" w:rsidRDefault="00163EDF" w:rsidP="00122A20">
            <w:pPr>
              <w:spacing w:before="0"/>
              <w:jc w:val="left"/>
              <w:rPr>
                <w:rFonts w:cs="Arial"/>
                <w:sz w:val="24"/>
                <w:szCs w:val="24"/>
                <w:lang w:eastAsia="hr-HR"/>
              </w:rPr>
            </w:pPr>
          </w:p>
        </w:tc>
      </w:tr>
      <w:tr w:rsidR="00163EDF" w:rsidRPr="00000FAA" w:rsidTr="00122A20">
        <w:trPr>
          <w:cantSplit/>
          <w:tblHeader/>
        </w:trPr>
        <w:tc>
          <w:tcPr>
            <w:tcW w:w="290" w:type="pct"/>
            <w:shd w:val="clear" w:color="auto" w:fill="FFFFFF"/>
            <w:vAlign w:val="bottom"/>
          </w:tcPr>
          <w:p w:rsidR="00163EDF" w:rsidRPr="000E2BF8" w:rsidRDefault="00163EDF" w:rsidP="00122A20">
            <w:pPr>
              <w:rPr>
                <w:rFonts w:ascii="Arial Cirilica" w:hAnsi="Arial Cirilica" w:cs="Arial"/>
              </w:rPr>
            </w:pPr>
            <w:r>
              <w:rPr>
                <w:rFonts w:ascii="Arial Cirilica" w:hAnsi="Arial Cirilica" w:cs="Arial"/>
              </w:rPr>
              <w:t>3</w:t>
            </w:r>
          </w:p>
        </w:tc>
        <w:tc>
          <w:tcPr>
            <w:tcW w:w="826" w:type="pct"/>
            <w:shd w:val="clear" w:color="auto" w:fill="FFFFFF"/>
            <w:vAlign w:val="bottom"/>
          </w:tcPr>
          <w:p w:rsidR="00163EDF" w:rsidRDefault="00163EDF" w:rsidP="00122A20">
            <w:pPr>
              <w:rPr>
                <w:rFonts w:ascii="Arial Cirilica" w:hAnsi="Arial Cirilica" w:cs="Arial"/>
              </w:rPr>
            </w:pPr>
            <w:r>
              <w:rPr>
                <w:rFonts w:ascii="Arial Cirilica" w:hAnsi="Arial Cirilica" w:cs="Arial"/>
              </w:rPr>
              <w:t>ULTRAZVU^NO merewe debqine zida</w:t>
            </w:r>
          </w:p>
        </w:tc>
        <w:tc>
          <w:tcPr>
            <w:tcW w:w="483" w:type="pct"/>
            <w:shd w:val="clear" w:color="auto" w:fill="FFFFFF"/>
            <w:vAlign w:val="bottom"/>
          </w:tcPr>
          <w:p w:rsidR="00163EDF" w:rsidRPr="00556C26" w:rsidRDefault="00556C26" w:rsidP="00556C26">
            <w:pPr>
              <w:jc w:val="left"/>
              <w:rPr>
                <w:rFonts w:cs="Arial"/>
                <w:lang w:val="sr-Cyrl-RS"/>
              </w:rPr>
            </w:pPr>
            <w:r>
              <w:rPr>
                <w:rFonts w:cs="Arial"/>
                <w:lang w:val="sr-Cyrl-RS"/>
              </w:rPr>
              <w:t>ком</w:t>
            </w:r>
          </w:p>
        </w:tc>
        <w:tc>
          <w:tcPr>
            <w:tcW w:w="487" w:type="pct"/>
            <w:shd w:val="clear" w:color="auto" w:fill="FFFFFF"/>
            <w:vAlign w:val="bottom"/>
          </w:tcPr>
          <w:p w:rsidR="00163EDF" w:rsidRDefault="00163EDF" w:rsidP="00122A20">
            <w:pPr>
              <w:jc w:val="right"/>
              <w:rPr>
                <w:rFonts w:cs="Arial"/>
              </w:rPr>
            </w:pPr>
            <w:r>
              <w:rPr>
                <w:rFonts w:cs="Arial"/>
              </w:rPr>
              <w:t>1</w:t>
            </w:r>
          </w:p>
        </w:tc>
        <w:tc>
          <w:tcPr>
            <w:tcW w:w="484" w:type="pct"/>
            <w:shd w:val="clear" w:color="auto" w:fill="FFFFFF"/>
            <w:vAlign w:val="bottom"/>
          </w:tcPr>
          <w:p w:rsidR="00163EDF" w:rsidRPr="00000FAA" w:rsidRDefault="00163EDF" w:rsidP="00122A20">
            <w:pPr>
              <w:spacing w:before="0"/>
              <w:jc w:val="left"/>
              <w:rPr>
                <w:rFonts w:cs="Arial"/>
                <w:sz w:val="24"/>
                <w:szCs w:val="24"/>
                <w:lang w:eastAsia="hr-HR"/>
              </w:rPr>
            </w:pPr>
          </w:p>
        </w:tc>
        <w:tc>
          <w:tcPr>
            <w:tcW w:w="416" w:type="pct"/>
            <w:shd w:val="clear" w:color="auto" w:fill="FFFFFF"/>
            <w:vAlign w:val="bottom"/>
          </w:tcPr>
          <w:p w:rsidR="00163EDF" w:rsidRPr="00000FAA" w:rsidRDefault="00163EDF" w:rsidP="00122A20">
            <w:pPr>
              <w:spacing w:before="0"/>
              <w:jc w:val="left"/>
              <w:rPr>
                <w:rFonts w:cs="Arial"/>
                <w:sz w:val="24"/>
                <w:szCs w:val="24"/>
                <w:lang w:eastAsia="hr-HR"/>
              </w:rPr>
            </w:pPr>
          </w:p>
        </w:tc>
        <w:tc>
          <w:tcPr>
            <w:tcW w:w="486" w:type="pct"/>
            <w:shd w:val="clear" w:color="auto" w:fill="FFFFFF"/>
          </w:tcPr>
          <w:p w:rsidR="00163EDF" w:rsidRPr="00000FAA" w:rsidRDefault="00163EDF" w:rsidP="00122A20">
            <w:pPr>
              <w:spacing w:before="0"/>
              <w:jc w:val="left"/>
              <w:rPr>
                <w:rFonts w:cs="Arial"/>
                <w:sz w:val="24"/>
                <w:szCs w:val="24"/>
                <w:lang w:eastAsia="hr-HR"/>
              </w:rPr>
            </w:pPr>
          </w:p>
        </w:tc>
        <w:tc>
          <w:tcPr>
            <w:tcW w:w="495" w:type="pct"/>
            <w:shd w:val="clear" w:color="auto" w:fill="FFFFFF"/>
          </w:tcPr>
          <w:p w:rsidR="00163EDF" w:rsidRPr="00000FAA" w:rsidRDefault="00163EDF" w:rsidP="00122A20">
            <w:pPr>
              <w:spacing w:before="0"/>
              <w:jc w:val="left"/>
              <w:rPr>
                <w:rFonts w:cs="Arial"/>
                <w:sz w:val="24"/>
                <w:szCs w:val="24"/>
                <w:lang w:eastAsia="hr-HR"/>
              </w:rPr>
            </w:pPr>
          </w:p>
        </w:tc>
        <w:tc>
          <w:tcPr>
            <w:tcW w:w="1033" w:type="pct"/>
            <w:shd w:val="clear" w:color="auto" w:fill="FFFFFF"/>
          </w:tcPr>
          <w:p w:rsidR="00163EDF" w:rsidRPr="00000FAA" w:rsidRDefault="00163EDF" w:rsidP="00122A20">
            <w:pPr>
              <w:spacing w:before="0"/>
              <w:jc w:val="left"/>
              <w:rPr>
                <w:rFonts w:cs="Arial"/>
                <w:sz w:val="24"/>
                <w:szCs w:val="24"/>
                <w:lang w:eastAsia="hr-HR"/>
              </w:rPr>
            </w:pPr>
          </w:p>
        </w:tc>
      </w:tr>
      <w:tr w:rsidR="00556C26" w:rsidRPr="00000FAA" w:rsidTr="00122A20">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4</w:t>
            </w:r>
          </w:p>
        </w:tc>
        <w:tc>
          <w:tcPr>
            <w:tcW w:w="826" w:type="pct"/>
            <w:shd w:val="clear" w:color="auto" w:fill="FFFFFF"/>
            <w:vAlign w:val="bottom"/>
          </w:tcPr>
          <w:p w:rsidR="00556C26" w:rsidRPr="00A96C40" w:rsidRDefault="00A96C40" w:rsidP="00122A20">
            <w:pPr>
              <w:rPr>
                <w:rFonts w:cs="Arial"/>
                <w:lang w:val="sr-Cyrl-RS"/>
              </w:rPr>
            </w:pPr>
            <w:r>
              <w:rPr>
                <w:rFonts w:ascii="Arial Cirilica" w:hAnsi="Arial Cirilica" w:cs="Arial"/>
              </w:rPr>
              <w:t>USISIVA</w:t>
            </w:r>
            <w:r>
              <w:rPr>
                <w:rFonts w:cs="Arial"/>
                <w:lang w:val="sr-Cyrl-RS"/>
              </w:rPr>
              <w:t>Ч</w:t>
            </w:r>
          </w:p>
        </w:tc>
        <w:tc>
          <w:tcPr>
            <w:tcW w:w="483" w:type="pct"/>
            <w:shd w:val="clear" w:color="auto" w:fill="FFFFFF"/>
            <w:vAlign w:val="bottom"/>
          </w:tcPr>
          <w:p w:rsidR="00556C26" w:rsidRPr="00556C26" w:rsidRDefault="00556C26" w:rsidP="00C5167F">
            <w:pPr>
              <w:jc w:val="left"/>
              <w:rPr>
                <w:rFonts w:cs="Arial"/>
                <w:lang w:val="sr-Cyrl-RS"/>
              </w:rPr>
            </w:pPr>
            <w:r>
              <w:rPr>
                <w:rFonts w:cs="Arial"/>
                <w:lang w:val="sr-Cyrl-RS"/>
              </w:rPr>
              <w:t>ком</w:t>
            </w:r>
          </w:p>
        </w:tc>
        <w:tc>
          <w:tcPr>
            <w:tcW w:w="487" w:type="pct"/>
            <w:shd w:val="clear" w:color="auto" w:fill="FFFFFF"/>
            <w:vAlign w:val="bottom"/>
          </w:tcPr>
          <w:p w:rsidR="00556C26" w:rsidRDefault="00556C26" w:rsidP="00122A20">
            <w:pPr>
              <w:jc w:val="right"/>
              <w:rPr>
                <w:rFonts w:cs="Arial"/>
              </w:rPr>
            </w:pPr>
            <w:r>
              <w:rPr>
                <w:rFonts w:cs="Arial"/>
              </w:rPr>
              <w:t>3</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C5167F">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5</w:t>
            </w:r>
          </w:p>
        </w:tc>
        <w:tc>
          <w:tcPr>
            <w:tcW w:w="826" w:type="pct"/>
            <w:shd w:val="clear" w:color="auto" w:fill="FFFFFF"/>
            <w:vAlign w:val="bottom"/>
          </w:tcPr>
          <w:p w:rsidR="00556C26" w:rsidRDefault="00556C26" w:rsidP="00122A20">
            <w:pPr>
              <w:rPr>
                <w:rFonts w:ascii="Arial Cirilica" w:hAnsi="Arial Cirilica" w:cs="Arial"/>
              </w:rPr>
            </w:pPr>
            <w:r>
              <w:rPr>
                <w:rFonts w:ascii="Arial Cirilica" w:hAnsi="Arial Cirilica" w:cs="Arial"/>
              </w:rPr>
              <w:t xml:space="preserve">MOTALICA SA KABLOM       </w:t>
            </w:r>
            <w:r w:rsidRPr="00A96C40">
              <w:rPr>
                <w:rFonts w:cs="Arial"/>
              </w:rPr>
              <w:t>3X2,5</w:t>
            </w:r>
          </w:p>
        </w:tc>
        <w:tc>
          <w:tcPr>
            <w:tcW w:w="483" w:type="pct"/>
            <w:shd w:val="clear" w:color="auto" w:fill="FFFFFF"/>
          </w:tcPr>
          <w:p w:rsidR="00556C26" w:rsidRPr="00556C26" w:rsidRDefault="00556C26" w:rsidP="00C5167F">
            <w:pPr>
              <w:jc w:val="left"/>
              <w:rPr>
                <w:lang w:val="sr-Cyrl-RS"/>
              </w:rPr>
            </w:pPr>
            <w:r>
              <w:rPr>
                <w:lang w:val="sr-Cyrl-RS"/>
              </w:rPr>
              <w:t>ком</w:t>
            </w:r>
          </w:p>
        </w:tc>
        <w:tc>
          <w:tcPr>
            <w:tcW w:w="487" w:type="pct"/>
            <w:shd w:val="clear" w:color="auto" w:fill="FFFFFF"/>
            <w:vAlign w:val="bottom"/>
          </w:tcPr>
          <w:p w:rsidR="00556C26" w:rsidRDefault="00556C26" w:rsidP="00122A20">
            <w:pPr>
              <w:jc w:val="right"/>
              <w:rPr>
                <w:rFonts w:cs="Arial"/>
              </w:rPr>
            </w:pPr>
            <w:r>
              <w:rPr>
                <w:rFonts w:cs="Arial"/>
              </w:rPr>
              <w:t>15</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122A20">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6</w:t>
            </w:r>
          </w:p>
        </w:tc>
        <w:tc>
          <w:tcPr>
            <w:tcW w:w="826" w:type="pct"/>
            <w:shd w:val="clear" w:color="auto" w:fill="FFFFFF"/>
            <w:vAlign w:val="bottom"/>
          </w:tcPr>
          <w:p w:rsidR="00556C26" w:rsidRDefault="00556C26" w:rsidP="00122A20">
            <w:pPr>
              <w:rPr>
                <w:rFonts w:ascii="Arial Cirilica" w:hAnsi="Arial Cirilica" w:cs="Arial"/>
              </w:rPr>
            </w:pPr>
            <w:r>
              <w:rPr>
                <w:rFonts w:ascii="Arial Cirilica" w:hAnsi="Arial Cirilica" w:cs="Arial"/>
              </w:rPr>
              <w:t xml:space="preserve">LEMILO elektri~no   </w:t>
            </w:r>
            <w:r w:rsidRPr="00A96C40">
              <w:rPr>
                <w:rFonts w:cs="Arial"/>
              </w:rPr>
              <w:t>25 W</w:t>
            </w:r>
          </w:p>
        </w:tc>
        <w:tc>
          <w:tcPr>
            <w:tcW w:w="483" w:type="pct"/>
            <w:shd w:val="clear" w:color="auto" w:fill="FFFFFF"/>
            <w:vAlign w:val="bottom"/>
          </w:tcPr>
          <w:p w:rsidR="00556C26" w:rsidRPr="00556C26" w:rsidRDefault="00556C26" w:rsidP="00C5167F">
            <w:pPr>
              <w:jc w:val="left"/>
              <w:rPr>
                <w:rFonts w:cs="Arial"/>
                <w:lang w:val="sr-Cyrl-RS"/>
              </w:rPr>
            </w:pPr>
            <w:r>
              <w:rPr>
                <w:rFonts w:cs="Arial"/>
                <w:lang w:val="sr-Cyrl-RS"/>
              </w:rPr>
              <w:t>ком</w:t>
            </w:r>
          </w:p>
        </w:tc>
        <w:tc>
          <w:tcPr>
            <w:tcW w:w="487" w:type="pct"/>
            <w:shd w:val="clear" w:color="auto" w:fill="FFFFFF"/>
            <w:vAlign w:val="bottom"/>
          </w:tcPr>
          <w:p w:rsidR="00556C26" w:rsidRDefault="00556C26" w:rsidP="00122A20">
            <w:pPr>
              <w:jc w:val="right"/>
              <w:rPr>
                <w:rFonts w:cs="Arial"/>
              </w:rPr>
            </w:pPr>
            <w:r>
              <w:rPr>
                <w:rFonts w:cs="Arial"/>
              </w:rPr>
              <w:t>10</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122A20">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7</w:t>
            </w:r>
          </w:p>
        </w:tc>
        <w:tc>
          <w:tcPr>
            <w:tcW w:w="826" w:type="pct"/>
            <w:shd w:val="clear" w:color="auto" w:fill="FFFFFF"/>
            <w:vAlign w:val="bottom"/>
          </w:tcPr>
          <w:p w:rsidR="00556C26" w:rsidRDefault="00556C26" w:rsidP="00122A20">
            <w:pPr>
              <w:rPr>
                <w:rFonts w:ascii="Arial Cirilica" w:hAnsi="Arial Cirilica" w:cs="Arial"/>
              </w:rPr>
            </w:pPr>
            <w:r>
              <w:rPr>
                <w:rFonts w:ascii="Arial Cirilica" w:hAnsi="Arial Cirilica" w:cs="Arial"/>
              </w:rPr>
              <w:t xml:space="preserve">LEMILO elektri~no   </w:t>
            </w:r>
            <w:r w:rsidRPr="00A96C40">
              <w:rPr>
                <w:rFonts w:cs="Arial"/>
              </w:rPr>
              <w:t>60 W</w:t>
            </w:r>
          </w:p>
        </w:tc>
        <w:tc>
          <w:tcPr>
            <w:tcW w:w="483" w:type="pct"/>
            <w:shd w:val="clear" w:color="auto" w:fill="FFFFFF"/>
            <w:vAlign w:val="bottom"/>
          </w:tcPr>
          <w:p w:rsidR="00556C26" w:rsidRPr="00556C26" w:rsidRDefault="00556C26" w:rsidP="00C5167F">
            <w:pPr>
              <w:jc w:val="left"/>
              <w:rPr>
                <w:rFonts w:cs="Arial"/>
                <w:lang w:val="sr-Cyrl-RS"/>
              </w:rPr>
            </w:pPr>
            <w:r>
              <w:rPr>
                <w:rFonts w:cs="Arial"/>
                <w:lang w:val="sr-Cyrl-RS"/>
              </w:rPr>
              <w:t>ком</w:t>
            </w:r>
          </w:p>
        </w:tc>
        <w:tc>
          <w:tcPr>
            <w:tcW w:w="487" w:type="pct"/>
            <w:shd w:val="clear" w:color="auto" w:fill="FFFFFF"/>
            <w:vAlign w:val="bottom"/>
          </w:tcPr>
          <w:p w:rsidR="00556C26" w:rsidRDefault="00556C26" w:rsidP="00122A20">
            <w:pPr>
              <w:jc w:val="right"/>
              <w:rPr>
                <w:rFonts w:cs="Arial"/>
              </w:rPr>
            </w:pPr>
            <w:r>
              <w:rPr>
                <w:rFonts w:cs="Arial"/>
              </w:rPr>
              <w:t>5</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C5167F">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8</w:t>
            </w:r>
          </w:p>
        </w:tc>
        <w:tc>
          <w:tcPr>
            <w:tcW w:w="826" w:type="pct"/>
            <w:shd w:val="clear" w:color="auto" w:fill="FFFFFF"/>
            <w:vAlign w:val="bottom"/>
          </w:tcPr>
          <w:p w:rsidR="00556C26" w:rsidRDefault="00556C26" w:rsidP="00122A20">
            <w:pPr>
              <w:rPr>
                <w:rFonts w:ascii="Arial Cirilica" w:hAnsi="Arial Cirilica" w:cs="Arial"/>
              </w:rPr>
            </w:pPr>
            <w:r>
              <w:rPr>
                <w:rFonts w:ascii="Arial Cirilica" w:hAnsi="Arial Cirilica" w:cs="Arial"/>
              </w:rPr>
              <w:t xml:space="preserve">LEMILO elektri~no   </w:t>
            </w:r>
            <w:r w:rsidRPr="00A96C40">
              <w:rPr>
                <w:rFonts w:cs="Arial"/>
              </w:rPr>
              <w:t>100 W</w:t>
            </w:r>
          </w:p>
        </w:tc>
        <w:tc>
          <w:tcPr>
            <w:tcW w:w="483" w:type="pct"/>
            <w:shd w:val="clear" w:color="auto" w:fill="FFFFFF"/>
          </w:tcPr>
          <w:p w:rsidR="00556C26" w:rsidRPr="00556C26" w:rsidRDefault="00556C26" w:rsidP="00C5167F">
            <w:pPr>
              <w:jc w:val="left"/>
              <w:rPr>
                <w:lang w:val="sr-Cyrl-RS"/>
              </w:rPr>
            </w:pPr>
            <w:r>
              <w:rPr>
                <w:lang w:val="sr-Cyrl-RS"/>
              </w:rPr>
              <w:t>ком</w:t>
            </w:r>
          </w:p>
        </w:tc>
        <w:tc>
          <w:tcPr>
            <w:tcW w:w="487" w:type="pct"/>
            <w:shd w:val="clear" w:color="auto" w:fill="FFFFFF"/>
            <w:vAlign w:val="bottom"/>
          </w:tcPr>
          <w:p w:rsidR="00556C26" w:rsidRDefault="00556C26" w:rsidP="00122A20">
            <w:pPr>
              <w:jc w:val="right"/>
              <w:rPr>
                <w:rFonts w:cs="Arial"/>
              </w:rPr>
            </w:pPr>
            <w:r>
              <w:rPr>
                <w:rFonts w:cs="Arial"/>
              </w:rPr>
              <w:t>3</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122A20">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9</w:t>
            </w:r>
          </w:p>
        </w:tc>
        <w:tc>
          <w:tcPr>
            <w:tcW w:w="826" w:type="pct"/>
            <w:shd w:val="clear" w:color="auto" w:fill="FFFFFF"/>
            <w:vAlign w:val="bottom"/>
          </w:tcPr>
          <w:p w:rsidR="00556C26" w:rsidRDefault="00556C26" w:rsidP="00122A20">
            <w:pPr>
              <w:rPr>
                <w:rFonts w:ascii="Arial Cirilica" w:hAnsi="Arial Cirilica" w:cs="Arial"/>
              </w:rPr>
            </w:pPr>
            <w:r>
              <w:rPr>
                <w:rFonts w:ascii="Arial Cirilica" w:hAnsi="Arial Cirilica" w:cs="Arial"/>
              </w:rPr>
              <w:t xml:space="preserve">LEMILO elektri~no   </w:t>
            </w:r>
            <w:r w:rsidRPr="00A96C40">
              <w:rPr>
                <w:rFonts w:cs="Arial"/>
              </w:rPr>
              <w:t>300 W</w:t>
            </w:r>
          </w:p>
        </w:tc>
        <w:tc>
          <w:tcPr>
            <w:tcW w:w="483" w:type="pct"/>
            <w:shd w:val="clear" w:color="auto" w:fill="FFFFFF"/>
            <w:vAlign w:val="bottom"/>
          </w:tcPr>
          <w:p w:rsidR="00556C26" w:rsidRPr="00556C26" w:rsidRDefault="00556C26" w:rsidP="00C5167F">
            <w:pPr>
              <w:jc w:val="left"/>
              <w:rPr>
                <w:rFonts w:cs="Arial"/>
                <w:lang w:val="sr-Cyrl-RS"/>
              </w:rPr>
            </w:pPr>
            <w:r>
              <w:rPr>
                <w:rFonts w:cs="Arial"/>
                <w:lang w:val="sr-Cyrl-RS"/>
              </w:rPr>
              <w:t>ком</w:t>
            </w:r>
          </w:p>
        </w:tc>
        <w:tc>
          <w:tcPr>
            <w:tcW w:w="487" w:type="pct"/>
            <w:shd w:val="clear" w:color="auto" w:fill="FFFFFF"/>
            <w:vAlign w:val="bottom"/>
          </w:tcPr>
          <w:p w:rsidR="00556C26" w:rsidRDefault="00556C26" w:rsidP="00122A20">
            <w:pPr>
              <w:jc w:val="right"/>
              <w:rPr>
                <w:rFonts w:cs="Arial"/>
              </w:rPr>
            </w:pPr>
            <w:r>
              <w:rPr>
                <w:rFonts w:cs="Arial"/>
              </w:rPr>
              <w:t>3</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122A20">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10</w:t>
            </w:r>
          </w:p>
        </w:tc>
        <w:tc>
          <w:tcPr>
            <w:tcW w:w="826" w:type="pct"/>
            <w:shd w:val="clear" w:color="auto" w:fill="FFFFFF"/>
            <w:vAlign w:val="bottom"/>
          </w:tcPr>
          <w:p w:rsidR="00556C26" w:rsidRDefault="00556C26" w:rsidP="00122A20">
            <w:pPr>
              <w:rPr>
                <w:rFonts w:ascii="Arial Cirilica" w:hAnsi="Arial Cirilica" w:cs="Arial"/>
              </w:rPr>
            </w:pPr>
            <w:r>
              <w:rPr>
                <w:rFonts w:ascii="Arial Cirilica" w:hAnsi="Arial Cirilica" w:cs="Arial"/>
              </w:rPr>
              <w:t xml:space="preserve">LEMILO elektri~no   </w:t>
            </w:r>
            <w:r w:rsidRPr="00A96C40">
              <w:rPr>
                <w:rFonts w:cs="Arial"/>
              </w:rPr>
              <w:t>500 W</w:t>
            </w:r>
          </w:p>
        </w:tc>
        <w:tc>
          <w:tcPr>
            <w:tcW w:w="483" w:type="pct"/>
            <w:shd w:val="clear" w:color="auto" w:fill="FFFFFF"/>
            <w:vAlign w:val="bottom"/>
          </w:tcPr>
          <w:p w:rsidR="00556C26" w:rsidRPr="00556C26" w:rsidRDefault="00556C26" w:rsidP="00C5167F">
            <w:pPr>
              <w:jc w:val="left"/>
              <w:rPr>
                <w:rFonts w:cs="Arial"/>
                <w:lang w:val="sr-Cyrl-RS"/>
              </w:rPr>
            </w:pPr>
            <w:r>
              <w:rPr>
                <w:rFonts w:cs="Arial"/>
                <w:lang w:val="sr-Cyrl-RS"/>
              </w:rPr>
              <w:t>ком</w:t>
            </w:r>
          </w:p>
        </w:tc>
        <w:tc>
          <w:tcPr>
            <w:tcW w:w="487" w:type="pct"/>
            <w:shd w:val="clear" w:color="auto" w:fill="FFFFFF"/>
            <w:vAlign w:val="bottom"/>
          </w:tcPr>
          <w:p w:rsidR="00556C26" w:rsidRDefault="00556C26" w:rsidP="00122A20">
            <w:pPr>
              <w:jc w:val="right"/>
              <w:rPr>
                <w:rFonts w:cs="Arial"/>
              </w:rPr>
            </w:pPr>
            <w:r>
              <w:rPr>
                <w:rFonts w:cs="Arial"/>
              </w:rPr>
              <w:t>2</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C5167F">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11</w:t>
            </w:r>
          </w:p>
        </w:tc>
        <w:tc>
          <w:tcPr>
            <w:tcW w:w="826" w:type="pct"/>
            <w:shd w:val="clear" w:color="auto" w:fill="FFFFFF"/>
            <w:vAlign w:val="bottom"/>
          </w:tcPr>
          <w:p w:rsidR="00556C26" w:rsidRPr="00C954BF" w:rsidRDefault="00556C26" w:rsidP="00122A20">
            <w:pPr>
              <w:rPr>
                <w:rFonts w:asciiTheme="minorHAnsi" w:hAnsiTheme="minorHAnsi" w:cs="Arial"/>
                <w:lang w:val="sr-Cyrl-RS"/>
              </w:rPr>
            </w:pPr>
            <w:r>
              <w:rPr>
                <w:rFonts w:ascii="Arial Cirilica" w:hAnsi="Arial Cirilica" w:cs="Arial"/>
              </w:rPr>
              <w:t>DIGITALNA BAZNA LEMILICA - LEMILICA NA TOPLI VAZDUH</w:t>
            </w:r>
            <w:r>
              <w:rPr>
                <w:rFonts w:asciiTheme="minorHAnsi" w:hAnsiTheme="minorHAnsi" w:cs="Arial"/>
                <w:lang w:val="sr-Cyrl-RS"/>
              </w:rPr>
              <w:t xml:space="preserve"> модел </w:t>
            </w:r>
            <w:r>
              <w:rPr>
                <w:rFonts w:asciiTheme="minorHAnsi" w:hAnsiTheme="minorHAnsi" w:cs="Arial"/>
                <w:lang w:val="sr-Latn-RS"/>
              </w:rPr>
              <w:t>ZD- 912</w:t>
            </w:r>
            <w:r>
              <w:rPr>
                <w:rFonts w:asciiTheme="minorHAnsi" w:hAnsiTheme="minorHAnsi" w:cs="Arial"/>
                <w:lang w:val="sr-Cyrl-RS"/>
              </w:rPr>
              <w:t xml:space="preserve"> или одговарајућа</w:t>
            </w:r>
          </w:p>
        </w:tc>
        <w:tc>
          <w:tcPr>
            <w:tcW w:w="483" w:type="pct"/>
            <w:shd w:val="clear" w:color="auto" w:fill="FFFFFF"/>
          </w:tcPr>
          <w:p w:rsidR="00556C26" w:rsidRPr="00556C26" w:rsidRDefault="00556C26" w:rsidP="00C5167F">
            <w:pPr>
              <w:jc w:val="left"/>
              <w:rPr>
                <w:lang w:val="sr-Cyrl-RS"/>
              </w:rPr>
            </w:pPr>
            <w:r>
              <w:rPr>
                <w:lang w:val="sr-Cyrl-RS"/>
              </w:rPr>
              <w:t>ком</w:t>
            </w:r>
          </w:p>
        </w:tc>
        <w:tc>
          <w:tcPr>
            <w:tcW w:w="487" w:type="pct"/>
            <w:shd w:val="clear" w:color="auto" w:fill="FFFFFF"/>
            <w:vAlign w:val="bottom"/>
          </w:tcPr>
          <w:p w:rsidR="00556C26" w:rsidRDefault="00556C26" w:rsidP="00122A20">
            <w:pPr>
              <w:jc w:val="right"/>
              <w:rPr>
                <w:rFonts w:cs="Arial"/>
              </w:rPr>
            </w:pPr>
            <w:r>
              <w:rPr>
                <w:rFonts w:cs="Arial"/>
              </w:rPr>
              <w:t>1</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122A20">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12</w:t>
            </w:r>
          </w:p>
        </w:tc>
        <w:tc>
          <w:tcPr>
            <w:tcW w:w="826" w:type="pct"/>
            <w:shd w:val="clear" w:color="auto" w:fill="FFFFFF"/>
            <w:vAlign w:val="bottom"/>
          </w:tcPr>
          <w:p w:rsidR="00556C26" w:rsidRDefault="00556C26" w:rsidP="00122A20">
            <w:pPr>
              <w:rPr>
                <w:rFonts w:ascii="Arial Cirilica" w:hAnsi="Arial Cirilica" w:cs="Arial"/>
              </w:rPr>
            </w:pPr>
            <w:r>
              <w:rPr>
                <w:rFonts w:ascii="Arial Cirilica" w:hAnsi="Arial Cirilica" w:cs="Arial"/>
              </w:rPr>
              <w:t xml:space="preserve">AMPER KLE[TA </w:t>
            </w:r>
            <w:r w:rsidRPr="002A7B44">
              <w:rPr>
                <w:rFonts w:cs="Arial"/>
              </w:rPr>
              <w:t>FLUKE</w:t>
            </w:r>
            <w:r>
              <w:rPr>
                <w:rFonts w:ascii="Arial Cirilica" w:hAnsi="Arial Cirilica" w:cs="Arial"/>
              </w:rPr>
              <w:t xml:space="preserve"> 376</w:t>
            </w:r>
            <w:r>
              <w:t xml:space="preserve"> </w:t>
            </w:r>
            <w:r w:rsidRPr="00C954BF">
              <w:rPr>
                <w:rFonts w:cs="Arial"/>
              </w:rPr>
              <w:t>или</w:t>
            </w:r>
            <w:r w:rsidRPr="00C954BF">
              <w:rPr>
                <w:rFonts w:ascii="Arial Cirilica" w:hAnsi="Arial Cirilica" w:cs="Arial"/>
              </w:rPr>
              <w:t xml:space="preserve"> </w:t>
            </w:r>
            <w:r w:rsidRPr="00C954BF">
              <w:rPr>
                <w:rFonts w:cs="Arial"/>
              </w:rPr>
              <w:t>одговарајућа</w:t>
            </w:r>
          </w:p>
        </w:tc>
        <w:tc>
          <w:tcPr>
            <w:tcW w:w="483" w:type="pct"/>
            <w:shd w:val="clear" w:color="auto" w:fill="FFFFFF"/>
            <w:vAlign w:val="bottom"/>
          </w:tcPr>
          <w:p w:rsidR="00556C26" w:rsidRPr="00556C26" w:rsidRDefault="00556C26" w:rsidP="00C5167F">
            <w:pPr>
              <w:jc w:val="left"/>
              <w:rPr>
                <w:rFonts w:cs="Arial"/>
                <w:lang w:val="sr-Cyrl-RS"/>
              </w:rPr>
            </w:pPr>
            <w:r>
              <w:rPr>
                <w:rFonts w:cs="Arial"/>
                <w:lang w:val="sr-Cyrl-RS"/>
              </w:rPr>
              <w:t>ком</w:t>
            </w:r>
          </w:p>
        </w:tc>
        <w:tc>
          <w:tcPr>
            <w:tcW w:w="487" w:type="pct"/>
            <w:shd w:val="clear" w:color="auto" w:fill="FFFFFF"/>
            <w:vAlign w:val="bottom"/>
          </w:tcPr>
          <w:p w:rsidR="00556C26" w:rsidRDefault="00556C26" w:rsidP="00122A20">
            <w:pPr>
              <w:jc w:val="right"/>
              <w:rPr>
                <w:rFonts w:cs="Arial"/>
              </w:rPr>
            </w:pPr>
            <w:r>
              <w:rPr>
                <w:rFonts w:cs="Arial"/>
              </w:rPr>
              <w:t>2</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122A20">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lastRenderedPageBreak/>
              <w:t>13</w:t>
            </w:r>
          </w:p>
        </w:tc>
        <w:tc>
          <w:tcPr>
            <w:tcW w:w="826" w:type="pct"/>
            <w:shd w:val="clear" w:color="auto" w:fill="FFFFFF"/>
            <w:vAlign w:val="bottom"/>
          </w:tcPr>
          <w:p w:rsidR="00556C26" w:rsidRDefault="00556C26" w:rsidP="00122A20">
            <w:pPr>
              <w:rPr>
                <w:rFonts w:ascii="Arial Cirilica" w:hAnsi="Arial Cirilica" w:cs="Arial"/>
              </w:rPr>
            </w:pPr>
            <w:r>
              <w:rPr>
                <w:rFonts w:ascii="Arial Cirilica" w:hAnsi="Arial Cirilica" w:cs="Arial"/>
              </w:rPr>
              <w:t xml:space="preserve">AMPER KLE[TA </w:t>
            </w:r>
            <w:r w:rsidRPr="002A7B44">
              <w:rPr>
                <w:rFonts w:cs="Arial"/>
              </w:rPr>
              <w:t>FLUKE</w:t>
            </w:r>
            <w:r>
              <w:rPr>
                <w:rFonts w:ascii="Arial Cirilica" w:hAnsi="Arial Cirilica" w:cs="Arial"/>
              </w:rPr>
              <w:t xml:space="preserve"> 374</w:t>
            </w:r>
            <w:r>
              <w:rPr>
                <w:rFonts w:asciiTheme="minorHAnsi" w:hAnsiTheme="minorHAnsi" w:cs="Arial"/>
                <w:lang w:val="sr-Cyrl-RS"/>
              </w:rPr>
              <w:t xml:space="preserve"> или одговарајућа</w:t>
            </w:r>
          </w:p>
        </w:tc>
        <w:tc>
          <w:tcPr>
            <w:tcW w:w="483" w:type="pct"/>
            <w:shd w:val="clear" w:color="auto" w:fill="FFFFFF"/>
            <w:vAlign w:val="bottom"/>
          </w:tcPr>
          <w:p w:rsidR="00556C26" w:rsidRPr="00556C26" w:rsidRDefault="00556C26" w:rsidP="00C5167F">
            <w:pPr>
              <w:jc w:val="left"/>
              <w:rPr>
                <w:rFonts w:cs="Arial"/>
                <w:lang w:val="sr-Cyrl-RS"/>
              </w:rPr>
            </w:pPr>
            <w:r>
              <w:rPr>
                <w:rFonts w:cs="Arial"/>
                <w:lang w:val="sr-Cyrl-RS"/>
              </w:rPr>
              <w:t>ком</w:t>
            </w:r>
          </w:p>
        </w:tc>
        <w:tc>
          <w:tcPr>
            <w:tcW w:w="487" w:type="pct"/>
            <w:shd w:val="clear" w:color="auto" w:fill="FFFFFF"/>
            <w:vAlign w:val="bottom"/>
          </w:tcPr>
          <w:p w:rsidR="00556C26" w:rsidRDefault="00556C26" w:rsidP="00122A20">
            <w:pPr>
              <w:jc w:val="right"/>
              <w:rPr>
                <w:rFonts w:cs="Arial"/>
              </w:rPr>
            </w:pPr>
            <w:r>
              <w:rPr>
                <w:rFonts w:cs="Arial"/>
              </w:rPr>
              <w:t>2</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C5167F">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14</w:t>
            </w:r>
          </w:p>
        </w:tc>
        <w:tc>
          <w:tcPr>
            <w:tcW w:w="826" w:type="pct"/>
            <w:shd w:val="clear" w:color="auto" w:fill="FFFFFF"/>
            <w:vAlign w:val="bottom"/>
          </w:tcPr>
          <w:p w:rsidR="00556C26" w:rsidRDefault="00556C26" w:rsidP="00122A20">
            <w:pPr>
              <w:rPr>
                <w:rFonts w:ascii="Arial Cirilica" w:hAnsi="Arial Cirilica" w:cs="Arial"/>
              </w:rPr>
            </w:pPr>
            <w:r>
              <w:rPr>
                <w:rFonts w:ascii="Arial Cirilica" w:hAnsi="Arial Cirilica" w:cs="Arial"/>
              </w:rPr>
              <w:t xml:space="preserve">MEGAOMETAR </w:t>
            </w:r>
            <w:r w:rsidRPr="002A7B44">
              <w:rPr>
                <w:rFonts w:cs="Arial"/>
              </w:rPr>
              <w:t>FLUKE</w:t>
            </w:r>
            <w:r>
              <w:rPr>
                <w:rFonts w:ascii="Arial Cirilica" w:hAnsi="Arial Cirilica" w:cs="Arial"/>
              </w:rPr>
              <w:t xml:space="preserve"> 1503</w:t>
            </w:r>
            <w:r>
              <w:t xml:space="preserve"> </w:t>
            </w:r>
            <w:r w:rsidRPr="002A7B44">
              <w:rPr>
                <w:rFonts w:cs="Arial"/>
              </w:rPr>
              <w:t>или</w:t>
            </w:r>
            <w:r w:rsidRPr="002A7B44">
              <w:rPr>
                <w:rFonts w:ascii="Arial Cirilica" w:hAnsi="Arial Cirilica" w:cs="Arial"/>
              </w:rPr>
              <w:t xml:space="preserve"> </w:t>
            </w:r>
            <w:r w:rsidRPr="002A7B44">
              <w:rPr>
                <w:rFonts w:cs="Arial"/>
              </w:rPr>
              <w:t>одговарајућа</w:t>
            </w:r>
          </w:p>
        </w:tc>
        <w:tc>
          <w:tcPr>
            <w:tcW w:w="483" w:type="pct"/>
            <w:shd w:val="clear" w:color="auto" w:fill="FFFFFF"/>
          </w:tcPr>
          <w:p w:rsidR="00556C26" w:rsidRPr="00556C26" w:rsidRDefault="00556C26" w:rsidP="00C5167F">
            <w:pPr>
              <w:jc w:val="left"/>
              <w:rPr>
                <w:lang w:val="sr-Cyrl-RS"/>
              </w:rPr>
            </w:pPr>
            <w:r>
              <w:rPr>
                <w:lang w:val="sr-Cyrl-RS"/>
              </w:rPr>
              <w:t>ком</w:t>
            </w:r>
          </w:p>
        </w:tc>
        <w:tc>
          <w:tcPr>
            <w:tcW w:w="487" w:type="pct"/>
            <w:shd w:val="clear" w:color="auto" w:fill="FFFFFF"/>
            <w:vAlign w:val="bottom"/>
          </w:tcPr>
          <w:p w:rsidR="00556C26" w:rsidRDefault="00556C26" w:rsidP="00122A20">
            <w:pPr>
              <w:jc w:val="right"/>
              <w:rPr>
                <w:rFonts w:cs="Arial"/>
              </w:rPr>
            </w:pPr>
            <w:r>
              <w:rPr>
                <w:rFonts w:cs="Arial"/>
              </w:rPr>
              <w:t>4</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122A20">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15</w:t>
            </w:r>
          </w:p>
        </w:tc>
        <w:tc>
          <w:tcPr>
            <w:tcW w:w="826" w:type="pct"/>
            <w:shd w:val="clear" w:color="auto" w:fill="FFFFFF"/>
            <w:vAlign w:val="bottom"/>
          </w:tcPr>
          <w:p w:rsidR="00556C26" w:rsidRPr="002A7B44" w:rsidRDefault="00556C26" w:rsidP="00122A20">
            <w:pPr>
              <w:rPr>
                <w:rFonts w:cs="Arial"/>
              </w:rPr>
            </w:pPr>
            <w:r>
              <w:rPr>
                <w:rFonts w:cs="Arial"/>
                <w:lang w:val="sr-Cyrl-RS"/>
              </w:rPr>
              <w:t xml:space="preserve">Мерач отпора </w:t>
            </w:r>
            <w:r>
              <w:rPr>
                <w:rFonts w:cs="Arial"/>
              </w:rPr>
              <w:t>MEGG</w:t>
            </w:r>
            <w:r w:rsidRPr="002A7B44">
              <w:rPr>
                <w:rFonts w:cs="Arial"/>
              </w:rPr>
              <w:t>ER</w:t>
            </w:r>
            <w:r>
              <w:rPr>
                <w:rFonts w:cs="Arial"/>
              </w:rPr>
              <w:t xml:space="preserve"> 515</w:t>
            </w:r>
          </w:p>
          <w:p w:rsidR="00556C26" w:rsidRPr="002A7B44" w:rsidRDefault="00556C26" w:rsidP="00122A20">
            <w:pPr>
              <w:rPr>
                <w:rFonts w:ascii="Arial Cirilica" w:hAnsi="Arial Cirilica" w:cs="Arial"/>
                <w:lang w:val="sr-Cyrl-RS"/>
              </w:rPr>
            </w:pPr>
            <w:r w:rsidRPr="002A7B44">
              <w:rPr>
                <w:rFonts w:cs="Arial"/>
              </w:rPr>
              <w:t>или</w:t>
            </w:r>
            <w:r w:rsidRPr="002A7B44">
              <w:rPr>
                <w:rFonts w:ascii="Arial Cirilica" w:hAnsi="Arial Cirilica" w:cs="Arial"/>
              </w:rPr>
              <w:t xml:space="preserve"> </w:t>
            </w:r>
            <w:r w:rsidRPr="002A7B44">
              <w:rPr>
                <w:rFonts w:cs="Arial"/>
              </w:rPr>
              <w:t>одговарајућ</w:t>
            </w:r>
            <w:r>
              <w:rPr>
                <w:rFonts w:cs="Arial"/>
                <w:lang w:val="sr-Cyrl-RS"/>
              </w:rPr>
              <w:t>и</w:t>
            </w:r>
          </w:p>
        </w:tc>
        <w:tc>
          <w:tcPr>
            <w:tcW w:w="483" w:type="pct"/>
            <w:shd w:val="clear" w:color="auto" w:fill="FFFFFF"/>
            <w:vAlign w:val="bottom"/>
          </w:tcPr>
          <w:p w:rsidR="00556C26" w:rsidRPr="00556C26" w:rsidRDefault="00556C26" w:rsidP="00C5167F">
            <w:pPr>
              <w:jc w:val="left"/>
              <w:rPr>
                <w:rFonts w:cs="Arial"/>
                <w:lang w:val="sr-Cyrl-RS"/>
              </w:rPr>
            </w:pPr>
            <w:r>
              <w:rPr>
                <w:rFonts w:cs="Arial"/>
                <w:lang w:val="sr-Cyrl-RS"/>
              </w:rPr>
              <w:t>ком</w:t>
            </w:r>
          </w:p>
        </w:tc>
        <w:tc>
          <w:tcPr>
            <w:tcW w:w="487" w:type="pct"/>
            <w:shd w:val="clear" w:color="auto" w:fill="FFFFFF"/>
            <w:vAlign w:val="bottom"/>
          </w:tcPr>
          <w:p w:rsidR="00556C26" w:rsidRDefault="00556C26" w:rsidP="00122A20">
            <w:pPr>
              <w:jc w:val="right"/>
              <w:rPr>
                <w:rFonts w:cs="Arial"/>
              </w:rPr>
            </w:pPr>
            <w:r>
              <w:rPr>
                <w:rFonts w:cs="Arial"/>
              </w:rPr>
              <w:t>1</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122A20">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16</w:t>
            </w:r>
          </w:p>
        </w:tc>
        <w:tc>
          <w:tcPr>
            <w:tcW w:w="826" w:type="pct"/>
            <w:shd w:val="clear" w:color="auto" w:fill="FFFFFF"/>
            <w:vAlign w:val="bottom"/>
          </w:tcPr>
          <w:p w:rsidR="00556C26" w:rsidRDefault="001D04D1" w:rsidP="001D04D1">
            <w:pPr>
              <w:spacing w:before="0"/>
              <w:rPr>
                <w:rFonts w:ascii="Arial Cirilica" w:hAnsi="Arial Cirilica" w:cs="Arial"/>
              </w:rPr>
            </w:pPr>
            <w:r>
              <w:rPr>
                <w:rFonts w:cs="Arial"/>
                <w:lang w:val="sr-Cyrl-RS"/>
              </w:rPr>
              <w:t xml:space="preserve">мерни инструм </w:t>
            </w:r>
            <w:r w:rsidR="00556C26" w:rsidRPr="002A7B44">
              <w:rPr>
                <w:rFonts w:cs="Arial"/>
              </w:rPr>
              <w:t>FLUKE</w:t>
            </w:r>
            <w:r w:rsidR="00556C26">
              <w:rPr>
                <w:rFonts w:ascii="Arial Cirilica" w:hAnsi="Arial Cirilica" w:cs="Arial"/>
              </w:rPr>
              <w:t xml:space="preserve"> 789</w:t>
            </w:r>
            <w:r w:rsidR="00556C26">
              <w:t xml:space="preserve"> </w:t>
            </w:r>
            <w:r w:rsidR="00556C26" w:rsidRPr="002A7B44">
              <w:rPr>
                <w:rFonts w:cs="Arial"/>
              </w:rPr>
              <w:t>или</w:t>
            </w:r>
            <w:r w:rsidR="00556C26" w:rsidRPr="002A7B44">
              <w:rPr>
                <w:rFonts w:ascii="Arial Cirilica" w:hAnsi="Arial Cirilica" w:cs="Arial"/>
              </w:rPr>
              <w:t xml:space="preserve"> </w:t>
            </w:r>
            <w:r w:rsidR="00556C26" w:rsidRPr="002A7B44">
              <w:rPr>
                <w:rFonts w:cs="Arial"/>
              </w:rPr>
              <w:t>одговарајући</w:t>
            </w:r>
          </w:p>
        </w:tc>
        <w:tc>
          <w:tcPr>
            <w:tcW w:w="483" w:type="pct"/>
            <w:shd w:val="clear" w:color="auto" w:fill="FFFFFF"/>
            <w:vAlign w:val="bottom"/>
          </w:tcPr>
          <w:p w:rsidR="00556C26" w:rsidRPr="00556C26" w:rsidRDefault="00556C26" w:rsidP="00C5167F">
            <w:pPr>
              <w:jc w:val="left"/>
              <w:rPr>
                <w:rFonts w:cs="Arial"/>
                <w:lang w:val="sr-Cyrl-RS"/>
              </w:rPr>
            </w:pPr>
            <w:r>
              <w:rPr>
                <w:rFonts w:cs="Arial"/>
                <w:lang w:val="sr-Cyrl-RS"/>
              </w:rPr>
              <w:t>ком</w:t>
            </w:r>
          </w:p>
        </w:tc>
        <w:tc>
          <w:tcPr>
            <w:tcW w:w="487" w:type="pct"/>
            <w:shd w:val="clear" w:color="auto" w:fill="FFFFFF"/>
            <w:vAlign w:val="bottom"/>
          </w:tcPr>
          <w:p w:rsidR="00556C26" w:rsidRDefault="00556C26" w:rsidP="00122A20">
            <w:pPr>
              <w:jc w:val="right"/>
              <w:rPr>
                <w:rFonts w:cs="Arial"/>
              </w:rPr>
            </w:pPr>
            <w:r>
              <w:rPr>
                <w:rFonts w:cs="Arial"/>
              </w:rPr>
              <w:t>1</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C5167F">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17</w:t>
            </w:r>
          </w:p>
        </w:tc>
        <w:tc>
          <w:tcPr>
            <w:tcW w:w="826" w:type="pct"/>
            <w:shd w:val="clear" w:color="auto" w:fill="FFFFFF"/>
            <w:vAlign w:val="bottom"/>
          </w:tcPr>
          <w:p w:rsidR="00556C26" w:rsidRPr="001D04D1" w:rsidRDefault="001D04D1" w:rsidP="001D04D1">
            <w:pPr>
              <w:spacing w:before="0"/>
              <w:rPr>
                <w:rFonts w:asciiTheme="minorHAnsi" w:hAnsiTheme="minorHAnsi" w:cs="Arial"/>
                <w:lang w:val="sr-Cyrl-RS"/>
              </w:rPr>
            </w:pPr>
            <w:r>
              <w:rPr>
                <w:rFonts w:cs="Arial"/>
                <w:lang w:val="sr-Cyrl-RS"/>
              </w:rPr>
              <w:t xml:space="preserve">мерни инструмент </w:t>
            </w:r>
            <w:r w:rsidR="00556C26" w:rsidRPr="002A7B44">
              <w:rPr>
                <w:rFonts w:cs="Arial"/>
              </w:rPr>
              <w:t>FLUKE</w:t>
            </w:r>
            <w:r w:rsidR="00556C26">
              <w:rPr>
                <w:rFonts w:ascii="Arial Cirilica" w:hAnsi="Arial Cirilica" w:cs="Arial"/>
              </w:rPr>
              <w:t xml:space="preserve"> 771</w:t>
            </w:r>
            <w:r w:rsidR="00556C26">
              <w:t xml:space="preserve"> </w:t>
            </w:r>
            <w:r w:rsidR="00556C26" w:rsidRPr="002A7B44">
              <w:rPr>
                <w:rFonts w:cs="Arial"/>
              </w:rPr>
              <w:t>или</w:t>
            </w:r>
            <w:r w:rsidR="00556C26" w:rsidRPr="002A7B44">
              <w:rPr>
                <w:rFonts w:ascii="Arial Cirilica" w:hAnsi="Arial Cirilica" w:cs="Arial"/>
              </w:rPr>
              <w:t xml:space="preserve"> </w:t>
            </w:r>
            <w:r w:rsidR="00556C26" w:rsidRPr="002A7B44">
              <w:rPr>
                <w:rFonts w:cs="Arial"/>
              </w:rPr>
              <w:t>одговарајући</w:t>
            </w:r>
          </w:p>
        </w:tc>
        <w:tc>
          <w:tcPr>
            <w:tcW w:w="483" w:type="pct"/>
            <w:shd w:val="clear" w:color="auto" w:fill="FFFFFF"/>
          </w:tcPr>
          <w:p w:rsidR="00556C26" w:rsidRPr="00556C26" w:rsidRDefault="00556C26" w:rsidP="00C5167F">
            <w:pPr>
              <w:jc w:val="left"/>
              <w:rPr>
                <w:lang w:val="sr-Cyrl-RS"/>
              </w:rPr>
            </w:pPr>
            <w:r>
              <w:rPr>
                <w:lang w:val="sr-Cyrl-RS"/>
              </w:rPr>
              <w:t>ком</w:t>
            </w:r>
          </w:p>
        </w:tc>
        <w:tc>
          <w:tcPr>
            <w:tcW w:w="487" w:type="pct"/>
            <w:shd w:val="clear" w:color="auto" w:fill="FFFFFF"/>
            <w:vAlign w:val="bottom"/>
          </w:tcPr>
          <w:p w:rsidR="00556C26" w:rsidRDefault="00556C26" w:rsidP="00122A20">
            <w:pPr>
              <w:jc w:val="right"/>
              <w:rPr>
                <w:rFonts w:cs="Arial"/>
              </w:rPr>
            </w:pPr>
            <w:r>
              <w:rPr>
                <w:rFonts w:cs="Arial"/>
              </w:rPr>
              <w:t>1</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122A20">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18</w:t>
            </w:r>
          </w:p>
        </w:tc>
        <w:tc>
          <w:tcPr>
            <w:tcW w:w="826" w:type="pct"/>
            <w:shd w:val="clear" w:color="auto" w:fill="FFFFFF"/>
            <w:vAlign w:val="bottom"/>
          </w:tcPr>
          <w:p w:rsidR="00556C26" w:rsidRDefault="001D04D1" w:rsidP="001D04D1">
            <w:pPr>
              <w:spacing w:before="0"/>
              <w:rPr>
                <w:rFonts w:ascii="Arial Cirilica" w:hAnsi="Arial Cirilica" w:cs="Arial"/>
              </w:rPr>
            </w:pPr>
            <w:r>
              <w:rPr>
                <w:rFonts w:cs="Arial"/>
                <w:lang w:val="sr-Cyrl-RS"/>
              </w:rPr>
              <w:t xml:space="preserve">даљинометар </w:t>
            </w:r>
            <w:r w:rsidR="00556C26" w:rsidRPr="002A7B44">
              <w:rPr>
                <w:rFonts w:cs="Arial"/>
              </w:rPr>
              <w:t>FLUKE</w:t>
            </w:r>
            <w:r w:rsidR="00556C26">
              <w:rPr>
                <w:rFonts w:ascii="Arial Cirilica" w:hAnsi="Arial Cirilica" w:cs="Arial"/>
              </w:rPr>
              <w:t xml:space="preserve"> 419</w:t>
            </w:r>
            <w:r w:rsidR="00556C26">
              <w:rPr>
                <w:rFonts w:cs="Arial"/>
              </w:rPr>
              <w:t>D</w:t>
            </w:r>
            <w:r w:rsidR="00556C26" w:rsidRPr="002A7B44">
              <w:rPr>
                <w:rFonts w:cs="Arial"/>
              </w:rPr>
              <w:t xml:space="preserve"> или</w:t>
            </w:r>
            <w:r w:rsidR="00556C26" w:rsidRPr="002A7B44">
              <w:rPr>
                <w:rFonts w:ascii="Arial Cirilica" w:hAnsi="Arial Cirilica" w:cs="Arial"/>
              </w:rPr>
              <w:t xml:space="preserve"> </w:t>
            </w:r>
            <w:r w:rsidR="00556C26" w:rsidRPr="002A7B44">
              <w:rPr>
                <w:rFonts w:cs="Arial"/>
              </w:rPr>
              <w:t>одговарајућ</w:t>
            </w:r>
            <w:r w:rsidR="00556C26">
              <w:rPr>
                <w:rFonts w:cs="Arial"/>
                <w:lang w:val="sr-Cyrl-RS"/>
              </w:rPr>
              <w:t>и</w:t>
            </w:r>
          </w:p>
        </w:tc>
        <w:tc>
          <w:tcPr>
            <w:tcW w:w="483" w:type="pct"/>
            <w:shd w:val="clear" w:color="auto" w:fill="FFFFFF"/>
            <w:vAlign w:val="bottom"/>
          </w:tcPr>
          <w:p w:rsidR="00556C26" w:rsidRPr="00556C26" w:rsidRDefault="00556C26" w:rsidP="00C5167F">
            <w:pPr>
              <w:jc w:val="left"/>
              <w:rPr>
                <w:rFonts w:cs="Arial"/>
                <w:lang w:val="sr-Cyrl-RS"/>
              </w:rPr>
            </w:pPr>
            <w:r>
              <w:rPr>
                <w:rFonts w:cs="Arial"/>
                <w:lang w:val="sr-Cyrl-RS"/>
              </w:rPr>
              <w:t>ком</w:t>
            </w:r>
          </w:p>
        </w:tc>
        <w:tc>
          <w:tcPr>
            <w:tcW w:w="487" w:type="pct"/>
            <w:shd w:val="clear" w:color="auto" w:fill="FFFFFF"/>
            <w:vAlign w:val="bottom"/>
          </w:tcPr>
          <w:p w:rsidR="00556C26" w:rsidRDefault="00556C26" w:rsidP="00122A20">
            <w:pPr>
              <w:jc w:val="right"/>
              <w:rPr>
                <w:rFonts w:cs="Arial"/>
              </w:rPr>
            </w:pPr>
            <w:r>
              <w:rPr>
                <w:rFonts w:cs="Arial"/>
              </w:rPr>
              <w:t>1</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122A20">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19</w:t>
            </w:r>
          </w:p>
        </w:tc>
        <w:tc>
          <w:tcPr>
            <w:tcW w:w="826" w:type="pct"/>
            <w:shd w:val="clear" w:color="auto" w:fill="FFFFFF"/>
            <w:vAlign w:val="bottom"/>
          </w:tcPr>
          <w:p w:rsidR="00556C26" w:rsidRPr="002A7B44" w:rsidRDefault="00556C26" w:rsidP="00122A20">
            <w:pPr>
              <w:rPr>
                <w:rFonts w:cs="Arial"/>
              </w:rPr>
            </w:pPr>
            <w:r>
              <w:rPr>
                <w:rFonts w:cs="Arial"/>
              </w:rPr>
              <w:t>EXTECH PRC30</w:t>
            </w:r>
            <w:r>
              <w:t xml:space="preserve"> </w:t>
            </w:r>
            <w:r w:rsidRPr="002A7B44">
              <w:rPr>
                <w:rFonts w:cs="Arial"/>
              </w:rPr>
              <w:t>или одговарајући</w:t>
            </w:r>
          </w:p>
        </w:tc>
        <w:tc>
          <w:tcPr>
            <w:tcW w:w="483" w:type="pct"/>
            <w:shd w:val="clear" w:color="auto" w:fill="FFFFFF"/>
            <w:vAlign w:val="bottom"/>
          </w:tcPr>
          <w:p w:rsidR="00556C26" w:rsidRPr="00556C26" w:rsidRDefault="00556C26" w:rsidP="00C5167F">
            <w:pPr>
              <w:jc w:val="left"/>
              <w:rPr>
                <w:rFonts w:cs="Arial"/>
                <w:lang w:val="sr-Cyrl-RS"/>
              </w:rPr>
            </w:pPr>
            <w:r>
              <w:rPr>
                <w:rFonts w:cs="Arial"/>
                <w:lang w:val="sr-Cyrl-RS"/>
              </w:rPr>
              <w:t>ком</w:t>
            </w:r>
          </w:p>
        </w:tc>
        <w:tc>
          <w:tcPr>
            <w:tcW w:w="487" w:type="pct"/>
            <w:shd w:val="clear" w:color="auto" w:fill="FFFFFF"/>
            <w:vAlign w:val="bottom"/>
          </w:tcPr>
          <w:p w:rsidR="00556C26" w:rsidRDefault="00556C26" w:rsidP="00122A20">
            <w:pPr>
              <w:jc w:val="right"/>
              <w:rPr>
                <w:rFonts w:cs="Arial"/>
              </w:rPr>
            </w:pPr>
            <w:r>
              <w:rPr>
                <w:rFonts w:cs="Arial"/>
              </w:rPr>
              <w:t>1</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C5167F">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20</w:t>
            </w:r>
          </w:p>
        </w:tc>
        <w:tc>
          <w:tcPr>
            <w:tcW w:w="826" w:type="pct"/>
            <w:shd w:val="clear" w:color="auto" w:fill="FFFFFF"/>
            <w:vAlign w:val="bottom"/>
          </w:tcPr>
          <w:p w:rsidR="00556C26" w:rsidRPr="002A7B44" w:rsidRDefault="00556C26" w:rsidP="002A7B44">
            <w:pPr>
              <w:rPr>
                <w:rFonts w:cs="Arial"/>
              </w:rPr>
            </w:pPr>
            <w:r w:rsidRPr="002A7B44">
              <w:rPr>
                <w:rFonts w:cs="Arial"/>
              </w:rPr>
              <w:t xml:space="preserve">EXTECH </w:t>
            </w:r>
            <w:r>
              <w:rPr>
                <w:rFonts w:cs="Arial"/>
              </w:rPr>
              <w:t>EX505</w:t>
            </w:r>
            <w:r>
              <w:t xml:space="preserve"> </w:t>
            </w:r>
            <w:r w:rsidRPr="002A7B44">
              <w:rPr>
                <w:rFonts w:cs="Arial"/>
              </w:rPr>
              <w:t>или одговарајући</w:t>
            </w:r>
          </w:p>
        </w:tc>
        <w:tc>
          <w:tcPr>
            <w:tcW w:w="483" w:type="pct"/>
            <w:shd w:val="clear" w:color="auto" w:fill="FFFFFF"/>
          </w:tcPr>
          <w:p w:rsidR="00556C26" w:rsidRPr="00556C26" w:rsidRDefault="00556C26" w:rsidP="00C5167F">
            <w:pPr>
              <w:jc w:val="left"/>
              <w:rPr>
                <w:lang w:val="sr-Cyrl-RS"/>
              </w:rPr>
            </w:pPr>
            <w:r>
              <w:rPr>
                <w:lang w:val="sr-Cyrl-RS"/>
              </w:rPr>
              <w:t>ком</w:t>
            </w:r>
          </w:p>
        </w:tc>
        <w:tc>
          <w:tcPr>
            <w:tcW w:w="487" w:type="pct"/>
            <w:shd w:val="clear" w:color="auto" w:fill="FFFFFF"/>
            <w:vAlign w:val="bottom"/>
          </w:tcPr>
          <w:p w:rsidR="00556C26" w:rsidRDefault="00556C26" w:rsidP="00122A20">
            <w:pPr>
              <w:jc w:val="right"/>
              <w:rPr>
                <w:rFonts w:cs="Arial"/>
              </w:rPr>
            </w:pPr>
            <w:r>
              <w:rPr>
                <w:rFonts w:cs="Arial"/>
              </w:rPr>
              <w:t>15</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r w:rsidR="00556C26" w:rsidRPr="00000FAA" w:rsidTr="00122A20">
        <w:trPr>
          <w:cantSplit/>
          <w:tblHeader/>
        </w:trPr>
        <w:tc>
          <w:tcPr>
            <w:tcW w:w="290" w:type="pct"/>
            <w:shd w:val="clear" w:color="auto" w:fill="FFFFFF"/>
            <w:vAlign w:val="bottom"/>
          </w:tcPr>
          <w:p w:rsidR="00556C26" w:rsidRPr="000E2BF8" w:rsidRDefault="00556C26" w:rsidP="00122A20">
            <w:pPr>
              <w:rPr>
                <w:rFonts w:ascii="Arial Cirilica" w:hAnsi="Arial Cirilica" w:cs="Arial"/>
              </w:rPr>
            </w:pPr>
            <w:r>
              <w:rPr>
                <w:rFonts w:ascii="Arial Cirilica" w:hAnsi="Arial Cirilica" w:cs="Arial"/>
              </w:rPr>
              <w:t>21</w:t>
            </w:r>
          </w:p>
        </w:tc>
        <w:tc>
          <w:tcPr>
            <w:tcW w:w="826" w:type="pct"/>
            <w:shd w:val="clear" w:color="auto" w:fill="FFFFFF"/>
            <w:vAlign w:val="bottom"/>
          </w:tcPr>
          <w:p w:rsidR="00556C26" w:rsidRDefault="00556C26" w:rsidP="00122A20">
            <w:pPr>
              <w:rPr>
                <w:rFonts w:ascii="Arial Cirilica" w:hAnsi="Arial Cirilica" w:cs="Arial"/>
              </w:rPr>
            </w:pPr>
            <w:r>
              <w:rPr>
                <w:rFonts w:ascii="Arial Cirilica" w:hAnsi="Arial Cirilica" w:cs="Arial"/>
              </w:rPr>
              <w:t>KABLOVI ZA MERNE INSTRUMENTE - PIPALICE</w:t>
            </w:r>
          </w:p>
        </w:tc>
        <w:tc>
          <w:tcPr>
            <w:tcW w:w="483" w:type="pct"/>
            <w:shd w:val="clear" w:color="auto" w:fill="FFFFFF"/>
            <w:vAlign w:val="bottom"/>
          </w:tcPr>
          <w:p w:rsidR="00556C26" w:rsidRPr="00556C26" w:rsidRDefault="00556C26" w:rsidP="00C5167F">
            <w:pPr>
              <w:jc w:val="left"/>
              <w:rPr>
                <w:rFonts w:cs="Arial"/>
                <w:lang w:val="sr-Cyrl-RS"/>
              </w:rPr>
            </w:pPr>
            <w:r>
              <w:rPr>
                <w:rFonts w:cs="Arial"/>
                <w:lang w:val="sr-Cyrl-RS"/>
              </w:rPr>
              <w:t>ком</w:t>
            </w:r>
          </w:p>
        </w:tc>
        <w:tc>
          <w:tcPr>
            <w:tcW w:w="487" w:type="pct"/>
            <w:shd w:val="clear" w:color="auto" w:fill="FFFFFF"/>
            <w:vAlign w:val="bottom"/>
          </w:tcPr>
          <w:p w:rsidR="00556C26" w:rsidRDefault="00556C26" w:rsidP="00122A20">
            <w:pPr>
              <w:jc w:val="right"/>
              <w:rPr>
                <w:rFonts w:cs="Arial"/>
              </w:rPr>
            </w:pPr>
            <w:r>
              <w:rPr>
                <w:rFonts w:cs="Arial"/>
              </w:rPr>
              <w:t>14</w:t>
            </w:r>
          </w:p>
        </w:tc>
        <w:tc>
          <w:tcPr>
            <w:tcW w:w="484"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16" w:type="pct"/>
            <w:shd w:val="clear" w:color="auto" w:fill="FFFFFF"/>
            <w:vAlign w:val="bottom"/>
          </w:tcPr>
          <w:p w:rsidR="00556C26" w:rsidRPr="00000FAA" w:rsidRDefault="00556C26" w:rsidP="00122A20">
            <w:pPr>
              <w:spacing w:before="0"/>
              <w:jc w:val="left"/>
              <w:rPr>
                <w:rFonts w:cs="Arial"/>
                <w:sz w:val="24"/>
                <w:szCs w:val="24"/>
                <w:lang w:eastAsia="hr-HR"/>
              </w:rPr>
            </w:pPr>
          </w:p>
        </w:tc>
        <w:tc>
          <w:tcPr>
            <w:tcW w:w="486" w:type="pct"/>
            <w:shd w:val="clear" w:color="auto" w:fill="FFFFFF"/>
          </w:tcPr>
          <w:p w:rsidR="00556C26" w:rsidRPr="00000FAA" w:rsidRDefault="00556C26" w:rsidP="00122A20">
            <w:pPr>
              <w:spacing w:before="0"/>
              <w:jc w:val="left"/>
              <w:rPr>
                <w:rFonts w:cs="Arial"/>
                <w:sz w:val="24"/>
                <w:szCs w:val="24"/>
                <w:lang w:eastAsia="hr-HR"/>
              </w:rPr>
            </w:pPr>
          </w:p>
        </w:tc>
        <w:tc>
          <w:tcPr>
            <w:tcW w:w="495" w:type="pct"/>
            <w:shd w:val="clear" w:color="auto" w:fill="FFFFFF"/>
          </w:tcPr>
          <w:p w:rsidR="00556C26" w:rsidRPr="00000FAA" w:rsidRDefault="00556C26" w:rsidP="00122A20">
            <w:pPr>
              <w:spacing w:before="0"/>
              <w:jc w:val="left"/>
              <w:rPr>
                <w:rFonts w:cs="Arial"/>
                <w:sz w:val="24"/>
                <w:szCs w:val="24"/>
                <w:lang w:eastAsia="hr-HR"/>
              </w:rPr>
            </w:pPr>
          </w:p>
        </w:tc>
        <w:tc>
          <w:tcPr>
            <w:tcW w:w="1033" w:type="pct"/>
            <w:shd w:val="clear" w:color="auto" w:fill="FFFFFF"/>
          </w:tcPr>
          <w:p w:rsidR="00556C26" w:rsidRPr="00000FAA" w:rsidRDefault="00556C26" w:rsidP="00122A20">
            <w:pPr>
              <w:spacing w:before="0"/>
              <w:jc w:val="left"/>
              <w:rPr>
                <w:rFonts w:cs="Arial"/>
                <w:sz w:val="24"/>
                <w:szCs w:val="24"/>
                <w:lang w:eastAsia="hr-HR"/>
              </w:rPr>
            </w:pPr>
          </w:p>
        </w:tc>
      </w:tr>
    </w:tbl>
    <w:p w:rsidR="00163EDF" w:rsidRDefault="00163EDF" w:rsidP="00537552">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A7EEC" w:rsidRPr="00F10346" w:rsidTr="00122A20">
        <w:trPr>
          <w:trHeight w:val="418"/>
        </w:trPr>
        <w:tc>
          <w:tcPr>
            <w:tcW w:w="568" w:type="dxa"/>
            <w:vAlign w:val="center"/>
          </w:tcPr>
          <w:p w:rsidR="003A7EEC" w:rsidRPr="00F10346" w:rsidRDefault="003A7EEC" w:rsidP="00122A20">
            <w:pPr>
              <w:spacing w:before="0"/>
              <w:jc w:val="center"/>
              <w:rPr>
                <w:rFonts w:cs="Arial"/>
                <w:b/>
                <w:lang w:val="sr-Latn-CS"/>
              </w:rPr>
            </w:pPr>
            <w:r w:rsidRPr="00F10346">
              <w:rPr>
                <w:rFonts w:cs="Arial"/>
                <w:b/>
              </w:rPr>
              <w:t>I</w:t>
            </w:r>
          </w:p>
        </w:tc>
        <w:tc>
          <w:tcPr>
            <w:tcW w:w="6740" w:type="dxa"/>
          </w:tcPr>
          <w:p w:rsidR="003A7EEC" w:rsidRPr="007D1F26" w:rsidRDefault="003A7EEC" w:rsidP="00122A20">
            <w:pPr>
              <w:spacing w:before="0"/>
              <w:jc w:val="center"/>
              <w:rPr>
                <w:rFonts w:cs="Arial"/>
                <w:b/>
                <w:lang w:val="sr-Cyrl-RS"/>
              </w:rPr>
            </w:pPr>
            <w:r w:rsidRPr="00EB69E0">
              <w:rPr>
                <w:rFonts w:cs="Arial"/>
                <w:b/>
              </w:rPr>
              <w:t>УКУПНО ПОНУЂЕНА ЦЕНА  без ПДВ динара</w:t>
            </w:r>
          </w:p>
          <w:p w:rsidR="003A7EEC" w:rsidRPr="00EB69E0" w:rsidRDefault="003A7EEC" w:rsidP="00122A20">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3A7EEC" w:rsidRPr="00F10346" w:rsidRDefault="003A7EEC" w:rsidP="00122A20">
            <w:pPr>
              <w:spacing w:before="0"/>
              <w:rPr>
                <w:rFonts w:cs="Arial"/>
                <w:color w:val="FF0000"/>
              </w:rPr>
            </w:pPr>
          </w:p>
        </w:tc>
      </w:tr>
      <w:tr w:rsidR="003A7EEC" w:rsidRPr="00F10346" w:rsidTr="00122A20">
        <w:trPr>
          <w:trHeight w:val="610"/>
        </w:trPr>
        <w:tc>
          <w:tcPr>
            <w:tcW w:w="568" w:type="dxa"/>
            <w:tcBorders>
              <w:bottom w:val="single" w:sz="4" w:space="0" w:color="auto"/>
            </w:tcBorders>
            <w:vAlign w:val="center"/>
          </w:tcPr>
          <w:p w:rsidR="003A7EEC" w:rsidRPr="00F10346" w:rsidRDefault="003A7EEC" w:rsidP="00122A20">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3A7EEC" w:rsidRPr="007D1F26" w:rsidRDefault="003A7EEC" w:rsidP="00122A20">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3A7EEC" w:rsidRPr="00F10346" w:rsidRDefault="003A7EEC" w:rsidP="00122A20">
            <w:pPr>
              <w:spacing w:before="0"/>
              <w:rPr>
                <w:rFonts w:cs="Arial"/>
                <w:color w:val="FF0000"/>
              </w:rPr>
            </w:pPr>
          </w:p>
        </w:tc>
      </w:tr>
      <w:tr w:rsidR="003A7EEC" w:rsidRPr="00F10346" w:rsidTr="00122A20">
        <w:trPr>
          <w:trHeight w:val="562"/>
        </w:trPr>
        <w:tc>
          <w:tcPr>
            <w:tcW w:w="568" w:type="dxa"/>
            <w:tcBorders>
              <w:bottom w:val="single" w:sz="4" w:space="0" w:color="auto"/>
            </w:tcBorders>
            <w:vAlign w:val="center"/>
          </w:tcPr>
          <w:p w:rsidR="003A7EEC" w:rsidRPr="00F10346" w:rsidRDefault="003A7EEC" w:rsidP="00122A20">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3A7EEC" w:rsidRPr="00F10346" w:rsidRDefault="003A7EEC" w:rsidP="00122A20">
            <w:pPr>
              <w:spacing w:before="0"/>
              <w:jc w:val="center"/>
              <w:rPr>
                <w:rFonts w:cs="Arial"/>
                <w:b/>
              </w:rPr>
            </w:pPr>
            <w:r w:rsidRPr="00F10346">
              <w:rPr>
                <w:rFonts w:cs="Arial"/>
                <w:b/>
              </w:rPr>
              <w:t>УКУПНО ПОНУЂЕНА ЦЕНА  са ПДВ</w:t>
            </w:r>
          </w:p>
          <w:p w:rsidR="003A7EEC" w:rsidRPr="007D1F26" w:rsidRDefault="003A7EEC" w:rsidP="00122A20">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3A7EEC" w:rsidRPr="00F10346" w:rsidRDefault="003A7EEC" w:rsidP="00122A20">
            <w:pPr>
              <w:spacing w:before="0"/>
              <w:rPr>
                <w:rFonts w:cs="Arial"/>
                <w:color w:val="FF0000"/>
              </w:rPr>
            </w:pPr>
          </w:p>
        </w:tc>
      </w:tr>
    </w:tbl>
    <w:p w:rsidR="003A7EEC" w:rsidRPr="007D1F26" w:rsidRDefault="003A7EEC" w:rsidP="003A7EEC">
      <w:pPr>
        <w:widowControl w:val="0"/>
        <w:spacing w:before="0"/>
        <w:rPr>
          <w:rFonts w:eastAsia="Arial Unicode MS" w:cs="Arial"/>
          <w:lang w:val="sr-Cyrl-RS"/>
        </w:rPr>
      </w:pPr>
    </w:p>
    <w:p w:rsidR="00163EDF" w:rsidRDefault="00163EDF" w:rsidP="00537552">
      <w:pPr>
        <w:rPr>
          <w:rFonts w:eastAsia="TimesNewRomanPS-BoldMT" w:cs="Arial"/>
          <w:color w:val="FF0000"/>
          <w:lang w:val="sr-Cyrl-RS"/>
        </w:rPr>
      </w:pPr>
    </w:p>
    <w:p w:rsidR="003A7EEC" w:rsidRPr="00F10346" w:rsidRDefault="003A7EEC" w:rsidP="003A7EEC">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A7EEC" w:rsidRPr="00F10346" w:rsidTr="00122A20">
        <w:trPr>
          <w:trHeight w:val="568"/>
        </w:trPr>
        <w:tc>
          <w:tcPr>
            <w:tcW w:w="3022" w:type="dxa"/>
            <w:vMerge w:val="restart"/>
            <w:shd w:val="clear" w:color="auto" w:fill="auto"/>
            <w:vAlign w:val="center"/>
          </w:tcPr>
          <w:p w:rsidR="003A7EEC" w:rsidRPr="00EB69E0" w:rsidRDefault="003A7EEC" w:rsidP="00122A20">
            <w:pPr>
              <w:spacing w:before="0"/>
              <w:jc w:val="left"/>
              <w:rPr>
                <w:rFonts w:cs="Arial"/>
              </w:rPr>
            </w:pPr>
            <w:r w:rsidRPr="00EB69E0">
              <w:rPr>
                <w:rFonts w:cs="Arial"/>
              </w:rPr>
              <w:t>Посе</w:t>
            </w:r>
            <w:r>
              <w:rPr>
                <w:rFonts w:cs="Arial"/>
              </w:rPr>
              <w:t xml:space="preserve">бно исказани трошкови у </w:t>
            </w:r>
            <w:r>
              <w:rPr>
                <w:rFonts w:cs="Arial"/>
              </w:rPr>
              <w:lastRenderedPageBreak/>
              <w:t>дин</w:t>
            </w:r>
            <w:r w:rsidRPr="00EB69E0">
              <w:rPr>
                <w:rFonts w:cs="Arial"/>
              </w:rPr>
              <w:t>/процентима који су укључени у укупно понуђену цену без ПДВ-а</w:t>
            </w:r>
          </w:p>
          <w:p w:rsidR="003A7EEC" w:rsidRPr="00EB69E0" w:rsidRDefault="003A7EEC" w:rsidP="00122A20">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3A7EEC" w:rsidRPr="00EB69E0" w:rsidRDefault="003A7EEC" w:rsidP="00122A20">
            <w:pPr>
              <w:spacing w:before="0"/>
              <w:rPr>
                <w:rFonts w:cs="Arial"/>
              </w:rPr>
            </w:pPr>
            <w:r w:rsidRPr="00EB69E0">
              <w:rPr>
                <w:rFonts w:cs="Arial"/>
              </w:rPr>
              <w:lastRenderedPageBreak/>
              <w:t>Трошкови царине</w:t>
            </w:r>
          </w:p>
        </w:tc>
        <w:tc>
          <w:tcPr>
            <w:tcW w:w="3960" w:type="dxa"/>
          </w:tcPr>
          <w:p w:rsidR="003A7EEC" w:rsidRPr="00EB69E0" w:rsidRDefault="003A7EEC" w:rsidP="00122A20">
            <w:pPr>
              <w:spacing w:before="0"/>
              <w:jc w:val="center"/>
              <w:rPr>
                <w:rFonts w:cs="Arial"/>
              </w:rPr>
            </w:pPr>
            <w:r>
              <w:rPr>
                <w:rFonts w:cs="Arial"/>
              </w:rPr>
              <w:t xml:space="preserve">_____динара, </w:t>
            </w:r>
            <w:r w:rsidRPr="00EB69E0">
              <w:rPr>
                <w:rFonts w:cs="Arial"/>
              </w:rPr>
              <w:t>односно ____%</w:t>
            </w:r>
          </w:p>
        </w:tc>
      </w:tr>
      <w:tr w:rsidR="003A7EEC" w:rsidRPr="00F10346" w:rsidTr="00122A20">
        <w:trPr>
          <w:trHeight w:val="525"/>
        </w:trPr>
        <w:tc>
          <w:tcPr>
            <w:tcW w:w="3022" w:type="dxa"/>
            <w:vMerge/>
            <w:shd w:val="clear" w:color="auto" w:fill="auto"/>
          </w:tcPr>
          <w:p w:rsidR="003A7EEC" w:rsidRPr="00EB69E0" w:rsidRDefault="003A7EEC" w:rsidP="00122A20">
            <w:pPr>
              <w:spacing w:before="0"/>
              <w:rPr>
                <w:rFonts w:cs="Arial"/>
              </w:rPr>
            </w:pPr>
          </w:p>
        </w:tc>
        <w:tc>
          <w:tcPr>
            <w:tcW w:w="2970" w:type="dxa"/>
            <w:shd w:val="clear" w:color="auto" w:fill="auto"/>
            <w:vAlign w:val="center"/>
          </w:tcPr>
          <w:p w:rsidR="003A7EEC" w:rsidRPr="00EB69E0" w:rsidRDefault="003A7EEC" w:rsidP="00122A20">
            <w:pPr>
              <w:spacing w:before="0"/>
              <w:rPr>
                <w:rFonts w:cs="Arial"/>
              </w:rPr>
            </w:pPr>
            <w:r w:rsidRPr="00EB69E0">
              <w:rPr>
                <w:rFonts w:cs="Arial"/>
              </w:rPr>
              <w:t>Трошкови превоза</w:t>
            </w:r>
          </w:p>
        </w:tc>
        <w:tc>
          <w:tcPr>
            <w:tcW w:w="3960" w:type="dxa"/>
          </w:tcPr>
          <w:p w:rsidR="003A7EEC" w:rsidRPr="00EB69E0" w:rsidRDefault="003A7EEC" w:rsidP="00122A20">
            <w:pPr>
              <w:spacing w:before="0"/>
              <w:jc w:val="center"/>
              <w:rPr>
                <w:rFonts w:cs="Arial"/>
              </w:rPr>
            </w:pPr>
            <w:r>
              <w:rPr>
                <w:rFonts w:cs="Arial"/>
              </w:rPr>
              <w:t>_____динара,</w:t>
            </w:r>
            <w:r w:rsidRPr="00EB69E0">
              <w:rPr>
                <w:rFonts w:cs="Arial"/>
              </w:rPr>
              <w:t xml:space="preserve"> односно ____%</w:t>
            </w:r>
          </w:p>
        </w:tc>
      </w:tr>
      <w:tr w:rsidR="003A7EEC" w:rsidRPr="00F10346" w:rsidTr="00122A20">
        <w:trPr>
          <w:trHeight w:val="534"/>
        </w:trPr>
        <w:tc>
          <w:tcPr>
            <w:tcW w:w="3022" w:type="dxa"/>
            <w:vMerge/>
            <w:shd w:val="clear" w:color="auto" w:fill="auto"/>
          </w:tcPr>
          <w:p w:rsidR="003A7EEC" w:rsidRPr="00EB69E0" w:rsidRDefault="003A7EEC" w:rsidP="00122A20">
            <w:pPr>
              <w:spacing w:before="0"/>
              <w:rPr>
                <w:rFonts w:cs="Arial"/>
              </w:rPr>
            </w:pPr>
          </w:p>
        </w:tc>
        <w:tc>
          <w:tcPr>
            <w:tcW w:w="2970" w:type="dxa"/>
            <w:shd w:val="clear" w:color="auto" w:fill="auto"/>
            <w:vAlign w:val="center"/>
          </w:tcPr>
          <w:p w:rsidR="003A7EEC" w:rsidRPr="00EB69E0" w:rsidRDefault="003A7EEC" w:rsidP="00122A20">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3A7EEC" w:rsidRPr="00EB69E0" w:rsidRDefault="003A7EEC" w:rsidP="00122A20">
            <w:pPr>
              <w:spacing w:before="0"/>
              <w:jc w:val="center"/>
              <w:rPr>
                <w:rFonts w:cs="Arial"/>
              </w:rPr>
            </w:pPr>
            <w:r>
              <w:rPr>
                <w:rFonts w:cs="Arial"/>
              </w:rPr>
              <w:t xml:space="preserve">_____динара, </w:t>
            </w:r>
            <w:r w:rsidRPr="00EB69E0">
              <w:rPr>
                <w:rFonts w:cs="Arial"/>
              </w:rPr>
              <w:t>односно ____%</w:t>
            </w:r>
          </w:p>
        </w:tc>
      </w:tr>
    </w:tbl>
    <w:p w:rsidR="003A7EEC" w:rsidRPr="00F10346" w:rsidRDefault="003A7EEC" w:rsidP="003A7EEC">
      <w:pPr>
        <w:widowControl w:val="0"/>
        <w:spacing w:before="0"/>
        <w:rPr>
          <w:rFonts w:eastAsia="Arial Unicode MS" w:cs="Arial"/>
          <w:color w:val="00B0F0"/>
        </w:rPr>
      </w:pPr>
    </w:p>
    <w:p w:rsidR="003A7EEC" w:rsidRPr="00F10346" w:rsidRDefault="003A7EEC" w:rsidP="003A7EEC">
      <w:pPr>
        <w:widowControl w:val="0"/>
        <w:spacing w:before="0"/>
        <w:rPr>
          <w:rFonts w:eastAsia="Arial Unicode MS" w:cs="Arial"/>
          <w:color w:val="00B0F0"/>
        </w:rPr>
      </w:pPr>
    </w:p>
    <w:p w:rsidR="003A7EEC" w:rsidRPr="00F10346" w:rsidRDefault="003A7EEC" w:rsidP="003A7EEC">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A7EEC" w:rsidRPr="00F10346" w:rsidTr="00122A20">
        <w:trPr>
          <w:jc w:val="center"/>
        </w:trPr>
        <w:tc>
          <w:tcPr>
            <w:tcW w:w="3882" w:type="dxa"/>
          </w:tcPr>
          <w:p w:rsidR="003A7EEC" w:rsidRPr="00F10346" w:rsidRDefault="003A7EEC" w:rsidP="00122A20">
            <w:pPr>
              <w:spacing w:before="0"/>
              <w:jc w:val="center"/>
              <w:rPr>
                <w:rFonts w:cs="Arial"/>
              </w:rPr>
            </w:pPr>
            <w:r w:rsidRPr="00F10346">
              <w:rPr>
                <w:rFonts w:cs="Arial"/>
              </w:rPr>
              <w:t>Датум:</w:t>
            </w:r>
          </w:p>
        </w:tc>
        <w:tc>
          <w:tcPr>
            <w:tcW w:w="2127" w:type="dxa"/>
          </w:tcPr>
          <w:p w:rsidR="003A7EEC" w:rsidRPr="00F10346" w:rsidRDefault="003A7EEC" w:rsidP="00122A20">
            <w:pPr>
              <w:spacing w:before="0"/>
              <w:jc w:val="center"/>
              <w:rPr>
                <w:rFonts w:cs="Arial"/>
                <w:lang w:val="ru-RU"/>
              </w:rPr>
            </w:pPr>
          </w:p>
        </w:tc>
        <w:tc>
          <w:tcPr>
            <w:tcW w:w="4022" w:type="dxa"/>
          </w:tcPr>
          <w:p w:rsidR="003A7EEC" w:rsidRPr="00F10346" w:rsidRDefault="003A7EEC" w:rsidP="00122A20">
            <w:pPr>
              <w:spacing w:before="0"/>
              <w:jc w:val="center"/>
              <w:rPr>
                <w:rFonts w:cs="Arial"/>
                <w:lang w:val="sr-Cyrl-CS"/>
              </w:rPr>
            </w:pPr>
            <w:r w:rsidRPr="00F10346">
              <w:rPr>
                <w:rFonts w:cs="Arial"/>
                <w:lang w:val="sr-Cyrl-CS"/>
              </w:rPr>
              <w:t>П</w:t>
            </w:r>
            <w:r w:rsidRPr="00F10346">
              <w:rPr>
                <w:rFonts w:cs="Arial"/>
              </w:rPr>
              <w:t>онуђач</w:t>
            </w:r>
          </w:p>
        </w:tc>
      </w:tr>
      <w:tr w:rsidR="003A7EEC" w:rsidRPr="00F10346" w:rsidTr="00122A20">
        <w:trPr>
          <w:jc w:val="center"/>
        </w:trPr>
        <w:tc>
          <w:tcPr>
            <w:tcW w:w="3882" w:type="dxa"/>
          </w:tcPr>
          <w:p w:rsidR="003A7EEC" w:rsidRPr="00F10346" w:rsidRDefault="003A7EEC" w:rsidP="00122A20">
            <w:pPr>
              <w:spacing w:before="0"/>
              <w:jc w:val="center"/>
              <w:rPr>
                <w:rFonts w:cs="Arial"/>
              </w:rPr>
            </w:pPr>
          </w:p>
        </w:tc>
        <w:tc>
          <w:tcPr>
            <w:tcW w:w="2127" w:type="dxa"/>
          </w:tcPr>
          <w:p w:rsidR="003A7EEC" w:rsidRPr="00F10346" w:rsidRDefault="003A7EEC" w:rsidP="00122A20">
            <w:pPr>
              <w:spacing w:before="0"/>
              <w:jc w:val="center"/>
              <w:rPr>
                <w:rFonts w:cs="Arial"/>
              </w:rPr>
            </w:pPr>
            <w:r w:rsidRPr="00F10346">
              <w:rPr>
                <w:rFonts w:cs="Arial"/>
              </w:rPr>
              <w:t>М.П.</w:t>
            </w:r>
          </w:p>
        </w:tc>
        <w:tc>
          <w:tcPr>
            <w:tcW w:w="4022" w:type="dxa"/>
          </w:tcPr>
          <w:p w:rsidR="003A7EEC" w:rsidRPr="00F10346" w:rsidRDefault="003A7EEC" w:rsidP="00122A20">
            <w:pPr>
              <w:spacing w:before="0"/>
              <w:jc w:val="center"/>
              <w:rPr>
                <w:rFonts w:cs="Arial"/>
                <w:lang w:val="ru-RU"/>
              </w:rPr>
            </w:pPr>
          </w:p>
        </w:tc>
      </w:tr>
      <w:tr w:rsidR="003A7EEC" w:rsidRPr="00F10346" w:rsidTr="00122A20">
        <w:trPr>
          <w:jc w:val="center"/>
        </w:trPr>
        <w:tc>
          <w:tcPr>
            <w:tcW w:w="3882" w:type="dxa"/>
            <w:tcBorders>
              <w:bottom w:val="single" w:sz="4" w:space="0" w:color="auto"/>
            </w:tcBorders>
          </w:tcPr>
          <w:p w:rsidR="003A7EEC" w:rsidRPr="00F10346" w:rsidRDefault="003A7EEC" w:rsidP="00122A20">
            <w:pPr>
              <w:spacing w:before="0"/>
              <w:jc w:val="center"/>
              <w:rPr>
                <w:rFonts w:cs="Arial"/>
              </w:rPr>
            </w:pPr>
          </w:p>
        </w:tc>
        <w:tc>
          <w:tcPr>
            <w:tcW w:w="2127" w:type="dxa"/>
          </w:tcPr>
          <w:p w:rsidR="003A7EEC" w:rsidRPr="00F10346" w:rsidRDefault="003A7EEC" w:rsidP="00122A20">
            <w:pPr>
              <w:spacing w:before="0"/>
              <w:jc w:val="center"/>
              <w:rPr>
                <w:rFonts w:cs="Arial"/>
                <w:lang w:val="ru-RU"/>
              </w:rPr>
            </w:pPr>
          </w:p>
        </w:tc>
        <w:tc>
          <w:tcPr>
            <w:tcW w:w="4022" w:type="dxa"/>
            <w:tcBorders>
              <w:bottom w:val="single" w:sz="4" w:space="0" w:color="auto"/>
            </w:tcBorders>
          </w:tcPr>
          <w:p w:rsidR="003A7EEC" w:rsidRPr="00F10346" w:rsidRDefault="003A7EEC" w:rsidP="00122A20">
            <w:pPr>
              <w:spacing w:before="0"/>
              <w:jc w:val="center"/>
              <w:rPr>
                <w:rFonts w:cs="Arial"/>
                <w:lang w:val="ru-RU"/>
              </w:rPr>
            </w:pPr>
          </w:p>
        </w:tc>
      </w:tr>
      <w:tr w:rsidR="003A7EEC" w:rsidRPr="00F10346" w:rsidTr="00122A20">
        <w:trPr>
          <w:trHeight w:val="389"/>
          <w:jc w:val="center"/>
        </w:trPr>
        <w:tc>
          <w:tcPr>
            <w:tcW w:w="3882" w:type="dxa"/>
            <w:tcBorders>
              <w:top w:val="single" w:sz="4" w:space="0" w:color="auto"/>
            </w:tcBorders>
          </w:tcPr>
          <w:p w:rsidR="003A7EEC" w:rsidRPr="00F10346" w:rsidRDefault="003A7EEC" w:rsidP="00122A20">
            <w:pPr>
              <w:spacing w:before="0"/>
              <w:jc w:val="center"/>
              <w:rPr>
                <w:rFonts w:cs="Arial"/>
              </w:rPr>
            </w:pPr>
          </w:p>
        </w:tc>
        <w:tc>
          <w:tcPr>
            <w:tcW w:w="2127" w:type="dxa"/>
          </w:tcPr>
          <w:p w:rsidR="003A7EEC" w:rsidRPr="00F10346" w:rsidRDefault="003A7EEC" w:rsidP="00122A20">
            <w:pPr>
              <w:spacing w:before="0"/>
              <w:jc w:val="center"/>
              <w:rPr>
                <w:rFonts w:cs="Arial"/>
                <w:lang w:val="ru-RU"/>
              </w:rPr>
            </w:pPr>
          </w:p>
        </w:tc>
        <w:tc>
          <w:tcPr>
            <w:tcW w:w="4022" w:type="dxa"/>
            <w:tcBorders>
              <w:top w:val="single" w:sz="4" w:space="0" w:color="auto"/>
            </w:tcBorders>
          </w:tcPr>
          <w:p w:rsidR="003A7EEC" w:rsidRPr="00F10346" w:rsidRDefault="003A7EEC" w:rsidP="00122A20">
            <w:pPr>
              <w:spacing w:before="0"/>
              <w:jc w:val="center"/>
              <w:rPr>
                <w:rFonts w:cs="Arial"/>
                <w:lang w:val="ru-RU"/>
              </w:rPr>
            </w:pPr>
          </w:p>
        </w:tc>
      </w:tr>
    </w:tbl>
    <w:p w:rsidR="003A7EEC" w:rsidRPr="00F10346" w:rsidRDefault="003A7EEC" w:rsidP="003A7EEC">
      <w:pPr>
        <w:spacing w:before="0"/>
        <w:rPr>
          <w:rFonts w:cs="Arial"/>
          <w:b/>
          <w:lang w:val="sr-Latn-CS"/>
        </w:rPr>
      </w:pPr>
    </w:p>
    <w:p w:rsidR="003A7EEC" w:rsidRPr="00F10346" w:rsidRDefault="003A7EEC" w:rsidP="003A7EEC">
      <w:pPr>
        <w:spacing w:before="0"/>
        <w:rPr>
          <w:rFonts w:cs="Arial"/>
          <w:b/>
          <w:lang w:val="sr-Cyrl-CS"/>
        </w:rPr>
      </w:pPr>
      <w:r w:rsidRPr="00F10346">
        <w:rPr>
          <w:rFonts w:cs="Arial"/>
          <w:b/>
          <w:lang w:val="sr-Cyrl-CS"/>
        </w:rPr>
        <w:t>Напомена:</w:t>
      </w:r>
    </w:p>
    <w:p w:rsidR="003A7EEC" w:rsidRPr="00F10346" w:rsidRDefault="003A7EEC" w:rsidP="003A7EEC">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A7EEC" w:rsidRPr="00F10346" w:rsidRDefault="003A7EEC" w:rsidP="003A7EEC">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A7EEC" w:rsidRPr="00F10346" w:rsidRDefault="003A7EEC" w:rsidP="003A7EEC">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3A7EEC" w:rsidRPr="00F10346" w:rsidRDefault="003A7EEC" w:rsidP="003A7EEC">
      <w:pPr>
        <w:spacing w:before="0"/>
        <w:rPr>
          <w:rFonts w:cs="Arial"/>
          <w:b/>
        </w:rPr>
      </w:pPr>
    </w:p>
    <w:p w:rsidR="003A7EEC" w:rsidRPr="00F10346" w:rsidRDefault="003A7EEC" w:rsidP="003A7EEC">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3A7EEC" w:rsidRPr="00F10346" w:rsidRDefault="003A7EEC" w:rsidP="003A7EEC">
      <w:pPr>
        <w:pStyle w:val="ListParagraph"/>
        <w:tabs>
          <w:tab w:val="left" w:pos="90"/>
        </w:tabs>
        <w:spacing w:before="0" w:after="0" w:line="240" w:lineRule="auto"/>
        <w:ind w:left="0"/>
        <w:rPr>
          <w:rFonts w:ascii="Arial" w:hAnsi="Arial" w:cs="Arial"/>
          <w:bCs/>
          <w:iCs/>
        </w:rPr>
      </w:pPr>
    </w:p>
    <w:p w:rsidR="003A7EEC" w:rsidRPr="00F10346" w:rsidRDefault="003A7EEC" w:rsidP="003A7EEC">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3A7EEC" w:rsidRPr="00F10346" w:rsidRDefault="003A7EEC" w:rsidP="003A7EEC">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3A7EEC" w:rsidRPr="00F10346" w:rsidRDefault="003A7EEC" w:rsidP="003A7EEC">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3A7EEC" w:rsidRPr="00F10346" w:rsidRDefault="003A7EEC" w:rsidP="003A7EEC">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3A7EEC" w:rsidRPr="00C02A71" w:rsidRDefault="003A7EEC" w:rsidP="003A7EEC">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3A7EEC" w:rsidRPr="0009377A" w:rsidRDefault="003A7EEC" w:rsidP="003A7EEC">
      <w:pPr>
        <w:tabs>
          <w:tab w:val="left" w:pos="992"/>
        </w:tabs>
        <w:spacing w:before="0"/>
        <w:rPr>
          <w:rFonts w:cs="Arial"/>
          <w:b/>
          <w:color w:val="00B0F0"/>
          <w:lang w:val="sr-Cyrl-BA"/>
        </w:rPr>
      </w:pPr>
    </w:p>
    <w:p w:rsidR="003A7EEC" w:rsidRPr="00EB75D2" w:rsidRDefault="003A7EEC" w:rsidP="003A7EEC">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3A7EEC" w:rsidRPr="00EB75D2" w:rsidRDefault="003A7EEC" w:rsidP="003A7EEC">
      <w:pPr>
        <w:tabs>
          <w:tab w:val="left" w:pos="992"/>
        </w:tabs>
        <w:spacing w:before="0"/>
        <w:rPr>
          <w:rFonts w:cs="Arial"/>
        </w:rPr>
      </w:pPr>
      <w:r w:rsidRPr="00EB75D2">
        <w:rPr>
          <w:rFonts w:cs="Arial"/>
        </w:rPr>
        <w:t xml:space="preserve">-у ред бр. II – уписује се укупан износ ПДВ </w:t>
      </w:r>
    </w:p>
    <w:p w:rsidR="003A7EEC" w:rsidRPr="00EB75D2" w:rsidRDefault="003A7EEC" w:rsidP="003A7EEC">
      <w:pPr>
        <w:tabs>
          <w:tab w:val="left" w:pos="992"/>
        </w:tabs>
        <w:spacing w:before="0"/>
        <w:rPr>
          <w:rFonts w:cs="Arial"/>
        </w:rPr>
      </w:pPr>
      <w:r w:rsidRPr="00EB75D2">
        <w:rPr>
          <w:rFonts w:cs="Arial"/>
        </w:rPr>
        <w:t>-у ред бр. III – уписује се укупно понуђена цена са ПДВ (ред бр. I + ред.бр. II)</w:t>
      </w:r>
    </w:p>
    <w:p w:rsidR="003A7EEC" w:rsidRPr="0009377A" w:rsidRDefault="003A7EEC" w:rsidP="003A7EEC">
      <w:pPr>
        <w:tabs>
          <w:tab w:val="left" w:pos="992"/>
        </w:tabs>
        <w:spacing w:before="0"/>
        <w:ind w:left="720"/>
        <w:rPr>
          <w:rFonts w:cs="Arial"/>
          <w:color w:val="00B0F0"/>
        </w:rPr>
      </w:pPr>
    </w:p>
    <w:p w:rsidR="003A7EEC" w:rsidRPr="00EB69E0" w:rsidRDefault="003A7EEC" w:rsidP="003A7EEC">
      <w:pPr>
        <w:tabs>
          <w:tab w:val="left" w:pos="992"/>
        </w:tabs>
        <w:spacing w:before="0"/>
        <w:rPr>
          <w:rFonts w:cs="Arial"/>
        </w:rPr>
      </w:pPr>
      <w:r w:rsidRPr="00EB69E0">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A7EEC" w:rsidRPr="0009377A" w:rsidRDefault="003A7EEC" w:rsidP="003A7EEC">
      <w:pPr>
        <w:tabs>
          <w:tab w:val="left" w:pos="992"/>
        </w:tabs>
        <w:spacing w:before="0"/>
        <w:rPr>
          <w:rFonts w:cs="Arial"/>
          <w:color w:val="00B0F0"/>
        </w:rPr>
      </w:pPr>
    </w:p>
    <w:p w:rsidR="003A7EEC" w:rsidRPr="00EB75D2" w:rsidRDefault="003A7EEC" w:rsidP="003A7EEC">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3A7EEC" w:rsidRPr="00EB75D2" w:rsidRDefault="003A7EEC" w:rsidP="003A7EEC">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163EDF" w:rsidRPr="00471247" w:rsidRDefault="00163EDF" w:rsidP="00537552">
      <w:pPr>
        <w:rPr>
          <w:rFonts w:eastAsia="TimesNewRomanPS-BoldMT" w:cs="Arial"/>
          <w:color w:val="FF0000"/>
          <w:lang w:val="sr-Cyrl-RS"/>
        </w:rPr>
      </w:pPr>
    </w:p>
    <w:p w:rsidR="007E7BB8" w:rsidRDefault="007E7BB8" w:rsidP="00537552">
      <w:pPr>
        <w:rPr>
          <w:rFonts w:eastAsia="TimesNewRomanPS-BoldMT" w:cs="Arial"/>
          <w:lang w:val="sr-Cyrl-RS"/>
        </w:rPr>
      </w:pPr>
    </w:p>
    <w:p w:rsidR="003A7EEC" w:rsidRDefault="003A7EEC" w:rsidP="00537552">
      <w:pPr>
        <w:rPr>
          <w:rFonts w:eastAsia="TimesNewRomanPS-BoldMT" w:cs="Arial"/>
          <w:lang w:val="sr-Cyrl-RS"/>
        </w:rPr>
      </w:pPr>
    </w:p>
    <w:p w:rsidR="003A7EEC" w:rsidRDefault="003A7EEC" w:rsidP="00537552">
      <w:pPr>
        <w:rPr>
          <w:rFonts w:eastAsia="TimesNewRomanPS-BoldMT" w:cs="Arial"/>
          <w:lang w:val="sr-Cyrl-RS"/>
        </w:rPr>
      </w:pPr>
    </w:p>
    <w:p w:rsidR="007D6455" w:rsidRDefault="007D6455" w:rsidP="00537552">
      <w:pPr>
        <w:rPr>
          <w:rFonts w:eastAsia="TimesNewRomanPS-BoldMT" w:cs="Arial"/>
          <w:lang w:val="sr-Cyrl-RS"/>
        </w:rPr>
      </w:pPr>
    </w:p>
    <w:p w:rsidR="003A7EEC" w:rsidRPr="00F10346" w:rsidRDefault="003A7EEC" w:rsidP="003A7EEC">
      <w:pPr>
        <w:spacing w:before="0"/>
        <w:rPr>
          <w:rFonts w:cs="Arial"/>
          <w:b/>
          <w:bCs/>
          <w:iCs/>
          <w:u w:val="single"/>
          <w:lang w:val="sr-Cyrl-CS"/>
        </w:rPr>
      </w:pPr>
      <w:r>
        <w:rPr>
          <w:rFonts w:cs="Arial"/>
          <w:b/>
          <w:bCs/>
          <w:iCs/>
          <w:u w:val="single"/>
          <w:lang w:val="sr-Cyrl-CS"/>
        </w:rPr>
        <w:t>5.</w:t>
      </w:r>
      <w:r w:rsidR="00122BA8">
        <w:rPr>
          <w:rFonts w:cs="Arial"/>
          <w:b/>
          <w:bCs/>
          <w:iCs/>
          <w:u w:val="single"/>
          <w:lang w:val="sr-Cyrl-CS"/>
        </w:rPr>
        <w:t>5</w:t>
      </w:r>
      <w:r>
        <w:rPr>
          <w:rFonts w:cs="Arial"/>
          <w:b/>
          <w:bCs/>
          <w:iCs/>
          <w:u w:val="single"/>
          <w:lang w:val="sr-Cyrl-CS"/>
        </w:rPr>
        <w:t xml:space="preserve">) ПАРТИЈА </w:t>
      </w:r>
      <w:r w:rsidR="007D6455">
        <w:rPr>
          <w:rFonts w:cs="Arial"/>
          <w:b/>
          <w:bCs/>
          <w:iCs/>
          <w:u w:val="single"/>
          <w:lang w:val="sr-Cyrl-CS"/>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3A7EEC" w:rsidRPr="00F10346" w:rsidTr="00122A20">
        <w:trPr>
          <w:trHeight w:val="485"/>
        </w:trPr>
        <w:tc>
          <w:tcPr>
            <w:tcW w:w="5920" w:type="dxa"/>
            <w:shd w:val="clear" w:color="auto" w:fill="C6D9F1" w:themeFill="text2" w:themeFillTint="33"/>
            <w:vAlign w:val="center"/>
          </w:tcPr>
          <w:p w:rsidR="003A7EEC" w:rsidRPr="00F10346" w:rsidRDefault="003A7EEC" w:rsidP="00122A20">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3A7EEC" w:rsidRPr="00F10346" w:rsidRDefault="003A7EEC" w:rsidP="00122A20">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3A7EEC" w:rsidRPr="00F10346" w:rsidTr="00122A20">
        <w:trPr>
          <w:trHeight w:val="440"/>
        </w:trPr>
        <w:tc>
          <w:tcPr>
            <w:tcW w:w="5920" w:type="dxa"/>
            <w:vAlign w:val="center"/>
          </w:tcPr>
          <w:p w:rsidR="003A7EEC" w:rsidRPr="00071D0E" w:rsidRDefault="003A7EEC" w:rsidP="00122A20">
            <w:pPr>
              <w:spacing w:before="0"/>
              <w:rPr>
                <w:rFonts w:cs="Arial"/>
                <w:lang w:val="sr-Cyrl-RS"/>
              </w:rPr>
            </w:pPr>
            <w:r>
              <w:rPr>
                <w:rFonts w:cs="Arial"/>
                <w:lang w:val="ru-RU"/>
              </w:rPr>
              <w:t>Алати</w:t>
            </w:r>
            <w:r>
              <w:rPr>
                <w:rFonts w:cs="Arial"/>
                <w:lang w:val="sr-Cyrl-RS"/>
              </w:rPr>
              <w:t xml:space="preserve">: </w:t>
            </w:r>
            <w:r>
              <w:rPr>
                <w:rFonts w:cs="Arial"/>
                <w:b/>
                <w:lang w:val="sr-Cyrl-CS"/>
              </w:rPr>
              <w:t>ЈН бр. 3000/0959/2017 (871/2017), 3000/0952/2017 (872/2017), 3000/0330/2017 (1104/2017), 3000/0311/2017 (1221/2017), 3000/0325/2017 (1292/2017), 3000/0300/2017 (1330/2017)</w:t>
            </w:r>
          </w:p>
        </w:tc>
        <w:tc>
          <w:tcPr>
            <w:tcW w:w="4394" w:type="dxa"/>
          </w:tcPr>
          <w:p w:rsidR="003A7EEC" w:rsidRPr="00F10346" w:rsidRDefault="003A7EEC" w:rsidP="00122A20">
            <w:pPr>
              <w:spacing w:before="0"/>
              <w:jc w:val="center"/>
              <w:rPr>
                <w:rFonts w:cs="Arial"/>
                <w:b/>
                <w:bCs/>
                <w:iCs/>
                <w:lang w:val="sr-Cyrl-CS"/>
              </w:rPr>
            </w:pPr>
          </w:p>
          <w:p w:rsidR="003A7EEC" w:rsidRPr="00F10346" w:rsidRDefault="003A7EEC" w:rsidP="00122A20">
            <w:pPr>
              <w:spacing w:before="0"/>
              <w:jc w:val="center"/>
              <w:rPr>
                <w:rFonts w:cs="Arial"/>
                <w:b/>
                <w:bCs/>
                <w:iCs/>
                <w:lang w:val="sr-Cyrl-CS"/>
              </w:rPr>
            </w:pPr>
          </w:p>
        </w:tc>
      </w:tr>
    </w:tbl>
    <w:p w:rsidR="003A7EEC" w:rsidRPr="00F10346" w:rsidRDefault="003A7EEC" w:rsidP="003A7EEC">
      <w:pPr>
        <w:spacing w:before="0"/>
        <w:rPr>
          <w:rFonts w:cs="Arial"/>
          <w:b/>
          <w:bCs/>
          <w:iCs/>
          <w:u w:val="single"/>
          <w:lang w:val="sr-Cyrl-CS"/>
        </w:rPr>
      </w:pPr>
    </w:p>
    <w:p w:rsidR="003A7EEC" w:rsidRPr="00F10346" w:rsidRDefault="003A7EEC" w:rsidP="003A7EEC">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3A7EEC" w:rsidRPr="00F10346" w:rsidTr="00122A20">
        <w:trPr>
          <w:trHeight w:val="647"/>
        </w:trPr>
        <w:tc>
          <w:tcPr>
            <w:tcW w:w="5173" w:type="dxa"/>
            <w:shd w:val="clear" w:color="auto" w:fill="C6D9F1" w:themeFill="text2" w:themeFillTint="33"/>
            <w:vAlign w:val="center"/>
          </w:tcPr>
          <w:p w:rsidR="003A7EEC" w:rsidRPr="00F10346" w:rsidRDefault="003A7EEC" w:rsidP="00122A20">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3A7EEC" w:rsidRPr="00F10346" w:rsidRDefault="003A7EEC" w:rsidP="00122A20">
            <w:pPr>
              <w:spacing w:before="0"/>
              <w:jc w:val="center"/>
              <w:rPr>
                <w:rFonts w:cs="Arial"/>
                <w:b/>
                <w:bCs/>
                <w:iCs/>
                <w:lang w:val="sr-Cyrl-CS"/>
              </w:rPr>
            </w:pPr>
            <w:r w:rsidRPr="00F10346">
              <w:rPr>
                <w:rFonts w:cs="Arial"/>
                <w:b/>
                <w:bCs/>
                <w:iCs/>
                <w:lang w:val="sr-Cyrl-CS"/>
              </w:rPr>
              <w:t>ПОНУДА ПОНУЂАЧА</w:t>
            </w:r>
          </w:p>
        </w:tc>
      </w:tr>
      <w:tr w:rsidR="003A7EEC" w:rsidRPr="00F10346" w:rsidTr="00122A20">
        <w:tc>
          <w:tcPr>
            <w:tcW w:w="5173" w:type="dxa"/>
            <w:vAlign w:val="center"/>
          </w:tcPr>
          <w:p w:rsidR="003A7EEC" w:rsidRPr="00F10346" w:rsidRDefault="003A7EEC" w:rsidP="00122A20">
            <w:pPr>
              <w:spacing w:before="0"/>
              <w:jc w:val="center"/>
              <w:rPr>
                <w:rFonts w:cs="Arial"/>
                <w:b/>
                <w:bCs/>
                <w:iCs/>
                <w:lang w:val="sr-Cyrl-CS"/>
              </w:rPr>
            </w:pPr>
            <w:r w:rsidRPr="00F10346">
              <w:rPr>
                <w:rFonts w:cs="Arial"/>
                <w:b/>
                <w:bCs/>
                <w:iCs/>
                <w:lang w:val="sr-Cyrl-CS"/>
              </w:rPr>
              <w:t>РОК И НАЧИН ПЛАЋАЊА:</w:t>
            </w:r>
          </w:p>
          <w:p w:rsidR="003A7EEC" w:rsidRPr="00A00F2B" w:rsidRDefault="003A7EEC" w:rsidP="00122A20">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3A7EEC" w:rsidRPr="00A00F2B" w:rsidRDefault="003A7EEC" w:rsidP="00122A20">
            <w:pPr>
              <w:spacing w:before="0"/>
              <w:jc w:val="center"/>
              <w:rPr>
                <w:rFonts w:cs="Arial"/>
                <w:b/>
                <w:bCs/>
                <w:iCs/>
                <w:lang w:val="sr-Cyrl-CS"/>
              </w:rPr>
            </w:pPr>
          </w:p>
          <w:p w:rsidR="003A7EEC" w:rsidRPr="00A00F2B" w:rsidRDefault="003A7EEC" w:rsidP="00122A20">
            <w:pPr>
              <w:spacing w:before="0"/>
              <w:jc w:val="center"/>
              <w:rPr>
                <w:rFonts w:cs="Arial"/>
                <w:b/>
                <w:bCs/>
                <w:iCs/>
                <w:lang w:val="sr-Cyrl-CS"/>
              </w:rPr>
            </w:pPr>
            <w:r w:rsidRPr="00A00F2B">
              <w:rPr>
                <w:rFonts w:cs="Arial"/>
                <w:b/>
                <w:bCs/>
                <w:iCs/>
                <w:lang w:val="sr-Cyrl-CS"/>
              </w:rPr>
              <w:t>Прихвата ДА / НЕ</w:t>
            </w:r>
          </w:p>
          <w:p w:rsidR="003A7EEC" w:rsidRPr="00A00F2B" w:rsidRDefault="003A7EEC" w:rsidP="00122A20">
            <w:pPr>
              <w:spacing w:before="0"/>
              <w:jc w:val="center"/>
              <w:rPr>
                <w:rFonts w:cs="Arial"/>
                <w:bCs/>
                <w:iCs/>
                <w:lang w:val="sr-Cyrl-CS"/>
              </w:rPr>
            </w:pPr>
          </w:p>
          <w:p w:rsidR="003A7EEC" w:rsidRPr="003200A3" w:rsidRDefault="003A7EEC" w:rsidP="00122A20">
            <w:pPr>
              <w:spacing w:before="0"/>
              <w:jc w:val="center"/>
              <w:rPr>
                <w:rFonts w:cs="Arial"/>
                <w:bCs/>
                <w:iCs/>
                <w:color w:val="00B0F0"/>
                <w:lang w:val="sr-Cyrl-CS"/>
              </w:rPr>
            </w:pPr>
            <w:r w:rsidRPr="00A00F2B">
              <w:rPr>
                <w:rFonts w:cs="Arial"/>
                <w:bCs/>
                <w:iCs/>
                <w:lang w:val="sr-Cyrl-CS"/>
              </w:rPr>
              <w:t>(заокружити)</w:t>
            </w:r>
          </w:p>
        </w:tc>
      </w:tr>
      <w:tr w:rsidR="003A7EEC" w:rsidRPr="00F10346" w:rsidTr="00122A20">
        <w:tc>
          <w:tcPr>
            <w:tcW w:w="5173" w:type="dxa"/>
            <w:vAlign w:val="center"/>
          </w:tcPr>
          <w:p w:rsidR="003A7EEC" w:rsidRDefault="003A7EEC" w:rsidP="00122A20">
            <w:pPr>
              <w:spacing w:before="0"/>
              <w:jc w:val="center"/>
              <w:rPr>
                <w:rFonts w:cs="Arial"/>
                <w:b/>
                <w:bCs/>
                <w:iCs/>
                <w:lang w:val="sr-Cyrl-CS"/>
              </w:rPr>
            </w:pPr>
            <w:r w:rsidRPr="00F10346">
              <w:rPr>
                <w:rFonts w:cs="Arial"/>
                <w:b/>
                <w:bCs/>
                <w:iCs/>
                <w:lang w:val="sr-Cyrl-CS"/>
              </w:rPr>
              <w:t>РОК ИСПОРУКЕ:</w:t>
            </w:r>
          </w:p>
          <w:p w:rsidR="003A7EEC" w:rsidRPr="007D1F26" w:rsidRDefault="003A7EEC" w:rsidP="00122A20">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6</w:t>
            </w:r>
            <w:r w:rsidRPr="007D1F26">
              <w:rPr>
                <w:rFonts w:cs="Arial"/>
                <w:bCs/>
                <w:iCs/>
                <w:lang w:val="sr-Cyrl-CS"/>
              </w:rPr>
              <w:t>0 календарских дана од дана закључења Уговора</w:t>
            </w:r>
          </w:p>
        </w:tc>
        <w:tc>
          <w:tcPr>
            <w:tcW w:w="4072" w:type="dxa"/>
            <w:vAlign w:val="center"/>
          </w:tcPr>
          <w:p w:rsidR="003A7EEC" w:rsidRPr="00F10346" w:rsidRDefault="003A7EEC" w:rsidP="00122A20">
            <w:pPr>
              <w:spacing w:before="0"/>
              <w:jc w:val="left"/>
              <w:rPr>
                <w:rFonts w:cs="Arial"/>
                <w:bCs/>
                <w:iCs/>
                <w:color w:val="00B0F0"/>
              </w:rPr>
            </w:pPr>
          </w:p>
          <w:p w:rsidR="003A7EEC" w:rsidRPr="00F10346" w:rsidRDefault="003A7EEC" w:rsidP="00122A20">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3A7EEC" w:rsidRPr="00F10346" w:rsidTr="00122A20">
        <w:tc>
          <w:tcPr>
            <w:tcW w:w="5173" w:type="dxa"/>
            <w:vAlign w:val="center"/>
          </w:tcPr>
          <w:p w:rsidR="003A7EEC" w:rsidRPr="00464040" w:rsidRDefault="003A7EEC" w:rsidP="00122A20">
            <w:pPr>
              <w:spacing w:before="0"/>
              <w:jc w:val="center"/>
              <w:rPr>
                <w:rFonts w:cs="Arial"/>
                <w:b/>
                <w:bCs/>
                <w:iCs/>
                <w:lang w:val="sr-Cyrl-CS"/>
              </w:rPr>
            </w:pPr>
            <w:r w:rsidRPr="00464040">
              <w:rPr>
                <w:rFonts w:cs="Arial"/>
                <w:b/>
                <w:bCs/>
                <w:iCs/>
                <w:lang w:val="sr-Cyrl-CS"/>
              </w:rPr>
              <w:t>ГАРАНТНИ РОК:</w:t>
            </w:r>
          </w:p>
          <w:p w:rsidR="003A7EEC" w:rsidRPr="00251785" w:rsidRDefault="003A7EEC" w:rsidP="00122A20">
            <w:pPr>
              <w:spacing w:before="0"/>
              <w:jc w:val="center"/>
              <w:rPr>
                <w:rFonts w:cs="Arial"/>
                <w:bCs/>
                <w:iCs/>
                <w:lang w:val="sr-Cyrl-CS"/>
              </w:rPr>
            </w:pPr>
            <w:r w:rsidRPr="00251785">
              <w:rPr>
                <w:rFonts w:cs="Arial"/>
                <w:bCs/>
                <w:iCs/>
                <w:lang w:val="sr-Cyrl-CS"/>
              </w:rPr>
              <w:t xml:space="preserve">не може бити краћи од </w:t>
            </w:r>
            <w:r w:rsidR="00CC3885">
              <w:rPr>
                <w:rFonts w:cs="Arial"/>
                <w:bCs/>
                <w:iCs/>
                <w:lang w:val="sr-Cyrl-C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3A7EEC" w:rsidRPr="00464040" w:rsidRDefault="003A7EEC" w:rsidP="00122A20">
            <w:pPr>
              <w:spacing w:before="0"/>
              <w:jc w:val="left"/>
              <w:rPr>
                <w:rFonts w:cs="Arial"/>
                <w:b/>
                <w:bCs/>
                <w:iCs/>
                <w:color w:val="00B0F0"/>
                <w:lang w:val="sr-Cyrl-CS"/>
              </w:rPr>
            </w:pPr>
          </w:p>
        </w:tc>
        <w:tc>
          <w:tcPr>
            <w:tcW w:w="4072" w:type="dxa"/>
            <w:vAlign w:val="center"/>
          </w:tcPr>
          <w:p w:rsidR="003A7EEC" w:rsidRPr="00464040" w:rsidRDefault="003A7EEC" w:rsidP="00122A20">
            <w:pPr>
              <w:spacing w:before="0"/>
              <w:jc w:val="center"/>
              <w:rPr>
                <w:rFonts w:cs="Arial"/>
                <w:b/>
                <w:bCs/>
                <w:iCs/>
                <w:lang w:val="sr-Cyrl-CS"/>
              </w:rPr>
            </w:pPr>
          </w:p>
          <w:p w:rsidR="003A7EEC" w:rsidRPr="00464040" w:rsidRDefault="003A7EEC" w:rsidP="00122A20">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3A7EEC" w:rsidRPr="00F10346" w:rsidTr="00122A20">
        <w:trPr>
          <w:trHeight w:val="818"/>
        </w:trPr>
        <w:tc>
          <w:tcPr>
            <w:tcW w:w="5173" w:type="dxa"/>
            <w:vAlign w:val="center"/>
          </w:tcPr>
          <w:p w:rsidR="003A7EEC" w:rsidRDefault="003A7EEC" w:rsidP="00122A20">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3A7EEC" w:rsidRPr="00067DFF" w:rsidRDefault="003A7EEC" w:rsidP="00122A20">
            <w:pPr>
              <w:spacing w:before="0"/>
              <w:jc w:val="center"/>
              <w:rPr>
                <w:rFonts w:cs="Arial"/>
                <w:bCs/>
                <w:iCs/>
                <w:lang w:val="sr-Latn-RS"/>
              </w:rPr>
            </w:pPr>
          </w:p>
          <w:p w:rsidR="003A7EEC" w:rsidRDefault="003A7EEC" w:rsidP="00122A20">
            <w:pPr>
              <w:spacing w:before="0"/>
              <w:jc w:val="left"/>
              <w:rPr>
                <w:rFonts w:cs="Arial"/>
                <w:spacing w:val="4"/>
                <w:lang w:val="sr-Cyrl-CS"/>
              </w:rPr>
            </w:pPr>
            <w:r>
              <w:rPr>
                <w:rFonts w:cs="Arial"/>
                <w:spacing w:val="4"/>
                <w:lang w:val="sr-Cyrl-CS"/>
              </w:rPr>
              <w:t>-Огранак ТЕНТ.</w:t>
            </w:r>
            <w:r w:rsidRPr="00DF6B63">
              <w:rPr>
                <w:rFonts w:cs="Arial"/>
                <w:spacing w:val="4"/>
                <w:lang w:val="sr-Cyrl-CS"/>
              </w:rPr>
              <w:t>локација А, Богољуба Урошевића 44 Обреновац</w:t>
            </w:r>
          </w:p>
          <w:p w:rsidR="003A7EEC" w:rsidRPr="00DB7491" w:rsidRDefault="003A7EEC" w:rsidP="00122A20">
            <w:pPr>
              <w:spacing w:before="0"/>
              <w:jc w:val="left"/>
              <w:rPr>
                <w:rFonts w:cs="Arial"/>
                <w:spacing w:val="4"/>
                <w:lang w:val="sr-Cyrl-CS"/>
              </w:rPr>
            </w:pPr>
            <w:r>
              <w:rPr>
                <w:rFonts w:cs="Arial"/>
                <w:spacing w:val="4"/>
                <w:lang w:val="sr-Cyrl-CS"/>
              </w:rPr>
              <w:t>-ФЦО магацин ТЕНТ.</w:t>
            </w:r>
            <w:r w:rsidRPr="00DF6B63">
              <w:rPr>
                <w:rFonts w:cs="Arial"/>
                <w:spacing w:val="4"/>
                <w:lang w:val="sr-Cyrl-CS"/>
              </w:rPr>
              <w:t>локација А, Богољуба Урошевића 44 Обреновац</w:t>
            </w:r>
          </w:p>
        </w:tc>
        <w:tc>
          <w:tcPr>
            <w:tcW w:w="4072" w:type="dxa"/>
            <w:vAlign w:val="center"/>
          </w:tcPr>
          <w:p w:rsidR="003A7EEC" w:rsidRPr="005826C8" w:rsidRDefault="003A7EEC" w:rsidP="00122A20">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3A7EEC" w:rsidRPr="00F10346" w:rsidRDefault="003A7EEC" w:rsidP="00122A20">
            <w:pPr>
              <w:spacing w:before="0"/>
              <w:jc w:val="center"/>
              <w:rPr>
                <w:rFonts w:cs="Arial"/>
                <w:b/>
                <w:bCs/>
                <w:iCs/>
                <w:lang w:val="sr-Cyrl-CS"/>
              </w:rPr>
            </w:pPr>
            <w:r w:rsidRPr="005826C8">
              <w:rPr>
                <w:rFonts w:cs="Arial"/>
                <w:bCs/>
                <w:iCs/>
                <w:lang w:val="sr-Cyrl-CS"/>
              </w:rPr>
              <w:t>ДА/НЕ (заокружити)</w:t>
            </w:r>
          </w:p>
        </w:tc>
      </w:tr>
      <w:tr w:rsidR="003A7EEC" w:rsidRPr="00F10346" w:rsidTr="00122A20">
        <w:trPr>
          <w:trHeight w:val="800"/>
        </w:trPr>
        <w:tc>
          <w:tcPr>
            <w:tcW w:w="5173" w:type="dxa"/>
            <w:vAlign w:val="center"/>
          </w:tcPr>
          <w:p w:rsidR="003A7EEC" w:rsidRPr="00F10346" w:rsidRDefault="003A7EEC" w:rsidP="00122A20">
            <w:pPr>
              <w:spacing w:before="0"/>
              <w:jc w:val="center"/>
              <w:rPr>
                <w:rFonts w:cs="Arial"/>
                <w:b/>
                <w:bCs/>
                <w:iCs/>
                <w:lang w:val="sr-Cyrl-CS"/>
              </w:rPr>
            </w:pPr>
            <w:r w:rsidRPr="00F10346">
              <w:rPr>
                <w:rFonts w:cs="Arial"/>
                <w:b/>
                <w:bCs/>
                <w:iCs/>
                <w:lang w:val="sr-Cyrl-CS"/>
              </w:rPr>
              <w:t>РОК ВАЖЕЊА ПОНУДЕ:</w:t>
            </w:r>
          </w:p>
          <w:p w:rsidR="003A7EEC" w:rsidRDefault="003A7EEC" w:rsidP="00122A20">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3A7EEC" w:rsidRPr="00067DFF" w:rsidRDefault="003A7EEC" w:rsidP="00122A20">
            <w:pPr>
              <w:spacing w:before="0"/>
              <w:jc w:val="center"/>
              <w:rPr>
                <w:rFonts w:cs="Arial"/>
                <w:b/>
                <w:bCs/>
                <w:iCs/>
                <w:lang w:val="sr-Latn-RS"/>
              </w:rPr>
            </w:pPr>
          </w:p>
        </w:tc>
        <w:tc>
          <w:tcPr>
            <w:tcW w:w="4072" w:type="dxa"/>
            <w:vAlign w:val="center"/>
          </w:tcPr>
          <w:p w:rsidR="003A7EEC" w:rsidRPr="00F10346" w:rsidRDefault="003A7EEC" w:rsidP="00122A20">
            <w:pPr>
              <w:spacing w:before="0"/>
              <w:jc w:val="center"/>
              <w:rPr>
                <w:rFonts w:cs="Arial"/>
                <w:b/>
                <w:bCs/>
                <w:iCs/>
                <w:lang w:val="sr-Cyrl-CS"/>
              </w:rPr>
            </w:pPr>
          </w:p>
          <w:p w:rsidR="003A7EEC" w:rsidRPr="00F10346" w:rsidRDefault="003A7EEC" w:rsidP="00122A20">
            <w:pPr>
              <w:spacing w:before="0"/>
              <w:jc w:val="center"/>
              <w:rPr>
                <w:rFonts w:cs="Arial"/>
                <w:b/>
                <w:bCs/>
                <w:iCs/>
                <w:lang w:val="sr-Cyrl-CS"/>
              </w:rPr>
            </w:pPr>
            <w:r w:rsidRPr="00F10346">
              <w:rPr>
                <w:rFonts w:cs="Arial"/>
                <w:bCs/>
                <w:iCs/>
                <w:lang w:val="sr-Cyrl-CS"/>
              </w:rPr>
              <w:t>_____ дана од дана отварања понуда</w:t>
            </w:r>
          </w:p>
        </w:tc>
      </w:tr>
      <w:tr w:rsidR="003A7EEC" w:rsidRPr="00F10346" w:rsidTr="00122A20">
        <w:tc>
          <w:tcPr>
            <w:tcW w:w="9245" w:type="dxa"/>
            <w:gridSpan w:val="2"/>
          </w:tcPr>
          <w:p w:rsidR="003A7EEC" w:rsidRPr="00F10346" w:rsidRDefault="003A7EEC" w:rsidP="00122A20">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3A7EEC" w:rsidRPr="00F10346" w:rsidRDefault="003A7EEC" w:rsidP="003A7EEC">
      <w:pPr>
        <w:spacing w:before="0"/>
        <w:rPr>
          <w:rFonts w:cs="Arial"/>
          <w:b/>
          <w:bCs/>
          <w:iCs/>
          <w:lang w:val="sr-Cyrl-CS"/>
        </w:rPr>
      </w:pPr>
    </w:p>
    <w:p w:rsidR="003A7EEC" w:rsidRPr="00F10346" w:rsidRDefault="003A7EEC" w:rsidP="003A7EEC">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3A7EEC" w:rsidRPr="00F10346" w:rsidRDefault="003A7EEC" w:rsidP="003A7EEC">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3A7EEC" w:rsidRPr="00F10346" w:rsidRDefault="003A7EEC" w:rsidP="003A7EEC">
      <w:pPr>
        <w:spacing w:before="0"/>
        <w:rPr>
          <w:rFonts w:cs="Arial"/>
          <w:b/>
          <w:bCs/>
          <w:iCs/>
          <w:u w:val="single"/>
        </w:rPr>
      </w:pPr>
    </w:p>
    <w:p w:rsidR="003A7EEC" w:rsidRPr="00F10346" w:rsidRDefault="003A7EEC" w:rsidP="003A7EEC">
      <w:pPr>
        <w:spacing w:before="0"/>
        <w:rPr>
          <w:rFonts w:cs="Arial"/>
          <w:b/>
          <w:bCs/>
          <w:iCs/>
          <w:u w:val="single"/>
        </w:rPr>
      </w:pPr>
      <w:r w:rsidRPr="00F10346">
        <w:rPr>
          <w:rFonts w:cs="Arial"/>
          <w:b/>
          <w:bCs/>
          <w:iCs/>
          <w:u w:val="single"/>
        </w:rPr>
        <w:t>Напомене:</w:t>
      </w:r>
    </w:p>
    <w:p w:rsidR="003A7EEC" w:rsidRPr="00EB1788" w:rsidRDefault="003A7EEC" w:rsidP="003A7EEC">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3A7EEC" w:rsidRPr="00EB1788" w:rsidRDefault="003A7EEC" w:rsidP="003A7EEC">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A7EEC" w:rsidRDefault="003A7EEC" w:rsidP="00537552">
      <w:pPr>
        <w:rPr>
          <w:rFonts w:eastAsia="TimesNewRomanPS-BoldMT" w:cs="Arial"/>
          <w:lang w:val="sr-Cyrl-RS"/>
        </w:rPr>
      </w:pPr>
    </w:p>
    <w:p w:rsidR="003A7EEC" w:rsidRDefault="003A7EEC" w:rsidP="00537552">
      <w:pPr>
        <w:rPr>
          <w:rFonts w:eastAsia="TimesNewRomanPS-BoldMT" w:cs="Arial"/>
          <w:lang w:val="sr-Cyrl-RS"/>
        </w:rPr>
      </w:pPr>
    </w:p>
    <w:p w:rsidR="003A7EEC" w:rsidRDefault="003A7EEC" w:rsidP="00537552">
      <w:pPr>
        <w:rPr>
          <w:rFonts w:eastAsia="TimesNewRomanPS-BoldMT" w:cs="Arial"/>
          <w:lang w:val="sr-Cyrl-RS"/>
        </w:rPr>
      </w:pPr>
    </w:p>
    <w:p w:rsidR="003A7EEC" w:rsidRPr="003A7EEC" w:rsidRDefault="003A7EEC" w:rsidP="00537552">
      <w:pPr>
        <w:rPr>
          <w:rFonts w:eastAsia="TimesNewRomanPS-BoldMT" w:cs="Arial"/>
          <w:lang w:val="sr-Cyrl-RS"/>
        </w:rPr>
      </w:pPr>
    </w:p>
    <w:p w:rsidR="00CE68D4" w:rsidRDefault="00CE68D4" w:rsidP="007D6455">
      <w:pPr>
        <w:spacing w:before="0"/>
        <w:jc w:val="center"/>
        <w:rPr>
          <w:rFonts w:cs="Arial"/>
          <w:b/>
          <w:lang w:val="sr-Cyrl-RS"/>
        </w:rPr>
      </w:pPr>
    </w:p>
    <w:p w:rsidR="007D6455" w:rsidRPr="003D79AD" w:rsidRDefault="007D6455" w:rsidP="007D6455">
      <w:pPr>
        <w:spacing w:before="0"/>
        <w:jc w:val="center"/>
        <w:rPr>
          <w:rFonts w:cs="Arial"/>
          <w:b/>
          <w:lang w:val="sr-Cyrl-RS"/>
        </w:rPr>
      </w:pPr>
      <w:r w:rsidRPr="00F10346">
        <w:rPr>
          <w:rFonts w:cs="Arial"/>
          <w:b/>
        </w:rPr>
        <w:t>ОБРАЗАЦ СТРУКТУРЕ ЦЕНЕ</w:t>
      </w:r>
      <w:r>
        <w:rPr>
          <w:rFonts w:cs="Arial"/>
          <w:b/>
          <w:lang w:val="sr-Cyrl-RS"/>
        </w:rPr>
        <w:t xml:space="preserve">  за Партију 5</w:t>
      </w:r>
    </w:p>
    <w:p w:rsidR="007D6455" w:rsidRPr="00F10346" w:rsidRDefault="007D6455" w:rsidP="007D6455">
      <w:pPr>
        <w:spacing w:before="0"/>
        <w:rPr>
          <w:rFonts w:cs="Arial"/>
        </w:rPr>
      </w:pPr>
    </w:p>
    <w:p w:rsidR="007D6455" w:rsidRPr="003D79AD" w:rsidRDefault="007D6455" w:rsidP="007D6455">
      <w:pPr>
        <w:spacing w:before="0"/>
        <w:rPr>
          <w:rFonts w:cs="Arial"/>
          <w:lang w:val="sr-Cyrl-RS"/>
        </w:rPr>
      </w:pPr>
      <w:r w:rsidRPr="00F10346">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7D6455" w:rsidRPr="00000FAA" w:rsidTr="00122A20">
        <w:trPr>
          <w:cantSplit/>
          <w:trHeight w:val="288"/>
          <w:tblHeader/>
        </w:trPr>
        <w:tc>
          <w:tcPr>
            <w:tcW w:w="290" w:type="pct"/>
            <w:shd w:val="clear" w:color="auto" w:fill="FFFFFF"/>
          </w:tcPr>
          <w:p w:rsidR="007D6455" w:rsidRPr="00000FAA" w:rsidRDefault="007D6455" w:rsidP="00122A20">
            <w:pPr>
              <w:spacing w:before="0"/>
              <w:jc w:val="left"/>
              <w:rPr>
                <w:rFonts w:ascii="Arial Cirilica" w:hAnsi="Arial Cirilica" w:cs="Arial"/>
                <w:sz w:val="20"/>
                <w:szCs w:val="20"/>
                <w:lang w:val="sr-Cyrl-CS" w:eastAsia="hr-HR"/>
              </w:rPr>
            </w:pPr>
            <w:r w:rsidRPr="00000FAA">
              <w:rPr>
                <w:rFonts w:cs="Arial"/>
                <w:sz w:val="24"/>
                <w:szCs w:val="24"/>
                <w:lang w:val="sr-Cyrl-CS" w:eastAsia="hr-HR"/>
              </w:rPr>
              <w:t>Ред бр</w:t>
            </w:r>
            <w:r>
              <w:rPr>
                <w:rFonts w:cs="Arial"/>
                <w:sz w:val="24"/>
                <w:szCs w:val="24"/>
                <w:lang w:val="sr-Cyrl-CS" w:eastAsia="hr-HR"/>
              </w:rPr>
              <w:t>.</w:t>
            </w:r>
          </w:p>
        </w:tc>
        <w:tc>
          <w:tcPr>
            <w:tcW w:w="826" w:type="pct"/>
            <w:shd w:val="clear" w:color="auto" w:fill="FFFFFF"/>
          </w:tcPr>
          <w:p w:rsidR="007D6455" w:rsidRPr="00000FAA" w:rsidRDefault="007D6455" w:rsidP="00122A20">
            <w:pPr>
              <w:spacing w:before="0"/>
              <w:jc w:val="left"/>
              <w:rPr>
                <w:rFonts w:ascii="Arial Cirilica" w:hAnsi="Arial Cirilica" w:cs="Arial"/>
                <w:sz w:val="20"/>
                <w:szCs w:val="20"/>
                <w:lang w:val="sr-Cyrl-CS" w:eastAsia="hr-HR"/>
              </w:rPr>
            </w:pPr>
            <w:r w:rsidRPr="00F10346">
              <w:rPr>
                <w:rFonts w:cs="Arial"/>
                <w:b/>
                <w:bCs/>
                <w:iCs/>
                <w:lang w:val="sr-Cyrl-CS"/>
              </w:rPr>
              <w:t>Назив добра</w:t>
            </w:r>
          </w:p>
        </w:tc>
        <w:tc>
          <w:tcPr>
            <w:tcW w:w="483" w:type="pct"/>
            <w:tcBorders>
              <w:bottom w:val="single" w:sz="4" w:space="0" w:color="auto"/>
            </w:tcBorders>
            <w:shd w:val="clear" w:color="auto" w:fill="FFFFFF"/>
          </w:tcPr>
          <w:p w:rsidR="007D6455" w:rsidRPr="00F10346" w:rsidRDefault="007D6455" w:rsidP="00122A20">
            <w:pPr>
              <w:spacing w:before="0"/>
              <w:jc w:val="center"/>
              <w:rPr>
                <w:rFonts w:cs="Arial"/>
                <w:b/>
                <w:bCs/>
                <w:iCs/>
                <w:lang w:val="sr-Cyrl-CS"/>
              </w:rPr>
            </w:pPr>
            <w:r w:rsidRPr="00F10346">
              <w:rPr>
                <w:rFonts w:cs="Arial"/>
                <w:b/>
                <w:bCs/>
                <w:iCs/>
                <w:lang w:val="sr-Cyrl-CS"/>
              </w:rPr>
              <w:t>Јед.</w:t>
            </w:r>
          </w:p>
          <w:p w:rsidR="007D6455" w:rsidRDefault="007D6455" w:rsidP="00122A20">
            <w:pPr>
              <w:spacing w:before="0"/>
              <w:jc w:val="center"/>
              <w:rPr>
                <w:rFonts w:cs="Arial"/>
                <w:b/>
                <w:bCs/>
                <w:iCs/>
                <w:lang w:val="sr-Cyrl-CS"/>
              </w:rPr>
            </w:pPr>
            <w:r w:rsidRPr="00F10346">
              <w:rPr>
                <w:rFonts w:cs="Arial"/>
                <w:b/>
                <w:bCs/>
                <w:iCs/>
                <w:lang w:val="sr-Cyrl-CS"/>
              </w:rPr>
              <w:t>Мере</w:t>
            </w:r>
          </w:p>
          <w:p w:rsidR="007D6455" w:rsidRPr="00000FAA" w:rsidRDefault="007D6455" w:rsidP="00122A20">
            <w:pPr>
              <w:spacing w:before="0"/>
              <w:jc w:val="left"/>
              <w:rPr>
                <w:rFonts w:ascii="Arial Cirilica" w:hAnsi="Arial Cirilica" w:cs="Arial"/>
                <w:sz w:val="20"/>
                <w:szCs w:val="20"/>
                <w:lang w:eastAsia="hr-HR"/>
              </w:rPr>
            </w:pPr>
          </w:p>
        </w:tc>
        <w:tc>
          <w:tcPr>
            <w:tcW w:w="487" w:type="pct"/>
            <w:shd w:val="clear" w:color="auto" w:fill="FFFFFF"/>
          </w:tcPr>
          <w:p w:rsidR="007D6455" w:rsidRPr="00000FAA" w:rsidRDefault="007D6455" w:rsidP="00122A20">
            <w:pPr>
              <w:spacing w:before="0"/>
              <w:jc w:val="right"/>
              <w:rPr>
                <w:rFonts w:ascii="Arial Cirilica" w:hAnsi="Arial Cirilica" w:cs="Arial"/>
                <w:sz w:val="20"/>
                <w:szCs w:val="20"/>
                <w:lang w:val="sr-Cyrl-CS" w:eastAsia="hr-HR"/>
              </w:rPr>
            </w:pPr>
            <w:r w:rsidRPr="00000FAA">
              <w:rPr>
                <w:rFonts w:cs="Arial"/>
                <w:sz w:val="24"/>
                <w:szCs w:val="24"/>
                <w:lang w:val="sr-Cyrl-CS" w:eastAsia="hr-HR"/>
              </w:rPr>
              <w:t>Кол</w:t>
            </w:r>
            <w:r>
              <w:rPr>
                <w:rFonts w:cs="Arial"/>
                <w:sz w:val="24"/>
                <w:szCs w:val="24"/>
                <w:lang w:val="sr-Cyrl-CS" w:eastAsia="hr-HR"/>
              </w:rPr>
              <w:t>.</w:t>
            </w:r>
          </w:p>
        </w:tc>
        <w:tc>
          <w:tcPr>
            <w:tcW w:w="484" w:type="pct"/>
            <w:shd w:val="clear" w:color="auto" w:fill="FFFFFF"/>
            <w:vAlign w:val="center"/>
          </w:tcPr>
          <w:p w:rsidR="007D6455" w:rsidRPr="00EB69E0" w:rsidRDefault="007D6455" w:rsidP="00122A20">
            <w:pPr>
              <w:spacing w:before="0"/>
              <w:jc w:val="center"/>
              <w:rPr>
                <w:rFonts w:cs="Arial"/>
                <w:b/>
                <w:bCs/>
                <w:iCs/>
                <w:lang w:val="sr-Cyrl-CS"/>
              </w:rPr>
            </w:pPr>
            <w:r w:rsidRPr="00EB69E0">
              <w:rPr>
                <w:rFonts w:cs="Arial"/>
                <w:b/>
                <w:bCs/>
                <w:iCs/>
                <w:lang w:val="sr-Cyrl-CS"/>
              </w:rPr>
              <w:t>Јед.</w:t>
            </w:r>
          </w:p>
          <w:p w:rsidR="007D6455" w:rsidRPr="00EB69E0" w:rsidRDefault="007D6455" w:rsidP="00122A20">
            <w:pPr>
              <w:spacing w:before="0"/>
              <w:jc w:val="center"/>
              <w:rPr>
                <w:rFonts w:cs="Arial"/>
                <w:b/>
                <w:bCs/>
                <w:iCs/>
                <w:lang w:val="sr-Cyrl-CS"/>
              </w:rPr>
            </w:pPr>
            <w:r w:rsidRPr="00EB69E0">
              <w:rPr>
                <w:rFonts w:cs="Arial"/>
                <w:b/>
                <w:bCs/>
                <w:iCs/>
                <w:lang w:val="sr-Cyrl-CS"/>
              </w:rPr>
              <w:t>цена без ПДВ</w:t>
            </w:r>
          </w:p>
          <w:p w:rsidR="007D6455" w:rsidRPr="00EB69E0" w:rsidRDefault="007D6455" w:rsidP="00122A20">
            <w:pPr>
              <w:spacing w:before="0"/>
              <w:jc w:val="center"/>
              <w:rPr>
                <w:rFonts w:cs="Arial"/>
                <w:b/>
                <w:bCs/>
                <w:iCs/>
                <w:lang w:val="sr-Cyrl-CS"/>
              </w:rPr>
            </w:pPr>
            <w:r w:rsidRPr="00EB69E0">
              <w:rPr>
                <w:rFonts w:cs="Arial"/>
                <w:b/>
                <w:bCs/>
                <w:iCs/>
                <w:lang w:val="sr-Cyrl-CS"/>
              </w:rPr>
              <w:t xml:space="preserve">дин. </w:t>
            </w:r>
          </w:p>
        </w:tc>
        <w:tc>
          <w:tcPr>
            <w:tcW w:w="416" w:type="pct"/>
            <w:shd w:val="clear" w:color="auto" w:fill="FFFFFF"/>
            <w:vAlign w:val="center"/>
          </w:tcPr>
          <w:p w:rsidR="007D6455" w:rsidRPr="00EB69E0" w:rsidRDefault="007D6455" w:rsidP="00122A20">
            <w:pPr>
              <w:spacing w:before="0"/>
              <w:jc w:val="center"/>
              <w:rPr>
                <w:rFonts w:cs="Arial"/>
                <w:b/>
                <w:bCs/>
                <w:iCs/>
                <w:lang w:val="sr-Cyrl-CS"/>
              </w:rPr>
            </w:pPr>
            <w:r w:rsidRPr="00EB69E0">
              <w:rPr>
                <w:rFonts w:cs="Arial"/>
                <w:b/>
                <w:bCs/>
                <w:iCs/>
                <w:lang w:val="sr-Cyrl-CS"/>
              </w:rPr>
              <w:t>Јед.</w:t>
            </w:r>
          </w:p>
          <w:p w:rsidR="007D6455" w:rsidRPr="00EB69E0" w:rsidRDefault="007D6455" w:rsidP="00122A20">
            <w:pPr>
              <w:spacing w:before="0"/>
              <w:jc w:val="center"/>
              <w:rPr>
                <w:rFonts w:cs="Arial"/>
                <w:b/>
                <w:bCs/>
                <w:iCs/>
                <w:lang w:val="sr-Cyrl-CS"/>
              </w:rPr>
            </w:pPr>
            <w:r w:rsidRPr="00EB69E0">
              <w:rPr>
                <w:rFonts w:cs="Arial"/>
                <w:b/>
                <w:bCs/>
                <w:iCs/>
                <w:lang w:val="sr-Cyrl-CS"/>
              </w:rPr>
              <w:t>цена са ПДВ</w:t>
            </w:r>
          </w:p>
          <w:p w:rsidR="007D6455" w:rsidRPr="00EB69E0" w:rsidRDefault="007D6455" w:rsidP="00122A20">
            <w:pPr>
              <w:spacing w:before="0"/>
              <w:jc w:val="center"/>
              <w:rPr>
                <w:rFonts w:cs="Arial"/>
                <w:b/>
                <w:bCs/>
                <w:iCs/>
                <w:lang w:val="sr-Cyrl-CS"/>
              </w:rPr>
            </w:pPr>
            <w:r w:rsidRPr="00EB69E0">
              <w:rPr>
                <w:rFonts w:cs="Arial"/>
                <w:b/>
                <w:bCs/>
                <w:iCs/>
                <w:lang w:val="sr-Cyrl-CS"/>
              </w:rPr>
              <w:t xml:space="preserve">дин. </w:t>
            </w:r>
          </w:p>
        </w:tc>
        <w:tc>
          <w:tcPr>
            <w:tcW w:w="486" w:type="pct"/>
            <w:shd w:val="clear" w:color="auto" w:fill="FFFFFF"/>
            <w:vAlign w:val="center"/>
          </w:tcPr>
          <w:p w:rsidR="007D6455" w:rsidRPr="00EB69E0" w:rsidRDefault="007D6455" w:rsidP="00122A20">
            <w:pPr>
              <w:spacing w:before="0"/>
              <w:jc w:val="center"/>
              <w:rPr>
                <w:rFonts w:cs="Arial"/>
                <w:b/>
                <w:bCs/>
                <w:iCs/>
                <w:lang w:val="sr-Cyrl-CS"/>
              </w:rPr>
            </w:pPr>
            <w:r>
              <w:rPr>
                <w:rFonts w:cs="Arial"/>
                <w:b/>
                <w:bCs/>
                <w:iCs/>
                <w:lang w:val="sr-Cyrl-CS"/>
              </w:rPr>
              <w:t>Ук.</w:t>
            </w:r>
            <w:r w:rsidRPr="00EB69E0">
              <w:rPr>
                <w:rFonts w:cs="Arial"/>
                <w:b/>
                <w:bCs/>
                <w:iCs/>
                <w:lang w:val="sr-Cyrl-CS"/>
              </w:rPr>
              <w:t xml:space="preserve"> цена без ПДВ</w:t>
            </w:r>
          </w:p>
          <w:p w:rsidR="007D6455" w:rsidRPr="00EB69E0" w:rsidRDefault="007D6455" w:rsidP="00122A20">
            <w:pPr>
              <w:spacing w:before="0"/>
              <w:jc w:val="center"/>
              <w:rPr>
                <w:rFonts w:cs="Arial"/>
                <w:b/>
                <w:bCs/>
                <w:iCs/>
                <w:lang w:val="sr-Cyrl-CS"/>
              </w:rPr>
            </w:pPr>
            <w:r w:rsidRPr="00EB69E0">
              <w:rPr>
                <w:rFonts w:cs="Arial"/>
                <w:b/>
                <w:bCs/>
                <w:iCs/>
                <w:lang w:val="sr-Cyrl-CS"/>
              </w:rPr>
              <w:t xml:space="preserve">дин. </w:t>
            </w:r>
          </w:p>
        </w:tc>
        <w:tc>
          <w:tcPr>
            <w:tcW w:w="495" w:type="pct"/>
            <w:shd w:val="clear" w:color="auto" w:fill="FFFFFF"/>
            <w:vAlign w:val="center"/>
          </w:tcPr>
          <w:p w:rsidR="007D6455" w:rsidRPr="00EB69E0" w:rsidRDefault="007D6455" w:rsidP="00122A20">
            <w:pPr>
              <w:spacing w:before="0"/>
              <w:jc w:val="center"/>
              <w:rPr>
                <w:rFonts w:cs="Arial"/>
                <w:b/>
                <w:bCs/>
                <w:iCs/>
                <w:lang w:val="sr-Cyrl-CS"/>
              </w:rPr>
            </w:pPr>
            <w:r>
              <w:rPr>
                <w:rFonts w:cs="Arial"/>
                <w:b/>
                <w:bCs/>
                <w:iCs/>
                <w:lang w:val="sr-Cyrl-CS"/>
              </w:rPr>
              <w:t>Ук.</w:t>
            </w:r>
            <w:r w:rsidRPr="00EB69E0">
              <w:rPr>
                <w:rFonts w:cs="Arial"/>
                <w:b/>
                <w:bCs/>
                <w:iCs/>
                <w:lang w:val="sr-Cyrl-CS"/>
              </w:rPr>
              <w:t xml:space="preserve"> цена са ПДВ</w:t>
            </w:r>
          </w:p>
          <w:p w:rsidR="007D6455" w:rsidRPr="00EB69E0" w:rsidRDefault="007D6455" w:rsidP="00122A20">
            <w:pPr>
              <w:spacing w:before="0"/>
              <w:jc w:val="center"/>
              <w:rPr>
                <w:rFonts w:cs="Arial"/>
                <w:b/>
                <w:bCs/>
                <w:iCs/>
                <w:lang w:val="sr-Cyrl-CS"/>
              </w:rPr>
            </w:pPr>
            <w:r w:rsidRPr="00EB69E0">
              <w:rPr>
                <w:rFonts w:cs="Arial"/>
                <w:b/>
                <w:bCs/>
                <w:iCs/>
                <w:lang w:val="sr-Cyrl-CS"/>
              </w:rPr>
              <w:t xml:space="preserve">дин. </w:t>
            </w:r>
          </w:p>
        </w:tc>
        <w:tc>
          <w:tcPr>
            <w:tcW w:w="1033" w:type="pct"/>
            <w:shd w:val="clear" w:color="auto" w:fill="FFFFFF"/>
          </w:tcPr>
          <w:p w:rsidR="007D6455" w:rsidRPr="00F10346" w:rsidRDefault="007D6455" w:rsidP="00122A20">
            <w:pPr>
              <w:spacing w:before="0"/>
              <w:jc w:val="center"/>
              <w:rPr>
                <w:rFonts w:cs="Arial"/>
                <w:b/>
                <w:bCs/>
                <w:iCs/>
                <w:lang w:val="sr-Cyrl-CS"/>
              </w:rPr>
            </w:pPr>
            <w:r w:rsidRPr="00F10346">
              <w:rPr>
                <w:rFonts w:cs="Arial"/>
                <w:b/>
                <w:bCs/>
                <w:iCs/>
                <w:lang w:val="sr-Cyrl-CS"/>
              </w:rPr>
              <w:t>Назив</w:t>
            </w:r>
          </w:p>
          <w:p w:rsidR="007D6455" w:rsidRPr="00F10346" w:rsidRDefault="007D6455" w:rsidP="00122A20">
            <w:pPr>
              <w:spacing w:before="0"/>
              <w:jc w:val="center"/>
              <w:rPr>
                <w:rFonts w:cs="Arial"/>
                <w:b/>
                <w:bCs/>
                <w:iCs/>
                <w:lang w:val="sr-Cyrl-CS"/>
              </w:rPr>
            </w:pPr>
            <w:r w:rsidRPr="00F10346">
              <w:rPr>
                <w:rFonts w:cs="Arial"/>
                <w:b/>
                <w:bCs/>
                <w:iCs/>
                <w:lang w:val="sr-Cyrl-CS"/>
              </w:rPr>
              <w:t>Произвођача</w:t>
            </w:r>
            <w:r>
              <w:rPr>
                <w:rFonts w:cs="Arial"/>
                <w:b/>
                <w:bCs/>
                <w:iCs/>
                <w:lang w:val="sr-Cyrl-CS"/>
              </w:rPr>
              <w:t xml:space="preserve">, </w:t>
            </w:r>
            <w:r w:rsidRPr="00C02A71">
              <w:rPr>
                <w:rFonts w:cs="Arial"/>
                <w:b/>
                <w:bCs/>
                <w:iCs/>
                <w:lang w:val="sr-Cyrl-CS"/>
              </w:rPr>
              <w:t>назив понуђених добара</w:t>
            </w:r>
          </w:p>
          <w:p w:rsidR="007D6455" w:rsidRPr="00000FAA" w:rsidRDefault="007D6455" w:rsidP="00122A20">
            <w:pPr>
              <w:spacing w:before="0"/>
              <w:jc w:val="left"/>
              <w:rPr>
                <w:rFonts w:cs="Arial"/>
                <w:sz w:val="24"/>
                <w:szCs w:val="24"/>
                <w:lang w:val="sr-Latn-CS" w:eastAsia="hr-HR"/>
              </w:rPr>
            </w:pPr>
            <w:r>
              <w:rPr>
                <w:rFonts w:cs="Arial"/>
                <w:b/>
                <w:bCs/>
                <w:iCs/>
                <w:lang w:val="sr-Cyrl-CS"/>
              </w:rPr>
              <w:t>и земља порекла</w:t>
            </w:r>
          </w:p>
        </w:tc>
      </w:tr>
      <w:tr w:rsidR="007D6455" w:rsidRPr="00000FAA" w:rsidTr="00122A20">
        <w:trPr>
          <w:cantSplit/>
          <w:tblHeader/>
        </w:trPr>
        <w:tc>
          <w:tcPr>
            <w:tcW w:w="290" w:type="pct"/>
            <w:shd w:val="clear" w:color="auto" w:fill="FFFFFF"/>
          </w:tcPr>
          <w:p w:rsidR="007D6455" w:rsidRPr="000A41AB" w:rsidRDefault="007D6455" w:rsidP="00122A20">
            <w:r w:rsidRPr="000A41AB">
              <w:t>(1)</w:t>
            </w:r>
          </w:p>
        </w:tc>
        <w:tc>
          <w:tcPr>
            <w:tcW w:w="826" w:type="pct"/>
            <w:shd w:val="clear" w:color="auto" w:fill="FFFFFF"/>
          </w:tcPr>
          <w:p w:rsidR="007D6455" w:rsidRPr="000A41AB" w:rsidRDefault="007D6455" w:rsidP="00122A20">
            <w:r w:rsidRPr="000A41AB">
              <w:t>(2)</w:t>
            </w:r>
          </w:p>
        </w:tc>
        <w:tc>
          <w:tcPr>
            <w:tcW w:w="483" w:type="pct"/>
            <w:shd w:val="clear" w:color="auto" w:fill="FFFFFF"/>
          </w:tcPr>
          <w:p w:rsidR="007D6455" w:rsidRPr="000A41AB" w:rsidRDefault="007D6455" w:rsidP="00122A20">
            <w:r w:rsidRPr="000A41AB">
              <w:t>(3)</w:t>
            </w:r>
          </w:p>
        </w:tc>
        <w:tc>
          <w:tcPr>
            <w:tcW w:w="487" w:type="pct"/>
            <w:shd w:val="clear" w:color="auto" w:fill="FFFFFF"/>
          </w:tcPr>
          <w:p w:rsidR="007D6455" w:rsidRPr="000A41AB" w:rsidRDefault="007D6455" w:rsidP="00122A20">
            <w:r w:rsidRPr="000A41AB">
              <w:t>(4)</w:t>
            </w:r>
          </w:p>
        </w:tc>
        <w:tc>
          <w:tcPr>
            <w:tcW w:w="484" w:type="pct"/>
            <w:shd w:val="clear" w:color="auto" w:fill="FFFFFF"/>
          </w:tcPr>
          <w:p w:rsidR="007D6455" w:rsidRPr="000A41AB" w:rsidRDefault="007D6455" w:rsidP="00122A20">
            <w:r w:rsidRPr="000A41AB">
              <w:t>(5)</w:t>
            </w:r>
          </w:p>
        </w:tc>
        <w:tc>
          <w:tcPr>
            <w:tcW w:w="416" w:type="pct"/>
            <w:shd w:val="clear" w:color="auto" w:fill="FFFFFF"/>
          </w:tcPr>
          <w:p w:rsidR="007D6455" w:rsidRPr="000A41AB" w:rsidRDefault="007D6455" w:rsidP="00122A20">
            <w:r w:rsidRPr="000A41AB">
              <w:t>(6)</w:t>
            </w:r>
          </w:p>
        </w:tc>
        <w:tc>
          <w:tcPr>
            <w:tcW w:w="486" w:type="pct"/>
            <w:shd w:val="clear" w:color="auto" w:fill="FFFFFF"/>
          </w:tcPr>
          <w:p w:rsidR="007D6455" w:rsidRPr="000A41AB" w:rsidRDefault="007D6455" w:rsidP="00122A20">
            <w:r w:rsidRPr="000A41AB">
              <w:t>(7)</w:t>
            </w:r>
          </w:p>
        </w:tc>
        <w:tc>
          <w:tcPr>
            <w:tcW w:w="495" w:type="pct"/>
            <w:shd w:val="clear" w:color="auto" w:fill="FFFFFF"/>
          </w:tcPr>
          <w:p w:rsidR="007D6455" w:rsidRPr="000A41AB" w:rsidRDefault="007D6455" w:rsidP="00122A20">
            <w:r w:rsidRPr="000A41AB">
              <w:t>(8)</w:t>
            </w:r>
          </w:p>
        </w:tc>
        <w:tc>
          <w:tcPr>
            <w:tcW w:w="1033" w:type="pct"/>
            <w:shd w:val="clear" w:color="auto" w:fill="FFFFFF"/>
          </w:tcPr>
          <w:p w:rsidR="007D6455" w:rsidRDefault="007D6455" w:rsidP="00122A20">
            <w:r w:rsidRPr="000A41AB">
              <w:t>(9)</w:t>
            </w:r>
          </w:p>
        </w:tc>
      </w:tr>
      <w:tr w:rsidR="00844EB5" w:rsidRPr="00000FAA" w:rsidTr="00122A20">
        <w:trPr>
          <w:cantSplit/>
          <w:tblHeader/>
        </w:trPr>
        <w:tc>
          <w:tcPr>
            <w:tcW w:w="290" w:type="pct"/>
            <w:shd w:val="clear" w:color="auto" w:fill="FFFFFF"/>
            <w:vAlign w:val="bottom"/>
          </w:tcPr>
          <w:p w:rsidR="00844EB5" w:rsidRPr="000E2BF8" w:rsidRDefault="00844EB5" w:rsidP="00122A20">
            <w:pPr>
              <w:rPr>
                <w:rFonts w:ascii="Arial Cirilica" w:hAnsi="Arial Cirilica" w:cs="Arial"/>
              </w:rPr>
            </w:pPr>
            <w:r>
              <w:rPr>
                <w:rFonts w:ascii="Arial Cirilica" w:hAnsi="Arial Cirilica" w:cs="Arial"/>
              </w:rPr>
              <w:t>Zahtev:</w:t>
            </w:r>
          </w:p>
        </w:tc>
        <w:tc>
          <w:tcPr>
            <w:tcW w:w="826" w:type="pct"/>
            <w:shd w:val="clear" w:color="auto" w:fill="FFFFFF"/>
            <w:vAlign w:val="bottom"/>
          </w:tcPr>
          <w:p w:rsidR="00844EB5" w:rsidRPr="00CF431E" w:rsidRDefault="00844EB5" w:rsidP="00122A20">
            <w:pPr>
              <w:rPr>
                <w:rFonts w:ascii="Arial Cirilica" w:hAnsi="Arial Cirilica" w:cs="Arial"/>
              </w:rPr>
            </w:pPr>
            <w:r w:rsidRPr="00CF431E">
              <w:rPr>
                <w:rFonts w:ascii="Arial Cirilica" w:hAnsi="Arial Cirilica" w:cs="Arial"/>
              </w:rPr>
              <w:t xml:space="preserve"> </w:t>
            </w:r>
            <w:r>
              <w:rPr>
                <w:rFonts w:ascii="Arial Cirilica" w:hAnsi="Arial Cirilica" w:cs="Arial"/>
              </w:rPr>
              <w:t>1292/2017</w:t>
            </w:r>
            <w:r w:rsidRPr="00CF431E">
              <w:rPr>
                <w:rFonts w:ascii="Arial Cirilica" w:hAnsi="Arial Cirilica" w:cs="Arial"/>
              </w:rPr>
              <w:t xml:space="preserve"> </w:t>
            </w:r>
          </w:p>
        </w:tc>
        <w:tc>
          <w:tcPr>
            <w:tcW w:w="483" w:type="pct"/>
            <w:shd w:val="clear" w:color="auto" w:fill="FFFFFF"/>
            <w:vAlign w:val="bottom"/>
          </w:tcPr>
          <w:p w:rsidR="00844EB5" w:rsidRPr="000E2BF8" w:rsidRDefault="00844EB5" w:rsidP="00122A20">
            <w:pPr>
              <w:jc w:val="right"/>
              <w:rPr>
                <w:rFonts w:cs="Arial"/>
              </w:rPr>
            </w:pPr>
          </w:p>
        </w:tc>
        <w:tc>
          <w:tcPr>
            <w:tcW w:w="487" w:type="pct"/>
            <w:shd w:val="clear" w:color="auto" w:fill="FFFFFF"/>
            <w:vAlign w:val="bottom"/>
          </w:tcPr>
          <w:p w:rsidR="00844EB5" w:rsidRPr="000E2BF8" w:rsidRDefault="00844EB5" w:rsidP="00122A20">
            <w:pPr>
              <w:jc w:val="right"/>
              <w:rPr>
                <w:rFonts w:cs="Arial"/>
              </w:rPr>
            </w:pPr>
          </w:p>
        </w:tc>
        <w:tc>
          <w:tcPr>
            <w:tcW w:w="484"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16"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86" w:type="pct"/>
            <w:shd w:val="clear" w:color="auto" w:fill="FFFFFF"/>
          </w:tcPr>
          <w:p w:rsidR="00844EB5" w:rsidRPr="00000FAA" w:rsidRDefault="00844EB5" w:rsidP="00122A20">
            <w:pPr>
              <w:spacing w:before="0"/>
              <w:jc w:val="left"/>
              <w:rPr>
                <w:rFonts w:cs="Arial"/>
                <w:sz w:val="24"/>
                <w:szCs w:val="24"/>
                <w:lang w:eastAsia="hr-HR"/>
              </w:rPr>
            </w:pPr>
          </w:p>
        </w:tc>
        <w:tc>
          <w:tcPr>
            <w:tcW w:w="495" w:type="pct"/>
            <w:shd w:val="clear" w:color="auto" w:fill="FFFFFF"/>
          </w:tcPr>
          <w:p w:rsidR="00844EB5" w:rsidRPr="00000FAA" w:rsidRDefault="00844EB5" w:rsidP="00122A20">
            <w:pPr>
              <w:spacing w:before="0"/>
              <w:jc w:val="left"/>
              <w:rPr>
                <w:rFonts w:cs="Arial"/>
                <w:sz w:val="24"/>
                <w:szCs w:val="24"/>
                <w:lang w:eastAsia="hr-HR"/>
              </w:rPr>
            </w:pPr>
          </w:p>
        </w:tc>
        <w:tc>
          <w:tcPr>
            <w:tcW w:w="1033" w:type="pct"/>
            <w:shd w:val="clear" w:color="auto" w:fill="FFFFFF"/>
          </w:tcPr>
          <w:p w:rsidR="00844EB5" w:rsidRPr="00000FAA" w:rsidRDefault="00844EB5" w:rsidP="00122A20">
            <w:pPr>
              <w:spacing w:before="0"/>
              <w:jc w:val="left"/>
              <w:rPr>
                <w:rFonts w:cs="Arial"/>
                <w:sz w:val="24"/>
                <w:szCs w:val="24"/>
                <w:lang w:eastAsia="hr-HR"/>
              </w:rPr>
            </w:pPr>
          </w:p>
        </w:tc>
      </w:tr>
      <w:tr w:rsidR="00844EB5" w:rsidRPr="00000FAA" w:rsidTr="00122A20">
        <w:trPr>
          <w:cantSplit/>
          <w:tblHeader/>
        </w:trPr>
        <w:tc>
          <w:tcPr>
            <w:tcW w:w="290" w:type="pct"/>
            <w:shd w:val="clear" w:color="auto" w:fill="FFFFFF"/>
            <w:vAlign w:val="bottom"/>
          </w:tcPr>
          <w:p w:rsidR="00844EB5" w:rsidRPr="000E2BF8" w:rsidRDefault="00844EB5" w:rsidP="00122A20">
            <w:pPr>
              <w:rPr>
                <w:rFonts w:ascii="Arial Cirilica" w:hAnsi="Arial Cirilica" w:cs="Arial"/>
              </w:rPr>
            </w:pPr>
            <w:r>
              <w:rPr>
                <w:rFonts w:ascii="Arial Cirilica" w:hAnsi="Arial Cirilica" w:cs="Arial"/>
              </w:rPr>
              <w:t>1</w:t>
            </w:r>
          </w:p>
        </w:tc>
        <w:tc>
          <w:tcPr>
            <w:tcW w:w="826" w:type="pct"/>
            <w:shd w:val="clear" w:color="auto" w:fill="FFFFFF"/>
            <w:vAlign w:val="bottom"/>
          </w:tcPr>
          <w:p w:rsidR="00844EB5" w:rsidRPr="00CF431E" w:rsidRDefault="00844EB5" w:rsidP="00844EB5">
            <w:pPr>
              <w:spacing w:before="0"/>
              <w:rPr>
                <w:rFonts w:ascii="Arial Cirilica" w:hAnsi="Arial Cirilica" w:cs="Arial"/>
              </w:rPr>
            </w:pPr>
            <w:r>
              <w:rPr>
                <w:rFonts w:cs="Arial"/>
                <w:lang w:val="sr-Cyrl-RS"/>
              </w:rPr>
              <w:t>шублер</w:t>
            </w:r>
            <w:r>
              <w:rPr>
                <w:rFonts w:ascii="Arial Cirilica" w:hAnsi="Arial Cirilica" w:cs="Arial"/>
              </w:rPr>
              <w:t xml:space="preserve"> digitalni             150 mm</w:t>
            </w:r>
          </w:p>
        </w:tc>
        <w:tc>
          <w:tcPr>
            <w:tcW w:w="483" w:type="pct"/>
            <w:shd w:val="clear" w:color="auto" w:fill="FFFFFF"/>
            <w:vAlign w:val="bottom"/>
          </w:tcPr>
          <w:p w:rsidR="00844EB5" w:rsidRPr="00844EB5" w:rsidRDefault="00844EB5" w:rsidP="00122A20">
            <w:pPr>
              <w:jc w:val="right"/>
              <w:rPr>
                <w:rFonts w:cs="Arial"/>
                <w:lang w:val="sr-Cyrl-RS"/>
              </w:rPr>
            </w:pPr>
            <w:r>
              <w:rPr>
                <w:rFonts w:cs="Arial"/>
                <w:lang w:val="sr-Cyrl-RS"/>
              </w:rPr>
              <w:t>ком</w:t>
            </w:r>
          </w:p>
        </w:tc>
        <w:tc>
          <w:tcPr>
            <w:tcW w:w="487" w:type="pct"/>
            <w:shd w:val="clear" w:color="auto" w:fill="FFFFFF"/>
            <w:vAlign w:val="bottom"/>
          </w:tcPr>
          <w:p w:rsidR="00844EB5" w:rsidRDefault="00844EB5" w:rsidP="00122A20">
            <w:pPr>
              <w:jc w:val="right"/>
              <w:rPr>
                <w:rFonts w:cs="Arial"/>
              </w:rPr>
            </w:pPr>
            <w:r>
              <w:rPr>
                <w:rFonts w:cs="Arial"/>
              </w:rPr>
              <w:t>15</w:t>
            </w:r>
          </w:p>
        </w:tc>
        <w:tc>
          <w:tcPr>
            <w:tcW w:w="484"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16"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86" w:type="pct"/>
            <w:shd w:val="clear" w:color="auto" w:fill="FFFFFF"/>
          </w:tcPr>
          <w:p w:rsidR="00844EB5" w:rsidRPr="00000FAA" w:rsidRDefault="00844EB5" w:rsidP="00122A20">
            <w:pPr>
              <w:spacing w:before="0"/>
              <w:jc w:val="left"/>
              <w:rPr>
                <w:rFonts w:cs="Arial"/>
                <w:sz w:val="24"/>
                <w:szCs w:val="24"/>
                <w:lang w:eastAsia="hr-HR"/>
              </w:rPr>
            </w:pPr>
          </w:p>
        </w:tc>
        <w:tc>
          <w:tcPr>
            <w:tcW w:w="495" w:type="pct"/>
            <w:shd w:val="clear" w:color="auto" w:fill="FFFFFF"/>
          </w:tcPr>
          <w:p w:rsidR="00844EB5" w:rsidRPr="00000FAA" w:rsidRDefault="00844EB5" w:rsidP="00122A20">
            <w:pPr>
              <w:spacing w:before="0"/>
              <w:jc w:val="left"/>
              <w:rPr>
                <w:rFonts w:cs="Arial"/>
                <w:sz w:val="24"/>
                <w:szCs w:val="24"/>
                <w:lang w:eastAsia="hr-HR"/>
              </w:rPr>
            </w:pPr>
          </w:p>
        </w:tc>
        <w:tc>
          <w:tcPr>
            <w:tcW w:w="1033" w:type="pct"/>
            <w:shd w:val="clear" w:color="auto" w:fill="FFFFFF"/>
          </w:tcPr>
          <w:p w:rsidR="00844EB5" w:rsidRPr="00000FAA" w:rsidRDefault="00844EB5" w:rsidP="00122A20">
            <w:pPr>
              <w:spacing w:before="0"/>
              <w:jc w:val="left"/>
              <w:rPr>
                <w:rFonts w:cs="Arial"/>
                <w:sz w:val="24"/>
                <w:szCs w:val="24"/>
                <w:lang w:eastAsia="hr-HR"/>
              </w:rPr>
            </w:pPr>
          </w:p>
        </w:tc>
      </w:tr>
      <w:tr w:rsidR="00844EB5" w:rsidRPr="00000FAA" w:rsidTr="00122A20">
        <w:trPr>
          <w:cantSplit/>
          <w:tblHeader/>
        </w:trPr>
        <w:tc>
          <w:tcPr>
            <w:tcW w:w="290" w:type="pct"/>
            <w:shd w:val="clear" w:color="auto" w:fill="FFFFFF"/>
            <w:vAlign w:val="bottom"/>
          </w:tcPr>
          <w:p w:rsidR="00844EB5" w:rsidRDefault="00844EB5" w:rsidP="00122A20">
            <w:pPr>
              <w:rPr>
                <w:rFonts w:ascii="Arial Cirilica" w:hAnsi="Arial Cirilica" w:cs="Arial"/>
              </w:rPr>
            </w:pPr>
            <w:r>
              <w:rPr>
                <w:rFonts w:ascii="Arial Cirilica" w:hAnsi="Arial Cirilica" w:cs="Arial"/>
              </w:rPr>
              <w:t>2</w:t>
            </w:r>
          </w:p>
        </w:tc>
        <w:tc>
          <w:tcPr>
            <w:tcW w:w="826" w:type="pct"/>
            <w:shd w:val="clear" w:color="auto" w:fill="FFFFFF"/>
            <w:vAlign w:val="bottom"/>
          </w:tcPr>
          <w:p w:rsidR="00844EB5" w:rsidRDefault="00844EB5" w:rsidP="00844EB5">
            <w:pPr>
              <w:spacing w:before="0"/>
              <w:rPr>
                <w:rFonts w:ascii="Arial Cirilica" w:hAnsi="Arial Cirilica" w:cs="Arial"/>
              </w:rPr>
            </w:pPr>
            <w:r>
              <w:rPr>
                <w:rFonts w:cs="Arial"/>
                <w:lang w:val="sr-Cyrl-RS"/>
              </w:rPr>
              <w:t>шублер</w:t>
            </w:r>
            <w:r>
              <w:rPr>
                <w:rFonts w:ascii="Arial Cirilica" w:hAnsi="Arial Cirilica" w:cs="Arial"/>
              </w:rPr>
              <w:t xml:space="preserve"> digitalni              300 mm</w:t>
            </w:r>
          </w:p>
        </w:tc>
        <w:tc>
          <w:tcPr>
            <w:tcW w:w="483" w:type="pct"/>
            <w:shd w:val="clear" w:color="auto" w:fill="FFFFFF"/>
            <w:vAlign w:val="bottom"/>
          </w:tcPr>
          <w:p w:rsidR="00844EB5" w:rsidRPr="00844EB5" w:rsidRDefault="00844EB5" w:rsidP="00122A20">
            <w:pPr>
              <w:jc w:val="right"/>
              <w:rPr>
                <w:rFonts w:cs="Arial"/>
                <w:lang w:val="sr-Cyrl-RS"/>
              </w:rPr>
            </w:pPr>
            <w:r>
              <w:rPr>
                <w:rFonts w:cs="Arial"/>
                <w:lang w:val="sr-Cyrl-RS"/>
              </w:rPr>
              <w:t>ком</w:t>
            </w:r>
          </w:p>
        </w:tc>
        <w:tc>
          <w:tcPr>
            <w:tcW w:w="487" w:type="pct"/>
            <w:shd w:val="clear" w:color="auto" w:fill="FFFFFF"/>
            <w:vAlign w:val="bottom"/>
          </w:tcPr>
          <w:p w:rsidR="00844EB5" w:rsidRDefault="00844EB5" w:rsidP="00122A20">
            <w:pPr>
              <w:jc w:val="right"/>
              <w:rPr>
                <w:rFonts w:cs="Arial"/>
              </w:rPr>
            </w:pPr>
            <w:r>
              <w:rPr>
                <w:rFonts w:cs="Arial"/>
              </w:rPr>
              <w:t>15</w:t>
            </w:r>
          </w:p>
        </w:tc>
        <w:tc>
          <w:tcPr>
            <w:tcW w:w="484"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16"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86" w:type="pct"/>
            <w:shd w:val="clear" w:color="auto" w:fill="FFFFFF"/>
          </w:tcPr>
          <w:p w:rsidR="00844EB5" w:rsidRPr="00000FAA" w:rsidRDefault="00844EB5" w:rsidP="00122A20">
            <w:pPr>
              <w:spacing w:before="0"/>
              <w:jc w:val="left"/>
              <w:rPr>
                <w:rFonts w:cs="Arial"/>
                <w:sz w:val="24"/>
                <w:szCs w:val="24"/>
                <w:lang w:eastAsia="hr-HR"/>
              </w:rPr>
            </w:pPr>
          </w:p>
        </w:tc>
        <w:tc>
          <w:tcPr>
            <w:tcW w:w="495" w:type="pct"/>
            <w:shd w:val="clear" w:color="auto" w:fill="FFFFFF"/>
          </w:tcPr>
          <w:p w:rsidR="00844EB5" w:rsidRPr="00000FAA" w:rsidRDefault="00844EB5" w:rsidP="00122A20">
            <w:pPr>
              <w:spacing w:before="0"/>
              <w:jc w:val="left"/>
              <w:rPr>
                <w:rFonts w:cs="Arial"/>
                <w:sz w:val="24"/>
                <w:szCs w:val="24"/>
                <w:lang w:eastAsia="hr-HR"/>
              </w:rPr>
            </w:pPr>
          </w:p>
        </w:tc>
        <w:tc>
          <w:tcPr>
            <w:tcW w:w="1033" w:type="pct"/>
            <w:shd w:val="clear" w:color="auto" w:fill="FFFFFF"/>
          </w:tcPr>
          <w:p w:rsidR="00844EB5" w:rsidRPr="00000FAA" w:rsidRDefault="00844EB5" w:rsidP="00122A20">
            <w:pPr>
              <w:spacing w:before="0"/>
              <w:jc w:val="left"/>
              <w:rPr>
                <w:rFonts w:cs="Arial"/>
                <w:sz w:val="24"/>
                <w:szCs w:val="24"/>
                <w:lang w:eastAsia="hr-HR"/>
              </w:rPr>
            </w:pPr>
          </w:p>
        </w:tc>
      </w:tr>
      <w:tr w:rsidR="00844EB5" w:rsidRPr="00000FAA" w:rsidTr="00122A20">
        <w:trPr>
          <w:cantSplit/>
          <w:tblHeader/>
        </w:trPr>
        <w:tc>
          <w:tcPr>
            <w:tcW w:w="290" w:type="pct"/>
            <w:shd w:val="clear" w:color="auto" w:fill="FFFFFF"/>
            <w:vAlign w:val="bottom"/>
          </w:tcPr>
          <w:p w:rsidR="00844EB5" w:rsidRPr="000E2BF8" w:rsidRDefault="00844EB5" w:rsidP="00122A20">
            <w:pPr>
              <w:rPr>
                <w:rFonts w:ascii="Arial Cirilica" w:hAnsi="Arial Cirilica" w:cs="Arial"/>
              </w:rPr>
            </w:pPr>
            <w:r>
              <w:rPr>
                <w:rFonts w:ascii="Arial Cirilica" w:hAnsi="Arial Cirilica" w:cs="Arial"/>
              </w:rPr>
              <w:t>3</w:t>
            </w:r>
          </w:p>
        </w:tc>
        <w:tc>
          <w:tcPr>
            <w:tcW w:w="826" w:type="pct"/>
            <w:shd w:val="clear" w:color="auto" w:fill="FFFFFF"/>
            <w:vAlign w:val="bottom"/>
          </w:tcPr>
          <w:p w:rsidR="00844EB5" w:rsidRDefault="00844EB5" w:rsidP="00844EB5">
            <w:pPr>
              <w:spacing w:before="0"/>
              <w:rPr>
                <w:rFonts w:asciiTheme="minorHAnsi" w:hAnsiTheme="minorHAnsi" w:cs="Arial"/>
                <w:lang w:val="sr-Cyrl-RS"/>
              </w:rPr>
            </w:pPr>
            <w:r>
              <w:rPr>
                <w:rFonts w:ascii="Arial Cirilica" w:hAnsi="Arial Cirilica" w:cs="Arial"/>
              </w:rPr>
              <w:t xml:space="preserve"> </w:t>
            </w:r>
            <w:r>
              <w:rPr>
                <w:rFonts w:cs="Arial"/>
                <w:lang w:val="sr-Cyrl-RS"/>
              </w:rPr>
              <w:t>шублер</w:t>
            </w:r>
            <w:r>
              <w:rPr>
                <w:rFonts w:ascii="Arial Cirilica" w:hAnsi="Arial Cirilica" w:cs="Arial"/>
              </w:rPr>
              <w:t xml:space="preserve"> </w:t>
            </w:r>
          </w:p>
          <w:p w:rsidR="00844EB5" w:rsidRDefault="00844EB5" w:rsidP="00844EB5">
            <w:pPr>
              <w:spacing w:before="0"/>
              <w:rPr>
                <w:rFonts w:ascii="Arial Cirilica" w:hAnsi="Arial Cirilica" w:cs="Arial"/>
              </w:rPr>
            </w:pPr>
            <w:r>
              <w:rPr>
                <w:rFonts w:ascii="Arial Cirilica" w:hAnsi="Arial Cirilica" w:cs="Arial"/>
              </w:rPr>
              <w:t>150 mm</w:t>
            </w:r>
          </w:p>
        </w:tc>
        <w:tc>
          <w:tcPr>
            <w:tcW w:w="483" w:type="pct"/>
            <w:shd w:val="clear" w:color="auto" w:fill="FFFFFF"/>
            <w:vAlign w:val="bottom"/>
          </w:tcPr>
          <w:p w:rsidR="00844EB5" w:rsidRDefault="00844EB5" w:rsidP="00122A20">
            <w:pPr>
              <w:jc w:val="right"/>
              <w:rPr>
                <w:rFonts w:cs="Arial"/>
              </w:rPr>
            </w:pPr>
            <w:r>
              <w:rPr>
                <w:rFonts w:cs="Arial"/>
                <w:lang w:val="sr-Cyrl-RS"/>
              </w:rPr>
              <w:t>ком</w:t>
            </w:r>
          </w:p>
        </w:tc>
        <w:tc>
          <w:tcPr>
            <w:tcW w:w="487" w:type="pct"/>
            <w:shd w:val="clear" w:color="auto" w:fill="FFFFFF"/>
            <w:vAlign w:val="bottom"/>
          </w:tcPr>
          <w:p w:rsidR="00844EB5" w:rsidRDefault="00844EB5" w:rsidP="00122A20">
            <w:pPr>
              <w:jc w:val="right"/>
              <w:rPr>
                <w:rFonts w:cs="Arial"/>
              </w:rPr>
            </w:pPr>
            <w:r>
              <w:rPr>
                <w:rFonts w:cs="Arial"/>
              </w:rPr>
              <w:t>18</w:t>
            </w:r>
          </w:p>
        </w:tc>
        <w:tc>
          <w:tcPr>
            <w:tcW w:w="484"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16"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86" w:type="pct"/>
            <w:shd w:val="clear" w:color="auto" w:fill="FFFFFF"/>
          </w:tcPr>
          <w:p w:rsidR="00844EB5" w:rsidRPr="00000FAA" w:rsidRDefault="00844EB5" w:rsidP="00122A20">
            <w:pPr>
              <w:spacing w:before="0"/>
              <w:jc w:val="left"/>
              <w:rPr>
                <w:rFonts w:cs="Arial"/>
                <w:sz w:val="24"/>
                <w:szCs w:val="24"/>
                <w:lang w:eastAsia="hr-HR"/>
              </w:rPr>
            </w:pPr>
          </w:p>
        </w:tc>
        <w:tc>
          <w:tcPr>
            <w:tcW w:w="495" w:type="pct"/>
            <w:shd w:val="clear" w:color="auto" w:fill="FFFFFF"/>
          </w:tcPr>
          <w:p w:rsidR="00844EB5" w:rsidRPr="00000FAA" w:rsidRDefault="00844EB5" w:rsidP="00122A20">
            <w:pPr>
              <w:spacing w:before="0"/>
              <w:jc w:val="left"/>
              <w:rPr>
                <w:rFonts w:cs="Arial"/>
                <w:sz w:val="24"/>
                <w:szCs w:val="24"/>
                <w:lang w:eastAsia="hr-HR"/>
              </w:rPr>
            </w:pPr>
          </w:p>
        </w:tc>
        <w:tc>
          <w:tcPr>
            <w:tcW w:w="1033" w:type="pct"/>
            <w:shd w:val="clear" w:color="auto" w:fill="FFFFFF"/>
          </w:tcPr>
          <w:p w:rsidR="00844EB5" w:rsidRPr="00000FAA" w:rsidRDefault="00844EB5" w:rsidP="00122A20">
            <w:pPr>
              <w:spacing w:before="0"/>
              <w:jc w:val="left"/>
              <w:rPr>
                <w:rFonts w:cs="Arial"/>
                <w:sz w:val="24"/>
                <w:szCs w:val="24"/>
                <w:lang w:eastAsia="hr-HR"/>
              </w:rPr>
            </w:pPr>
          </w:p>
        </w:tc>
      </w:tr>
      <w:tr w:rsidR="00844EB5" w:rsidRPr="00000FAA" w:rsidTr="00122A20">
        <w:trPr>
          <w:cantSplit/>
          <w:tblHeader/>
        </w:trPr>
        <w:tc>
          <w:tcPr>
            <w:tcW w:w="290" w:type="pct"/>
            <w:shd w:val="clear" w:color="auto" w:fill="FFFFFF"/>
            <w:vAlign w:val="bottom"/>
          </w:tcPr>
          <w:p w:rsidR="00844EB5" w:rsidRPr="000E2BF8" w:rsidRDefault="00844EB5" w:rsidP="00122A20">
            <w:pPr>
              <w:rPr>
                <w:rFonts w:ascii="Arial Cirilica" w:hAnsi="Arial Cirilica" w:cs="Arial"/>
              </w:rPr>
            </w:pPr>
            <w:r>
              <w:rPr>
                <w:rFonts w:ascii="Arial Cirilica" w:hAnsi="Arial Cirilica" w:cs="Arial"/>
              </w:rPr>
              <w:t>4</w:t>
            </w:r>
          </w:p>
        </w:tc>
        <w:tc>
          <w:tcPr>
            <w:tcW w:w="826" w:type="pct"/>
            <w:shd w:val="clear" w:color="auto" w:fill="FFFFFF"/>
            <w:vAlign w:val="bottom"/>
          </w:tcPr>
          <w:p w:rsidR="00844EB5" w:rsidRDefault="00844EB5" w:rsidP="00844EB5">
            <w:pPr>
              <w:spacing w:before="0"/>
              <w:rPr>
                <w:rFonts w:ascii="Arial Cirilica" w:hAnsi="Arial Cirilica" w:cs="Arial"/>
              </w:rPr>
            </w:pPr>
            <w:r>
              <w:rPr>
                <w:rFonts w:ascii="Arial Cirilica" w:hAnsi="Arial Cirilica" w:cs="Arial"/>
              </w:rPr>
              <w:t xml:space="preserve"> </w:t>
            </w:r>
            <w:r>
              <w:rPr>
                <w:rFonts w:cs="Arial"/>
                <w:lang w:val="sr-Cyrl-RS"/>
              </w:rPr>
              <w:t>шублер</w:t>
            </w:r>
            <w:r>
              <w:rPr>
                <w:rFonts w:ascii="Arial Cirilica" w:hAnsi="Arial Cirilica" w:cs="Arial"/>
              </w:rPr>
              <w:t xml:space="preserve"> dig. za `qebove 200mm</w:t>
            </w:r>
          </w:p>
        </w:tc>
        <w:tc>
          <w:tcPr>
            <w:tcW w:w="483" w:type="pct"/>
            <w:shd w:val="clear" w:color="auto" w:fill="FFFFFF"/>
            <w:vAlign w:val="bottom"/>
          </w:tcPr>
          <w:p w:rsidR="00844EB5" w:rsidRDefault="00844EB5" w:rsidP="00122A20">
            <w:pPr>
              <w:jc w:val="right"/>
              <w:rPr>
                <w:rFonts w:cs="Arial"/>
              </w:rPr>
            </w:pPr>
            <w:r>
              <w:rPr>
                <w:rFonts w:cs="Arial"/>
                <w:lang w:val="sr-Cyrl-RS"/>
              </w:rPr>
              <w:t>ком</w:t>
            </w:r>
          </w:p>
        </w:tc>
        <w:tc>
          <w:tcPr>
            <w:tcW w:w="487" w:type="pct"/>
            <w:shd w:val="clear" w:color="auto" w:fill="FFFFFF"/>
            <w:vAlign w:val="bottom"/>
          </w:tcPr>
          <w:p w:rsidR="00844EB5" w:rsidRDefault="00844EB5" w:rsidP="00122A20">
            <w:pPr>
              <w:jc w:val="right"/>
              <w:rPr>
                <w:rFonts w:cs="Arial"/>
              </w:rPr>
            </w:pPr>
            <w:r>
              <w:rPr>
                <w:rFonts w:cs="Arial"/>
              </w:rPr>
              <w:t>3</w:t>
            </w:r>
          </w:p>
        </w:tc>
        <w:tc>
          <w:tcPr>
            <w:tcW w:w="484"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16"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86" w:type="pct"/>
            <w:shd w:val="clear" w:color="auto" w:fill="FFFFFF"/>
          </w:tcPr>
          <w:p w:rsidR="00844EB5" w:rsidRPr="00000FAA" w:rsidRDefault="00844EB5" w:rsidP="00122A20">
            <w:pPr>
              <w:spacing w:before="0"/>
              <w:jc w:val="left"/>
              <w:rPr>
                <w:rFonts w:cs="Arial"/>
                <w:sz w:val="24"/>
                <w:szCs w:val="24"/>
                <w:lang w:eastAsia="hr-HR"/>
              </w:rPr>
            </w:pPr>
          </w:p>
        </w:tc>
        <w:tc>
          <w:tcPr>
            <w:tcW w:w="495" w:type="pct"/>
            <w:shd w:val="clear" w:color="auto" w:fill="FFFFFF"/>
          </w:tcPr>
          <w:p w:rsidR="00844EB5" w:rsidRPr="00000FAA" w:rsidRDefault="00844EB5" w:rsidP="00122A20">
            <w:pPr>
              <w:spacing w:before="0"/>
              <w:jc w:val="left"/>
              <w:rPr>
                <w:rFonts w:cs="Arial"/>
                <w:sz w:val="24"/>
                <w:szCs w:val="24"/>
                <w:lang w:eastAsia="hr-HR"/>
              </w:rPr>
            </w:pPr>
          </w:p>
        </w:tc>
        <w:tc>
          <w:tcPr>
            <w:tcW w:w="1033" w:type="pct"/>
            <w:shd w:val="clear" w:color="auto" w:fill="FFFFFF"/>
          </w:tcPr>
          <w:p w:rsidR="00844EB5" w:rsidRPr="00000FAA" w:rsidRDefault="00844EB5" w:rsidP="00122A20">
            <w:pPr>
              <w:spacing w:before="0"/>
              <w:jc w:val="left"/>
              <w:rPr>
                <w:rFonts w:cs="Arial"/>
                <w:sz w:val="24"/>
                <w:szCs w:val="24"/>
                <w:lang w:eastAsia="hr-HR"/>
              </w:rPr>
            </w:pPr>
          </w:p>
        </w:tc>
      </w:tr>
      <w:tr w:rsidR="00844EB5" w:rsidRPr="00000FAA" w:rsidTr="00122A20">
        <w:trPr>
          <w:cantSplit/>
          <w:tblHeader/>
        </w:trPr>
        <w:tc>
          <w:tcPr>
            <w:tcW w:w="290" w:type="pct"/>
            <w:shd w:val="clear" w:color="auto" w:fill="FFFFFF"/>
            <w:vAlign w:val="bottom"/>
          </w:tcPr>
          <w:p w:rsidR="00844EB5" w:rsidRPr="000E2BF8" w:rsidRDefault="00844EB5" w:rsidP="00122A20">
            <w:pPr>
              <w:rPr>
                <w:rFonts w:ascii="Arial Cirilica" w:hAnsi="Arial Cirilica" w:cs="Arial"/>
              </w:rPr>
            </w:pPr>
            <w:r>
              <w:rPr>
                <w:rFonts w:ascii="Arial Cirilica" w:hAnsi="Arial Cirilica" w:cs="Arial"/>
              </w:rPr>
              <w:t>5</w:t>
            </w:r>
          </w:p>
        </w:tc>
        <w:tc>
          <w:tcPr>
            <w:tcW w:w="826" w:type="pct"/>
            <w:shd w:val="clear" w:color="auto" w:fill="FFFFFF"/>
            <w:vAlign w:val="bottom"/>
          </w:tcPr>
          <w:p w:rsidR="00844EB5" w:rsidRDefault="00844EB5" w:rsidP="00844EB5">
            <w:pPr>
              <w:spacing w:before="0"/>
              <w:rPr>
                <w:rFonts w:ascii="Arial Cirilica" w:hAnsi="Arial Cirilica" w:cs="Arial"/>
              </w:rPr>
            </w:pPr>
            <w:r>
              <w:rPr>
                <w:rFonts w:cs="Arial"/>
                <w:lang w:val="sr-Cyrl-RS"/>
              </w:rPr>
              <w:t>дубинометар</w:t>
            </w:r>
            <w:r>
              <w:rPr>
                <w:rFonts w:ascii="Arial Cirilica" w:hAnsi="Arial Cirilica" w:cs="Arial"/>
              </w:rPr>
              <w:t xml:space="preserve"> digitalni  150 mm</w:t>
            </w:r>
          </w:p>
        </w:tc>
        <w:tc>
          <w:tcPr>
            <w:tcW w:w="483" w:type="pct"/>
            <w:shd w:val="clear" w:color="auto" w:fill="FFFFFF"/>
            <w:vAlign w:val="bottom"/>
          </w:tcPr>
          <w:p w:rsidR="00844EB5" w:rsidRDefault="00844EB5" w:rsidP="00122A20">
            <w:pPr>
              <w:jc w:val="right"/>
              <w:rPr>
                <w:rFonts w:cs="Arial"/>
              </w:rPr>
            </w:pPr>
            <w:r>
              <w:rPr>
                <w:rFonts w:cs="Arial"/>
                <w:lang w:val="sr-Cyrl-RS"/>
              </w:rPr>
              <w:t>ком</w:t>
            </w:r>
          </w:p>
        </w:tc>
        <w:tc>
          <w:tcPr>
            <w:tcW w:w="487" w:type="pct"/>
            <w:shd w:val="clear" w:color="auto" w:fill="FFFFFF"/>
            <w:vAlign w:val="bottom"/>
          </w:tcPr>
          <w:p w:rsidR="00844EB5" w:rsidRDefault="00844EB5" w:rsidP="00122A20">
            <w:pPr>
              <w:jc w:val="right"/>
              <w:rPr>
                <w:rFonts w:cs="Arial"/>
              </w:rPr>
            </w:pPr>
            <w:r>
              <w:rPr>
                <w:rFonts w:cs="Arial"/>
              </w:rPr>
              <w:t>10</w:t>
            </w:r>
          </w:p>
        </w:tc>
        <w:tc>
          <w:tcPr>
            <w:tcW w:w="484"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16"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86" w:type="pct"/>
            <w:shd w:val="clear" w:color="auto" w:fill="FFFFFF"/>
          </w:tcPr>
          <w:p w:rsidR="00844EB5" w:rsidRPr="00000FAA" w:rsidRDefault="00844EB5" w:rsidP="00122A20">
            <w:pPr>
              <w:spacing w:before="0"/>
              <w:jc w:val="left"/>
              <w:rPr>
                <w:rFonts w:cs="Arial"/>
                <w:sz w:val="24"/>
                <w:szCs w:val="24"/>
                <w:lang w:eastAsia="hr-HR"/>
              </w:rPr>
            </w:pPr>
          </w:p>
        </w:tc>
        <w:tc>
          <w:tcPr>
            <w:tcW w:w="495" w:type="pct"/>
            <w:shd w:val="clear" w:color="auto" w:fill="FFFFFF"/>
          </w:tcPr>
          <w:p w:rsidR="00844EB5" w:rsidRPr="00000FAA" w:rsidRDefault="00844EB5" w:rsidP="00122A20">
            <w:pPr>
              <w:spacing w:before="0"/>
              <w:jc w:val="left"/>
              <w:rPr>
                <w:rFonts w:cs="Arial"/>
                <w:sz w:val="24"/>
                <w:szCs w:val="24"/>
                <w:lang w:eastAsia="hr-HR"/>
              </w:rPr>
            </w:pPr>
          </w:p>
        </w:tc>
        <w:tc>
          <w:tcPr>
            <w:tcW w:w="1033" w:type="pct"/>
            <w:shd w:val="clear" w:color="auto" w:fill="FFFFFF"/>
          </w:tcPr>
          <w:p w:rsidR="00844EB5" w:rsidRPr="00000FAA" w:rsidRDefault="00844EB5" w:rsidP="00122A20">
            <w:pPr>
              <w:spacing w:before="0"/>
              <w:jc w:val="left"/>
              <w:rPr>
                <w:rFonts w:cs="Arial"/>
                <w:sz w:val="24"/>
                <w:szCs w:val="24"/>
                <w:lang w:eastAsia="hr-HR"/>
              </w:rPr>
            </w:pPr>
          </w:p>
        </w:tc>
      </w:tr>
      <w:tr w:rsidR="00844EB5" w:rsidRPr="00000FAA" w:rsidTr="00122A20">
        <w:trPr>
          <w:cantSplit/>
          <w:tblHeader/>
        </w:trPr>
        <w:tc>
          <w:tcPr>
            <w:tcW w:w="290" w:type="pct"/>
            <w:shd w:val="clear" w:color="auto" w:fill="FFFFFF"/>
            <w:vAlign w:val="bottom"/>
          </w:tcPr>
          <w:p w:rsidR="00844EB5" w:rsidRPr="000E2BF8" w:rsidRDefault="00844EB5" w:rsidP="00122A20">
            <w:pPr>
              <w:rPr>
                <w:rFonts w:ascii="Arial Cirilica" w:hAnsi="Arial Cirilica" w:cs="Arial"/>
              </w:rPr>
            </w:pPr>
            <w:r>
              <w:rPr>
                <w:rFonts w:ascii="Arial Cirilica" w:hAnsi="Arial Cirilica" w:cs="Arial"/>
              </w:rPr>
              <w:t>6</w:t>
            </w:r>
          </w:p>
        </w:tc>
        <w:tc>
          <w:tcPr>
            <w:tcW w:w="826" w:type="pct"/>
            <w:shd w:val="clear" w:color="auto" w:fill="FFFFFF"/>
            <w:vAlign w:val="bottom"/>
          </w:tcPr>
          <w:p w:rsidR="00844EB5" w:rsidRDefault="00844EB5" w:rsidP="00844EB5">
            <w:pPr>
              <w:spacing w:before="0"/>
              <w:rPr>
                <w:rFonts w:ascii="Arial Cirilica" w:hAnsi="Arial Cirilica" w:cs="Arial"/>
              </w:rPr>
            </w:pPr>
            <w:r>
              <w:rPr>
                <w:rFonts w:ascii="Arial Cirilica" w:hAnsi="Arial Cirilica" w:cs="Arial"/>
              </w:rPr>
              <w:t>MIKROMETAR za spoqa  0-100 mm</w:t>
            </w:r>
          </w:p>
        </w:tc>
        <w:tc>
          <w:tcPr>
            <w:tcW w:w="483" w:type="pct"/>
            <w:shd w:val="clear" w:color="auto" w:fill="FFFFFF"/>
            <w:vAlign w:val="bottom"/>
          </w:tcPr>
          <w:p w:rsidR="00844EB5" w:rsidRPr="00844EB5" w:rsidRDefault="00844EB5" w:rsidP="00122A20">
            <w:pPr>
              <w:jc w:val="right"/>
              <w:rPr>
                <w:rFonts w:cs="Arial"/>
                <w:lang w:val="sr-Cyrl-RS"/>
              </w:rPr>
            </w:pPr>
            <w:r>
              <w:rPr>
                <w:rFonts w:cs="Arial"/>
                <w:lang w:val="sr-Cyrl-RS"/>
              </w:rPr>
              <w:t>Сет.</w:t>
            </w:r>
          </w:p>
        </w:tc>
        <w:tc>
          <w:tcPr>
            <w:tcW w:w="487" w:type="pct"/>
            <w:shd w:val="clear" w:color="auto" w:fill="FFFFFF"/>
            <w:vAlign w:val="bottom"/>
          </w:tcPr>
          <w:p w:rsidR="00844EB5" w:rsidRDefault="00844EB5" w:rsidP="00122A20">
            <w:pPr>
              <w:jc w:val="right"/>
              <w:rPr>
                <w:rFonts w:cs="Arial"/>
              </w:rPr>
            </w:pPr>
            <w:r>
              <w:rPr>
                <w:rFonts w:cs="Arial"/>
              </w:rPr>
              <w:t>2</w:t>
            </w:r>
          </w:p>
        </w:tc>
        <w:tc>
          <w:tcPr>
            <w:tcW w:w="484"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16"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86" w:type="pct"/>
            <w:shd w:val="clear" w:color="auto" w:fill="FFFFFF"/>
          </w:tcPr>
          <w:p w:rsidR="00844EB5" w:rsidRPr="00000FAA" w:rsidRDefault="00844EB5" w:rsidP="00122A20">
            <w:pPr>
              <w:spacing w:before="0"/>
              <w:jc w:val="left"/>
              <w:rPr>
                <w:rFonts w:cs="Arial"/>
                <w:sz w:val="24"/>
                <w:szCs w:val="24"/>
                <w:lang w:eastAsia="hr-HR"/>
              </w:rPr>
            </w:pPr>
          </w:p>
        </w:tc>
        <w:tc>
          <w:tcPr>
            <w:tcW w:w="495" w:type="pct"/>
            <w:shd w:val="clear" w:color="auto" w:fill="FFFFFF"/>
          </w:tcPr>
          <w:p w:rsidR="00844EB5" w:rsidRPr="00000FAA" w:rsidRDefault="00844EB5" w:rsidP="00122A20">
            <w:pPr>
              <w:spacing w:before="0"/>
              <w:jc w:val="left"/>
              <w:rPr>
                <w:rFonts w:cs="Arial"/>
                <w:sz w:val="24"/>
                <w:szCs w:val="24"/>
                <w:lang w:eastAsia="hr-HR"/>
              </w:rPr>
            </w:pPr>
          </w:p>
        </w:tc>
        <w:tc>
          <w:tcPr>
            <w:tcW w:w="1033" w:type="pct"/>
            <w:shd w:val="clear" w:color="auto" w:fill="FFFFFF"/>
          </w:tcPr>
          <w:p w:rsidR="00844EB5" w:rsidRPr="00000FAA" w:rsidRDefault="00844EB5" w:rsidP="00122A20">
            <w:pPr>
              <w:spacing w:before="0"/>
              <w:jc w:val="left"/>
              <w:rPr>
                <w:rFonts w:cs="Arial"/>
                <w:sz w:val="24"/>
                <w:szCs w:val="24"/>
                <w:lang w:eastAsia="hr-HR"/>
              </w:rPr>
            </w:pPr>
          </w:p>
        </w:tc>
      </w:tr>
      <w:tr w:rsidR="00844EB5" w:rsidRPr="00000FAA" w:rsidTr="00122A20">
        <w:trPr>
          <w:cantSplit/>
          <w:tblHeader/>
        </w:trPr>
        <w:tc>
          <w:tcPr>
            <w:tcW w:w="290" w:type="pct"/>
            <w:shd w:val="clear" w:color="auto" w:fill="FFFFFF"/>
            <w:vAlign w:val="bottom"/>
          </w:tcPr>
          <w:p w:rsidR="00844EB5" w:rsidRPr="000E2BF8" w:rsidRDefault="00844EB5" w:rsidP="00122A20">
            <w:pPr>
              <w:rPr>
                <w:rFonts w:ascii="Arial Cirilica" w:hAnsi="Arial Cirilica" w:cs="Arial"/>
              </w:rPr>
            </w:pPr>
            <w:r>
              <w:rPr>
                <w:rFonts w:ascii="Arial Cirilica" w:hAnsi="Arial Cirilica" w:cs="Arial"/>
              </w:rPr>
              <w:t>7</w:t>
            </w:r>
          </w:p>
        </w:tc>
        <w:tc>
          <w:tcPr>
            <w:tcW w:w="826" w:type="pct"/>
            <w:shd w:val="clear" w:color="auto" w:fill="FFFFFF"/>
            <w:vAlign w:val="bottom"/>
          </w:tcPr>
          <w:p w:rsidR="00844EB5" w:rsidRDefault="00844EB5" w:rsidP="00844EB5">
            <w:pPr>
              <w:spacing w:before="0"/>
              <w:rPr>
                <w:rFonts w:ascii="Arial Cirilica" w:hAnsi="Arial Cirilica" w:cs="Arial"/>
              </w:rPr>
            </w:pPr>
            <w:r>
              <w:rPr>
                <w:rFonts w:ascii="Arial Cirilica" w:hAnsi="Arial Cirilica" w:cs="Arial"/>
              </w:rPr>
              <w:t>mikrometar za RUPU  100-125 mm</w:t>
            </w:r>
          </w:p>
        </w:tc>
        <w:tc>
          <w:tcPr>
            <w:tcW w:w="483" w:type="pct"/>
            <w:shd w:val="clear" w:color="auto" w:fill="FFFFFF"/>
            <w:vAlign w:val="bottom"/>
          </w:tcPr>
          <w:p w:rsidR="00844EB5" w:rsidRDefault="00844EB5" w:rsidP="00122A20">
            <w:pPr>
              <w:jc w:val="right"/>
              <w:rPr>
                <w:rFonts w:cs="Arial"/>
              </w:rPr>
            </w:pPr>
            <w:r w:rsidRPr="00844EB5">
              <w:rPr>
                <w:rFonts w:cs="Arial"/>
              </w:rPr>
              <w:t>ком</w:t>
            </w:r>
          </w:p>
        </w:tc>
        <w:tc>
          <w:tcPr>
            <w:tcW w:w="487" w:type="pct"/>
            <w:shd w:val="clear" w:color="auto" w:fill="FFFFFF"/>
            <w:vAlign w:val="bottom"/>
          </w:tcPr>
          <w:p w:rsidR="00844EB5" w:rsidRDefault="00844EB5" w:rsidP="00122A20">
            <w:pPr>
              <w:jc w:val="right"/>
              <w:rPr>
                <w:rFonts w:cs="Arial"/>
              </w:rPr>
            </w:pPr>
            <w:r>
              <w:rPr>
                <w:rFonts w:cs="Arial"/>
              </w:rPr>
              <w:t>1</w:t>
            </w:r>
          </w:p>
        </w:tc>
        <w:tc>
          <w:tcPr>
            <w:tcW w:w="484"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16"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86" w:type="pct"/>
            <w:shd w:val="clear" w:color="auto" w:fill="FFFFFF"/>
          </w:tcPr>
          <w:p w:rsidR="00844EB5" w:rsidRPr="00000FAA" w:rsidRDefault="00844EB5" w:rsidP="00122A20">
            <w:pPr>
              <w:spacing w:before="0"/>
              <w:jc w:val="left"/>
              <w:rPr>
                <w:rFonts w:cs="Arial"/>
                <w:sz w:val="24"/>
                <w:szCs w:val="24"/>
                <w:lang w:eastAsia="hr-HR"/>
              </w:rPr>
            </w:pPr>
          </w:p>
        </w:tc>
        <w:tc>
          <w:tcPr>
            <w:tcW w:w="495" w:type="pct"/>
            <w:shd w:val="clear" w:color="auto" w:fill="FFFFFF"/>
          </w:tcPr>
          <w:p w:rsidR="00844EB5" w:rsidRPr="00000FAA" w:rsidRDefault="00844EB5" w:rsidP="00122A20">
            <w:pPr>
              <w:spacing w:before="0"/>
              <w:jc w:val="left"/>
              <w:rPr>
                <w:rFonts w:cs="Arial"/>
                <w:sz w:val="24"/>
                <w:szCs w:val="24"/>
                <w:lang w:eastAsia="hr-HR"/>
              </w:rPr>
            </w:pPr>
          </w:p>
        </w:tc>
        <w:tc>
          <w:tcPr>
            <w:tcW w:w="1033" w:type="pct"/>
            <w:shd w:val="clear" w:color="auto" w:fill="FFFFFF"/>
          </w:tcPr>
          <w:p w:rsidR="00844EB5" w:rsidRPr="00000FAA" w:rsidRDefault="00844EB5" w:rsidP="00122A20">
            <w:pPr>
              <w:spacing w:before="0"/>
              <w:jc w:val="left"/>
              <w:rPr>
                <w:rFonts w:cs="Arial"/>
                <w:sz w:val="24"/>
                <w:szCs w:val="24"/>
                <w:lang w:eastAsia="hr-HR"/>
              </w:rPr>
            </w:pPr>
          </w:p>
        </w:tc>
      </w:tr>
      <w:tr w:rsidR="00844EB5" w:rsidRPr="00000FAA" w:rsidTr="00122A20">
        <w:trPr>
          <w:cantSplit/>
          <w:tblHeader/>
        </w:trPr>
        <w:tc>
          <w:tcPr>
            <w:tcW w:w="290" w:type="pct"/>
            <w:shd w:val="clear" w:color="auto" w:fill="FFFFFF"/>
            <w:vAlign w:val="bottom"/>
          </w:tcPr>
          <w:p w:rsidR="00844EB5" w:rsidRPr="000E2BF8" w:rsidRDefault="00844EB5" w:rsidP="00122A20">
            <w:pPr>
              <w:rPr>
                <w:rFonts w:ascii="Arial Cirilica" w:hAnsi="Arial Cirilica" w:cs="Arial"/>
              </w:rPr>
            </w:pPr>
            <w:r>
              <w:rPr>
                <w:rFonts w:ascii="Arial Cirilica" w:hAnsi="Arial Cirilica" w:cs="Arial"/>
              </w:rPr>
              <w:t>8</w:t>
            </w:r>
          </w:p>
        </w:tc>
        <w:tc>
          <w:tcPr>
            <w:tcW w:w="826" w:type="pct"/>
            <w:shd w:val="clear" w:color="auto" w:fill="FFFFFF"/>
            <w:vAlign w:val="bottom"/>
          </w:tcPr>
          <w:p w:rsidR="00844EB5" w:rsidRDefault="00844EB5" w:rsidP="00844EB5">
            <w:pPr>
              <w:spacing w:before="0"/>
              <w:rPr>
                <w:rFonts w:ascii="Arial Cirilica" w:hAnsi="Arial Cirilica" w:cs="Arial"/>
              </w:rPr>
            </w:pPr>
            <w:r>
              <w:rPr>
                <w:rFonts w:ascii="Arial Cirilica" w:hAnsi="Arial Cirilica" w:cs="Arial"/>
              </w:rPr>
              <w:t>mikrometar za RUPU  125-150 mm</w:t>
            </w:r>
          </w:p>
        </w:tc>
        <w:tc>
          <w:tcPr>
            <w:tcW w:w="483" w:type="pct"/>
            <w:shd w:val="clear" w:color="auto" w:fill="FFFFFF"/>
            <w:vAlign w:val="bottom"/>
          </w:tcPr>
          <w:p w:rsidR="00844EB5" w:rsidRDefault="00844EB5" w:rsidP="00122A20">
            <w:pPr>
              <w:jc w:val="right"/>
              <w:rPr>
                <w:rFonts w:cs="Arial"/>
              </w:rPr>
            </w:pPr>
            <w:r w:rsidRPr="00844EB5">
              <w:rPr>
                <w:rFonts w:cs="Arial"/>
              </w:rPr>
              <w:t>ком</w:t>
            </w:r>
          </w:p>
        </w:tc>
        <w:tc>
          <w:tcPr>
            <w:tcW w:w="487" w:type="pct"/>
            <w:shd w:val="clear" w:color="auto" w:fill="FFFFFF"/>
            <w:vAlign w:val="bottom"/>
          </w:tcPr>
          <w:p w:rsidR="00844EB5" w:rsidRDefault="00844EB5" w:rsidP="00122A20">
            <w:pPr>
              <w:jc w:val="right"/>
              <w:rPr>
                <w:rFonts w:cs="Arial"/>
              </w:rPr>
            </w:pPr>
            <w:r>
              <w:rPr>
                <w:rFonts w:cs="Arial"/>
              </w:rPr>
              <w:t>1</w:t>
            </w:r>
          </w:p>
        </w:tc>
        <w:tc>
          <w:tcPr>
            <w:tcW w:w="484"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16"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86" w:type="pct"/>
            <w:shd w:val="clear" w:color="auto" w:fill="FFFFFF"/>
          </w:tcPr>
          <w:p w:rsidR="00844EB5" w:rsidRPr="00000FAA" w:rsidRDefault="00844EB5" w:rsidP="00122A20">
            <w:pPr>
              <w:spacing w:before="0"/>
              <w:jc w:val="left"/>
              <w:rPr>
                <w:rFonts w:cs="Arial"/>
                <w:sz w:val="24"/>
                <w:szCs w:val="24"/>
                <w:lang w:eastAsia="hr-HR"/>
              </w:rPr>
            </w:pPr>
          </w:p>
        </w:tc>
        <w:tc>
          <w:tcPr>
            <w:tcW w:w="495" w:type="pct"/>
            <w:shd w:val="clear" w:color="auto" w:fill="FFFFFF"/>
          </w:tcPr>
          <w:p w:rsidR="00844EB5" w:rsidRPr="00000FAA" w:rsidRDefault="00844EB5" w:rsidP="00122A20">
            <w:pPr>
              <w:spacing w:before="0"/>
              <w:jc w:val="left"/>
              <w:rPr>
                <w:rFonts w:cs="Arial"/>
                <w:sz w:val="24"/>
                <w:szCs w:val="24"/>
                <w:lang w:eastAsia="hr-HR"/>
              </w:rPr>
            </w:pPr>
          </w:p>
        </w:tc>
        <w:tc>
          <w:tcPr>
            <w:tcW w:w="1033" w:type="pct"/>
            <w:shd w:val="clear" w:color="auto" w:fill="FFFFFF"/>
          </w:tcPr>
          <w:p w:rsidR="00844EB5" w:rsidRPr="00000FAA" w:rsidRDefault="00844EB5" w:rsidP="00122A20">
            <w:pPr>
              <w:spacing w:before="0"/>
              <w:jc w:val="left"/>
              <w:rPr>
                <w:rFonts w:cs="Arial"/>
                <w:sz w:val="24"/>
                <w:szCs w:val="24"/>
                <w:lang w:eastAsia="hr-HR"/>
              </w:rPr>
            </w:pPr>
          </w:p>
        </w:tc>
      </w:tr>
      <w:tr w:rsidR="00844EB5" w:rsidRPr="00000FAA" w:rsidTr="00122A20">
        <w:trPr>
          <w:cantSplit/>
          <w:tblHeader/>
        </w:trPr>
        <w:tc>
          <w:tcPr>
            <w:tcW w:w="290" w:type="pct"/>
            <w:shd w:val="clear" w:color="auto" w:fill="FFFFFF"/>
            <w:vAlign w:val="bottom"/>
          </w:tcPr>
          <w:p w:rsidR="00844EB5" w:rsidRPr="000E2BF8" w:rsidRDefault="00844EB5" w:rsidP="00122A20">
            <w:pPr>
              <w:rPr>
                <w:rFonts w:ascii="Arial Cirilica" w:hAnsi="Arial Cirilica" w:cs="Arial"/>
              </w:rPr>
            </w:pPr>
            <w:r>
              <w:rPr>
                <w:rFonts w:ascii="Arial Cirilica" w:hAnsi="Arial Cirilica" w:cs="Arial"/>
              </w:rPr>
              <w:t>9</w:t>
            </w:r>
          </w:p>
        </w:tc>
        <w:tc>
          <w:tcPr>
            <w:tcW w:w="826" w:type="pct"/>
            <w:shd w:val="clear" w:color="auto" w:fill="FFFFFF"/>
            <w:vAlign w:val="bottom"/>
          </w:tcPr>
          <w:p w:rsidR="00844EB5" w:rsidRDefault="00844EB5" w:rsidP="00844EB5">
            <w:pPr>
              <w:spacing w:before="0"/>
              <w:rPr>
                <w:rFonts w:ascii="Arial Cirilica" w:hAnsi="Arial Cirilica" w:cs="Arial"/>
              </w:rPr>
            </w:pPr>
            <w:r>
              <w:rPr>
                <w:rFonts w:ascii="Arial Cirilica" w:hAnsi="Arial Cirilica" w:cs="Arial"/>
              </w:rPr>
              <w:t>mikrometar za RUPU  150-175 mm</w:t>
            </w:r>
          </w:p>
        </w:tc>
        <w:tc>
          <w:tcPr>
            <w:tcW w:w="483" w:type="pct"/>
            <w:shd w:val="clear" w:color="auto" w:fill="FFFFFF"/>
            <w:vAlign w:val="bottom"/>
          </w:tcPr>
          <w:p w:rsidR="00844EB5" w:rsidRDefault="00844EB5" w:rsidP="00122A20">
            <w:pPr>
              <w:jc w:val="right"/>
              <w:rPr>
                <w:rFonts w:cs="Arial"/>
              </w:rPr>
            </w:pPr>
            <w:r w:rsidRPr="00844EB5">
              <w:rPr>
                <w:rFonts w:cs="Arial"/>
              </w:rPr>
              <w:t>ком</w:t>
            </w:r>
          </w:p>
        </w:tc>
        <w:tc>
          <w:tcPr>
            <w:tcW w:w="487" w:type="pct"/>
            <w:shd w:val="clear" w:color="auto" w:fill="FFFFFF"/>
            <w:vAlign w:val="bottom"/>
          </w:tcPr>
          <w:p w:rsidR="00844EB5" w:rsidRDefault="00844EB5" w:rsidP="00122A20">
            <w:pPr>
              <w:jc w:val="right"/>
              <w:rPr>
                <w:rFonts w:cs="Arial"/>
              </w:rPr>
            </w:pPr>
            <w:r>
              <w:rPr>
                <w:rFonts w:cs="Arial"/>
              </w:rPr>
              <w:t>1</w:t>
            </w:r>
          </w:p>
        </w:tc>
        <w:tc>
          <w:tcPr>
            <w:tcW w:w="484"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16"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86" w:type="pct"/>
            <w:shd w:val="clear" w:color="auto" w:fill="FFFFFF"/>
          </w:tcPr>
          <w:p w:rsidR="00844EB5" w:rsidRPr="00000FAA" w:rsidRDefault="00844EB5" w:rsidP="00122A20">
            <w:pPr>
              <w:spacing w:before="0"/>
              <w:jc w:val="left"/>
              <w:rPr>
                <w:rFonts w:cs="Arial"/>
                <w:sz w:val="24"/>
                <w:szCs w:val="24"/>
                <w:lang w:eastAsia="hr-HR"/>
              </w:rPr>
            </w:pPr>
          </w:p>
        </w:tc>
        <w:tc>
          <w:tcPr>
            <w:tcW w:w="495" w:type="pct"/>
            <w:shd w:val="clear" w:color="auto" w:fill="FFFFFF"/>
          </w:tcPr>
          <w:p w:rsidR="00844EB5" w:rsidRPr="00000FAA" w:rsidRDefault="00844EB5" w:rsidP="00122A20">
            <w:pPr>
              <w:spacing w:before="0"/>
              <w:jc w:val="left"/>
              <w:rPr>
                <w:rFonts w:cs="Arial"/>
                <w:sz w:val="24"/>
                <w:szCs w:val="24"/>
                <w:lang w:eastAsia="hr-HR"/>
              </w:rPr>
            </w:pPr>
          </w:p>
        </w:tc>
        <w:tc>
          <w:tcPr>
            <w:tcW w:w="1033" w:type="pct"/>
            <w:shd w:val="clear" w:color="auto" w:fill="FFFFFF"/>
          </w:tcPr>
          <w:p w:rsidR="00844EB5" w:rsidRPr="00000FAA" w:rsidRDefault="00844EB5" w:rsidP="00122A20">
            <w:pPr>
              <w:spacing w:before="0"/>
              <w:jc w:val="left"/>
              <w:rPr>
                <w:rFonts w:cs="Arial"/>
                <w:sz w:val="24"/>
                <w:szCs w:val="24"/>
                <w:lang w:eastAsia="hr-HR"/>
              </w:rPr>
            </w:pPr>
          </w:p>
        </w:tc>
      </w:tr>
      <w:tr w:rsidR="00844EB5" w:rsidRPr="00000FAA" w:rsidTr="00122A20">
        <w:trPr>
          <w:cantSplit/>
          <w:tblHeader/>
        </w:trPr>
        <w:tc>
          <w:tcPr>
            <w:tcW w:w="290" w:type="pct"/>
            <w:shd w:val="clear" w:color="auto" w:fill="FFFFFF"/>
            <w:vAlign w:val="bottom"/>
          </w:tcPr>
          <w:p w:rsidR="00844EB5" w:rsidRPr="000E2BF8" w:rsidRDefault="00844EB5" w:rsidP="00122A20">
            <w:pPr>
              <w:rPr>
                <w:rFonts w:ascii="Arial Cirilica" w:hAnsi="Arial Cirilica" w:cs="Arial"/>
              </w:rPr>
            </w:pPr>
            <w:r>
              <w:rPr>
                <w:rFonts w:ascii="Arial Cirilica" w:hAnsi="Arial Cirilica" w:cs="Arial"/>
              </w:rPr>
              <w:t>10</w:t>
            </w:r>
          </w:p>
        </w:tc>
        <w:tc>
          <w:tcPr>
            <w:tcW w:w="826" w:type="pct"/>
            <w:shd w:val="clear" w:color="auto" w:fill="FFFFFF"/>
            <w:vAlign w:val="bottom"/>
          </w:tcPr>
          <w:p w:rsidR="00844EB5" w:rsidRDefault="00844EB5" w:rsidP="00844EB5">
            <w:pPr>
              <w:spacing w:before="0"/>
              <w:rPr>
                <w:rFonts w:ascii="Arial Cirilica" w:hAnsi="Arial Cirilica" w:cs="Arial"/>
              </w:rPr>
            </w:pPr>
            <w:r>
              <w:rPr>
                <w:rFonts w:ascii="Arial Cirilica" w:hAnsi="Arial Cirilica" w:cs="Arial"/>
              </w:rPr>
              <w:t>mikrometar za RUPU  175-200 mm</w:t>
            </w:r>
          </w:p>
        </w:tc>
        <w:tc>
          <w:tcPr>
            <w:tcW w:w="483" w:type="pct"/>
            <w:shd w:val="clear" w:color="auto" w:fill="FFFFFF"/>
            <w:vAlign w:val="bottom"/>
          </w:tcPr>
          <w:p w:rsidR="00844EB5" w:rsidRDefault="00844EB5" w:rsidP="00122A20">
            <w:pPr>
              <w:jc w:val="right"/>
              <w:rPr>
                <w:rFonts w:cs="Arial"/>
              </w:rPr>
            </w:pPr>
            <w:r w:rsidRPr="00844EB5">
              <w:rPr>
                <w:rFonts w:cs="Arial"/>
              </w:rPr>
              <w:t>ком</w:t>
            </w:r>
          </w:p>
        </w:tc>
        <w:tc>
          <w:tcPr>
            <w:tcW w:w="487" w:type="pct"/>
            <w:shd w:val="clear" w:color="auto" w:fill="FFFFFF"/>
            <w:vAlign w:val="bottom"/>
          </w:tcPr>
          <w:p w:rsidR="00844EB5" w:rsidRDefault="00844EB5" w:rsidP="00122A20">
            <w:pPr>
              <w:jc w:val="right"/>
              <w:rPr>
                <w:rFonts w:cs="Arial"/>
              </w:rPr>
            </w:pPr>
            <w:r>
              <w:rPr>
                <w:rFonts w:cs="Arial"/>
              </w:rPr>
              <w:t>1</w:t>
            </w:r>
          </w:p>
        </w:tc>
        <w:tc>
          <w:tcPr>
            <w:tcW w:w="484"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16" w:type="pct"/>
            <w:shd w:val="clear" w:color="auto" w:fill="FFFFFF"/>
            <w:vAlign w:val="bottom"/>
          </w:tcPr>
          <w:p w:rsidR="00844EB5" w:rsidRPr="00000FAA" w:rsidRDefault="00844EB5" w:rsidP="00122A20">
            <w:pPr>
              <w:spacing w:before="0"/>
              <w:jc w:val="left"/>
              <w:rPr>
                <w:rFonts w:cs="Arial"/>
                <w:sz w:val="24"/>
                <w:szCs w:val="24"/>
                <w:lang w:eastAsia="hr-HR"/>
              </w:rPr>
            </w:pPr>
          </w:p>
        </w:tc>
        <w:tc>
          <w:tcPr>
            <w:tcW w:w="486" w:type="pct"/>
            <w:shd w:val="clear" w:color="auto" w:fill="FFFFFF"/>
          </w:tcPr>
          <w:p w:rsidR="00844EB5" w:rsidRPr="00000FAA" w:rsidRDefault="00844EB5" w:rsidP="00122A20">
            <w:pPr>
              <w:spacing w:before="0"/>
              <w:jc w:val="left"/>
              <w:rPr>
                <w:rFonts w:cs="Arial"/>
                <w:sz w:val="24"/>
                <w:szCs w:val="24"/>
                <w:lang w:eastAsia="hr-HR"/>
              </w:rPr>
            </w:pPr>
          </w:p>
        </w:tc>
        <w:tc>
          <w:tcPr>
            <w:tcW w:w="495" w:type="pct"/>
            <w:shd w:val="clear" w:color="auto" w:fill="FFFFFF"/>
          </w:tcPr>
          <w:p w:rsidR="00844EB5" w:rsidRPr="00000FAA" w:rsidRDefault="00844EB5" w:rsidP="00122A20">
            <w:pPr>
              <w:spacing w:before="0"/>
              <w:jc w:val="left"/>
              <w:rPr>
                <w:rFonts w:cs="Arial"/>
                <w:sz w:val="24"/>
                <w:szCs w:val="24"/>
                <w:lang w:eastAsia="hr-HR"/>
              </w:rPr>
            </w:pPr>
          </w:p>
        </w:tc>
        <w:tc>
          <w:tcPr>
            <w:tcW w:w="1033" w:type="pct"/>
            <w:shd w:val="clear" w:color="auto" w:fill="FFFFFF"/>
          </w:tcPr>
          <w:p w:rsidR="00844EB5" w:rsidRPr="00000FAA" w:rsidRDefault="00844EB5" w:rsidP="00122A20">
            <w:pPr>
              <w:spacing w:before="0"/>
              <w:jc w:val="left"/>
              <w:rPr>
                <w:rFonts w:cs="Arial"/>
                <w:sz w:val="24"/>
                <w:szCs w:val="24"/>
                <w:lang w:eastAsia="hr-HR"/>
              </w:rPr>
            </w:pPr>
          </w:p>
        </w:tc>
      </w:tr>
    </w:tbl>
    <w:p w:rsidR="007D6455" w:rsidRDefault="007D6455" w:rsidP="007D6455">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D6455" w:rsidRPr="00F10346" w:rsidTr="00122A20">
        <w:trPr>
          <w:trHeight w:val="418"/>
        </w:trPr>
        <w:tc>
          <w:tcPr>
            <w:tcW w:w="568" w:type="dxa"/>
            <w:vAlign w:val="center"/>
          </w:tcPr>
          <w:p w:rsidR="007D6455" w:rsidRPr="00F10346" w:rsidRDefault="007D6455" w:rsidP="00122A20">
            <w:pPr>
              <w:spacing w:before="0"/>
              <w:jc w:val="center"/>
              <w:rPr>
                <w:rFonts w:cs="Arial"/>
                <w:b/>
                <w:lang w:val="sr-Latn-CS"/>
              </w:rPr>
            </w:pPr>
            <w:r w:rsidRPr="00F10346">
              <w:rPr>
                <w:rFonts w:cs="Arial"/>
                <w:b/>
              </w:rPr>
              <w:t>I</w:t>
            </w:r>
          </w:p>
        </w:tc>
        <w:tc>
          <w:tcPr>
            <w:tcW w:w="6740" w:type="dxa"/>
          </w:tcPr>
          <w:p w:rsidR="007D6455" w:rsidRPr="007D1F26" w:rsidRDefault="007D6455" w:rsidP="00122A20">
            <w:pPr>
              <w:spacing w:before="0"/>
              <w:jc w:val="center"/>
              <w:rPr>
                <w:rFonts w:cs="Arial"/>
                <w:b/>
                <w:lang w:val="sr-Cyrl-RS"/>
              </w:rPr>
            </w:pPr>
            <w:r w:rsidRPr="00EB69E0">
              <w:rPr>
                <w:rFonts w:cs="Arial"/>
                <w:b/>
              </w:rPr>
              <w:t>УКУПНО ПОНУЂЕНА ЦЕНА  без ПДВ динара</w:t>
            </w:r>
          </w:p>
          <w:p w:rsidR="007D6455" w:rsidRPr="00EB69E0" w:rsidRDefault="007D6455" w:rsidP="00122A20">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7D6455" w:rsidRPr="00F10346" w:rsidRDefault="007D6455" w:rsidP="00122A20">
            <w:pPr>
              <w:spacing w:before="0"/>
              <w:rPr>
                <w:rFonts w:cs="Arial"/>
                <w:color w:val="FF0000"/>
              </w:rPr>
            </w:pPr>
          </w:p>
        </w:tc>
      </w:tr>
      <w:tr w:rsidR="007D6455" w:rsidRPr="00F10346" w:rsidTr="00122A20">
        <w:trPr>
          <w:trHeight w:val="610"/>
        </w:trPr>
        <w:tc>
          <w:tcPr>
            <w:tcW w:w="568" w:type="dxa"/>
            <w:tcBorders>
              <w:bottom w:val="single" w:sz="4" w:space="0" w:color="auto"/>
            </w:tcBorders>
            <w:vAlign w:val="center"/>
          </w:tcPr>
          <w:p w:rsidR="007D6455" w:rsidRPr="00F10346" w:rsidRDefault="007D6455" w:rsidP="00122A20">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D6455" w:rsidRPr="007D1F26" w:rsidRDefault="007D6455" w:rsidP="00122A20">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7D6455" w:rsidRPr="00F10346" w:rsidRDefault="007D6455" w:rsidP="00122A20">
            <w:pPr>
              <w:spacing w:before="0"/>
              <w:rPr>
                <w:rFonts w:cs="Arial"/>
                <w:color w:val="FF0000"/>
              </w:rPr>
            </w:pPr>
          </w:p>
        </w:tc>
      </w:tr>
      <w:tr w:rsidR="007D6455" w:rsidRPr="00F10346" w:rsidTr="00122A20">
        <w:trPr>
          <w:trHeight w:val="562"/>
        </w:trPr>
        <w:tc>
          <w:tcPr>
            <w:tcW w:w="568" w:type="dxa"/>
            <w:tcBorders>
              <w:bottom w:val="single" w:sz="4" w:space="0" w:color="auto"/>
            </w:tcBorders>
            <w:vAlign w:val="center"/>
          </w:tcPr>
          <w:p w:rsidR="007D6455" w:rsidRPr="00F10346" w:rsidRDefault="007D6455" w:rsidP="00122A20">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D6455" w:rsidRPr="00F10346" w:rsidRDefault="007D6455" w:rsidP="00122A20">
            <w:pPr>
              <w:spacing w:before="0"/>
              <w:jc w:val="center"/>
              <w:rPr>
                <w:rFonts w:cs="Arial"/>
                <w:b/>
              </w:rPr>
            </w:pPr>
            <w:r w:rsidRPr="00F10346">
              <w:rPr>
                <w:rFonts w:cs="Arial"/>
                <w:b/>
              </w:rPr>
              <w:t>УКУПНО ПОНУЂЕНА ЦЕНА  са ПДВ</w:t>
            </w:r>
          </w:p>
          <w:p w:rsidR="007D6455" w:rsidRPr="007D1F26" w:rsidRDefault="007D6455" w:rsidP="00122A20">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7D6455" w:rsidRPr="00F10346" w:rsidRDefault="007D6455" w:rsidP="00122A20">
            <w:pPr>
              <w:spacing w:before="0"/>
              <w:rPr>
                <w:rFonts w:cs="Arial"/>
                <w:color w:val="FF0000"/>
              </w:rPr>
            </w:pPr>
          </w:p>
        </w:tc>
      </w:tr>
    </w:tbl>
    <w:p w:rsidR="007D6455" w:rsidRPr="007D1F26" w:rsidRDefault="007D6455" w:rsidP="007D6455">
      <w:pPr>
        <w:widowControl w:val="0"/>
        <w:spacing w:before="0"/>
        <w:rPr>
          <w:rFonts w:eastAsia="Arial Unicode MS" w:cs="Arial"/>
          <w:lang w:val="sr-Cyrl-RS"/>
        </w:rPr>
      </w:pPr>
    </w:p>
    <w:p w:rsidR="007D6455" w:rsidRDefault="007D6455" w:rsidP="007D6455">
      <w:pPr>
        <w:rPr>
          <w:rFonts w:eastAsia="TimesNewRomanPS-BoldMT" w:cs="Arial"/>
          <w:color w:val="FF0000"/>
          <w:lang w:val="sr-Cyrl-RS"/>
        </w:rPr>
      </w:pPr>
    </w:p>
    <w:p w:rsidR="00A96C40" w:rsidRDefault="00A96C40" w:rsidP="007D6455">
      <w:pPr>
        <w:rPr>
          <w:rFonts w:eastAsia="TimesNewRomanPS-BoldMT" w:cs="Arial"/>
          <w:color w:val="FF0000"/>
          <w:lang w:val="sr-Cyrl-RS"/>
        </w:rPr>
      </w:pPr>
    </w:p>
    <w:p w:rsidR="00A96C40" w:rsidRDefault="00A96C40" w:rsidP="007D6455">
      <w:pPr>
        <w:rPr>
          <w:rFonts w:eastAsia="TimesNewRomanPS-BoldMT" w:cs="Arial"/>
          <w:color w:val="FF0000"/>
          <w:lang w:val="sr-Cyrl-RS"/>
        </w:rPr>
      </w:pPr>
    </w:p>
    <w:p w:rsidR="007D6455" w:rsidRPr="00F10346" w:rsidRDefault="007D6455" w:rsidP="007D6455">
      <w:pPr>
        <w:widowControl w:val="0"/>
        <w:spacing w:before="0"/>
        <w:rPr>
          <w:rFonts w:eastAsia="Arial Unicode MS" w:cs="Arial"/>
        </w:rPr>
      </w:pPr>
      <w:r w:rsidRPr="00F10346">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D6455" w:rsidRPr="00F10346" w:rsidTr="00122A20">
        <w:trPr>
          <w:trHeight w:val="568"/>
        </w:trPr>
        <w:tc>
          <w:tcPr>
            <w:tcW w:w="3022" w:type="dxa"/>
            <w:vMerge w:val="restart"/>
            <w:shd w:val="clear" w:color="auto" w:fill="auto"/>
            <w:vAlign w:val="center"/>
          </w:tcPr>
          <w:p w:rsidR="007D6455" w:rsidRPr="00EB69E0" w:rsidRDefault="007D6455" w:rsidP="00122A20">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7D6455" w:rsidRPr="00EB69E0" w:rsidRDefault="007D6455" w:rsidP="00122A20">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7D6455" w:rsidRPr="00EB69E0" w:rsidRDefault="007D6455" w:rsidP="00122A20">
            <w:pPr>
              <w:spacing w:before="0"/>
              <w:rPr>
                <w:rFonts w:cs="Arial"/>
              </w:rPr>
            </w:pPr>
            <w:r w:rsidRPr="00EB69E0">
              <w:rPr>
                <w:rFonts w:cs="Arial"/>
              </w:rPr>
              <w:t>Трошкови царине</w:t>
            </w:r>
          </w:p>
        </w:tc>
        <w:tc>
          <w:tcPr>
            <w:tcW w:w="3960" w:type="dxa"/>
          </w:tcPr>
          <w:p w:rsidR="007D6455" w:rsidRPr="00EB69E0" w:rsidRDefault="007D6455" w:rsidP="00122A20">
            <w:pPr>
              <w:spacing w:before="0"/>
              <w:jc w:val="center"/>
              <w:rPr>
                <w:rFonts w:cs="Arial"/>
              </w:rPr>
            </w:pPr>
            <w:r>
              <w:rPr>
                <w:rFonts w:cs="Arial"/>
              </w:rPr>
              <w:t xml:space="preserve">_____динара, </w:t>
            </w:r>
            <w:r w:rsidRPr="00EB69E0">
              <w:rPr>
                <w:rFonts w:cs="Arial"/>
              </w:rPr>
              <w:t>односно ____%</w:t>
            </w:r>
          </w:p>
        </w:tc>
      </w:tr>
      <w:tr w:rsidR="007D6455" w:rsidRPr="00F10346" w:rsidTr="00122A20">
        <w:trPr>
          <w:trHeight w:val="525"/>
        </w:trPr>
        <w:tc>
          <w:tcPr>
            <w:tcW w:w="3022" w:type="dxa"/>
            <w:vMerge/>
            <w:shd w:val="clear" w:color="auto" w:fill="auto"/>
          </w:tcPr>
          <w:p w:rsidR="007D6455" w:rsidRPr="00EB69E0" w:rsidRDefault="007D6455" w:rsidP="00122A20">
            <w:pPr>
              <w:spacing w:before="0"/>
              <w:rPr>
                <w:rFonts w:cs="Arial"/>
              </w:rPr>
            </w:pPr>
          </w:p>
        </w:tc>
        <w:tc>
          <w:tcPr>
            <w:tcW w:w="2970" w:type="dxa"/>
            <w:shd w:val="clear" w:color="auto" w:fill="auto"/>
            <w:vAlign w:val="center"/>
          </w:tcPr>
          <w:p w:rsidR="007D6455" w:rsidRPr="00EB69E0" w:rsidRDefault="007D6455" w:rsidP="00122A20">
            <w:pPr>
              <w:spacing w:before="0"/>
              <w:rPr>
                <w:rFonts w:cs="Arial"/>
              </w:rPr>
            </w:pPr>
            <w:r w:rsidRPr="00EB69E0">
              <w:rPr>
                <w:rFonts w:cs="Arial"/>
              </w:rPr>
              <w:t>Трошкови превоза</w:t>
            </w:r>
          </w:p>
        </w:tc>
        <w:tc>
          <w:tcPr>
            <w:tcW w:w="3960" w:type="dxa"/>
          </w:tcPr>
          <w:p w:rsidR="007D6455" w:rsidRPr="00EB69E0" w:rsidRDefault="007D6455" w:rsidP="00122A20">
            <w:pPr>
              <w:spacing w:before="0"/>
              <w:jc w:val="center"/>
              <w:rPr>
                <w:rFonts w:cs="Arial"/>
              </w:rPr>
            </w:pPr>
            <w:r>
              <w:rPr>
                <w:rFonts w:cs="Arial"/>
              </w:rPr>
              <w:t>_____динара,</w:t>
            </w:r>
            <w:r w:rsidRPr="00EB69E0">
              <w:rPr>
                <w:rFonts w:cs="Arial"/>
              </w:rPr>
              <w:t xml:space="preserve"> односно ____%</w:t>
            </w:r>
          </w:p>
        </w:tc>
      </w:tr>
      <w:tr w:rsidR="007D6455" w:rsidRPr="00F10346" w:rsidTr="00122A20">
        <w:trPr>
          <w:trHeight w:val="534"/>
        </w:trPr>
        <w:tc>
          <w:tcPr>
            <w:tcW w:w="3022" w:type="dxa"/>
            <w:vMerge/>
            <w:shd w:val="clear" w:color="auto" w:fill="auto"/>
          </w:tcPr>
          <w:p w:rsidR="007D6455" w:rsidRPr="00EB69E0" w:rsidRDefault="007D6455" w:rsidP="00122A20">
            <w:pPr>
              <w:spacing w:before="0"/>
              <w:rPr>
                <w:rFonts w:cs="Arial"/>
              </w:rPr>
            </w:pPr>
          </w:p>
        </w:tc>
        <w:tc>
          <w:tcPr>
            <w:tcW w:w="2970" w:type="dxa"/>
            <w:shd w:val="clear" w:color="auto" w:fill="auto"/>
            <w:vAlign w:val="center"/>
          </w:tcPr>
          <w:p w:rsidR="007D6455" w:rsidRPr="00EB69E0" w:rsidRDefault="007D6455" w:rsidP="00122A20">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7D6455" w:rsidRPr="00EB69E0" w:rsidRDefault="007D6455" w:rsidP="00122A20">
            <w:pPr>
              <w:spacing w:before="0"/>
              <w:jc w:val="center"/>
              <w:rPr>
                <w:rFonts w:cs="Arial"/>
              </w:rPr>
            </w:pPr>
            <w:r>
              <w:rPr>
                <w:rFonts w:cs="Arial"/>
              </w:rPr>
              <w:t xml:space="preserve">_____динара, </w:t>
            </w:r>
            <w:r w:rsidRPr="00EB69E0">
              <w:rPr>
                <w:rFonts w:cs="Arial"/>
              </w:rPr>
              <w:t>односно ____%</w:t>
            </w:r>
          </w:p>
        </w:tc>
      </w:tr>
    </w:tbl>
    <w:p w:rsidR="007D6455" w:rsidRPr="00F10346" w:rsidRDefault="007D6455" w:rsidP="007D6455">
      <w:pPr>
        <w:widowControl w:val="0"/>
        <w:spacing w:before="0"/>
        <w:rPr>
          <w:rFonts w:eastAsia="Arial Unicode MS" w:cs="Arial"/>
          <w:color w:val="00B0F0"/>
        </w:rPr>
      </w:pPr>
    </w:p>
    <w:p w:rsidR="007D6455" w:rsidRPr="00F10346" w:rsidRDefault="007D6455" w:rsidP="007D6455">
      <w:pPr>
        <w:widowControl w:val="0"/>
        <w:spacing w:before="0"/>
        <w:rPr>
          <w:rFonts w:eastAsia="Arial Unicode MS" w:cs="Arial"/>
          <w:color w:val="00B0F0"/>
        </w:rPr>
      </w:pPr>
    </w:p>
    <w:p w:rsidR="007D6455" w:rsidRPr="00F10346" w:rsidRDefault="007D6455" w:rsidP="007D6455">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7D6455" w:rsidRPr="00F10346" w:rsidTr="00122A20">
        <w:trPr>
          <w:jc w:val="center"/>
        </w:trPr>
        <w:tc>
          <w:tcPr>
            <w:tcW w:w="3882" w:type="dxa"/>
          </w:tcPr>
          <w:p w:rsidR="007D6455" w:rsidRPr="00F10346" w:rsidRDefault="007D6455" w:rsidP="00122A20">
            <w:pPr>
              <w:spacing w:before="0"/>
              <w:jc w:val="center"/>
              <w:rPr>
                <w:rFonts w:cs="Arial"/>
              </w:rPr>
            </w:pPr>
            <w:r w:rsidRPr="00F10346">
              <w:rPr>
                <w:rFonts w:cs="Arial"/>
              </w:rPr>
              <w:t>Датум:</w:t>
            </w:r>
          </w:p>
        </w:tc>
        <w:tc>
          <w:tcPr>
            <w:tcW w:w="2127" w:type="dxa"/>
          </w:tcPr>
          <w:p w:rsidR="007D6455" w:rsidRPr="00F10346" w:rsidRDefault="007D6455" w:rsidP="00122A20">
            <w:pPr>
              <w:spacing w:before="0"/>
              <w:jc w:val="center"/>
              <w:rPr>
                <w:rFonts w:cs="Arial"/>
                <w:lang w:val="ru-RU"/>
              </w:rPr>
            </w:pPr>
          </w:p>
        </w:tc>
        <w:tc>
          <w:tcPr>
            <w:tcW w:w="4022" w:type="dxa"/>
          </w:tcPr>
          <w:p w:rsidR="007D6455" w:rsidRPr="00F10346" w:rsidRDefault="007D6455" w:rsidP="00122A20">
            <w:pPr>
              <w:spacing w:before="0"/>
              <w:jc w:val="center"/>
              <w:rPr>
                <w:rFonts w:cs="Arial"/>
                <w:lang w:val="sr-Cyrl-CS"/>
              </w:rPr>
            </w:pPr>
            <w:r w:rsidRPr="00F10346">
              <w:rPr>
                <w:rFonts w:cs="Arial"/>
                <w:lang w:val="sr-Cyrl-CS"/>
              </w:rPr>
              <w:t>П</w:t>
            </w:r>
            <w:r w:rsidRPr="00F10346">
              <w:rPr>
                <w:rFonts w:cs="Arial"/>
              </w:rPr>
              <w:t>онуђач</w:t>
            </w:r>
          </w:p>
        </w:tc>
      </w:tr>
      <w:tr w:rsidR="007D6455" w:rsidRPr="00F10346" w:rsidTr="00122A20">
        <w:trPr>
          <w:jc w:val="center"/>
        </w:trPr>
        <w:tc>
          <w:tcPr>
            <w:tcW w:w="3882" w:type="dxa"/>
          </w:tcPr>
          <w:p w:rsidR="007D6455" w:rsidRPr="00F10346" w:rsidRDefault="007D6455" w:rsidP="00122A20">
            <w:pPr>
              <w:spacing w:before="0"/>
              <w:jc w:val="center"/>
              <w:rPr>
                <w:rFonts w:cs="Arial"/>
              </w:rPr>
            </w:pPr>
          </w:p>
        </w:tc>
        <w:tc>
          <w:tcPr>
            <w:tcW w:w="2127" w:type="dxa"/>
          </w:tcPr>
          <w:p w:rsidR="007D6455" w:rsidRPr="00F10346" w:rsidRDefault="007D6455" w:rsidP="00122A20">
            <w:pPr>
              <w:spacing w:before="0"/>
              <w:jc w:val="center"/>
              <w:rPr>
                <w:rFonts w:cs="Arial"/>
              </w:rPr>
            </w:pPr>
            <w:r w:rsidRPr="00F10346">
              <w:rPr>
                <w:rFonts w:cs="Arial"/>
              </w:rPr>
              <w:t>М.П.</w:t>
            </w:r>
          </w:p>
        </w:tc>
        <w:tc>
          <w:tcPr>
            <w:tcW w:w="4022" w:type="dxa"/>
          </w:tcPr>
          <w:p w:rsidR="007D6455" w:rsidRPr="00F10346" w:rsidRDefault="007D6455" w:rsidP="00122A20">
            <w:pPr>
              <w:spacing w:before="0"/>
              <w:jc w:val="center"/>
              <w:rPr>
                <w:rFonts w:cs="Arial"/>
                <w:lang w:val="ru-RU"/>
              </w:rPr>
            </w:pPr>
          </w:p>
        </w:tc>
      </w:tr>
      <w:tr w:rsidR="007D6455" w:rsidRPr="00F10346" w:rsidTr="00122A20">
        <w:trPr>
          <w:jc w:val="center"/>
        </w:trPr>
        <w:tc>
          <w:tcPr>
            <w:tcW w:w="3882" w:type="dxa"/>
            <w:tcBorders>
              <w:bottom w:val="single" w:sz="4" w:space="0" w:color="auto"/>
            </w:tcBorders>
          </w:tcPr>
          <w:p w:rsidR="007D6455" w:rsidRPr="00F10346" w:rsidRDefault="007D6455" w:rsidP="00122A20">
            <w:pPr>
              <w:spacing w:before="0"/>
              <w:jc w:val="center"/>
              <w:rPr>
                <w:rFonts w:cs="Arial"/>
              </w:rPr>
            </w:pPr>
          </w:p>
        </w:tc>
        <w:tc>
          <w:tcPr>
            <w:tcW w:w="2127" w:type="dxa"/>
          </w:tcPr>
          <w:p w:rsidR="007D6455" w:rsidRPr="00F10346" w:rsidRDefault="007D6455" w:rsidP="00122A20">
            <w:pPr>
              <w:spacing w:before="0"/>
              <w:jc w:val="center"/>
              <w:rPr>
                <w:rFonts w:cs="Arial"/>
                <w:lang w:val="ru-RU"/>
              </w:rPr>
            </w:pPr>
          </w:p>
        </w:tc>
        <w:tc>
          <w:tcPr>
            <w:tcW w:w="4022" w:type="dxa"/>
            <w:tcBorders>
              <w:bottom w:val="single" w:sz="4" w:space="0" w:color="auto"/>
            </w:tcBorders>
          </w:tcPr>
          <w:p w:rsidR="007D6455" w:rsidRPr="00F10346" w:rsidRDefault="007D6455" w:rsidP="00122A20">
            <w:pPr>
              <w:spacing w:before="0"/>
              <w:jc w:val="center"/>
              <w:rPr>
                <w:rFonts w:cs="Arial"/>
                <w:lang w:val="ru-RU"/>
              </w:rPr>
            </w:pPr>
          </w:p>
        </w:tc>
      </w:tr>
      <w:tr w:rsidR="007D6455" w:rsidRPr="00F10346" w:rsidTr="00122A20">
        <w:trPr>
          <w:trHeight w:val="389"/>
          <w:jc w:val="center"/>
        </w:trPr>
        <w:tc>
          <w:tcPr>
            <w:tcW w:w="3882" w:type="dxa"/>
            <w:tcBorders>
              <w:top w:val="single" w:sz="4" w:space="0" w:color="auto"/>
            </w:tcBorders>
          </w:tcPr>
          <w:p w:rsidR="007D6455" w:rsidRPr="00F10346" w:rsidRDefault="007D6455" w:rsidP="00122A20">
            <w:pPr>
              <w:spacing w:before="0"/>
              <w:jc w:val="center"/>
              <w:rPr>
                <w:rFonts w:cs="Arial"/>
              </w:rPr>
            </w:pPr>
          </w:p>
        </w:tc>
        <w:tc>
          <w:tcPr>
            <w:tcW w:w="2127" w:type="dxa"/>
          </w:tcPr>
          <w:p w:rsidR="007D6455" w:rsidRPr="00F10346" w:rsidRDefault="007D6455" w:rsidP="00122A20">
            <w:pPr>
              <w:spacing w:before="0"/>
              <w:jc w:val="center"/>
              <w:rPr>
                <w:rFonts w:cs="Arial"/>
                <w:lang w:val="ru-RU"/>
              </w:rPr>
            </w:pPr>
          </w:p>
        </w:tc>
        <w:tc>
          <w:tcPr>
            <w:tcW w:w="4022" w:type="dxa"/>
            <w:tcBorders>
              <w:top w:val="single" w:sz="4" w:space="0" w:color="auto"/>
            </w:tcBorders>
          </w:tcPr>
          <w:p w:rsidR="007D6455" w:rsidRPr="00F10346" w:rsidRDefault="007D6455" w:rsidP="00122A20">
            <w:pPr>
              <w:spacing w:before="0"/>
              <w:jc w:val="center"/>
              <w:rPr>
                <w:rFonts w:cs="Arial"/>
                <w:lang w:val="ru-RU"/>
              </w:rPr>
            </w:pPr>
          </w:p>
        </w:tc>
      </w:tr>
    </w:tbl>
    <w:p w:rsidR="007D6455" w:rsidRPr="00F10346" w:rsidRDefault="007D6455" w:rsidP="007D6455">
      <w:pPr>
        <w:spacing w:before="0"/>
        <w:rPr>
          <w:rFonts w:cs="Arial"/>
          <w:b/>
          <w:lang w:val="sr-Latn-CS"/>
        </w:rPr>
      </w:pPr>
    </w:p>
    <w:p w:rsidR="007D6455" w:rsidRPr="00F10346" w:rsidRDefault="007D6455" w:rsidP="007D6455">
      <w:pPr>
        <w:spacing w:before="0"/>
        <w:rPr>
          <w:rFonts w:cs="Arial"/>
          <w:b/>
          <w:lang w:val="sr-Cyrl-CS"/>
        </w:rPr>
      </w:pPr>
      <w:r w:rsidRPr="00F10346">
        <w:rPr>
          <w:rFonts w:cs="Arial"/>
          <w:b/>
          <w:lang w:val="sr-Cyrl-CS"/>
        </w:rPr>
        <w:t>Напомена:</w:t>
      </w:r>
    </w:p>
    <w:p w:rsidR="007D6455" w:rsidRPr="00F10346" w:rsidRDefault="007D6455" w:rsidP="007D6455">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7D6455" w:rsidRPr="00F10346" w:rsidRDefault="007D6455" w:rsidP="007D6455">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D6455" w:rsidRPr="00F10346" w:rsidRDefault="007D6455" w:rsidP="007D6455">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7D6455" w:rsidRPr="00F10346" w:rsidRDefault="007D6455" w:rsidP="007D6455">
      <w:pPr>
        <w:spacing w:before="0"/>
        <w:rPr>
          <w:rFonts w:cs="Arial"/>
          <w:b/>
        </w:rPr>
      </w:pPr>
    </w:p>
    <w:p w:rsidR="007D6455" w:rsidRPr="00F10346" w:rsidRDefault="007D6455" w:rsidP="007D6455">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7D6455" w:rsidRPr="00F10346" w:rsidRDefault="007D6455" w:rsidP="007D6455">
      <w:pPr>
        <w:pStyle w:val="ListParagraph"/>
        <w:tabs>
          <w:tab w:val="left" w:pos="90"/>
        </w:tabs>
        <w:spacing w:before="0" w:after="0" w:line="240" w:lineRule="auto"/>
        <w:ind w:left="0"/>
        <w:rPr>
          <w:rFonts w:ascii="Arial" w:hAnsi="Arial" w:cs="Arial"/>
          <w:bCs/>
          <w:iCs/>
        </w:rPr>
      </w:pPr>
    </w:p>
    <w:p w:rsidR="007D6455" w:rsidRPr="00F10346" w:rsidRDefault="007D6455" w:rsidP="007D645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7D6455" w:rsidRPr="00F10346" w:rsidRDefault="007D6455" w:rsidP="007D645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7D6455" w:rsidRPr="00F10346" w:rsidRDefault="007D6455" w:rsidP="007D645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7D6455" w:rsidRPr="00F10346" w:rsidRDefault="007D6455" w:rsidP="007D645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7D6455" w:rsidRPr="00C02A71" w:rsidRDefault="007D6455" w:rsidP="007D6455">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7D6455" w:rsidRPr="0009377A" w:rsidRDefault="007D6455" w:rsidP="007D6455">
      <w:pPr>
        <w:tabs>
          <w:tab w:val="left" w:pos="992"/>
        </w:tabs>
        <w:spacing w:before="0"/>
        <w:rPr>
          <w:rFonts w:cs="Arial"/>
          <w:b/>
          <w:color w:val="00B0F0"/>
          <w:lang w:val="sr-Cyrl-BA"/>
        </w:rPr>
      </w:pPr>
    </w:p>
    <w:p w:rsidR="007D6455" w:rsidRPr="00EB75D2" w:rsidRDefault="007D6455" w:rsidP="007D6455">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7D6455" w:rsidRPr="00EB75D2" w:rsidRDefault="007D6455" w:rsidP="007D6455">
      <w:pPr>
        <w:tabs>
          <w:tab w:val="left" w:pos="992"/>
        </w:tabs>
        <w:spacing w:before="0"/>
        <w:rPr>
          <w:rFonts w:cs="Arial"/>
        </w:rPr>
      </w:pPr>
      <w:r w:rsidRPr="00EB75D2">
        <w:rPr>
          <w:rFonts w:cs="Arial"/>
        </w:rPr>
        <w:t xml:space="preserve">-у ред бр. II – уписује се укупан износ ПДВ </w:t>
      </w:r>
    </w:p>
    <w:p w:rsidR="007D6455" w:rsidRPr="00EB75D2" w:rsidRDefault="007D6455" w:rsidP="007D6455">
      <w:pPr>
        <w:tabs>
          <w:tab w:val="left" w:pos="992"/>
        </w:tabs>
        <w:spacing w:before="0"/>
        <w:rPr>
          <w:rFonts w:cs="Arial"/>
        </w:rPr>
      </w:pPr>
      <w:r w:rsidRPr="00EB75D2">
        <w:rPr>
          <w:rFonts w:cs="Arial"/>
        </w:rPr>
        <w:t>-у ред бр. III – уписује се укупно понуђена цена са ПДВ (ред бр. I + ред.бр. II)</w:t>
      </w:r>
    </w:p>
    <w:p w:rsidR="007D6455" w:rsidRPr="0009377A" w:rsidRDefault="007D6455" w:rsidP="007D6455">
      <w:pPr>
        <w:tabs>
          <w:tab w:val="left" w:pos="992"/>
        </w:tabs>
        <w:spacing w:before="0"/>
        <w:ind w:left="720"/>
        <w:rPr>
          <w:rFonts w:cs="Arial"/>
          <w:color w:val="00B0F0"/>
        </w:rPr>
      </w:pPr>
    </w:p>
    <w:p w:rsidR="007D6455" w:rsidRPr="00EB69E0" w:rsidRDefault="007D6455" w:rsidP="007D6455">
      <w:pPr>
        <w:tabs>
          <w:tab w:val="left" w:pos="992"/>
        </w:tabs>
        <w:spacing w:before="0"/>
        <w:rPr>
          <w:rFonts w:cs="Arial"/>
        </w:rPr>
      </w:pPr>
      <w:r w:rsidRPr="00EB69E0">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D6455" w:rsidRPr="0009377A" w:rsidRDefault="007D6455" w:rsidP="007D6455">
      <w:pPr>
        <w:tabs>
          <w:tab w:val="left" w:pos="992"/>
        </w:tabs>
        <w:spacing w:before="0"/>
        <w:rPr>
          <w:rFonts w:cs="Arial"/>
          <w:color w:val="00B0F0"/>
        </w:rPr>
      </w:pPr>
    </w:p>
    <w:p w:rsidR="007D6455" w:rsidRPr="00EB75D2" w:rsidRDefault="007D6455" w:rsidP="007D6455">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7D6455" w:rsidRPr="00EB75D2" w:rsidRDefault="007D6455" w:rsidP="007D6455">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7D6455" w:rsidRPr="00471247" w:rsidRDefault="007D6455" w:rsidP="007D6455">
      <w:pPr>
        <w:rPr>
          <w:rFonts w:eastAsia="TimesNewRomanPS-BoldMT" w:cs="Arial"/>
          <w:color w:val="FF0000"/>
          <w:lang w:val="sr-Cyrl-RS"/>
        </w:rPr>
      </w:pPr>
    </w:p>
    <w:p w:rsidR="00343A18" w:rsidRDefault="00343A18" w:rsidP="00343A18">
      <w:pPr>
        <w:spacing w:before="0"/>
        <w:rPr>
          <w:rFonts w:cs="Arial"/>
          <w:lang w:val="sr-Cyrl-CS"/>
        </w:rPr>
      </w:pPr>
    </w:p>
    <w:p w:rsidR="00122BA8" w:rsidRDefault="00122BA8" w:rsidP="00343A18">
      <w:pPr>
        <w:spacing w:before="0"/>
        <w:rPr>
          <w:rFonts w:cs="Arial"/>
          <w:lang w:val="sr-Cyrl-CS"/>
        </w:rPr>
      </w:pPr>
    </w:p>
    <w:p w:rsidR="00343A18" w:rsidRPr="00F10346" w:rsidRDefault="007E7BB8" w:rsidP="007E7BB8">
      <w:pPr>
        <w:tabs>
          <w:tab w:val="left" w:pos="6870"/>
        </w:tabs>
        <w:spacing w:before="0"/>
        <w:rPr>
          <w:rFonts w:cs="Arial"/>
        </w:rPr>
      </w:pPr>
      <w:r w:rsidRPr="00F10346">
        <w:rPr>
          <w:rFonts w:cs="Arial"/>
          <w:lang w:val="sr-Latn-CS"/>
        </w:rPr>
        <w:lastRenderedPageBreak/>
        <w:tab/>
      </w:r>
    </w:p>
    <w:p w:rsidR="003A7EEC" w:rsidRPr="00F10346" w:rsidRDefault="003A7EEC" w:rsidP="003A7EEC">
      <w:pPr>
        <w:spacing w:before="0"/>
        <w:rPr>
          <w:rFonts w:cs="Arial"/>
          <w:b/>
          <w:bCs/>
          <w:iCs/>
          <w:u w:val="single"/>
          <w:lang w:val="sr-Cyrl-CS"/>
        </w:rPr>
      </w:pPr>
      <w:r>
        <w:rPr>
          <w:rFonts w:cs="Arial"/>
          <w:b/>
          <w:bCs/>
          <w:iCs/>
          <w:u w:val="single"/>
          <w:lang w:val="sr-Cyrl-CS"/>
        </w:rPr>
        <w:t>5.</w:t>
      </w:r>
      <w:r w:rsidR="00122BA8">
        <w:rPr>
          <w:rFonts w:cs="Arial"/>
          <w:b/>
          <w:bCs/>
          <w:iCs/>
          <w:u w:val="single"/>
          <w:lang w:val="sr-Cyrl-CS"/>
        </w:rPr>
        <w:t>6</w:t>
      </w:r>
      <w:r>
        <w:rPr>
          <w:rFonts w:cs="Arial"/>
          <w:b/>
          <w:bCs/>
          <w:iCs/>
          <w:u w:val="single"/>
          <w:lang w:val="sr-Cyrl-CS"/>
        </w:rPr>
        <w:t xml:space="preserve">) ПАРТИЈА </w:t>
      </w:r>
      <w:r w:rsidR="007D6455">
        <w:rPr>
          <w:rFonts w:cs="Arial"/>
          <w:b/>
          <w:bCs/>
          <w:iCs/>
          <w:u w:val="single"/>
          <w:lang w:val="sr-Cyrl-CS"/>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3A7EEC" w:rsidRPr="00F10346" w:rsidTr="00122A20">
        <w:trPr>
          <w:trHeight w:val="485"/>
        </w:trPr>
        <w:tc>
          <w:tcPr>
            <w:tcW w:w="5920" w:type="dxa"/>
            <w:shd w:val="clear" w:color="auto" w:fill="C6D9F1" w:themeFill="text2" w:themeFillTint="33"/>
            <w:vAlign w:val="center"/>
          </w:tcPr>
          <w:p w:rsidR="003A7EEC" w:rsidRPr="00F10346" w:rsidRDefault="003A7EEC" w:rsidP="00122A20">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3A7EEC" w:rsidRPr="00F10346" w:rsidRDefault="003A7EEC" w:rsidP="00122A20">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3A7EEC" w:rsidRPr="00F10346" w:rsidTr="00122A20">
        <w:trPr>
          <w:trHeight w:val="440"/>
        </w:trPr>
        <w:tc>
          <w:tcPr>
            <w:tcW w:w="5920" w:type="dxa"/>
            <w:vAlign w:val="center"/>
          </w:tcPr>
          <w:p w:rsidR="003A7EEC" w:rsidRPr="00071D0E" w:rsidRDefault="003A7EEC" w:rsidP="00122A20">
            <w:pPr>
              <w:spacing w:before="0"/>
              <w:rPr>
                <w:rFonts w:cs="Arial"/>
                <w:lang w:val="sr-Cyrl-RS"/>
              </w:rPr>
            </w:pPr>
            <w:r>
              <w:rPr>
                <w:rFonts w:cs="Arial"/>
                <w:lang w:val="ru-RU"/>
              </w:rPr>
              <w:t>Алати</w:t>
            </w:r>
            <w:r>
              <w:rPr>
                <w:rFonts w:cs="Arial"/>
                <w:lang w:val="sr-Cyrl-RS"/>
              </w:rPr>
              <w:t xml:space="preserve">: </w:t>
            </w:r>
            <w:r>
              <w:rPr>
                <w:rFonts w:cs="Arial"/>
                <w:b/>
                <w:lang w:val="sr-Cyrl-CS"/>
              </w:rPr>
              <w:t>ЈН бр. 3000/0959/2017 (871/2017), 3000/0952/2017 (872/2017), 3000/0330/2017 (1104/2017), 3000/0311/2017 (1221/2017), 3000/0325/2017 (1292/2017), 3000/0300/2017 (1330/2017)</w:t>
            </w:r>
          </w:p>
        </w:tc>
        <w:tc>
          <w:tcPr>
            <w:tcW w:w="4394" w:type="dxa"/>
          </w:tcPr>
          <w:p w:rsidR="003A7EEC" w:rsidRPr="00F10346" w:rsidRDefault="003A7EEC" w:rsidP="00122A20">
            <w:pPr>
              <w:spacing w:before="0"/>
              <w:jc w:val="center"/>
              <w:rPr>
                <w:rFonts w:cs="Arial"/>
                <w:b/>
                <w:bCs/>
                <w:iCs/>
                <w:lang w:val="sr-Cyrl-CS"/>
              </w:rPr>
            </w:pPr>
          </w:p>
          <w:p w:rsidR="003A7EEC" w:rsidRPr="00F10346" w:rsidRDefault="003A7EEC" w:rsidP="00122A20">
            <w:pPr>
              <w:spacing w:before="0"/>
              <w:jc w:val="center"/>
              <w:rPr>
                <w:rFonts w:cs="Arial"/>
                <w:b/>
                <w:bCs/>
                <w:iCs/>
                <w:lang w:val="sr-Cyrl-CS"/>
              </w:rPr>
            </w:pPr>
          </w:p>
        </w:tc>
      </w:tr>
    </w:tbl>
    <w:p w:rsidR="003A7EEC" w:rsidRPr="00F10346" w:rsidRDefault="003A7EEC" w:rsidP="003A7EEC">
      <w:pPr>
        <w:spacing w:before="0"/>
        <w:rPr>
          <w:rFonts w:cs="Arial"/>
          <w:b/>
          <w:bCs/>
          <w:iCs/>
          <w:u w:val="single"/>
          <w:lang w:val="sr-Cyrl-CS"/>
        </w:rPr>
      </w:pPr>
    </w:p>
    <w:p w:rsidR="003A7EEC" w:rsidRPr="00F10346" w:rsidRDefault="003A7EEC" w:rsidP="003A7EEC">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3A7EEC" w:rsidRPr="00F10346" w:rsidTr="00122A20">
        <w:trPr>
          <w:trHeight w:val="647"/>
        </w:trPr>
        <w:tc>
          <w:tcPr>
            <w:tcW w:w="5173" w:type="dxa"/>
            <w:shd w:val="clear" w:color="auto" w:fill="C6D9F1" w:themeFill="text2" w:themeFillTint="33"/>
            <w:vAlign w:val="center"/>
          </w:tcPr>
          <w:p w:rsidR="003A7EEC" w:rsidRPr="00F10346" w:rsidRDefault="003A7EEC" w:rsidP="00122A20">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3A7EEC" w:rsidRPr="00F10346" w:rsidRDefault="003A7EEC" w:rsidP="00122A20">
            <w:pPr>
              <w:spacing w:before="0"/>
              <w:jc w:val="center"/>
              <w:rPr>
                <w:rFonts w:cs="Arial"/>
                <w:b/>
                <w:bCs/>
                <w:iCs/>
                <w:lang w:val="sr-Cyrl-CS"/>
              </w:rPr>
            </w:pPr>
            <w:r w:rsidRPr="00F10346">
              <w:rPr>
                <w:rFonts w:cs="Arial"/>
                <w:b/>
                <w:bCs/>
                <w:iCs/>
                <w:lang w:val="sr-Cyrl-CS"/>
              </w:rPr>
              <w:t>ПОНУДА ПОНУЂАЧА</w:t>
            </w:r>
          </w:p>
        </w:tc>
      </w:tr>
      <w:tr w:rsidR="003A7EEC" w:rsidRPr="00F10346" w:rsidTr="00122A20">
        <w:tc>
          <w:tcPr>
            <w:tcW w:w="5173" w:type="dxa"/>
            <w:vAlign w:val="center"/>
          </w:tcPr>
          <w:p w:rsidR="003A7EEC" w:rsidRPr="00F10346" w:rsidRDefault="003A7EEC" w:rsidP="00122A20">
            <w:pPr>
              <w:spacing w:before="0"/>
              <w:jc w:val="center"/>
              <w:rPr>
                <w:rFonts w:cs="Arial"/>
                <w:b/>
                <w:bCs/>
                <w:iCs/>
                <w:lang w:val="sr-Cyrl-CS"/>
              </w:rPr>
            </w:pPr>
            <w:r w:rsidRPr="00F10346">
              <w:rPr>
                <w:rFonts w:cs="Arial"/>
                <w:b/>
                <w:bCs/>
                <w:iCs/>
                <w:lang w:val="sr-Cyrl-CS"/>
              </w:rPr>
              <w:t>РОК И НАЧИН ПЛАЋАЊА:</w:t>
            </w:r>
          </w:p>
          <w:p w:rsidR="003A7EEC" w:rsidRPr="00A00F2B" w:rsidRDefault="003A7EEC" w:rsidP="00122A20">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3A7EEC" w:rsidRPr="00A00F2B" w:rsidRDefault="003A7EEC" w:rsidP="00122A20">
            <w:pPr>
              <w:spacing w:before="0"/>
              <w:jc w:val="center"/>
              <w:rPr>
                <w:rFonts w:cs="Arial"/>
                <w:b/>
                <w:bCs/>
                <w:iCs/>
                <w:lang w:val="sr-Cyrl-CS"/>
              </w:rPr>
            </w:pPr>
          </w:p>
          <w:p w:rsidR="003A7EEC" w:rsidRPr="00A00F2B" w:rsidRDefault="003A7EEC" w:rsidP="00122A20">
            <w:pPr>
              <w:spacing w:before="0"/>
              <w:jc w:val="center"/>
              <w:rPr>
                <w:rFonts w:cs="Arial"/>
                <w:b/>
                <w:bCs/>
                <w:iCs/>
                <w:lang w:val="sr-Cyrl-CS"/>
              </w:rPr>
            </w:pPr>
            <w:r w:rsidRPr="00A00F2B">
              <w:rPr>
                <w:rFonts w:cs="Arial"/>
                <w:b/>
                <w:bCs/>
                <w:iCs/>
                <w:lang w:val="sr-Cyrl-CS"/>
              </w:rPr>
              <w:t>Прихвата ДА / НЕ</w:t>
            </w:r>
          </w:p>
          <w:p w:rsidR="003A7EEC" w:rsidRPr="00A00F2B" w:rsidRDefault="003A7EEC" w:rsidP="00122A20">
            <w:pPr>
              <w:spacing w:before="0"/>
              <w:jc w:val="center"/>
              <w:rPr>
                <w:rFonts w:cs="Arial"/>
                <w:bCs/>
                <w:iCs/>
                <w:lang w:val="sr-Cyrl-CS"/>
              </w:rPr>
            </w:pPr>
          </w:p>
          <w:p w:rsidR="003A7EEC" w:rsidRPr="003200A3" w:rsidRDefault="003A7EEC" w:rsidP="00122A20">
            <w:pPr>
              <w:spacing w:before="0"/>
              <w:jc w:val="center"/>
              <w:rPr>
                <w:rFonts w:cs="Arial"/>
                <w:bCs/>
                <w:iCs/>
                <w:color w:val="00B0F0"/>
                <w:lang w:val="sr-Cyrl-CS"/>
              </w:rPr>
            </w:pPr>
            <w:r w:rsidRPr="00A00F2B">
              <w:rPr>
                <w:rFonts w:cs="Arial"/>
                <w:bCs/>
                <w:iCs/>
                <w:lang w:val="sr-Cyrl-CS"/>
              </w:rPr>
              <w:t>(заокружити)</w:t>
            </w:r>
          </w:p>
        </w:tc>
      </w:tr>
      <w:tr w:rsidR="003A7EEC" w:rsidRPr="00F10346" w:rsidTr="00122A20">
        <w:tc>
          <w:tcPr>
            <w:tcW w:w="5173" w:type="dxa"/>
            <w:vAlign w:val="center"/>
          </w:tcPr>
          <w:p w:rsidR="003A7EEC" w:rsidRDefault="003A7EEC" w:rsidP="00122A20">
            <w:pPr>
              <w:spacing w:before="0"/>
              <w:jc w:val="center"/>
              <w:rPr>
                <w:rFonts w:cs="Arial"/>
                <w:b/>
                <w:bCs/>
                <w:iCs/>
                <w:lang w:val="sr-Cyrl-CS"/>
              </w:rPr>
            </w:pPr>
            <w:r w:rsidRPr="00F10346">
              <w:rPr>
                <w:rFonts w:cs="Arial"/>
                <w:b/>
                <w:bCs/>
                <w:iCs/>
                <w:lang w:val="sr-Cyrl-CS"/>
              </w:rPr>
              <w:t>РОК ИСПОРУКЕ:</w:t>
            </w:r>
          </w:p>
          <w:p w:rsidR="003A7EEC" w:rsidRPr="007D1F26" w:rsidRDefault="003A7EEC" w:rsidP="00122A20">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6</w:t>
            </w:r>
            <w:r w:rsidRPr="007D1F26">
              <w:rPr>
                <w:rFonts w:cs="Arial"/>
                <w:bCs/>
                <w:iCs/>
                <w:lang w:val="sr-Cyrl-CS"/>
              </w:rPr>
              <w:t>0 календарских дана од дана закључења Уговора</w:t>
            </w:r>
          </w:p>
        </w:tc>
        <w:tc>
          <w:tcPr>
            <w:tcW w:w="4072" w:type="dxa"/>
            <w:vAlign w:val="center"/>
          </w:tcPr>
          <w:p w:rsidR="003A7EEC" w:rsidRPr="00F10346" w:rsidRDefault="003A7EEC" w:rsidP="00122A20">
            <w:pPr>
              <w:spacing w:before="0"/>
              <w:jc w:val="left"/>
              <w:rPr>
                <w:rFonts w:cs="Arial"/>
                <w:bCs/>
                <w:iCs/>
                <w:color w:val="00B0F0"/>
              </w:rPr>
            </w:pPr>
          </w:p>
          <w:p w:rsidR="003A7EEC" w:rsidRPr="00F10346" w:rsidRDefault="003A7EEC" w:rsidP="00122A20">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3A7EEC" w:rsidRPr="00F10346" w:rsidTr="00122A20">
        <w:tc>
          <w:tcPr>
            <w:tcW w:w="5173" w:type="dxa"/>
            <w:vAlign w:val="center"/>
          </w:tcPr>
          <w:p w:rsidR="003A7EEC" w:rsidRPr="00464040" w:rsidRDefault="003A7EEC" w:rsidP="00122A20">
            <w:pPr>
              <w:spacing w:before="0"/>
              <w:jc w:val="center"/>
              <w:rPr>
                <w:rFonts w:cs="Arial"/>
                <w:b/>
                <w:bCs/>
                <w:iCs/>
                <w:lang w:val="sr-Cyrl-CS"/>
              </w:rPr>
            </w:pPr>
            <w:r w:rsidRPr="00464040">
              <w:rPr>
                <w:rFonts w:cs="Arial"/>
                <w:b/>
                <w:bCs/>
                <w:iCs/>
                <w:lang w:val="sr-Cyrl-CS"/>
              </w:rPr>
              <w:t>ГАРАНТНИ РОК:</w:t>
            </w:r>
          </w:p>
          <w:p w:rsidR="003A7EEC" w:rsidRPr="00251785" w:rsidRDefault="003A7EEC" w:rsidP="00122A20">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Cyrl-CS"/>
              </w:rPr>
              <w:t>24</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3A7EEC" w:rsidRPr="00464040" w:rsidRDefault="003A7EEC" w:rsidP="00122A20">
            <w:pPr>
              <w:spacing w:before="0"/>
              <w:jc w:val="left"/>
              <w:rPr>
                <w:rFonts w:cs="Arial"/>
                <w:b/>
                <w:bCs/>
                <w:iCs/>
                <w:color w:val="00B0F0"/>
                <w:lang w:val="sr-Cyrl-CS"/>
              </w:rPr>
            </w:pPr>
          </w:p>
        </w:tc>
        <w:tc>
          <w:tcPr>
            <w:tcW w:w="4072" w:type="dxa"/>
            <w:vAlign w:val="center"/>
          </w:tcPr>
          <w:p w:rsidR="003A7EEC" w:rsidRPr="00464040" w:rsidRDefault="003A7EEC" w:rsidP="00122A20">
            <w:pPr>
              <w:spacing w:before="0"/>
              <w:jc w:val="center"/>
              <w:rPr>
                <w:rFonts w:cs="Arial"/>
                <w:b/>
                <w:bCs/>
                <w:iCs/>
                <w:lang w:val="sr-Cyrl-CS"/>
              </w:rPr>
            </w:pPr>
          </w:p>
          <w:p w:rsidR="003A7EEC" w:rsidRPr="00464040" w:rsidRDefault="003A7EEC" w:rsidP="00122A20">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3A7EEC" w:rsidRPr="00F10346" w:rsidTr="00122A20">
        <w:trPr>
          <w:trHeight w:val="818"/>
        </w:trPr>
        <w:tc>
          <w:tcPr>
            <w:tcW w:w="5173" w:type="dxa"/>
            <w:vAlign w:val="center"/>
          </w:tcPr>
          <w:p w:rsidR="003A7EEC" w:rsidRDefault="003A7EEC" w:rsidP="00122A20">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3A7EEC" w:rsidRPr="00067DFF" w:rsidRDefault="003A7EEC" w:rsidP="00122A20">
            <w:pPr>
              <w:spacing w:before="0"/>
              <w:jc w:val="center"/>
              <w:rPr>
                <w:rFonts w:cs="Arial"/>
                <w:bCs/>
                <w:iCs/>
                <w:lang w:val="sr-Latn-RS"/>
              </w:rPr>
            </w:pPr>
          </w:p>
          <w:p w:rsidR="003A7EEC" w:rsidRDefault="003A7EEC" w:rsidP="00122A20">
            <w:pPr>
              <w:spacing w:before="0"/>
              <w:jc w:val="left"/>
              <w:rPr>
                <w:rFonts w:cs="Arial"/>
                <w:spacing w:val="4"/>
                <w:lang w:val="sr-Cyrl-CS"/>
              </w:rPr>
            </w:pPr>
            <w:r>
              <w:rPr>
                <w:rFonts w:cs="Arial"/>
                <w:spacing w:val="4"/>
                <w:lang w:val="sr-Cyrl-CS"/>
              </w:rPr>
              <w:t>-Огранак ТЕНТ.</w:t>
            </w:r>
            <w:r w:rsidRPr="00DF6B63">
              <w:rPr>
                <w:rFonts w:cs="Arial"/>
                <w:spacing w:val="4"/>
                <w:lang w:val="sr-Cyrl-CS"/>
              </w:rPr>
              <w:t>локација А, Богољуба Урошевића 44 Обреновац</w:t>
            </w:r>
          </w:p>
          <w:p w:rsidR="003A7EEC" w:rsidRPr="00DB7491" w:rsidRDefault="003A7EEC" w:rsidP="00122A20">
            <w:pPr>
              <w:spacing w:before="0"/>
              <w:jc w:val="left"/>
              <w:rPr>
                <w:rFonts w:cs="Arial"/>
                <w:spacing w:val="4"/>
                <w:lang w:val="sr-Cyrl-CS"/>
              </w:rPr>
            </w:pPr>
            <w:r>
              <w:rPr>
                <w:rFonts w:cs="Arial"/>
                <w:spacing w:val="4"/>
                <w:lang w:val="sr-Cyrl-CS"/>
              </w:rPr>
              <w:t>-ФЦО магацин ТЕНТ.</w:t>
            </w:r>
            <w:r w:rsidRPr="00DF6B63">
              <w:rPr>
                <w:rFonts w:cs="Arial"/>
                <w:spacing w:val="4"/>
                <w:lang w:val="sr-Cyrl-CS"/>
              </w:rPr>
              <w:t>локација А, Богољуба Урошевића 44 Обреновац</w:t>
            </w:r>
          </w:p>
        </w:tc>
        <w:tc>
          <w:tcPr>
            <w:tcW w:w="4072" w:type="dxa"/>
            <w:vAlign w:val="center"/>
          </w:tcPr>
          <w:p w:rsidR="003A7EEC" w:rsidRPr="005826C8" w:rsidRDefault="003A7EEC" w:rsidP="00122A20">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3A7EEC" w:rsidRPr="00F10346" w:rsidRDefault="003A7EEC" w:rsidP="00122A20">
            <w:pPr>
              <w:spacing w:before="0"/>
              <w:jc w:val="center"/>
              <w:rPr>
                <w:rFonts w:cs="Arial"/>
                <w:b/>
                <w:bCs/>
                <w:iCs/>
                <w:lang w:val="sr-Cyrl-CS"/>
              </w:rPr>
            </w:pPr>
            <w:r w:rsidRPr="005826C8">
              <w:rPr>
                <w:rFonts w:cs="Arial"/>
                <w:bCs/>
                <w:iCs/>
                <w:lang w:val="sr-Cyrl-CS"/>
              </w:rPr>
              <w:t>ДА/НЕ (заокружити)</w:t>
            </w:r>
          </w:p>
        </w:tc>
      </w:tr>
      <w:tr w:rsidR="003A7EEC" w:rsidRPr="00F10346" w:rsidTr="00122A20">
        <w:trPr>
          <w:trHeight w:val="800"/>
        </w:trPr>
        <w:tc>
          <w:tcPr>
            <w:tcW w:w="5173" w:type="dxa"/>
            <w:vAlign w:val="center"/>
          </w:tcPr>
          <w:p w:rsidR="003A7EEC" w:rsidRPr="00F10346" w:rsidRDefault="003A7EEC" w:rsidP="00122A20">
            <w:pPr>
              <w:spacing w:before="0"/>
              <w:jc w:val="center"/>
              <w:rPr>
                <w:rFonts w:cs="Arial"/>
                <w:b/>
                <w:bCs/>
                <w:iCs/>
                <w:lang w:val="sr-Cyrl-CS"/>
              </w:rPr>
            </w:pPr>
            <w:r w:rsidRPr="00F10346">
              <w:rPr>
                <w:rFonts w:cs="Arial"/>
                <w:b/>
                <w:bCs/>
                <w:iCs/>
                <w:lang w:val="sr-Cyrl-CS"/>
              </w:rPr>
              <w:t>РОК ВАЖЕЊА ПОНУДЕ:</w:t>
            </w:r>
          </w:p>
          <w:p w:rsidR="003A7EEC" w:rsidRDefault="003A7EEC" w:rsidP="00122A20">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3A7EEC" w:rsidRPr="00067DFF" w:rsidRDefault="003A7EEC" w:rsidP="00122A20">
            <w:pPr>
              <w:spacing w:before="0"/>
              <w:jc w:val="center"/>
              <w:rPr>
                <w:rFonts w:cs="Arial"/>
                <w:b/>
                <w:bCs/>
                <w:iCs/>
                <w:lang w:val="sr-Latn-RS"/>
              </w:rPr>
            </w:pPr>
          </w:p>
        </w:tc>
        <w:tc>
          <w:tcPr>
            <w:tcW w:w="4072" w:type="dxa"/>
            <w:vAlign w:val="center"/>
          </w:tcPr>
          <w:p w:rsidR="003A7EEC" w:rsidRPr="00F10346" w:rsidRDefault="003A7EEC" w:rsidP="00122A20">
            <w:pPr>
              <w:spacing w:before="0"/>
              <w:jc w:val="center"/>
              <w:rPr>
                <w:rFonts w:cs="Arial"/>
                <w:b/>
                <w:bCs/>
                <w:iCs/>
                <w:lang w:val="sr-Cyrl-CS"/>
              </w:rPr>
            </w:pPr>
          </w:p>
          <w:p w:rsidR="003A7EEC" w:rsidRPr="00F10346" w:rsidRDefault="003A7EEC" w:rsidP="00122A20">
            <w:pPr>
              <w:spacing w:before="0"/>
              <w:jc w:val="center"/>
              <w:rPr>
                <w:rFonts w:cs="Arial"/>
                <w:b/>
                <w:bCs/>
                <w:iCs/>
                <w:lang w:val="sr-Cyrl-CS"/>
              </w:rPr>
            </w:pPr>
            <w:r w:rsidRPr="00F10346">
              <w:rPr>
                <w:rFonts w:cs="Arial"/>
                <w:bCs/>
                <w:iCs/>
                <w:lang w:val="sr-Cyrl-CS"/>
              </w:rPr>
              <w:t>_____ дана од дана отварања понуда</w:t>
            </w:r>
          </w:p>
        </w:tc>
      </w:tr>
      <w:tr w:rsidR="003A7EEC" w:rsidRPr="00F10346" w:rsidTr="00122A20">
        <w:tc>
          <w:tcPr>
            <w:tcW w:w="9245" w:type="dxa"/>
            <w:gridSpan w:val="2"/>
          </w:tcPr>
          <w:p w:rsidR="003A7EEC" w:rsidRPr="00F10346" w:rsidRDefault="003A7EEC" w:rsidP="00122A20">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3A7EEC" w:rsidRPr="00F10346" w:rsidRDefault="003A7EEC" w:rsidP="003A7EEC">
      <w:pPr>
        <w:spacing w:before="0"/>
        <w:rPr>
          <w:rFonts w:cs="Arial"/>
          <w:b/>
          <w:bCs/>
          <w:iCs/>
          <w:lang w:val="sr-Cyrl-CS"/>
        </w:rPr>
      </w:pPr>
    </w:p>
    <w:p w:rsidR="003A7EEC" w:rsidRPr="00F10346" w:rsidRDefault="003A7EEC" w:rsidP="003A7EEC">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3A7EEC" w:rsidRPr="00F10346" w:rsidRDefault="003A7EEC" w:rsidP="003A7EEC">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3A7EEC" w:rsidRPr="00F10346" w:rsidRDefault="003A7EEC" w:rsidP="003A7EEC">
      <w:pPr>
        <w:spacing w:before="0"/>
        <w:rPr>
          <w:rFonts w:cs="Arial"/>
          <w:b/>
          <w:bCs/>
          <w:iCs/>
          <w:u w:val="single"/>
        </w:rPr>
      </w:pPr>
    </w:p>
    <w:p w:rsidR="003A7EEC" w:rsidRPr="00F10346" w:rsidRDefault="003A7EEC" w:rsidP="003A7EEC">
      <w:pPr>
        <w:spacing w:before="0"/>
        <w:rPr>
          <w:rFonts w:cs="Arial"/>
          <w:b/>
          <w:bCs/>
          <w:iCs/>
          <w:u w:val="single"/>
        </w:rPr>
      </w:pPr>
      <w:r w:rsidRPr="00F10346">
        <w:rPr>
          <w:rFonts w:cs="Arial"/>
          <w:b/>
          <w:bCs/>
          <w:iCs/>
          <w:u w:val="single"/>
        </w:rPr>
        <w:t>Напомене:</w:t>
      </w:r>
    </w:p>
    <w:p w:rsidR="003A7EEC" w:rsidRPr="00EB1788" w:rsidRDefault="003A7EEC" w:rsidP="003A7EEC">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3A7EEC" w:rsidRPr="00EB1788" w:rsidRDefault="003A7EEC" w:rsidP="003A7EEC">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A18" w:rsidRDefault="00343A18" w:rsidP="00343A18">
      <w:pPr>
        <w:ind w:left="-180" w:right="-360" w:firstLine="720"/>
        <w:rPr>
          <w:rFonts w:cs="Arial"/>
          <w:lang w:val="ru-RU"/>
        </w:rPr>
      </w:pPr>
    </w:p>
    <w:p w:rsidR="00844EB5" w:rsidRDefault="00844EB5" w:rsidP="00343A18">
      <w:pPr>
        <w:ind w:left="-180" w:right="-360" w:firstLine="720"/>
        <w:rPr>
          <w:rFonts w:cs="Arial"/>
          <w:lang w:val="ru-RU"/>
        </w:rPr>
      </w:pPr>
    </w:p>
    <w:p w:rsidR="00844EB5" w:rsidRDefault="00844EB5" w:rsidP="00343A18">
      <w:pPr>
        <w:ind w:left="-180" w:right="-360" w:firstLine="720"/>
        <w:rPr>
          <w:rFonts w:cs="Arial"/>
          <w:lang w:val="ru-RU"/>
        </w:rPr>
      </w:pPr>
    </w:p>
    <w:p w:rsidR="00122BA8" w:rsidRDefault="00122BA8" w:rsidP="00343A18">
      <w:pPr>
        <w:ind w:left="-180" w:right="-360" w:firstLine="720"/>
        <w:rPr>
          <w:rFonts w:cs="Arial"/>
          <w:lang w:val="ru-RU"/>
        </w:rPr>
      </w:pPr>
    </w:p>
    <w:p w:rsidR="00122BA8" w:rsidRPr="003D79AD" w:rsidRDefault="00122BA8" w:rsidP="00122BA8">
      <w:pPr>
        <w:spacing w:before="0"/>
        <w:jc w:val="center"/>
        <w:rPr>
          <w:rFonts w:cs="Arial"/>
          <w:b/>
          <w:lang w:val="sr-Cyrl-RS"/>
        </w:rPr>
      </w:pPr>
      <w:r w:rsidRPr="00F10346">
        <w:rPr>
          <w:rFonts w:cs="Arial"/>
          <w:b/>
        </w:rPr>
        <w:t>ОБРАЗАЦ СТРУКТУРЕ ЦЕНЕ</w:t>
      </w:r>
      <w:r>
        <w:rPr>
          <w:rFonts w:cs="Arial"/>
          <w:b/>
          <w:lang w:val="sr-Cyrl-RS"/>
        </w:rPr>
        <w:t xml:space="preserve">  за Партију 6</w:t>
      </w:r>
    </w:p>
    <w:p w:rsidR="00122BA8" w:rsidRPr="00F10346" w:rsidRDefault="00122BA8" w:rsidP="00122BA8">
      <w:pPr>
        <w:spacing w:before="0"/>
        <w:rPr>
          <w:rFonts w:cs="Arial"/>
        </w:rPr>
      </w:pPr>
    </w:p>
    <w:p w:rsidR="00122BA8" w:rsidRPr="003D79AD" w:rsidRDefault="00122BA8" w:rsidP="00122BA8">
      <w:pPr>
        <w:spacing w:before="0"/>
        <w:rPr>
          <w:rFonts w:cs="Arial"/>
          <w:lang w:val="sr-Cyrl-RS"/>
        </w:rPr>
      </w:pPr>
      <w:r w:rsidRPr="00F10346">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122BA8" w:rsidRPr="00000FAA" w:rsidTr="00122A20">
        <w:trPr>
          <w:cantSplit/>
          <w:trHeight w:val="288"/>
          <w:tblHeader/>
        </w:trPr>
        <w:tc>
          <w:tcPr>
            <w:tcW w:w="290" w:type="pct"/>
            <w:shd w:val="clear" w:color="auto" w:fill="FFFFFF"/>
          </w:tcPr>
          <w:p w:rsidR="00122BA8" w:rsidRPr="00000FAA" w:rsidRDefault="00122BA8" w:rsidP="00122A20">
            <w:pPr>
              <w:spacing w:before="0"/>
              <w:jc w:val="left"/>
              <w:rPr>
                <w:rFonts w:ascii="Arial Cirilica" w:hAnsi="Arial Cirilica" w:cs="Arial"/>
                <w:sz w:val="20"/>
                <w:szCs w:val="20"/>
                <w:lang w:val="sr-Cyrl-CS" w:eastAsia="hr-HR"/>
              </w:rPr>
            </w:pPr>
            <w:r w:rsidRPr="00000FAA">
              <w:rPr>
                <w:rFonts w:cs="Arial"/>
                <w:sz w:val="24"/>
                <w:szCs w:val="24"/>
                <w:lang w:val="sr-Cyrl-CS" w:eastAsia="hr-HR"/>
              </w:rPr>
              <w:t>Ред бр</w:t>
            </w:r>
            <w:r>
              <w:rPr>
                <w:rFonts w:cs="Arial"/>
                <w:sz w:val="24"/>
                <w:szCs w:val="24"/>
                <w:lang w:val="sr-Cyrl-CS" w:eastAsia="hr-HR"/>
              </w:rPr>
              <w:t>.</w:t>
            </w:r>
          </w:p>
        </w:tc>
        <w:tc>
          <w:tcPr>
            <w:tcW w:w="826" w:type="pct"/>
            <w:shd w:val="clear" w:color="auto" w:fill="FFFFFF"/>
          </w:tcPr>
          <w:p w:rsidR="00122BA8" w:rsidRPr="00000FAA" w:rsidRDefault="00122BA8" w:rsidP="00122BA8">
            <w:pPr>
              <w:spacing w:before="0"/>
              <w:jc w:val="left"/>
              <w:rPr>
                <w:rFonts w:ascii="Arial Cirilica" w:hAnsi="Arial Cirilica" w:cs="Arial"/>
                <w:sz w:val="20"/>
                <w:szCs w:val="20"/>
                <w:lang w:val="sr-Cyrl-CS" w:eastAsia="hr-HR"/>
              </w:rPr>
            </w:pPr>
            <w:r w:rsidRPr="00F10346">
              <w:rPr>
                <w:rFonts w:cs="Arial"/>
                <w:b/>
                <w:bCs/>
                <w:iCs/>
                <w:lang w:val="sr-Cyrl-CS"/>
              </w:rPr>
              <w:t>Назив добра</w:t>
            </w:r>
          </w:p>
        </w:tc>
        <w:tc>
          <w:tcPr>
            <w:tcW w:w="483" w:type="pct"/>
            <w:tcBorders>
              <w:bottom w:val="single" w:sz="4" w:space="0" w:color="auto"/>
            </w:tcBorders>
            <w:shd w:val="clear" w:color="auto" w:fill="FFFFFF"/>
          </w:tcPr>
          <w:p w:rsidR="00122BA8" w:rsidRPr="00F10346" w:rsidRDefault="00122BA8" w:rsidP="00122A20">
            <w:pPr>
              <w:spacing w:before="0"/>
              <w:jc w:val="center"/>
              <w:rPr>
                <w:rFonts w:cs="Arial"/>
                <w:b/>
                <w:bCs/>
                <w:iCs/>
                <w:lang w:val="sr-Cyrl-CS"/>
              </w:rPr>
            </w:pPr>
            <w:r w:rsidRPr="00F10346">
              <w:rPr>
                <w:rFonts w:cs="Arial"/>
                <w:b/>
                <w:bCs/>
                <w:iCs/>
                <w:lang w:val="sr-Cyrl-CS"/>
              </w:rPr>
              <w:t>Јед.</w:t>
            </w:r>
          </w:p>
          <w:p w:rsidR="00122BA8" w:rsidRDefault="00122BA8" w:rsidP="00122A20">
            <w:pPr>
              <w:spacing w:before="0"/>
              <w:jc w:val="center"/>
              <w:rPr>
                <w:rFonts w:cs="Arial"/>
                <w:b/>
                <w:bCs/>
                <w:iCs/>
                <w:lang w:val="sr-Cyrl-CS"/>
              </w:rPr>
            </w:pPr>
            <w:r w:rsidRPr="00F10346">
              <w:rPr>
                <w:rFonts w:cs="Arial"/>
                <w:b/>
                <w:bCs/>
                <w:iCs/>
                <w:lang w:val="sr-Cyrl-CS"/>
              </w:rPr>
              <w:t>Мере</w:t>
            </w:r>
          </w:p>
          <w:p w:rsidR="00122BA8" w:rsidRPr="00000FAA" w:rsidRDefault="00122BA8" w:rsidP="00122A20">
            <w:pPr>
              <w:spacing w:before="0"/>
              <w:jc w:val="left"/>
              <w:rPr>
                <w:rFonts w:ascii="Arial Cirilica" w:hAnsi="Arial Cirilica" w:cs="Arial"/>
                <w:sz w:val="20"/>
                <w:szCs w:val="20"/>
                <w:lang w:eastAsia="hr-HR"/>
              </w:rPr>
            </w:pPr>
          </w:p>
        </w:tc>
        <w:tc>
          <w:tcPr>
            <w:tcW w:w="487" w:type="pct"/>
            <w:shd w:val="clear" w:color="auto" w:fill="FFFFFF"/>
          </w:tcPr>
          <w:p w:rsidR="00122BA8" w:rsidRPr="00000FAA" w:rsidRDefault="00122BA8" w:rsidP="00122A20">
            <w:pPr>
              <w:spacing w:before="0"/>
              <w:jc w:val="right"/>
              <w:rPr>
                <w:rFonts w:ascii="Arial Cirilica" w:hAnsi="Arial Cirilica" w:cs="Arial"/>
                <w:sz w:val="20"/>
                <w:szCs w:val="20"/>
                <w:lang w:val="sr-Cyrl-CS" w:eastAsia="hr-HR"/>
              </w:rPr>
            </w:pPr>
            <w:r w:rsidRPr="00000FAA">
              <w:rPr>
                <w:rFonts w:cs="Arial"/>
                <w:sz w:val="24"/>
                <w:szCs w:val="24"/>
                <w:lang w:val="sr-Cyrl-CS" w:eastAsia="hr-HR"/>
              </w:rPr>
              <w:t>Кол</w:t>
            </w:r>
            <w:r>
              <w:rPr>
                <w:rFonts w:cs="Arial"/>
                <w:sz w:val="24"/>
                <w:szCs w:val="24"/>
                <w:lang w:val="sr-Cyrl-CS" w:eastAsia="hr-HR"/>
              </w:rPr>
              <w:t>.</w:t>
            </w:r>
          </w:p>
        </w:tc>
        <w:tc>
          <w:tcPr>
            <w:tcW w:w="484" w:type="pct"/>
            <w:shd w:val="clear" w:color="auto" w:fill="FFFFFF"/>
            <w:vAlign w:val="center"/>
          </w:tcPr>
          <w:p w:rsidR="00122BA8" w:rsidRPr="00EB69E0" w:rsidRDefault="00122BA8" w:rsidP="00122A20">
            <w:pPr>
              <w:spacing w:before="0"/>
              <w:jc w:val="center"/>
              <w:rPr>
                <w:rFonts w:cs="Arial"/>
                <w:b/>
                <w:bCs/>
                <w:iCs/>
                <w:lang w:val="sr-Cyrl-CS"/>
              </w:rPr>
            </w:pPr>
            <w:r w:rsidRPr="00EB69E0">
              <w:rPr>
                <w:rFonts w:cs="Arial"/>
                <w:b/>
                <w:bCs/>
                <w:iCs/>
                <w:lang w:val="sr-Cyrl-CS"/>
              </w:rPr>
              <w:t>Јед.</w:t>
            </w:r>
          </w:p>
          <w:p w:rsidR="00122BA8" w:rsidRPr="00EB69E0" w:rsidRDefault="00122BA8" w:rsidP="00122A20">
            <w:pPr>
              <w:spacing w:before="0"/>
              <w:jc w:val="center"/>
              <w:rPr>
                <w:rFonts w:cs="Arial"/>
                <w:b/>
                <w:bCs/>
                <w:iCs/>
                <w:lang w:val="sr-Cyrl-CS"/>
              </w:rPr>
            </w:pPr>
            <w:r w:rsidRPr="00EB69E0">
              <w:rPr>
                <w:rFonts w:cs="Arial"/>
                <w:b/>
                <w:bCs/>
                <w:iCs/>
                <w:lang w:val="sr-Cyrl-CS"/>
              </w:rPr>
              <w:t>цена без ПДВ</w:t>
            </w:r>
          </w:p>
          <w:p w:rsidR="00122BA8" w:rsidRPr="00EB69E0" w:rsidRDefault="00122BA8" w:rsidP="00122A20">
            <w:pPr>
              <w:spacing w:before="0"/>
              <w:jc w:val="center"/>
              <w:rPr>
                <w:rFonts w:cs="Arial"/>
                <w:b/>
                <w:bCs/>
                <w:iCs/>
                <w:lang w:val="sr-Cyrl-CS"/>
              </w:rPr>
            </w:pPr>
            <w:r w:rsidRPr="00EB69E0">
              <w:rPr>
                <w:rFonts w:cs="Arial"/>
                <w:b/>
                <w:bCs/>
                <w:iCs/>
                <w:lang w:val="sr-Cyrl-CS"/>
              </w:rPr>
              <w:t xml:space="preserve">дин. </w:t>
            </w:r>
          </w:p>
        </w:tc>
        <w:tc>
          <w:tcPr>
            <w:tcW w:w="416" w:type="pct"/>
            <w:shd w:val="clear" w:color="auto" w:fill="FFFFFF"/>
            <w:vAlign w:val="center"/>
          </w:tcPr>
          <w:p w:rsidR="00122BA8" w:rsidRPr="00EB69E0" w:rsidRDefault="00122BA8" w:rsidP="00122A20">
            <w:pPr>
              <w:spacing w:before="0"/>
              <w:jc w:val="center"/>
              <w:rPr>
                <w:rFonts w:cs="Arial"/>
                <w:b/>
                <w:bCs/>
                <w:iCs/>
                <w:lang w:val="sr-Cyrl-CS"/>
              </w:rPr>
            </w:pPr>
            <w:r w:rsidRPr="00EB69E0">
              <w:rPr>
                <w:rFonts w:cs="Arial"/>
                <w:b/>
                <w:bCs/>
                <w:iCs/>
                <w:lang w:val="sr-Cyrl-CS"/>
              </w:rPr>
              <w:t>Јед.</w:t>
            </w:r>
          </w:p>
          <w:p w:rsidR="00122BA8" w:rsidRPr="00EB69E0" w:rsidRDefault="00122BA8" w:rsidP="00122A20">
            <w:pPr>
              <w:spacing w:before="0"/>
              <w:jc w:val="center"/>
              <w:rPr>
                <w:rFonts w:cs="Arial"/>
                <w:b/>
                <w:bCs/>
                <w:iCs/>
                <w:lang w:val="sr-Cyrl-CS"/>
              </w:rPr>
            </w:pPr>
            <w:r w:rsidRPr="00EB69E0">
              <w:rPr>
                <w:rFonts w:cs="Arial"/>
                <w:b/>
                <w:bCs/>
                <w:iCs/>
                <w:lang w:val="sr-Cyrl-CS"/>
              </w:rPr>
              <w:t>цена са ПДВ</w:t>
            </w:r>
          </w:p>
          <w:p w:rsidR="00122BA8" w:rsidRPr="00EB69E0" w:rsidRDefault="00122BA8" w:rsidP="00122A20">
            <w:pPr>
              <w:spacing w:before="0"/>
              <w:jc w:val="center"/>
              <w:rPr>
                <w:rFonts w:cs="Arial"/>
                <w:b/>
                <w:bCs/>
                <w:iCs/>
                <w:lang w:val="sr-Cyrl-CS"/>
              </w:rPr>
            </w:pPr>
            <w:r w:rsidRPr="00EB69E0">
              <w:rPr>
                <w:rFonts w:cs="Arial"/>
                <w:b/>
                <w:bCs/>
                <w:iCs/>
                <w:lang w:val="sr-Cyrl-CS"/>
              </w:rPr>
              <w:t xml:space="preserve">дин. </w:t>
            </w:r>
          </w:p>
        </w:tc>
        <w:tc>
          <w:tcPr>
            <w:tcW w:w="486" w:type="pct"/>
            <w:shd w:val="clear" w:color="auto" w:fill="FFFFFF"/>
            <w:vAlign w:val="center"/>
          </w:tcPr>
          <w:p w:rsidR="00122BA8" w:rsidRPr="00EB69E0" w:rsidRDefault="00122BA8" w:rsidP="00122A20">
            <w:pPr>
              <w:spacing w:before="0"/>
              <w:jc w:val="center"/>
              <w:rPr>
                <w:rFonts w:cs="Arial"/>
                <w:b/>
                <w:bCs/>
                <w:iCs/>
                <w:lang w:val="sr-Cyrl-CS"/>
              </w:rPr>
            </w:pPr>
            <w:r>
              <w:rPr>
                <w:rFonts w:cs="Arial"/>
                <w:b/>
                <w:bCs/>
                <w:iCs/>
                <w:lang w:val="sr-Cyrl-CS"/>
              </w:rPr>
              <w:t>Ук.</w:t>
            </w:r>
            <w:r w:rsidRPr="00EB69E0">
              <w:rPr>
                <w:rFonts w:cs="Arial"/>
                <w:b/>
                <w:bCs/>
                <w:iCs/>
                <w:lang w:val="sr-Cyrl-CS"/>
              </w:rPr>
              <w:t xml:space="preserve"> цена без ПДВ</w:t>
            </w:r>
          </w:p>
          <w:p w:rsidR="00122BA8" w:rsidRPr="00EB69E0" w:rsidRDefault="00122BA8" w:rsidP="00122A20">
            <w:pPr>
              <w:spacing w:before="0"/>
              <w:jc w:val="center"/>
              <w:rPr>
                <w:rFonts w:cs="Arial"/>
                <w:b/>
                <w:bCs/>
                <w:iCs/>
                <w:lang w:val="sr-Cyrl-CS"/>
              </w:rPr>
            </w:pPr>
            <w:r w:rsidRPr="00EB69E0">
              <w:rPr>
                <w:rFonts w:cs="Arial"/>
                <w:b/>
                <w:bCs/>
                <w:iCs/>
                <w:lang w:val="sr-Cyrl-CS"/>
              </w:rPr>
              <w:t xml:space="preserve">дин. </w:t>
            </w:r>
          </w:p>
        </w:tc>
        <w:tc>
          <w:tcPr>
            <w:tcW w:w="495" w:type="pct"/>
            <w:shd w:val="clear" w:color="auto" w:fill="FFFFFF"/>
            <w:vAlign w:val="center"/>
          </w:tcPr>
          <w:p w:rsidR="00122BA8" w:rsidRPr="00EB69E0" w:rsidRDefault="00122BA8" w:rsidP="00122A20">
            <w:pPr>
              <w:spacing w:before="0"/>
              <w:jc w:val="center"/>
              <w:rPr>
                <w:rFonts w:cs="Arial"/>
                <w:b/>
                <w:bCs/>
                <w:iCs/>
                <w:lang w:val="sr-Cyrl-CS"/>
              </w:rPr>
            </w:pPr>
            <w:r>
              <w:rPr>
                <w:rFonts w:cs="Arial"/>
                <w:b/>
                <w:bCs/>
                <w:iCs/>
                <w:lang w:val="sr-Cyrl-CS"/>
              </w:rPr>
              <w:t>Ук.</w:t>
            </w:r>
            <w:r w:rsidRPr="00EB69E0">
              <w:rPr>
                <w:rFonts w:cs="Arial"/>
                <w:b/>
                <w:bCs/>
                <w:iCs/>
                <w:lang w:val="sr-Cyrl-CS"/>
              </w:rPr>
              <w:t xml:space="preserve"> цена са ПДВ</w:t>
            </w:r>
          </w:p>
          <w:p w:rsidR="00122BA8" w:rsidRPr="00EB69E0" w:rsidRDefault="00122BA8" w:rsidP="00122A20">
            <w:pPr>
              <w:spacing w:before="0"/>
              <w:jc w:val="center"/>
              <w:rPr>
                <w:rFonts w:cs="Arial"/>
                <w:b/>
                <w:bCs/>
                <w:iCs/>
                <w:lang w:val="sr-Cyrl-CS"/>
              </w:rPr>
            </w:pPr>
            <w:r w:rsidRPr="00EB69E0">
              <w:rPr>
                <w:rFonts w:cs="Arial"/>
                <w:b/>
                <w:bCs/>
                <w:iCs/>
                <w:lang w:val="sr-Cyrl-CS"/>
              </w:rPr>
              <w:t xml:space="preserve">дин. </w:t>
            </w:r>
          </w:p>
        </w:tc>
        <w:tc>
          <w:tcPr>
            <w:tcW w:w="1033" w:type="pct"/>
            <w:shd w:val="clear" w:color="auto" w:fill="FFFFFF"/>
          </w:tcPr>
          <w:p w:rsidR="00122BA8" w:rsidRPr="00F10346" w:rsidRDefault="00122BA8" w:rsidP="00122A20">
            <w:pPr>
              <w:spacing w:before="0"/>
              <w:jc w:val="center"/>
              <w:rPr>
                <w:rFonts w:cs="Arial"/>
                <w:b/>
                <w:bCs/>
                <w:iCs/>
                <w:lang w:val="sr-Cyrl-CS"/>
              </w:rPr>
            </w:pPr>
            <w:r w:rsidRPr="00F10346">
              <w:rPr>
                <w:rFonts w:cs="Arial"/>
                <w:b/>
                <w:bCs/>
                <w:iCs/>
                <w:lang w:val="sr-Cyrl-CS"/>
              </w:rPr>
              <w:t>Назив</w:t>
            </w:r>
          </w:p>
          <w:p w:rsidR="00122BA8" w:rsidRPr="00F10346" w:rsidRDefault="00122BA8" w:rsidP="00122A20">
            <w:pPr>
              <w:spacing w:before="0"/>
              <w:jc w:val="center"/>
              <w:rPr>
                <w:rFonts w:cs="Arial"/>
                <w:b/>
                <w:bCs/>
                <w:iCs/>
                <w:lang w:val="sr-Cyrl-CS"/>
              </w:rPr>
            </w:pPr>
            <w:r w:rsidRPr="00F10346">
              <w:rPr>
                <w:rFonts w:cs="Arial"/>
                <w:b/>
                <w:bCs/>
                <w:iCs/>
                <w:lang w:val="sr-Cyrl-CS"/>
              </w:rPr>
              <w:t>Произвођача</w:t>
            </w:r>
            <w:r>
              <w:rPr>
                <w:rFonts w:cs="Arial"/>
                <w:b/>
                <w:bCs/>
                <w:iCs/>
                <w:lang w:val="sr-Cyrl-CS"/>
              </w:rPr>
              <w:t xml:space="preserve">, </w:t>
            </w:r>
            <w:r w:rsidRPr="00C02A71">
              <w:rPr>
                <w:rFonts w:cs="Arial"/>
                <w:b/>
                <w:bCs/>
                <w:iCs/>
                <w:lang w:val="sr-Cyrl-CS"/>
              </w:rPr>
              <w:t>назив понуђених добара</w:t>
            </w:r>
          </w:p>
          <w:p w:rsidR="00122BA8" w:rsidRPr="00000FAA" w:rsidRDefault="00122BA8" w:rsidP="00122A20">
            <w:pPr>
              <w:spacing w:before="0"/>
              <w:jc w:val="left"/>
              <w:rPr>
                <w:rFonts w:cs="Arial"/>
                <w:sz w:val="24"/>
                <w:szCs w:val="24"/>
                <w:lang w:val="sr-Latn-CS" w:eastAsia="hr-HR"/>
              </w:rPr>
            </w:pPr>
            <w:r>
              <w:rPr>
                <w:rFonts w:cs="Arial"/>
                <w:b/>
                <w:bCs/>
                <w:iCs/>
                <w:lang w:val="sr-Cyrl-CS"/>
              </w:rPr>
              <w:t>и земља порекла</w:t>
            </w:r>
          </w:p>
        </w:tc>
      </w:tr>
      <w:tr w:rsidR="00122BA8" w:rsidRPr="00000FAA" w:rsidTr="00122A20">
        <w:trPr>
          <w:cantSplit/>
          <w:tblHeader/>
        </w:trPr>
        <w:tc>
          <w:tcPr>
            <w:tcW w:w="290" w:type="pct"/>
            <w:shd w:val="clear" w:color="auto" w:fill="FFFFFF"/>
          </w:tcPr>
          <w:p w:rsidR="00122BA8" w:rsidRPr="000A41AB" w:rsidRDefault="00122BA8" w:rsidP="00122A20">
            <w:r w:rsidRPr="000A41AB">
              <w:t>(1)</w:t>
            </w:r>
          </w:p>
        </w:tc>
        <w:tc>
          <w:tcPr>
            <w:tcW w:w="826" w:type="pct"/>
            <w:shd w:val="clear" w:color="auto" w:fill="FFFFFF"/>
          </w:tcPr>
          <w:p w:rsidR="00122BA8" w:rsidRPr="000A41AB" w:rsidRDefault="00122BA8" w:rsidP="00122BA8">
            <w:pPr>
              <w:spacing w:before="0"/>
              <w:jc w:val="left"/>
            </w:pPr>
            <w:r w:rsidRPr="000A41AB">
              <w:t>(2)</w:t>
            </w:r>
          </w:p>
        </w:tc>
        <w:tc>
          <w:tcPr>
            <w:tcW w:w="483" w:type="pct"/>
            <w:shd w:val="clear" w:color="auto" w:fill="FFFFFF"/>
          </w:tcPr>
          <w:p w:rsidR="00122BA8" w:rsidRPr="000A41AB" w:rsidRDefault="00122BA8" w:rsidP="00122A20">
            <w:r w:rsidRPr="000A41AB">
              <w:t>(3)</w:t>
            </w:r>
          </w:p>
        </w:tc>
        <w:tc>
          <w:tcPr>
            <w:tcW w:w="487" w:type="pct"/>
            <w:shd w:val="clear" w:color="auto" w:fill="FFFFFF"/>
          </w:tcPr>
          <w:p w:rsidR="00122BA8" w:rsidRPr="000A41AB" w:rsidRDefault="00122BA8" w:rsidP="00122A20">
            <w:r w:rsidRPr="000A41AB">
              <w:t>(4)</w:t>
            </w:r>
          </w:p>
        </w:tc>
        <w:tc>
          <w:tcPr>
            <w:tcW w:w="484" w:type="pct"/>
            <w:shd w:val="clear" w:color="auto" w:fill="FFFFFF"/>
          </w:tcPr>
          <w:p w:rsidR="00122BA8" w:rsidRPr="000A41AB" w:rsidRDefault="00122BA8" w:rsidP="00122A20">
            <w:r w:rsidRPr="000A41AB">
              <w:t>(5)</w:t>
            </w:r>
          </w:p>
        </w:tc>
        <w:tc>
          <w:tcPr>
            <w:tcW w:w="416" w:type="pct"/>
            <w:shd w:val="clear" w:color="auto" w:fill="FFFFFF"/>
          </w:tcPr>
          <w:p w:rsidR="00122BA8" w:rsidRPr="000A41AB" w:rsidRDefault="00122BA8" w:rsidP="00122A20">
            <w:r w:rsidRPr="000A41AB">
              <w:t>(6)</w:t>
            </w:r>
          </w:p>
        </w:tc>
        <w:tc>
          <w:tcPr>
            <w:tcW w:w="486" w:type="pct"/>
            <w:shd w:val="clear" w:color="auto" w:fill="FFFFFF"/>
          </w:tcPr>
          <w:p w:rsidR="00122BA8" w:rsidRPr="000A41AB" w:rsidRDefault="00122BA8" w:rsidP="00122A20">
            <w:r w:rsidRPr="000A41AB">
              <w:t>(7)</w:t>
            </w:r>
          </w:p>
        </w:tc>
        <w:tc>
          <w:tcPr>
            <w:tcW w:w="495" w:type="pct"/>
            <w:shd w:val="clear" w:color="auto" w:fill="FFFFFF"/>
          </w:tcPr>
          <w:p w:rsidR="00122BA8" w:rsidRPr="000A41AB" w:rsidRDefault="00122BA8" w:rsidP="00122A20">
            <w:r w:rsidRPr="000A41AB">
              <w:t>(8)</w:t>
            </w:r>
          </w:p>
        </w:tc>
        <w:tc>
          <w:tcPr>
            <w:tcW w:w="1033" w:type="pct"/>
            <w:shd w:val="clear" w:color="auto" w:fill="FFFFFF"/>
          </w:tcPr>
          <w:p w:rsidR="00122BA8" w:rsidRDefault="00122BA8" w:rsidP="00122A20">
            <w:r w:rsidRPr="000A41AB">
              <w:t>(9)</w:t>
            </w: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p>
        </w:tc>
        <w:tc>
          <w:tcPr>
            <w:tcW w:w="826" w:type="pct"/>
            <w:shd w:val="clear" w:color="auto" w:fill="FFFFFF"/>
            <w:vAlign w:val="bottom"/>
          </w:tcPr>
          <w:p w:rsidR="00122BA8" w:rsidRPr="00CF431E" w:rsidRDefault="00122BA8" w:rsidP="00122BA8">
            <w:pPr>
              <w:spacing w:before="0"/>
              <w:jc w:val="left"/>
              <w:rPr>
                <w:rFonts w:ascii="Arial Cirilica" w:hAnsi="Arial Cirilica" w:cs="Arial"/>
              </w:rPr>
            </w:pPr>
            <w:r w:rsidRPr="00CF431E">
              <w:rPr>
                <w:rFonts w:ascii="Arial Cirilica" w:hAnsi="Arial Cirilica" w:cs="Arial"/>
              </w:rPr>
              <w:t xml:space="preserve"> </w:t>
            </w:r>
            <w:r>
              <w:rPr>
                <w:rFonts w:ascii="Arial Cirilica" w:hAnsi="Arial Cirilica" w:cs="Arial"/>
              </w:rPr>
              <w:t>1330/2017</w:t>
            </w:r>
            <w:r w:rsidRPr="00CF431E">
              <w:rPr>
                <w:rFonts w:ascii="Arial Cirilica" w:hAnsi="Arial Cirilica" w:cs="Arial"/>
              </w:rPr>
              <w:t xml:space="preserve"> </w:t>
            </w:r>
          </w:p>
        </w:tc>
        <w:tc>
          <w:tcPr>
            <w:tcW w:w="483" w:type="pct"/>
            <w:shd w:val="clear" w:color="auto" w:fill="FFFFFF"/>
            <w:vAlign w:val="bottom"/>
          </w:tcPr>
          <w:p w:rsidR="00122BA8" w:rsidRPr="000E2BF8" w:rsidRDefault="00122BA8" w:rsidP="00122A20">
            <w:pPr>
              <w:jc w:val="right"/>
              <w:rPr>
                <w:rFonts w:cs="Arial"/>
              </w:rPr>
            </w:pPr>
          </w:p>
        </w:tc>
        <w:tc>
          <w:tcPr>
            <w:tcW w:w="487" w:type="pct"/>
            <w:shd w:val="clear" w:color="auto" w:fill="FFFFFF"/>
            <w:vAlign w:val="bottom"/>
          </w:tcPr>
          <w:p w:rsidR="00122BA8" w:rsidRPr="000E2BF8" w:rsidRDefault="00122BA8" w:rsidP="00122A20">
            <w:pPr>
              <w:jc w:val="right"/>
              <w:rPr>
                <w:rFonts w:cs="Arial"/>
              </w:rPr>
            </w:pP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CILINDRIČNA FI 7</w:t>
            </w:r>
          </w:p>
        </w:tc>
        <w:tc>
          <w:tcPr>
            <w:tcW w:w="483" w:type="pct"/>
            <w:shd w:val="clear" w:color="auto" w:fill="FFFFFF"/>
            <w:vAlign w:val="bottom"/>
          </w:tcPr>
          <w:p w:rsidR="00122BA8" w:rsidRPr="00B81A57" w:rsidRDefault="00122BA8" w:rsidP="00122BA8">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CILINDRIČNA FI 7,5</w:t>
            </w:r>
          </w:p>
        </w:tc>
        <w:tc>
          <w:tcPr>
            <w:tcW w:w="483" w:type="pct"/>
            <w:shd w:val="clear" w:color="auto" w:fill="FFFFFF"/>
            <w:vAlign w:val="bottom"/>
          </w:tcPr>
          <w:p w:rsidR="00122BA8" w:rsidRDefault="00122BA8" w:rsidP="00122BA8">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3</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CILINDRIČNA FI 8</w:t>
            </w:r>
          </w:p>
        </w:tc>
        <w:tc>
          <w:tcPr>
            <w:tcW w:w="483" w:type="pct"/>
            <w:shd w:val="clear" w:color="auto" w:fill="FFFFFF"/>
            <w:vAlign w:val="bottom"/>
          </w:tcPr>
          <w:p w:rsidR="00122BA8" w:rsidRDefault="00122BA8" w:rsidP="00122BA8">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4</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CILINDRIČNA FI 8,5</w:t>
            </w:r>
          </w:p>
        </w:tc>
        <w:tc>
          <w:tcPr>
            <w:tcW w:w="483" w:type="pct"/>
            <w:shd w:val="clear" w:color="auto" w:fill="FFFFFF"/>
            <w:vAlign w:val="bottom"/>
          </w:tcPr>
          <w:p w:rsidR="00122BA8" w:rsidRDefault="00122BA8" w:rsidP="00122BA8">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5</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CILINDRIČNA FI 9</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6</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CILINDRIČNA FI 10</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7</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CILINDRIČNA FI 10,5</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8</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NAREZNICA  M6</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9</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NAREZNICA 10x1</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10</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NAREZNICA M12</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11</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NAREZNICA M12x1,25</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NAREZNICA M12x1,5</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13</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NAREZNICA M14x1,25</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14</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NAREZNICA M16</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15</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NAREZNICA M16x1,5</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16</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NAREZNICA M18</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lastRenderedPageBreak/>
              <w:t>17</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NAREZNICA M18x1,5</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18</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UREZNICA G 1/2"</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19</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UREZNICA G 1/4"</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20</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UREZNICA G 3/4"</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21</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UREZNICA G 1"</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22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UREZNICA G 1" 1/2</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23</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UREZNICA G 1" 1/4</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24</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UREZNICA G 1" 3/4</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25</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ZABUŠIVAČ 60o D1-1.60  4,00mm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26</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ZABUŠIVAČ 60o D1-2.00  5,00mm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50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27</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ZABUŠIVAČ 60o D1-2.50  6,30mm</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60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28</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ZABUŠIVAČ 60o D1-3.15  8.00mm</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100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29</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ZABUŠIVAČ 60o D1-4.00  10.00mm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30</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ZABUŠIVAČ 60o D1-5.00  12.50mm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31</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ZABUŠIVAČ 60o D1-6.30  16.00mm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32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ZABUŠIVAČ 60o D1-8.00  20.00mm</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33</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ZABUŠIVAČ 60o D1-10.00  25.00mm</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34</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ZABUŠIVAČ 60o D1-12.50  31.50mm</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35</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pravougli 6x4x200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lastRenderedPageBreak/>
              <w:t>36</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pravougli 8x4x200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37</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pravougli 10x5x200</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38</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pravougli 16x4x200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39</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pravougli 16x10x200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40</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pravougli 20x5x200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41</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pravougli 20x10x200</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42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pravougli 25x16x200</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43</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trapezni 12x3x200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44</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trapezni 16x4x200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45</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trapezni 20x5x200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46</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trapezni 25x6x200</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47</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okrugli   fi 4 x 80</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48</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okrugli   fi 5 x 80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49</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okrugli   fi 6 x 200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50</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okrugli   fi 8 x 200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51</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okrugli   fi 10 x 200</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52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okrugli   fi 12 x 200</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lastRenderedPageBreak/>
              <w:t>53</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kvadratni   6x6 x 200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54</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kvadratni   8x8 x 200</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55</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kvadratni   10x10 x 200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56</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kvadratni   12x12 x 200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57</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kvadratni   16x16 x 200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20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58</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STIRIJA kvadratni   20x20 x 200</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59</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1 10X10</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60</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1 12 x 12</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61</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1 16 x 16</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62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7 12x8</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63</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7 16x10</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64</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7 20x12</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65</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7 25x16</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50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66</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13 10x10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67</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13 12x12</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68</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13 16x16</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lastRenderedPageBreak/>
              <w:t>69</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13 20x20</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B81A57"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70</w:t>
            </w:r>
          </w:p>
        </w:tc>
        <w:tc>
          <w:tcPr>
            <w:tcW w:w="826" w:type="pct"/>
            <w:shd w:val="clear" w:color="auto" w:fill="FFFFFF"/>
            <w:vAlign w:val="bottom"/>
          </w:tcPr>
          <w:p w:rsidR="00122BA8" w:rsidRPr="009B48D8" w:rsidRDefault="00122BA8" w:rsidP="00122BA8">
            <w:pPr>
              <w:spacing w:before="0"/>
              <w:jc w:val="left"/>
              <w:rPr>
                <w:rFonts w:ascii="Calibri" w:hAnsi="Calibri"/>
                <w:color w:val="000000"/>
              </w:rPr>
            </w:pPr>
            <w:r w:rsidRPr="009B48D8">
              <w:rPr>
                <w:rFonts w:ascii="Calibri" w:hAnsi="Calibri"/>
                <w:color w:val="000000"/>
              </w:rPr>
              <w:t>NOŽ STRUGARSKI ISO 13 2</w:t>
            </w:r>
            <w:r w:rsidRPr="009B48D8">
              <w:rPr>
                <w:rFonts w:ascii="Calibri" w:hAnsi="Calibri"/>
                <w:color w:val="000000"/>
                <w:lang w:val="sr-Cyrl-RS"/>
              </w:rPr>
              <w:t>5</w:t>
            </w:r>
            <w:r w:rsidRPr="009B48D8">
              <w:rPr>
                <w:rFonts w:ascii="Calibri" w:hAnsi="Calibri"/>
                <w:color w:val="000000"/>
              </w:rPr>
              <w:t>x25</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71</w:t>
            </w:r>
          </w:p>
        </w:tc>
        <w:tc>
          <w:tcPr>
            <w:tcW w:w="826" w:type="pct"/>
            <w:shd w:val="clear" w:color="auto" w:fill="FFFFFF"/>
            <w:vAlign w:val="bottom"/>
          </w:tcPr>
          <w:p w:rsidR="00122BA8" w:rsidRPr="009B48D8" w:rsidRDefault="00122BA8" w:rsidP="00122BA8">
            <w:pPr>
              <w:spacing w:before="0"/>
              <w:jc w:val="left"/>
              <w:rPr>
                <w:rFonts w:ascii="Calibri" w:hAnsi="Calibri"/>
                <w:color w:val="000000"/>
              </w:rPr>
            </w:pPr>
            <w:r w:rsidRPr="009B48D8">
              <w:rPr>
                <w:rFonts w:ascii="Calibri" w:hAnsi="Calibri"/>
                <w:color w:val="000000"/>
              </w:rPr>
              <w:t>NOŽ STRUGARSKI ISO 14 10x10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72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14 12x12</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73</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14 16x16</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74</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14 20x20</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75</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14 25x25</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76</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8 10x10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77</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8 12x12</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78</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8 16x16</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79</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8 20x20</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80</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9 10x10</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81</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9 12x12</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82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NOŽ STRUGARSKI  ISO 9 16x16</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83</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ZA BETON FI 6</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84</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ZA BETON FI 8</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85</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ZA BETON FI 10</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86</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ZA BETON FI 12</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lastRenderedPageBreak/>
              <w:t>87</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ZA BETON FI 14</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88</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ZA BETON FI 16</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20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89</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CEVASTA  FI 15,2</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90</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CEVASTA  FI 20,4</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91</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CEVASTA  FI 25</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92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CEVASTA  FI 30</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93</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CEVASTA  FI 35</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94</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CEVASTA  FI 40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95</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CEVASTA  FI 45</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96</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CEVASTA  FI 50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97</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ROTO GLODALO 3mm</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98</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ROTO GLODALO 6mm</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99</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ROTO GLODALO 8mm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100</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ROTO GLODALO 10mm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101</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ROTO GLODALO 12mm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102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ROTO GLODALO 16mm</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103</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ručni valjkasti  fi   6mm</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104</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ručni valjkasti  fi   8mm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105</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ručni valjkasti  fi 10mm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106</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ručni valjkasti  fi 11mm</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107</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ručni valjkasti  fi 12mm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lastRenderedPageBreak/>
              <w:t>108</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ručni valjkasti  fi 13mm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109</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ručni valjkasti  fi 14mm</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110</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ručni valjkasti  fi 15mm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111</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ručni valjkasti  fi 16mm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112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ručni valjkasti  fi 17mm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113</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ručni valjkasti  fi 18mm</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114</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ručni valjkasti  fi 19mm</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115</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ručni valjkasti  fi 20mm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116</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kupasti ručni 1:50   6mm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117</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kupasti ručni 1:50   7mm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118</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kupasti ručni 1:50   8mm</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119</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kupasti ručni 1:50 10mm</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120</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kupasti ručni 1:50 12mm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121</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kupasti ručni 1:50 13mm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122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kupasti ručni 1:50 14mm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123</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kupasti ručni 1:50 16mm</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lastRenderedPageBreak/>
              <w:t>124</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RAZVRTAČ kupasti ručni 1:50 20mm</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125</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STEPENASTA  4-20 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126</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STEPENASTA  4-30 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127</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STEPENASTA  30-40mm</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128</w:t>
            </w:r>
          </w:p>
        </w:tc>
        <w:tc>
          <w:tcPr>
            <w:tcW w:w="826" w:type="pct"/>
            <w:shd w:val="clear" w:color="auto" w:fill="FFFFFF"/>
            <w:vAlign w:val="bottom"/>
          </w:tcPr>
          <w:p w:rsidR="00122BA8" w:rsidRPr="00F534A6" w:rsidRDefault="00122BA8" w:rsidP="00122BA8">
            <w:pPr>
              <w:spacing w:before="0"/>
              <w:jc w:val="left"/>
              <w:rPr>
                <w:rFonts w:ascii="Calibri" w:hAnsi="Calibri"/>
                <w:color w:val="000000"/>
                <w:lang w:val="sr-Latn-RS"/>
              </w:rPr>
            </w:pPr>
            <w:r>
              <w:rPr>
                <w:rFonts w:ascii="Calibri" w:hAnsi="Calibri"/>
                <w:color w:val="000000"/>
              </w:rPr>
              <w:t>BURGIJA STEPENASTA 4-12mm</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6</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129</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OKRETAČ UREZNICE   br.2 M   4-12</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130</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OKRETAC UREZNICE   br.3 M   5-16</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131</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OKRETAC UREZNICE   br.4 M 10-30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132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OKRETAČ NAREZNICE    55X22</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133</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OKRETAČ NAREZNICE    45X18</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30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9B48D8" w:rsidRDefault="00122BA8" w:rsidP="00122A20">
            <w:pPr>
              <w:rPr>
                <w:rFonts w:ascii="Arial Cirilica" w:hAnsi="Arial Cirilica" w:cs="Arial"/>
              </w:rPr>
            </w:pPr>
            <w:r w:rsidRPr="009B48D8">
              <w:rPr>
                <w:rFonts w:ascii="Arial Cirilica" w:hAnsi="Arial Cirilica" w:cs="Arial"/>
              </w:rPr>
              <w:t>134</w:t>
            </w:r>
          </w:p>
        </w:tc>
        <w:tc>
          <w:tcPr>
            <w:tcW w:w="826" w:type="pct"/>
            <w:shd w:val="clear" w:color="auto" w:fill="FFFFFF"/>
            <w:vAlign w:val="bottom"/>
          </w:tcPr>
          <w:p w:rsidR="00122BA8" w:rsidRPr="009B48D8" w:rsidRDefault="00122BA8" w:rsidP="00122BA8">
            <w:pPr>
              <w:spacing w:before="0"/>
              <w:jc w:val="left"/>
              <w:rPr>
                <w:rFonts w:ascii="Calibri" w:hAnsi="Calibri"/>
                <w:color w:val="000000"/>
              </w:rPr>
            </w:pPr>
            <w:r w:rsidRPr="009B48D8">
              <w:rPr>
                <w:rFonts w:ascii="Calibri" w:hAnsi="Calibri"/>
                <w:color w:val="000000"/>
              </w:rPr>
              <w:t>BURGIJA F1</w:t>
            </w:r>
            <w:r w:rsidRPr="009B48D8">
              <w:rPr>
                <w:rFonts w:ascii="Calibri" w:hAnsi="Calibri"/>
                <w:color w:val="000000"/>
                <w:lang w:val="sr-Cyrl-RS"/>
              </w:rPr>
              <w:t>2</w:t>
            </w:r>
            <w:r w:rsidRPr="009B48D8">
              <w:rPr>
                <w:rFonts w:ascii="Calibri" w:hAnsi="Calibri"/>
                <w:color w:val="000000"/>
              </w:rPr>
              <w:t>X340 SDS MAX</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9B48D8" w:rsidRDefault="00122BA8" w:rsidP="00122A20">
            <w:pPr>
              <w:jc w:val="right"/>
              <w:rPr>
                <w:rFonts w:cs="Arial"/>
                <w:lang w:val="sr-Cyrl-RS"/>
              </w:rPr>
            </w:pPr>
            <w:r w:rsidRPr="009B48D8">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9B48D8" w:rsidRDefault="00122BA8" w:rsidP="00122A20">
            <w:pPr>
              <w:rPr>
                <w:rFonts w:ascii="Calibri" w:hAnsi="Calibri" w:cs="Arial"/>
                <w:lang w:val="sr-Cyrl-RS"/>
              </w:rPr>
            </w:pPr>
            <w:r w:rsidRPr="009B48D8">
              <w:rPr>
                <w:rFonts w:ascii="Calibri" w:hAnsi="Calibri" w:cs="Arial"/>
                <w:lang w:val="sr-Cyrl-RS"/>
              </w:rPr>
              <w:t>135</w:t>
            </w:r>
          </w:p>
        </w:tc>
        <w:tc>
          <w:tcPr>
            <w:tcW w:w="826" w:type="pct"/>
            <w:shd w:val="clear" w:color="auto" w:fill="FFFFFF"/>
            <w:vAlign w:val="bottom"/>
          </w:tcPr>
          <w:p w:rsidR="00122BA8" w:rsidRPr="009B48D8" w:rsidRDefault="00122BA8" w:rsidP="00122BA8">
            <w:pPr>
              <w:spacing w:before="0"/>
              <w:jc w:val="left"/>
              <w:rPr>
                <w:rFonts w:ascii="Calibri" w:hAnsi="Calibri"/>
                <w:color w:val="000000"/>
              </w:rPr>
            </w:pPr>
            <w:r w:rsidRPr="009B48D8">
              <w:rPr>
                <w:rFonts w:ascii="Calibri" w:hAnsi="Calibri"/>
                <w:color w:val="000000"/>
              </w:rPr>
              <w:t>BURGIJA F1</w:t>
            </w:r>
            <w:r w:rsidRPr="009B48D8">
              <w:rPr>
                <w:rFonts w:ascii="Calibri" w:hAnsi="Calibri"/>
                <w:color w:val="000000"/>
                <w:lang w:val="sr-Cyrl-RS"/>
              </w:rPr>
              <w:t>6</w:t>
            </w:r>
            <w:r w:rsidRPr="009B48D8">
              <w:rPr>
                <w:rFonts w:ascii="Calibri" w:hAnsi="Calibri"/>
                <w:color w:val="000000"/>
              </w:rPr>
              <w:t>X340 SDS MAX</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9B48D8" w:rsidRDefault="00122BA8" w:rsidP="00122A20">
            <w:pPr>
              <w:jc w:val="right"/>
              <w:rPr>
                <w:rFonts w:cs="Arial"/>
                <w:lang w:val="sr-Cyrl-RS"/>
              </w:rPr>
            </w:pPr>
            <w:r w:rsidRPr="009B48D8">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1B3C1E" w:rsidRDefault="00122BA8" w:rsidP="00122A20">
            <w:pPr>
              <w:rPr>
                <w:rFonts w:ascii="Calibri" w:hAnsi="Calibri" w:cs="Arial"/>
                <w:lang w:val="sr-Cyrl-RS"/>
              </w:rPr>
            </w:pPr>
            <w:r>
              <w:rPr>
                <w:rFonts w:ascii="Arial Cirilica" w:hAnsi="Arial Cirilica" w:cs="Arial"/>
              </w:rPr>
              <w:t>13</w:t>
            </w:r>
            <w:r w:rsidRPr="001B3C1E">
              <w:rPr>
                <w:rFonts w:ascii="Calibri" w:hAnsi="Calibri" w:cs="Arial"/>
                <w:lang w:val="sr-Cyrl-RS"/>
              </w:rPr>
              <w:t>6</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F20X320 SDS MAX</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1B3C1E" w:rsidRDefault="00122BA8" w:rsidP="00122A20">
            <w:pPr>
              <w:rPr>
                <w:rFonts w:ascii="Calibri" w:hAnsi="Calibri" w:cs="Arial"/>
                <w:lang w:val="sr-Cyrl-RS"/>
              </w:rPr>
            </w:pPr>
            <w:r>
              <w:rPr>
                <w:rFonts w:ascii="Arial Cirilica" w:hAnsi="Arial Cirilica" w:cs="Arial"/>
              </w:rPr>
              <w:t>13</w:t>
            </w:r>
            <w:r w:rsidRPr="001B3C1E">
              <w:rPr>
                <w:rFonts w:ascii="Calibri" w:hAnsi="Calibri" w:cs="Arial"/>
                <w:lang w:val="sr-Cyrl-RS"/>
              </w:rPr>
              <w:t>7</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F22X320 SDS MAX</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1B3C1E" w:rsidRDefault="00122BA8" w:rsidP="00122A20">
            <w:pPr>
              <w:rPr>
                <w:rFonts w:ascii="Calibri" w:hAnsi="Calibri" w:cs="Arial"/>
                <w:lang w:val="sr-Cyrl-RS"/>
              </w:rPr>
            </w:pPr>
            <w:r>
              <w:rPr>
                <w:rFonts w:ascii="Arial Cirilica" w:hAnsi="Arial Cirilica" w:cs="Arial"/>
              </w:rPr>
              <w:t>13</w:t>
            </w:r>
            <w:r w:rsidRPr="001B3C1E">
              <w:rPr>
                <w:rFonts w:ascii="Calibri" w:hAnsi="Calibri" w:cs="Arial"/>
                <w:lang w:val="sr-Cyrl-RS"/>
              </w:rPr>
              <w:t>8</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BURGIJA F24X520 SDS MAX</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139</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3/1</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lastRenderedPageBreak/>
              <w:t>140</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3/2</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141</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4/3</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142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5/4</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143</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5/3</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144</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4/2</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145</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5/2</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146</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6/5</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147</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6/4</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148</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3/2</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149</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4/2</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150</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4/3</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151</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5/2</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152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5/3</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153</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5/4</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154</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6/3</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155</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ČAURA REDUC.ZA KON.BUR.   6/4</w:t>
            </w:r>
          </w:p>
        </w:tc>
        <w:tc>
          <w:tcPr>
            <w:tcW w:w="483" w:type="pct"/>
            <w:shd w:val="clear" w:color="auto" w:fill="FFFFFF"/>
            <w:vAlign w:val="bottom"/>
          </w:tcPr>
          <w:p w:rsidR="00122BA8" w:rsidRPr="00122BA8" w:rsidRDefault="00122BA8" w:rsidP="00122A20">
            <w:pPr>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lastRenderedPageBreak/>
              <w:t>156</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IZBIJAČ ALATA ZA Č</w:t>
            </w:r>
            <w:r w:rsidR="002A7B44">
              <w:rPr>
                <w:rFonts w:ascii="Calibri" w:hAnsi="Calibri"/>
                <w:color w:val="000000"/>
              </w:rPr>
              <w:t>A</w:t>
            </w:r>
            <w:r>
              <w:rPr>
                <w:rFonts w:ascii="Calibri" w:hAnsi="Calibri"/>
                <w:color w:val="000000"/>
              </w:rPr>
              <w:t>URE garnitura</w:t>
            </w:r>
          </w:p>
        </w:tc>
        <w:tc>
          <w:tcPr>
            <w:tcW w:w="483" w:type="pct"/>
            <w:shd w:val="clear" w:color="auto" w:fill="FFFFFF"/>
            <w:vAlign w:val="bottom"/>
          </w:tcPr>
          <w:p w:rsidR="00122BA8" w:rsidRPr="00AA28DB" w:rsidRDefault="00122BA8" w:rsidP="00122A20">
            <w:pPr>
              <w:jc w:val="right"/>
              <w:rPr>
                <w:rFonts w:cs="Arial"/>
                <w:lang w:val="sr-Cyrl-RS"/>
              </w:rPr>
            </w:pPr>
            <w:r>
              <w:rPr>
                <w:rFonts w:ascii="Calibri" w:hAnsi="Calibri"/>
                <w:color w:val="000000"/>
              </w:rPr>
              <w:t>garnitura</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5</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157</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GLAVA STEZNA ZA STRUG FI 250-3</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4</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158</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GLAVA STEZNA ZA STRUG F  315-3</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159</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BRZOM.NOSAC NOZ T.3</w:t>
            </w:r>
          </w:p>
          <w:p w:rsidR="00122BA8" w:rsidRDefault="00122BA8" w:rsidP="00122BA8">
            <w:pPr>
              <w:spacing w:before="0"/>
              <w:jc w:val="left"/>
              <w:rPr>
                <w:rFonts w:ascii="Arial Cirilica" w:hAnsi="Arial Cirilica" w:cs="Arial"/>
              </w:rPr>
            </w:pP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10</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160</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TRN ZA STEZNU GLAVU MK2  B10</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3</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161</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TRN ZA STEZNU GLAVU MK2  B16</w:t>
            </w:r>
          </w:p>
        </w:tc>
        <w:tc>
          <w:tcPr>
            <w:tcW w:w="483" w:type="pct"/>
            <w:shd w:val="clear" w:color="auto" w:fill="FFFFFF"/>
            <w:vAlign w:val="bottom"/>
          </w:tcPr>
          <w:p w:rsidR="00122BA8" w:rsidRDefault="00122BA8" w:rsidP="00122A20">
            <w:pPr>
              <w:jc w:val="right"/>
              <w:rPr>
                <w:rFonts w:cs="Arial"/>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3</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162</w:t>
            </w:r>
          </w:p>
        </w:tc>
        <w:tc>
          <w:tcPr>
            <w:tcW w:w="826" w:type="pct"/>
            <w:shd w:val="clear" w:color="auto" w:fill="FFFFFF"/>
            <w:vAlign w:val="bottom"/>
          </w:tcPr>
          <w:p w:rsidR="00122BA8" w:rsidRDefault="00122BA8" w:rsidP="00122BA8">
            <w:pPr>
              <w:spacing w:before="0"/>
              <w:jc w:val="left"/>
              <w:rPr>
                <w:rFonts w:ascii="Calibri" w:hAnsi="Calibri"/>
                <w:color w:val="000000"/>
              </w:rPr>
            </w:pPr>
            <w:r>
              <w:rPr>
                <w:rFonts w:ascii="Calibri" w:hAnsi="Calibri"/>
                <w:color w:val="000000"/>
              </w:rPr>
              <w:t>TRN ZA STEZNU GLAVU MK2  B22</w:t>
            </w:r>
          </w:p>
        </w:tc>
        <w:tc>
          <w:tcPr>
            <w:tcW w:w="483" w:type="pct"/>
            <w:shd w:val="clear" w:color="auto" w:fill="FFFFFF"/>
            <w:vAlign w:val="bottom"/>
          </w:tcPr>
          <w:p w:rsidR="00122BA8" w:rsidRPr="00B81A57" w:rsidRDefault="00122BA8" w:rsidP="00122A20">
            <w:pPr>
              <w:spacing w:before="0"/>
              <w:jc w:val="right"/>
              <w:rPr>
                <w:rFonts w:cs="Arial"/>
                <w:lang w:val="sr-Cyrl-RS"/>
              </w:rPr>
            </w:pPr>
            <w:r>
              <w:rPr>
                <w:rFonts w:cs="Arial"/>
                <w:lang w:val="sr-Cyrl-RS"/>
              </w:rPr>
              <w:t>Ком.</w:t>
            </w:r>
          </w:p>
        </w:tc>
        <w:tc>
          <w:tcPr>
            <w:tcW w:w="487" w:type="pct"/>
            <w:shd w:val="clear" w:color="auto" w:fill="FFFFFF"/>
            <w:vAlign w:val="bottom"/>
          </w:tcPr>
          <w:p w:rsidR="00122BA8" w:rsidRPr="00AA28DB" w:rsidRDefault="00122BA8" w:rsidP="00122A20">
            <w:pPr>
              <w:jc w:val="right"/>
              <w:rPr>
                <w:rFonts w:cs="Arial"/>
                <w:lang w:val="sr-Cyrl-RS"/>
              </w:rPr>
            </w:pPr>
            <w:r>
              <w:rPr>
                <w:rFonts w:cs="Arial"/>
                <w:lang w:val="sr-Cyrl-RS"/>
              </w:rPr>
              <w:t>3</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r w:rsidR="00122BA8" w:rsidRPr="00000FAA" w:rsidTr="00122A20">
        <w:trPr>
          <w:cantSplit/>
          <w:tblHeader/>
        </w:trPr>
        <w:tc>
          <w:tcPr>
            <w:tcW w:w="290" w:type="pct"/>
            <w:shd w:val="clear" w:color="auto" w:fill="FFFFFF"/>
            <w:vAlign w:val="bottom"/>
          </w:tcPr>
          <w:p w:rsidR="00122BA8" w:rsidRPr="000E2BF8" w:rsidRDefault="00122BA8" w:rsidP="00122A20">
            <w:pPr>
              <w:rPr>
                <w:rFonts w:ascii="Arial Cirilica" w:hAnsi="Arial Cirilica" w:cs="Arial"/>
              </w:rPr>
            </w:pPr>
            <w:r>
              <w:rPr>
                <w:rFonts w:ascii="Arial Cirilica" w:hAnsi="Arial Cirilica" w:cs="Arial"/>
              </w:rPr>
              <w:t>163</w:t>
            </w:r>
          </w:p>
        </w:tc>
        <w:tc>
          <w:tcPr>
            <w:tcW w:w="826" w:type="pct"/>
            <w:shd w:val="clear" w:color="auto" w:fill="FFFFFF"/>
            <w:vAlign w:val="bottom"/>
          </w:tcPr>
          <w:p w:rsidR="00122BA8" w:rsidRDefault="00122BA8" w:rsidP="00122BA8">
            <w:pPr>
              <w:spacing w:before="0"/>
              <w:jc w:val="left"/>
              <w:rPr>
                <w:rFonts w:ascii="Arial Cirilica" w:hAnsi="Arial Cirilica" w:cs="Arial"/>
              </w:rPr>
            </w:pPr>
            <w:r>
              <w:rPr>
                <w:rFonts w:ascii="Calibri" w:hAnsi="Calibri"/>
                <w:color w:val="000000"/>
              </w:rPr>
              <w:t>GLAVA STEZNA ZA STRUG F</w:t>
            </w:r>
            <w:r>
              <w:rPr>
                <w:rFonts w:ascii="Calibri" w:hAnsi="Calibri"/>
                <w:color w:val="000000"/>
                <w:lang w:val="sr-Latn-RS"/>
              </w:rPr>
              <w:t>i</w:t>
            </w:r>
            <w:r>
              <w:rPr>
                <w:rFonts w:ascii="Calibri" w:hAnsi="Calibri"/>
                <w:color w:val="000000"/>
              </w:rPr>
              <w:t xml:space="preserve">  </w:t>
            </w:r>
            <w:r>
              <w:rPr>
                <w:rFonts w:ascii="Calibri" w:hAnsi="Calibri"/>
                <w:color w:val="000000"/>
                <w:lang w:val="sr-Latn-RS"/>
              </w:rPr>
              <w:t>-500-3</w:t>
            </w:r>
          </w:p>
        </w:tc>
        <w:tc>
          <w:tcPr>
            <w:tcW w:w="483" w:type="pct"/>
            <w:shd w:val="clear" w:color="auto" w:fill="FFFFFF"/>
            <w:vAlign w:val="bottom"/>
          </w:tcPr>
          <w:p w:rsidR="00122BA8" w:rsidRDefault="00122BA8" w:rsidP="00122A20">
            <w:pPr>
              <w:spacing w:before="0"/>
              <w:jc w:val="right"/>
              <w:rPr>
                <w:rFonts w:cs="Arial"/>
              </w:rPr>
            </w:pPr>
            <w:r>
              <w:rPr>
                <w:rFonts w:cs="Arial"/>
                <w:lang w:val="sr-Cyrl-RS"/>
              </w:rPr>
              <w:t>Ком.</w:t>
            </w:r>
          </w:p>
        </w:tc>
        <w:tc>
          <w:tcPr>
            <w:tcW w:w="487" w:type="pct"/>
            <w:shd w:val="clear" w:color="auto" w:fill="FFFFFF"/>
            <w:vAlign w:val="bottom"/>
          </w:tcPr>
          <w:p w:rsidR="00122BA8" w:rsidRDefault="00122BA8" w:rsidP="00122A20">
            <w:pPr>
              <w:jc w:val="right"/>
              <w:rPr>
                <w:rFonts w:cs="Arial"/>
              </w:rPr>
            </w:pPr>
            <w:r>
              <w:rPr>
                <w:rFonts w:cs="Arial"/>
              </w:rPr>
              <w:t>1</w:t>
            </w:r>
          </w:p>
        </w:tc>
        <w:tc>
          <w:tcPr>
            <w:tcW w:w="484"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16" w:type="pct"/>
            <w:shd w:val="clear" w:color="auto" w:fill="FFFFFF"/>
            <w:vAlign w:val="bottom"/>
          </w:tcPr>
          <w:p w:rsidR="00122BA8" w:rsidRPr="00000FAA" w:rsidRDefault="00122BA8" w:rsidP="00122A20">
            <w:pPr>
              <w:spacing w:before="0"/>
              <w:jc w:val="left"/>
              <w:rPr>
                <w:rFonts w:cs="Arial"/>
                <w:sz w:val="24"/>
                <w:szCs w:val="24"/>
                <w:lang w:eastAsia="hr-HR"/>
              </w:rPr>
            </w:pPr>
          </w:p>
        </w:tc>
        <w:tc>
          <w:tcPr>
            <w:tcW w:w="486" w:type="pct"/>
            <w:shd w:val="clear" w:color="auto" w:fill="FFFFFF"/>
          </w:tcPr>
          <w:p w:rsidR="00122BA8" w:rsidRPr="00000FAA" w:rsidRDefault="00122BA8" w:rsidP="00122A20">
            <w:pPr>
              <w:spacing w:before="0"/>
              <w:jc w:val="left"/>
              <w:rPr>
                <w:rFonts w:cs="Arial"/>
                <w:sz w:val="24"/>
                <w:szCs w:val="24"/>
                <w:lang w:eastAsia="hr-HR"/>
              </w:rPr>
            </w:pPr>
          </w:p>
        </w:tc>
        <w:tc>
          <w:tcPr>
            <w:tcW w:w="495" w:type="pct"/>
            <w:shd w:val="clear" w:color="auto" w:fill="FFFFFF"/>
          </w:tcPr>
          <w:p w:rsidR="00122BA8" w:rsidRPr="00000FAA" w:rsidRDefault="00122BA8" w:rsidP="00122A20">
            <w:pPr>
              <w:spacing w:before="0"/>
              <w:jc w:val="left"/>
              <w:rPr>
                <w:rFonts w:cs="Arial"/>
                <w:sz w:val="24"/>
                <w:szCs w:val="24"/>
                <w:lang w:eastAsia="hr-HR"/>
              </w:rPr>
            </w:pPr>
          </w:p>
        </w:tc>
        <w:tc>
          <w:tcPr>
            <w:tcW w:w="1033" w:type="pct"/>
            <w:shd w:val="clear" w:color="auto" w:fill="FFFFFF"/>
          </w:tcPr>
          <w:p w:rsidR="00122BA8" w:rsidRPr="00000FAA" w:rsidRDefault="00122BA8" w:rsidP="00122A20">
            <w:pPr>
              <w:spacing w:before="0"/>
              <w:jc w:val="left"/>
              <w:rPr>
                <w:rFonts w:cs="Arial"/>
                <w:sz w:val="24"/>
                <w:szCs w:val="24"/>
                <w:lang w:eastAsia="hr-HR"/>
              </w:rPr>
            </w:pPr>
          </w:p>
        </w:tc>
      </w:tr>
    </w:tbl>
    <w:p w:rsidR="00122BA8" w:rsidRDefault="00122BA8" w:rsidP="00122BA8">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22BA8" w:rsidRPr="00F10346" w:rsidTr="00122A20">
        <w:trPr>
          <w:trHeight w:val="418"/>
        </w:trPr>
        <w:tc>
          <w:tcPr>
            <w:tcW w:w="568" w:type="dxa"/>
            <w:vAlign w:val="center"/>
          </w:tcPr>
          <w:p w:rsidR="00122BA8" w:rsidRPr="00F10346" w:rsidRDefault="00122BA8" w:rsidP="00122A20">
            <w:pPr>
              <w:spacing w:before="0"/>
              <w:jc w:val="center"/>
              <w:rPr>
                <w:rFonts w:cs="Arial"/>
                <w:b/>
                <w:lang w:val="sr-Latn-CS"/>
              </w:rPr>
            </w:pPr>
            <w:r w:rsidRPr="00F10346">
              <w:rPr>
                <w:rFonts w:cs="Arial"/>
                <w:b/>
              </w:rPr>
              <w:t>I</w:t>
            </w:r>
          </w:p>
        </w:tc>
        <w:tc>
          <w:tcPr>
            <w:tcW w:w="6740" w:type="dxa"/>
          </w:tcPr>
          <w:p w:rsidR="00122BA8" w:rsidRPr="007D1F26" w:rsidRDefault="00122BA8" w:rsidP="00122A20">
            <w:pPr>
              <w:spacing w:before="0"/>
              <w:jc w:val="center"/>
              <w:rPr>
                <w:rFonts w:cs="Arial"/>
                <w:b/>
                <w:lang w:val="sr-Cyrl-RS"/>
              </w:rPr>
            </w:pPr>
            <w:r w:rsidRPr="00EB69E0">
              <w:rPr>
                <w:rFonts w:cs="Arial"/>
                <w:b/>
              </w:rPr>
              <w:t>УКУПНО ПОНУЂЕНА ЦЕНА  без ПДВ динара</w:t>
            </w:r>
          </w:p>
          <w:p w:rsidR="00122BA8" w:rsidRPr="00EB69E0" w:rsidRDefault="00122BA8" w:rsidP="00122A20">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122BA8" w:rsidRPr="00F10346" w:rsidRDefault="00122BA8" w:rsidP="00122A20">
            <w:pPr>
              <w:spacing w:before="0"/>
              <w:rPr>
                <w:rFonts w:cs="Arial"/>
                <w:color w:val="FF0000"/>
              </w:rPr>
            </w:pPr>
          </w:p>
        </w:tc>
      </w:tr>
      <w:tr w:rsidR="00122BA8" w:rsidRPr="00F10346" w:rsidTr="00122A20">
        <w:trPr>
          <w:trHeight w:val="610"/>
        </w:trPr>
        <w:tc>
          <w:tcPr>
            <w:tcW w:w="568" w:type="dxa"/>
            <w:tcBorders>
              <w:bottom w:val="single" w:sz="4" w:space="0" w:color="auto"/>
            </w:tcBorders>
            <w:vAlign w:val="center"/>
          </w:tcPr>
          <w:p w:rsidR="00122BA8" w:rsidRPr="00F10346" w:rsidRDefault="00122BA8" w:rsidP="00122A20">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122BA8" w:rsidRPr="007D1F26" w:rsidRDefault="00122BA8" w:rsidP="00122A20">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122BA8" w:rsidRPr="00F10346" w:rsidRDefault="00122BA8" w:rsidP="00122A20">
            <w:pPr>
              <w:spacing w:before="0"/>
              <w:rPr>
                <w:rFonts w:cs="Arial"/>
                <w:color w:val="FF0000"/>
              </w:rPr>
            </w:pPr>
          </w:p>
        </w:tc>
      </w:tr>
      <w:tr w:rsidR="00122BA8" w:rsidRPr="00F10346" w:rsidTr="00122A20">
        <w:trPr>
          <w:trHeight w:val="562"/>
        </w:trPr>
        <w:tc>
          <w:tcPr>
            <w:tcW w:w="568" w:type="dxa"/>
            <w:tcBorders>
              <w:bottom w:val="single" w:sz="4" w:space="0" w:color="auto"/>
            </w:tcBorders>
            <w:vAlign w:val="center"/>
          </w:tcPr>
          <w:p w:rsidR="00122BA8" w:rsidRPr="00F10346" w:rsidRDefault="00122BA8" w:rsidP="00122A20">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122BA8" w:rsidRPr="00F10346" w:rsidRDefault="00122BA8" w:rsidP="00122A20">
            <w:pPr>
              <w:spacing w:before="0"/>
              <w:jc w:val="center"/>
              <w:rPr>
                <w:rFonts w:cs="Arial"/>
                <w:b/>
              </w:rPr>
            </w:pPr>
            <w:r w:rsidRPr="00F10346">
              <w:rPr>
                <w:rFonts w:cs="Arial"/>
                <w:b/>
              </w:rPr>
              <w:t>УКУПНО ПОНУЂЕНА ЦЕНА  са ПДВ</w:t>
            </w:r>
          </w:p>
          <w:p w:rsidR="00122BA8" w:rsidRPr="007D1F26" w:rsidRDefault="00122BA8" w:rsidP="00122A20">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122BA8" w:rsidRPr="00F10346" w:rsidRDefault="00122BA8" w:rsidP="00122A20">
            <w:pPr>
              <w:spacing w:before="0"/>
              <w:rPr>
                <w:rFonts w:cs="Arial"/>
                <w:color w:val="FF0000"/>
              </w:rPr>
            </w:pPr>
          </w:p>
        </w:tc>
      </w:tr>
    </w:tbl>
    <w:p w:rsidR="00122BA8" w:rsidRPr="007D1F26" w:rsidRDefault="00122BA8" w:rsidP="00122BA8">
      <w:pPr>
        <w:widowControl w:val="0"/>
        <w:spacing w:before="0"/>
        <w:rPr>
          <w:rFonts w:eastAsia="Arial Unicode MS" w:cs="Arial"/>
          <w:lang w:val="sr-Cyrl-RS"/>
        </w:rPr>
      </w:pPr>
    </w:p>
    <w:p w:rsidR="00122BA8" w:rsidRDefault="00122BA8" w:rsidP="00122BA8">
      <w:pPr>
        <w:rPr>
          <w:rFonts w:eastAsia="TimesNewRomanPS-BoldMT" w:cs="Arial"/>
          <w:color w:val="FF0000"/>
          <w:lang w:val="sr-Cyrl-RS"/>
        </w:rPr>
      </w:pPr>
    </w:p>
    <w:p w:rsidR="00122BA8" w:rsidRPr="00F10346" w:rsidRDefault="00122BA8" w:rsidP="00122BA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22BA8" w:rsidRPr="00F10346" w:rsidTr="00122A20">
        <w:trPr>
          <w:trHeight w:val="568"/>
        </w:trPr>
        <w:tc>
          <w:tcPr>
            <w:tcW w:w="3022" w:type="dxa"/>
            <w:vMerge w:val="restart"/>
            <w:shd w:val="clear" w:color="auto" w:fill="auto"/>
            <w:vAlign w:val="center"/>
          </w:tcPr>
          <w:p w:rsidR="00122BA8" w:rsidRPr="00EB69E0" w:rsidRDefault="00122BA8" w:rsidP="00122A20">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122BA8" w:rsidRPr="00EB69E0" w:rsidRDefault="00122BA8" w:rsidP="00122A20">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122BA8" w:rsidRPr="00EB69E0" w:rsidRDefault="00122BA8" w:rsidP="00122A20">
            <w:pPr>
              <w:spacing w:before="0"/>
              <w:rPr>
                <w:rFonts w:cs="Arial"/>
              </w:rPr>
            </w:pPr>
            <w:r w:rsidRPr="00EB69E0">
              <w:rPr>
                <w:rFonts w:cs="Arial"/>
              </w:rPr>
              <w:t>Трошкови царине</w:t>
            </w:r>
          </w:p>
        </w:tc>
        <w:tc>
          <w:tcPr>
            <w:tcW w:w="3960" w:type="dxa"/>
          </w:tcPr>
          <w:p w:rsidR="00122BA8" w:rsidRPr="00EB69E0" w:rsidRDefault="00122BA8" w:rsidP="00122A20">
            <w:pPr>
              <w:spacing w:before="0"/>
              <w:jc w:val="center"/>
              <w:rPr>
                <w:rFonts w:cs="Arial"/>
              </w:rPr>
            </w:pPr>
            <w:r>
              <w:rPr>
                <w:rFonts w:cs="Arial"/>
              </w:rPr>
              <w:t xml:space="preserve">_____динара, </w:t>
            </w:r>
            <w:r w:rsidRPr="00EB69E0">
              <w:rPr>
                <w:rFonts w:cs="Arial"/>
              </w:rPr>
              <w:t>односно ____%</w:t>
            </w:r>
          </w:p>
        </w:tc>
      </w:tr>
      <w:tr w:rsidR="00122BA8" w:rsidRPr="00F10346" w:rsidTr="00122A20">
        <w:trPr>
          <w:trHeight w:val="525"/>
        </w:trPr>
        <w:tc>
          <w:tcPr>
            <w:tcW w:w="3022" w:type="dxa"/>
            <w:vMerge/>
            <w:shd w:val="clear" w:color="auto" w:fill="auto"/>
          </w:tcPr>
          <w:p w:rsidR="00122BA8" w:rsidRPr="00EB69E0" w:rsidRDefault="00122BA8" w:rsidP="00122A20">
            <w:pPr>
              <w:spacing w:before="0"/>
              <w:rPr>
                <w:rFonts w:cs="Arial"/>
              </w:rPr>
            </w:pPr>
          </w:p>
        </w:tc>
        <w:tc>
          <w:tcPr>
            <w:tcW w:w="2970" w:type="dxa"/>
            <w:shd w:val="clear" w:color="auto" w:fill="auto"/>
            <w:vAlign w:val="center"/>
          </w:tcPr>
          <w:p w:rsidR="00122BA8" w:rsidRPr="00EB69E0" w:rsidRDefault="00122BA8" w:rsidP="00122A20">
            <w:pPr>
              <w:spacing w:before="0"/>
              <w:rPr>
                <w:rFonts w:cs="Arial"/>
              </w:rPr>
            </w:pPr>
            <w:r w:rsidRPr="00EB69E0">
              <w:rPr>
                <w:rFonts w:cs="Arial"/>
              </w:rPr>
              <w:t>Трошкови превоза</w:t>
            </w:r>
          </w:p>
        </w:tc>
        <w:tc>
          <w:tcPr>
            <w:tcW w:w="3960" w:type="dxa"/>
          </w:tcPr>
          <w:p w:rsidR="00122BA8" w:rsidRPr="00EB69E0" w:rsidRDefault="00122BA8" w:rsidP="00122A20">
            <w:pPr>
              <w:spacing w:before="0"/>
              <w:jc w:val="center"/>
              <w:rPr>
                <w:rFonts w:cs="Arial"/>
              </w:rPr>
            </w:pPr>
            <w:r>
              <w:rPr>
                <w:rFonts w:cs="Arial"/>
              </w:rPr>
              <w:t>_____динара,</w:t>
            </w:r>
            <w:r w:rsidRPr="00EB69E0">
              <w:rPr>
                <w:rFonts w:cs="Arial"/>
              </w:rPr>
              <w:t xml:space="preserve"> односно ____%</w:t>
            </w:r>
          </w:p>
        </w:tc>
      </w:tr>
      <w:tr w:rsidR="00122BA8" w:rsidRPr="00F10346" w:rsidTr="00122A20">
        <w:trPr>
          <w:trHeight w:val="534"/>
        </w:trPr>
        <w:tc>
          <w:tcPr>
            <w:tcW w:w="3022" w:type="dxa"/>
            <w:vMerge/>
            <w:shd w:val="clear" w:color="auto" w:fill="auto"/>
          </w:tcPr>
          <w:p w:rsidR="00122BA8" w:rsidRPr="00EB69E0" w:rsidRDefault="00122BA8" w:rsidP="00122A20">
            <w:pPr>
              <w:spacing w:before="0"/>
              <w:rPr>
                <w:rFonts w:cs="Arial"/>
              </w:rPr>
            </w:pPr>
          </w:p>
        </w:tc>
        <w:tc>
          <w:tcPr>
            <w:tcW w:w="2970" w:type="dxa"/>
            <w:shd w:val="clear" w:color="auto" w:fill="auto"/>
            <w:vAlign w:val="center"/>
          </w:tcPr>
          <w:p w:rsidR="00122BA8" w:rsidRPr="00EB69E0" w:rsidRDefault="00122BA8" w:rsidP="00122A20">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122BA8" w:rsidRPr="00EB69E0" w:rsidRDefault="00122BA8" w:rsidP="00122A20">
            <w:pPr>
              <w:spacing w:before="0"/>
              <w:jc w:val="center"/>
              <w:rPr>
                <w:rFonts w:cs="Arial"/>
              </w:rPr>
            </w:pPr>
            <w:r>
              <w:rPr>
                <w:rFonts w:cs="Arial"/>
              </w:rPr>
              <w:t xml:space="preserve">_____динара, </w:t>
            </w:r>
            <w:r w:rsidRPr="00EB69E0">
              <w:rPr>
                <w:rFonts w:cs="Arial"/>
              </w:rPr>
              <w:t>односно ____%</w:t>
            </w:r>
          </w:p>
        </w:tc>
      </w:tr>
    </w:tbl>
    <w:p w:rsidR="00122BA8" w:rsidRPr="00F10346" w:rsidRDefault="00122BA8" w:rsidP="00122BA8">
      <w:pPr>
        <w:widowControl w:val="0"/>
        <w:spacing w:before="0"/>
        <w:rPr>
          <w:rFonts w:eastAsia="Arial Unicode MS" w:cs="Arial"/>
          <w:color w:val="00B0F0"/>
        </w:rPr>
      </w:pPr>
    </w:p>
    <w:p w:rsidR="00122BA8" w:rsidRPr="00F10346" w:rsidRDefault="00122BA8" w:rsidP="00122BA8">
      <w:pPr>
        <w:widowControl w:val="0"/>
        <w:spacing w:before="0"/>
        <w:rPr>
          <w:rFonts w:eastAsia="Arial Unicode MS" w:cs="Arial"/>
          <w:color w:val="00B0F0"/>
        </w:rPr>
      </w:pPr>
    </w:p>
    <w:p w:rsidR="00122BA8" w:rsidRPr="00F10346" w:rsidRDefault="00122BA8" w:rsidP="00122BA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122BA8" w:rsidRPr="00F10346" w:rsidTr="00122A20">
        <w:trPr>
          <w:jc w:val="center"/>
        </w:trPr>
        <w:tc>
          <w:tcPr>
            <w:tcW w:w="3882" w:type="dxa"/>
          </w:tcPr>
          <w:p w:rsidR="00122BA8" w:rsidRPr="00F10346" w:rsidRDefault="00122BA8" w:rsidP="00122A20">
            <w:pPr>
              <w:spacing w:before="0"/>
              <w:jc w:val="center"/>
              <w:rPr>
                <w:rFonts w:cs="Arial"/>
              </w:rPr>
            </w:pPr>
            <w:r w:rsidRPr="00F10346">
              <w:rPr>
                <w:rFonts w:cs="Arial"/>
              </w:rPr>
              <w:t>Датум:</w:t>
            </w:r>
          </w:p>
        </w:tc>
        <w:tc>
          <w:tcPr>
            <w:tcW w:w="2127" w:type="dxa"/>
          </w:tcPr>
          <w:p w:rsidR="00122BA8" w:rsidRPr="00F10346" w:rsidRDefault="00122BA8" w:rsidP="00122A20">
            <w:pPr>
              <w:spacing w:before="0"/>
              <w:jc w:val="center"/>
              <w:rPr>
                <w:rFonts w:cs="Arial"/>
                <w:lang w:val="ru-RU"/>
              </w:rPr>
            </w:pPr>
          </w:p>
        </w:tc>
        <w:tc>
          <w:tcPr>
            <w:tcW w:w="4022" w:type="dxa"/>
          </w:tcPr>
          <w:p w:rsidR="00122BA8" w:rsidRPr="00F10346" w:rsidRDefault="00122BA8" w:rsidP="00122A20">
            <w:pPr>
              <w:spacing w:before="0"/>
              <w:jc w:val="center"/>
              <w:rPr>
                <w:rFonts w:cs="Arial"/>
                <w:lang w:val="sr-Cyrl-CS"/>
              </w:rPr>
            </w:pPr>
            <w:r w:rsidRPr="00F10346">
              <w:rPr>
                <w:rFonts w:cs="Arial"/>
                <w:lang w:val="sr-Cyrl-CS"/>
              </w:rPr>
              <w:t>П</w:t>
            </w:r>
            <w:r w:rsidRPr="00F10346">
              <w:rPr>
                <w:rFonts w:cs="Arial"/>
              </w:rPr>
              <w:t>онуђач</w:t>
            </w:r>
          </w:p>
        </w:tc>
      </w:tr>
      <w:tr w:rsidR="00122BA8" w:rsidRPr="00F10346" w:rsidTr="00122A20">
        <w:trPr>
          <w:jc w:val="center"/>
        </w:trPr>
        <w:tc>
          <w:tcPr>
            <w:tcW w:w="3882" w:type="dxa"/>
          </w:tcPr>
          <w:p w:rsidR="00122BA8" w:rsidRPr="00F10346" w:rsidRDefault="00122BA8" w:rsidP="00122A20">
            <w:pPr>
              <w:spacing w:before="0"/>
              <w:jc w:val="center"/>
              <w:rPr>
                <w:rFonts w:cs="Arial"/>
              </w:rPr>
            </w:pPr>
          </w:p>
        </w:tc>
        <w:tc>
          <w:tcPr>
            <w:tcW w:w="2127" w:type="dxa"/>
          </w:tcPr>
          <w:p w:rsidR="00122BA8" w:rsidRPr="00F10346" w:rsidRDefault="00122BA8" w:rsidP="00122A20">
            <w:pPr>
              <w:spacing w:before="0"/>
              <w:jc w:val="center"/>
              <w:rPr>
                <w:rFonts w:cs="Arial"/>
              </w:rPr>
            </w:pPr>
            <w:r w:rsidRPr="00F10346">
              <w:rPr>
                <w:rFonts w:cs="Arial"/>
              </w:rPr>
              <w:t>М.П.</w:t>
            </w:r>
          </w:p>
        </w:tc>
        <w:tc>
          <w:tcPr>
            <w:tcW w:w="4022" w:type="dxa"/>
          </w:tcPr>
          <w:p w:rsidR="00122BA8" w:rsidRPr="00F10346" w:rsidRDefault="00122BA8" w:rsidP="00122A20">
            <w:pPr>
              <w:spacing w:before="0"/>
              <w:jc w:val="center"/>
              <w:rPr>
                <w:rFonts w:cs="Arial"/>
                <w:lang w:val="ru-RU"/>
              </w:rPr>
            </w:pPr>
          </w:p>
        </w:tc>
      </w:tr>
      <w:tr w:rsidR="00122BA8" w:rsidRPr="00F10346" w:rsidTr="00122A20">
        <w:trPr>
          <w:jc w:val="center"/>
        </w:trPr>
        <w:tc>
          <w:tcPr>
            <w:tcW w:w="3882" w:type="dxa"/>
            <w:tcBorders>
              <w:bottom w:val="single" w:sz="4" w:space="0" w:color="auto"/>
            </w:tcBorders>
          </w:tcPr>
          <w:p w:rsidR="00122BA8" w:rsidRPr="00F10346" w:rsidRDefault="00122BA8" w:rsidP="00122A20">
            <w:pPr>
              <w:spacing w:before="0"/>
              <w:jc w:val="center"/>
              <w:rPr>
                <w:rFonts w:cs="Arial"/>
              </w:rPr>
            </w:pPr>
          </w:p>
        </w:tc>
        <w:tc>
          <w:tcPr>
            <w:tcW w:w="2127" w:type="dxa"/>
          </w:tcPr>
          <w:p w:rsidR="00122BA8" w:rsidRPr="00F10346" w:rsidRDefault="00122BA8" w:rsidP="00122A20">
            <w:pPr>
              <w:spacing w:before="0"/>
              <w:jc w:val="center"/>
              <w:rPr>
                <w:rFonts w:cs="Arial"/>
                <w:lang w:val="ru-RU"/>
              </w:rPr>
            </w:pPr>
          </w:p>
        </w:tc>
        <w:tc>
          <w:tcPr>
            <w:tcW w:w="4022" w:type="dxa"/>
            <w:tcBorders>
              <w:bottom w:val="single" w:sz="4" w:space="0" w:color="auto"/>
            </w:tcBorders>
          </w:tcPr>
          <w:p w:rsidR="00122BA8" w:rsidRPr="00F10346" w:rsidRDefault="00122BA8" w:rsidP="00122A20">
            <w:pPr>
              <w:spacing w:before="0"/>
              <w:jc w:val="center"/>
              <w:rPr>
                <w:rFonts w:cs="Arial"/>
                <w:lang w:val="ru-RU"/>
              </w:rPr>
            </w:pPr>
          </w:p>
        </w:tc>
      </w:tr>
      <w:tr w:rsidR="00122BA8" w:rsidRPr="00F10346" w:rsidTr="00122A20">
        <w:trPr>
          <w:trHeight w:val="389"/>
          <w:jc w:val="center"/>
        </w:trPr>
        <w:tc>
          <w:tcPr>
            <w:tcW w:w="3882" w:type="dxa"/>
            <w:tcBorders>
              <w:top w:val="single" w:sz="4" w:space="0" w:color="auto"/>
            </w:tcBorders>
          </w:tcPr>
          <w:p w:rsidR="00122BA8" w:rsidRPr="00F10346" w:rsidRDefault="00122BA8" w:rsidP="00122A20">
            <w:pPr>
              <w:spacing w:before="0"/>
              <w:jc w:val="center"/>
              <w:rPr>
                <w:rFonts w:cs="Arial"/>
              </w:rPr>
            </w:pPr>
          </w:p>
        </w:tc>
        <w:tc>
          <w:tcPr>
            <w:tcW w:w="2127" w:type="dxa"/>
          </w:tcPr>
          <w:p w:rsidR="00122BA8" w:rsidRPr="00F10346" w:rsidRDefault="00122BA8" w:rsidP="00122A20">
            <w:pPr>
              <w:spacing w:before="0"/>
              <w:jc w:val="center"/>
              <w:rPr>
                <w:rFonts w:cs="Arial"/>
                <w:lang w:val="ru-RU"/>
              </w:rPr>
            </w:pPr>
          </w:p>
        </w:tc>
        <w:tc>
          <w:tcPr>
            <w:tcW w:w="4022" w:type="dxa"/>
            <w:tcBorders>
              <w:top w:val="single" w:sz="4" w:space="0" w:color="auto"/>
            </w:tcBorders>
          </w:tcPr>
          <w:p w:rsidR="00122BA8" w:rsidRPr="00F10346" w:rsidRDefault="00122BA8" w:rsidP="00122A20">
            <w:pPr>
              <w:spacing w:before="0"/>
              <w:jc w:val="center"/>
              <w:rPr>
                <w:rFonts w:cs="Arial"/>
                <w:lang w:val="ru-RU"/>
              </w:rPr>
            </w:pPr>
          </w:p>
        </w:tc>
      </w:tr>
    </w:tbl>
    <w:p w:rsidR="00122BA8" w:rsidRPr="00F10346" w:rsidRDefault="00122BA8" w:rsidP="00122BA8">
      <w:pPr>
        <w:spacing w:before="0"/>
        <w:rPr>
          <w:rFonts w:cs="Arial"/>
          <w:b/>
          <w:lang w:val="sr-Latn-CS"/>
        </w:rPr>
      </w:pPr>
    </w:p>
    <w:p w:rsidR="00122BA8" w:rsidRPr="00F10346" w:rsidRDefault="00122BA8" w:rsidP="00122BA8">
      <w:pPr>
        <w:spacing w:before="0"/>
        <w:rPr>
          <w:rFonts w:cs="Arial"/>
          <w:b/>
          <w:lang w:val="sr-Cyrl-CS"/>
        </w:rPr>
      </w:pPr>
      <w:r w:rsidRPr="00F10346">
        <w:rPr>
          <w:rFonts w:cs="Arial"/>
          <w:b/>
          <w:lang w:val="sr-Cyrl-CS"/>
        </w:rPr>
        <w:lastRenderedPageBreak/>
        <w:t>Напомена:</w:t>
      </w:r>
    </w:p>
    <w:p w:rsidR="00122BA8" w:rsidRPr="00F10346" w:rsidRDefault="00122BA8" w:rsidP="00122BA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122BA8" w:rsidRPr="00F10346" w:rsidRDefault="00122BA8" w:rsidP="00122BA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22BA8" w:rsidRPr="00F10346" w:rsidRDefault="00122BA8" w:rsidP="00122BA8">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122BA8" w:rsidRPr="00F10346" w:rsidRDefault="00122BA8" w:rsidP="00122BA8">
      <w:pPr>
        <w:spacing w:before="0"/>
        <w:rPr>
          <w:rFonts w:cs="Arial"/>
          <w:b/>
        </w:rPr>
      </w:pPr>
    </w:p>
    <w:p w:rsidR="00122BA8" w:rsidRPr="00F10346" w:rsidRDefault="00122BA8" w:rsidP="00122BA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122BA8" w:rsidRPr="00F10346" w:rsidRDefault="00122BA8" w:rsidP="00122BA8">
      <w:pPr>
        <w:pStyle w:val="ListParagraph"/>
        <w:tabs>
          <w:tab w:val="left" w:pos="90"/>
        </w:tabs>
        <w:spacing w:before="0" w:after="0" w:line="240" w:lineRule="auto"/>
        <w:ind w:left="0"/>
        <w:rPr>
          <w:rFonts w:ascii="Arial" w:hAnsi="Arial" w:cs="Arial"/>
          <w:bCs/>
          <w:iCs/>
        </w:rPr>
      </w:pPr>
    </w:p>
    <w:p w:rsidR="00122BA8" w:rsidRPr="00F10346" w:rsidRDefault="00122BA8" w:rsidP="00122BA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122BA8" w:rsidRPr="00F10346" w:rsidRDefault="00122BA8" w:rsidP="00122BA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122BA8" w:rsidRPr="00F10346" w:rsidRDefault="00122BA8" w:rsidP="00122BA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122BA8" w:rsidRPr="00F10346" w:rsidRDefault="00122BA8" w:rsidP="00122BA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122BA8" w:rsidRPr="00C02A71" w:rsidRDefault="00122BA8" w:rsidP="00122BA8">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122BA8" w:rsidRPr="0009377A" w:rsidRDefault="00122BA8" w:rsidP="00122BA8">
      <w:pPr>
        <w:tabs>
          <w:tab w:val="left" w:pos="992"/>
        </w:tabs>
        <w:spacing w:before="0"/>
        <w:rPr>
          <w:rFonts w:cs="Arial"/>
          <w:b/>
          <w:color w:val="00B0F0"/>
          <w:lang w:val="sr-Cyrl-BA"/>
        </w:rPr>
      </w:pPr>
    </w:p>
    <w:p w:rsidR="00122BA8" w:rsidRPr="00EB75D2" w:rsidRDefault="00122BA8" w:rsidP="00122BA8">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122BA8" w:rsidRPr="00EB75D2" w:rsidRDefault="00122BA8" w:rsidP="00122BA8">
      <w:pPr>
        <w:tabs>
          <w:tab w:val="left" w:pos="992"/>
        </w:tabs>
        <w:spacing w:before="0"/>
        <w:rPr>
          <w:rFonts w:cs="Arial"/>
        </w:rPr>
      </w:pPr>
      <w:r w:rsidRPr="00EB75D2">
        <w:rPr>
          <w:rFonts w:cs="Arial"/>
        </w:rPr>
        <w:t xml:space="preserve">-у ред бр. II – уписује се укупан износ ПДВ </w:t>
      </w:r>
    </w:p>
    <w:p w:rsidR="00122BA8" w:rsidRPr="00EB75D2" w:rsidRDefault="00122BA8" w:rsidP="00122BA8">
      <w:pPr>
        <w:tabs>
          <w:tab w:val="left" w:pos="992"/>
        </w:tabs>
        <w:spacing w:before="0"/>
        <w:rPr>
          <w:rFonts w:cs="Arial"/>
        </w:rPr>
      </w:pPr>
      <w:r w:rsidRPr="00EB75D2">
        <w:rPr>
          <w:rFonts w:cs="Arial"/>
        </w:rPr>
        <w:t>-у ред бр. III – уписује се укупно понуђена цена са ПДВ (ред бр. I + ред.бр. II)</w:t>
      </w:r>
    </w:p>
    <w:p w:rsidR="00122BA8" w:rsidRPr="0009377A" w:rsidRDefault="00122BA8" w:rsidP="00122BA8">
      <w:pPr>
        <w:tabs>
          <w:tab w:val="left" w:pos="992"/>
        </w:tabs>
        <w:spacing w:before="0"/>
        <w:ind w:left="720"/>
        <w:rPr>
          <w:rFonts w:cs="Arial"/>
          <w:color w:val="00B0F0"/>
        </w:rPr>
      </w:pPr>
    </w:p>
    <w:p w:rsidR="00122BA8" w:rsidRPr="00EB69E0" w:rsidRDefault="00122BA8" w:rsidP="00122BA8">
      <w:pPr>
        <w:tabs>
          <w:tab w:val="left" w:pos="992"/>
        </w:tabs>
        <w:spacing w:before="0"/>
        <w:rPr>
          <w:rFonts w:cs="Arial"/>
        </w:rPr>
      </w:pPr>
      <w:r w:rsidRPr="00EB69E0">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122BA8" w:rsidRPr="0009377A" w:rsidRDefault="00122BA8" w:rsidP="00122BA8">
      <w:pPr>
        <w:tabs>
          <w:tab w:val="left" w:pos="992"/>
        </w:tabs>
        <w:spacing w:before="0"/>
        <w:rPr>
          <w:rFonts w:cs="Arial"/>
          <w:color w:val="00B0F0"/>
        </w:rPr>
      </w:pPr>
    </w:p>
    <w:p w:rsidR="00122BA8" w:rsidRPr="00EB75D2" w:rsidRDefault="00122BA8" w:rsidP="00122BA8">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122BA8" w:rsidRPr="00EB75D2" w:rsidRDefault="00122BA8" w:rsidP="00122BA8">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122BA8" w:rsidRPr="00471247" w:rsidRDefault="00122BA8" w:rsidP="00122BA8">
      <w:pPr>
        <w:rPr>
          <w:rFonts w:eastAsia="TimesNewRomanPS-BoldMT" w:cs="Arial"/>
          <w:color w:val="FF0000"/>
          <w:lang w:val="sr-Cyrl-RS"/>
        </w:rPr>
      </w:pPr>
    </w:p>
    <w:p w:rsidR="00844EB5" w:rsidRDefault="00844EB5" w:rsidP="00343A18">
      <w:pPr>
        <w:ind w:left="-180" w:right="-360" w:firstLine="720"/>
        <w:rPr>
          <w:rFonts w:cs="Arial"/>
          <w:lang w:val="ru-RU"/>
        </w:rPr>
      </w:pPr>
    </w:p>
    <w:p w:rsidR="00122A20" w:rsidRDefault="00122A20" w:rsidP="00343A18">
      <w:pPr>
        <w:ind w:left="-180" w:right="-360" w:firstLine="720"/>
        <w:rPr>
          <w:rFonts w:cs="Arial"/>
          <w:lang w:val="ru-RU"/>
        </w:rPr>
      </w:pPr>
    </w:p>
    <w:p w:rsidR="00122A20" w:rsidRDefault="00122A20" w:rsidP="00343A18">
      <w:pPr>
        <w:ind w:left="-180" w:right="-360" w:firstLine="720"/>
        <w:rPr>
          <w:rFonts w:cs="Arial"/>
          <w:lang w:val="ru-RU"/>
        </w:rPr>
      </w:pPr>
    </w:p>
    <w:p w:rsidR="00122A20" w:rsidRDefault="00122A20" w:rsidP="00343A18">
      <w:pPr>
        <w:ind w:left="-180" w:right="-360" w:firstLine="720"/>
        <w:rPr>
          <w:rFonts w:cs="Arial"/>
          <w:lang w:val="ru-RU"/>
        </w:rPr>
      </w:pPr>
    </w:p>
    <w:p w:rsidR="00122A20" w:rsidRDefault="00122A20" w:rsidP="00343A18">
      <w:pPr>
        <w:ind w:left="-180" w:right="-360" w:firstLine="720"/>
        <w:rPr>
          <w:rFonts w:cs="Arial"/>
          <w:lang w:val="ru-RU"/>
        </w:rPr>
      </w:pPr>
    </w:p>
    <w:p w:rsidR="00122A20" w:rsidRDefault="00122A20" w:rsidP="00343A18">
      <w:pPr>
        <w:ind w:left="-180" w:right="-360" w:firstLine="720"/>
        <w:rPr>
          <w:rFonts w:cs="Arial"/>
          <w:lang w:val="ru-RU"/>
        </w:rPr>
      </w:pPr>
    </w:p>
    <w:p w:rsidR="00122A20" w:rsidRDefault="00122A20" w:rsidP="00343A18">
      <w:pPr>
        <w:ind w:left="-180" w:right="-360" w:firstLine="720"/>
        <w:rPr>
          <w:rFonts w:cs="Arial"/>
          <w:lang w:val="ru-RU"/>
        </w:rPr>
      </w:pPr>
    </w:p>
    <w:p w:rsidR="00122A20" w:rsidRDefault="00122A20" w:rsidP="00343A18">
      <w:pPr>
        <w:ind w:left="-180" w:right="-360" w:firstLine="720"/>
        <w:rPr>
          <w:rFonts w:cs="Arial"/>
          <w:lang w:val="ru-RU"/>
        </w:rPr>
      </w:pPr>
    </w:p>
    <w:p w:rsidR="00122A20" w:rsidRDefault="00122A20" w:rsidP="00343A18">
      <w:pPr>
        <w:ind w:left="-180" w:right="-360" w:firstLine="720"/>
        <w:rPr>
          <w:rFonts w:cs="Arial"/>
          <w:lang w:val="ru-RU"/>
        </w:rPr>
      </w:pPr>
    </w:p>
    <w:p w:rsidR="00122A20" w:rsidRDefault="00122A20" w:rsidP="00343A18">
      <w:pPr>
        <w:ind w:left="-180" w:right="-360" w:firstLine="720"/>
        <w:rPr>
          <w:rFonts w:cs="Arial"/>
          <w:lang w:val="ru-RU"/>
        </w:rPr>
      </w:pPr>
    </w:p>
    <w:p w:rsidR="00122A20" w:rsidRDefault="00122A20" w:rsidP="00343A18">
      <w:pPr>
        <w:ind w:left="-180" w:right="-360" w:firstLine="720"/>
        <w:rPr>
          <w:rFonts w:cs="Arial"/>
          <w:lang w:val="ru-RU"/>
        </w:rPr>
      </w:pPr>
    </w:p>
    <w:p w:rsidR="00122A20" w:rsidRDefault="00122A20" w:rsidP="00343A18">
      <w:pPr>
        <w:ind w:left="-180" w:right="-360" w:firstLine="720"/>
        <w:rPr>
          <w:rFonts w:cs="Arial"/>
          <w:lang w:val="ru-RU"/>
        </w:rPr>
      </w:pPr>
    </w:p>
    <w:p w:rsidR="00122A20" w:rsidRDefault="00122A20" w:rsidP="00343A18">
      <w:pPr>
        <w:ind w:left="-180" w:right="-360" w:firstLine="720"/>
        <w:rPr>
          <w:rFonts w:cs="Arial"/>
          <w:lang w:val="ru-RU"/>
        </w:rPr>
      </w:pPr>
    </w:p>
    <w:p w:rsidR="00122A20" w:rsidRDefault="00122A20" w:rsidP="00343A18">
      <w:pPr>
        <w:ind w:left="-180" w:right="-360" w:firstLine="720"/>
        <w:rPr>
          <w:rFonts w:cs="Arial"/>
          <w:lang w:val="ru-RU"/>
        </w:rPr>
      </w:pPr>
    </w:p>
    <w:p w:rsidR="00844EB5" w:rsidRPr="00F10346" w:rsidRDefault="00844EB5"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EB69E0">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D2517" w:rsidRPr="006D558D" w:rsidRDefault="00343A18" w:rsidP="003D2517">
      <w:pPr>
        <w:pStyle w:val="Header"/>
        <w:rPr>
          <w:b/>
          <w:szCs w:val="24"/>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E17401">
        <w:rPr>
          <w:rFonts w:cs="Arial"/>
          <w:lang w:val="ru-RU"/>
        </w:rPr>
        <w:t>Алати</w:t>
      </w:r>
      <w:r w:rsidR="00C65C66">
        <w:rPr>
          <w:rFonts w:cs="Arial"/>
          <w:lang w:val="ru-RU"/>
        </w:rPr>
        <w:t xml:space="preserve">, </w:t>
      </w:r>
      <w:r w:rsidRPr="00F10346">
        <w:rPr>
          <w:rFonts w:cs="Arial"/>
          <w:lang w:val="ru-RU"/>
        </w:rPr>
        <w:t>ЈН бр.</w:t>
      </w:r>
      <w:r w:rsidR="00DC5302" w:rsidRPr="00DC5302">
        <w:t xml:space="preserve"> </w:t>
      </w:r>
      <w:r w:rsidR="00E17401">
        <w:rPr>
          <w:b/>
          <w:szCs w:val="24"/>
        </w:rPr>
        <w:t>3000/0959/2017 (871/2017), 3000/0952/2017 (872/2017), 3000/0330/2017 (1104/2017), 3000/0311/2017 (1221/2017), 3000/0325/2017 (1292/2017), 3000/0300/2017 (1330/2017)</w:t>
      </w:r>
    </w:p>
    <w:p w:rsidR="00343A18" w:rsidRPr="00F10346" w:rsidRDefault="00343A18" w:rsidP="00343A18">
      <w:pPr>
        <w:rPr>
          <w:rFonts w:cs="Arial"/>
          <w:lang w:val="ru-RU"/>
        </w:rPr>
      </w:pP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w:t>
      </w:r>
      <w:r w:rsidR="003D2517">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1" w:name="_Toc442559928"/>
      <w:r w:rsidRPr="00F10346">
        <w:t xml:space="preserve">ОБРАЗАЦ </w:t>
      </w:r>
      <w:r w:rsidR="00EB69E0">
        <w:rPr>
          <w:lang w:val="sr-Cyrl-RS"/>
        </w:rPr>
        <w:t>4</w:t>
      </w:r>
      <w:r w:rsidRPr="00F10346">
        <w:t>.</w:t>
      </w:r>
      <w:bookmarkEnd w:id="261"/>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DD27D8" w:rsidRDefault="00343A18" w:rsidP="00343A18">
      <w:pPr>
        <w:rPr>
          <w:rFonts w:cs="Arial"/>
          <w:lang w:val="ru-RU"/>
        </w:rPr>
      </w:pPr>
      <w:r w:rsidRPr="00DD27D8">
        <w:rPr>
          <w:rFonts w:cs="Arial"/>
          <w:lang w:val="ru-RU"/>
        </w:rPr>
        <w:t>На основу члана 75. став 2. Закона о јавним набавкама („Службени гласник РС“ бр.124/2012, 14/15  и 68/15)</w:t>
      </w:r>
      <w:r w:rsidRPr="00DD27D8">
        <w:rPr>
          <w:rFonts w:cs="Arial"/>
        </w:rPr>
        <w:t xml:space="preserve"> као </w:t>
      </w:r>
      <w:r w:rsidRPr="00DD27D8">
        <w:rPr>
          <w:rFonts w:cs="Arial"/>
          <w:lang w:val="ru-RU"/>
        </w:rPr>
        <w:t>понуђач/</w:t>
      </w:r>
      <w:r w:rsidR="00AC6EE6" w:rsidRPr="00DD27D8">
        <w:rPr>
          <w:rFonts w:cs="Arial"/>
          <w:lang w:val="ru-RU"/>
        </w:rPr>
        <w:t>члан групе понуђача/</w:t>
      </w:r>
      <w:r w:rsidRPr="00DD27D8">
        <w:rPr>
          <w:rFonts w:cs="Arial"/>
          <w:lang w:val="ru-RU"/>
        </w:rPr>
        <w:t>подизвођач дајем:</w:t>
      </w:r>
    </w:p>
    <w:p w:rsidR="00343A18" w:rsidRPr="00DD27D8" w:rsidRDefault="00343A18" w:rsidP="00343A18">
      <w:pPr>
        <w:rPr>
          <w:rFonts w:cs="Arial"/>
          <w:lang w:val="ru-RU"/>
        </w:rPr>
      </w:pPr>
    </w:p>
    <w:p w:rsidR="00343A18" w:rsidRPr="00DD27D8" w:rsidRDefault="00343A18" w:rsidP="00343A18">
      <w:pPr>
        <w:rPr>
          <w:rFonts w:cs="Arial"/>
          <w:lang w:val="ru-RU"/>
        </w:rPr>
      </w:pPr>
    </w:p>
    <w:p w:rsidR="00343A18" w:rsidRPr="00DD27D8" w:rsidRDefault="00343A18" w:rsidP="00B02E86">
      <w:pPr>
        <w:jc w:val="center"/>
        <w:rPr>
          <w:b/>
          <w:lang w:val="ru-RU"/>
        </w:rPr>
      </w:pPr>
      <w:bookmarkStart w:id="262" w:name="_Toc442559929"/>
      <w:r w:rsidRPr="00DD27D8">
        <w:rPr>
          <w:b/>
          <w:lang w:val="ru-RU"/>
        </w:rPr>
        <w:t>И З Ј А В У</w:t>
      </w:r>
      <w:bookmarkEnd w:id="262"/>
    </w:p>
    <w:p w:rsidR="00343A18" w:rsidRPr="00DD27D8" w:rsidRDefault="00343A18" w:rsidP="00874F5B"/>
    <w:p w:rsidR="00343A18" w:rsidRPr="00DD27D8" w:rsidRDefault="00343A18" w:rsidP="00874F5B"/>
    <w:p w:rsidR="00343A18" w:rsidRPr="00DD27D8" w:rsidRDefault="00343A18" w:rsidP="003D2517">
      <w:pPr>
        <w:pStyle w:val="Header"/>
        <w:rPr>
          <w:b/>
          <w:sz w:val="22"/>
          <w:szCs w:val="22"/>
        </w:rPr>
      </w:pPr>
      <w:r w:rsidRPr="00DD27D8">
        <w:rPr>
          <w:rFonts w:cs="Arial"/>
          <w:sz w:val="22"/>
          <w:szCs w:val="22"/>
          <w:lang w:val="ru-RU"/>
        </w:rPr>
        <w:t xml:space="preserve">којом изричито наводимо да </w:t>
      </w:r>
      <w:r w:rsidRPr="00DD27D8">
        <w:rPr>
          <w:rFonts w:cs="Arial"/>
          <w:sz w:val="22"/>
          <w:szCs w:val="22"/>
        </w:rPr>
        <w:t>смо у свом досадашњем раду и</w:t>
      </w:r>
      <w:r w:rsidRPr="00DD27D8">
        <w:rPr>
          <w:rFonts w:cs="Arial"/>
          <w:sz w:val="22"/>
          <w:szCs w:val="22"/>
          <w:lang w:val="ru-RU"/>
        </w:rPr>
        <w:t xml:space="preserve"> при састављању Понуде </w:t>
      </w:r>
      <w:r w:rsidRPr="00DD27D8">
        <w:rPr>
          <w:rFonts w:cs="Arial"/>
          <w:sz w:val="22"/>
          <w:szCs w:val="22"/>
        </w:rPr>
        <w:t xml:space="preserve"> број: </w:t>
      </w:r>
      <w:r w:rsidR="007E7BB8" w:rsidRPr="00DD27D8">
        <w:rPr>
          <w:rFonts w:cs="Arial"/>
          <w:sz w:val="22"/>
          <w:szCs w:val="22"/>
        </w:rPr>
        <w:t>______________</w:t>
      </w:r>
      <w:r w:rsidRPr="00DD27D8">
        <w:rPr>
          <w:rFonts w:cs="Arial"/>
          <w:sz w:val="22"/>
          <w:szCs w:val="22"/>
          <w:lang w:val="ru-RU"/>
        </w:rPr>
        <w:t xml:space="preserve">за јавну набавку добара </w:t>
      </w:r>
      <w:r w:rsidR="00E17401">
        <w:rPr>
          <w:rFonts w:cs="Arial"/>
          <w:sz w:val="22"/>
          <w:szCs w:val="22"/>
        </w:rPr>
        <w:t>Алати</w:t>
      </w:r>
      <w:r w:rsidR="0047533D" w:rsidRPr="00DD27D8">
        <w:rPr>
          <w:rFonts w:cs="Arial"/>
          <w:sz w:val="22"/>
          <w:szCs w:val="22"/>
        </w:rPr>
        <w:t xml:space="preserve">, </w:t>
      </w:r>
      <w:r w:rsidRPr="00DD27D8">
        <w:rPr>
          <w:rFonts w:cs="Arial"/>
          <w:sz w:val="22"/>
          <w:szCs w:val="22"/>
        </w:rPr>
        <w:t xml:space="preserve">у </w:t>
      </w:r>
      <w:r w:rsidR="0008263C" w:rsidRPr="00DD27D8">
        <w:rPr>
          <w:rFonts w:cs="Arial"/>
          <w:sz w:val="22"/>
          <w:szCs w:val="22"/>
        </w:rPr>
        <w:t xml:space="preserve">отвореном </w:t>
      </w:r>
      <w:r w:rsidRPr="00DD27D8">
        <w:rPr>
          <w:rFonts w:cs="Arial"/>
          <w:sz w:val="22"/>
          <w:szCs w:val="22"/>
        </w:rPr>
        <w:t>поступку</w:t>
      </w:r>
      <w:r w:rsidRPr="00DD27D8">
        <w:rPr>
          <w:rFonts w:cs="Arial"/>
          <w:sz w:val="22"/>
          <w:szCs w:val="22"/>
          <w:lang w:val="ru-RU"/>
        </w:rPr>
        <w:t>јавне набавке ЈН бр.</w:t>
      </w:r>
      <w:r w:rsidR="00DC5302" w:rsidRPr="00DD27D8">
        <w:rPr>
          <w:sz w:val="22"/>
          <w:szCs w:val="22"/>
        </w:rPr>
        <w:t xml:space="preserve"> </w:t>
      </w:r>
      <w:r w:rsidR="00E17401">
        <w:rPr>
          <w:b/>
          <w:sz w:val="22"/>
          <w:szCs w:val="22"/>
        </w:rPr>
        <w:t>3000/0959/2017 (871/2017), 3000/0952/2017 (872/2017), 3000/0330/2017 (1104/2017), 3000/0311/2017 (1221/2017), 3000/0325/2017 (1292/2017), 3000/0300/2017 (1330/2017)</w:t>
      </w:r>
      <w:r w:rsidR="006206CF" w:rsidRPr="00DD27D8">
        <w:rPr>
          <w:b/>
          <w:sz w:val="22"/>
          <w:szCs w:val="22"/>
        </w:rPr>
        <w:t xml:space="preserve"> </w:t>
      </w:r>
      <w:r w:rsidRPr="00DD27D8">
        <w:rPr>
          <w:rFonts w:cs="Arial"/>
          <w:sz w:val="22"/>
          <w:szCs w:val="22"/>
          <w:lang w:val="ru-RU"/>
        </w:rPr>
        <w:t>поштовали обавезе које произилазе из важећих прописа о заштити на раду, запошљавању и условима рада, заштити животне средине</w:t>
      </w:r>
      <w:r w:rsidRPr="00DD27D8">
        <w:rPr>
          <w:rFonts w:cs="Arial"/>
          <w:sz w:val="22"/>
          <w:szCs w:val="22"/>
        </w:rPr>
        <w:t>,</w:t>
      </w:r>
      <w:r w:rsidRPr="00DD27D8">
        <w:rPr>
          <w:rFonts w:cs="Arial"/>
          <w:sz w:val="22"/>
          <w:szCs w:val="22"/>
          <w:lang w:val="ru-RU"/>
        </w:rPr>
        <w:t xml:space="preserve"> као и да </w:t>
      </w:r>
      <w:r w:rsidRPr="00DD27D8">
        <w:rPr>
          <w:rFonts w:cs="Arial"/>
          <w:sz w:val="22"/>
          <w:szCs w:val="22"/>
        </w:rPr>
        <w:t>немамо забрану обављања делатности која је на снази у време подношења Понуде.</w:t>
      </w:r>
    </w:p>
    <w:p w:rsidR="00343A18" w:rsidRPr="00DD27D8" w:rsidRDefault="00343A18" w:rsidP="00343A18">
      <w:pPr>
        <w:rPr>
          <w:rFonts w:cs="Arial"/>
        </w:rPr>
      </w:pPr>
    </w:p>
    <w:p w:rsidR="00343A18" w:rsidRPr="00DD27D8" w:rsidRDefault="00343A18" w:rsidP="00343A18">
      <w:pPr>
        <w:tabs>
          <w:tab w:val="left" w:pos="6028"/>
        </w:tabs>
        <w:autoSpaceDE w:val="0"/>
        <w:autoSpaceDN w:val="0"/>
        <w:adjustRightInd w:val="0"/>
        <w:ind w:left="360"/>
        <w:rPr>
          <w:rFonts w:eastAsia="Calibri" w:cs="Arial"/>
          <w:bCs/>
          <w:iCs/>
        </w:rPr>
      </w:pPr>
    </w:p>
    <w:p w:rsidR="00343A18" w:rsidRPr="00DD27D8" w:rsidRDefault="00343A18" w:rsidP="00343A18">
      <w:pPr>
        <w:tabs>
          <w:tab w:val="left" w:pos="6028"/>
        </w:tabs>
        <w:autoSpaceDE w:val="0"/>
        <w:autoSpaceDN w:val="0"/>
        <w:adjustRightInd w:val="0"/>
        <w:ind w:left="360"/>
        <w:rPr>
          <w:rFonts w:eastAsia="Calibri" w:cs="Arial"/>
          <w:bCs/>
          <w:iCs/>
        </w:rPr>
      </w:pPr>
    </w:p>
    <w:p w:rsidR="00343A18" w:rsidRPr="00DD27D8"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DD27D8" w:rsidTr="00BC01DC">
        <w:trPr>
          <w:jc w:val="center"/>
        </w:trPr>
        <w:tc>
          <w:tcPr>
            <w:tcW w:w="3882" w:type="dxa"/>
          </w:tcPr>
          <w:p w:rsidR="00343A18" w:rsidRPr="00DD27D8" w:rsidRDefault="00343A18" w:rsidP="00BC01DC">
            <w:pPr>
              <w:spacing w:before="0"/>
              <w:jc w:val="center"/>
              <w:rPr>
                <w:rFonts w:cs="Arial"/>
              </w:rPr>
            </w:pPr>
            <w:r w:rsidRPr="00DD27D8">
              <w:rPr>
                <w:rFonts w:cs="Arial"/>
              </w:rPr>
              <w:t>Датум:</w:t>
            </w:r>
          </w:p>
        </w:tc>
        <w:tc>
          <w:tcPr>
            <w:tcW w:w="2127" w:type="dxa"/>
          </w:tcPr>
          <w:p w:rsidR="00343A18" w:rsidRPr="00DD27D8" w:rsidRDefault="00343A18" w:rsidP="00BC01DC">
            <w:pPr>
              <w:spacing w:before="0"/>
              <w:jc w:val="center"/>
              <w:rPr>
                <w:rFonts w:cs="Arial"/>
                <w:lang w:val="ru-RU"/>
              </w:rPr>
            </w:pPr>
          </w:p>
        </w:tc>
        <w:tc>
          <w:tcPr>
            <w:tcW w:w="4022" w:type="dxa"/>
          </w:tcPr>
          <w:p w:rsidR="00343A18" w:rsidRPr="00DD27D8" w:rsidRDefault="00343A18" w:rsidP="00AC6EE6">
            <w:pPr>
              <w:spacing w:before="0"/>
              <w:rPr>
                <w:rFonts w:cs="Arial"/>
                <w:lang w:val="sr-Cyrl-CS"/>
              </w:rPr>
            </w:pPr>
            <w:r w:rsidRPr="00DD27D8">
              <w:rPr>
                <w:rFonts w:cs="Arial"/>
                <w:lang w:val="sr-Cyrl-CS"/>
              </w:rPr>
              <w:t>П</w:t>
            </w:r>
            <w:r w:rsidRPr="00DD27D8">
              <w:rPr>
                <w:rFonts w:cs="Arial"/>
              </w:rPr>
              <w:t>онуђач</w:t>
            </w:r>
            <w:r w:rsidRPr="00DD27D8">
              <w:rPr>
                <w:rFonts w:cs="Arial"/>
                <w:lang w:val="sr-Cyrl-CS"/>
              </w:rPr>
              <w:t>/</w:t>
            </w:r>
            <w:r w:rsidR="00AC6EE6" w:rsidRPr="00DD27D8">
              <w:rPr>
                <w:rFonts w:cs="Arial"/>
                <w:lang w:val="sr-Cyrl-CS"/>
              </w:rPr>
              <w:t xml:space="preserve"> </w:t>
            </w:r>
            <w:r w:rsidRPr="00DD27D8">
              <w:rPr>
                <w:rFonts w:cs="Arial"/>
                <w:lang w:val="sr-Cyrl-CS"/>
              </w:rPr>
              <w:t>члан групе</w:t>
            </w:r>
            <w:r w:rsidR="00AC6EE6" w:rsidRPr="00DD27D8">
              <w:rPr>
                <w:rFonts w:cs="Arial"/>
                <w:lang w:val="sr-Cyrl-CS"/>
              </w:rPr>
              <w:t xml:space="preserve"> понуђача/ </w:t>
            </w:r>
            <w:r w:rsidR="00BC14A2" w:rsidRPr="00DD27D8">
              <w:rPr>
                <w:rFonts w:cs="Arial"/>
                <w:lang w:val="sr-Cyrl-CS"/>
              </w:rPr>
              <w:t>подизвођач</w:t>
            </w:r>
          </w:p>
        </w:tc>
      </w:tr>
      <w:tr w:rsidR="00343A18" w:rsidRPr="00DD27D8" w:rsidTr="00BC01DC">
        <w:trPr>
          <w:jc w:val="center"/>
        </w:trPr>
        <w:tc>
          <w:tcPr>
            <w:tcW w:w="3882" w:type="dxa"/>
          </w:tcPr>
          <w:p w:rsidR="00343A18" w:rsidRPr="00DD27D8" w:rsidRDefault="00343A18" w:rsidP="00BC01DC">
            <w:pPr>
              <w:spacing w:before="0"/>
              <w:jc w:val="center"/>
              <w:rPr>
                <w:rFonts w:cs="Arial"/>
              </w:rPr>
            </w:pPr>
          </w:p>
        </w:tc>
        <w:tc>
          <w:tcPr>
            <w:tcW w:w="2127" w:type="dxa"/>
          </w:tcPr>
          <w:p w:rsidR="00343A18" w:rsidRPr="00DD27D8" w:rsidRDefault="00343A18" w:rsidP="00BC01DC">
            <w:pPr>
              <w:spacing w:before="0"/>
              <w:jc w:val="center"/>
              <w:rPr>
                <w:rFonts w:cs="Arial"/>
              </w:rPr>
            </w:pPr>
            <w:r w:rsidRPr="00DD27D8">
              <w:rPr>
                <w:rFonts w:cs="Arial"/>
              </w:rPr>
              <w:t>М.П.</w:t>
            </w:r>
          </w:p>
        </w:tc>
        <w:tc>
          <w:tcPr>
            <w:tcW w:w="4022" w:type="dxa"/>
          </w:tcPr>
          <w:p w:rsidR="00343A18" w:rsidRPr="00DD27D8" w:rsidRDefault="00343A18" w:rsidP="00BC01DC">
            <w:pPr>
              <w:spacing w:before="0"/>
              <w:jc w:val="center"/>
              <w:rPr>
                <w:rFonts w:cs="Arial"/>
                <w:lang w:val="ru-RU"/>
              </w:rPr>
            </w:pPr>
          </w:p>
        </w:tc>
      </w:tr>
      <w:tr w:rsidR="00343A18" w:rsidRPr="00DD27D8" w:rsidTr="00BC01DC">
        <w:trPr>
          <w:jc w:val="center"/>
        </w:trPr>
        <w:tc>
          <w:tcPr>
            <w:tcW w:w="3882" w:type="dxa"/>
            <w:tcBorders>
              <w:bottom w:val="single" w:sz="4" w:space="0" w:color="auto"/>
            </w:tcBorders>
          </w:tcPr>
          <w:p w:rsidR="00343A18" w:rsidRPr="00DD27D8" w:rsidRDefault="00343A18" w:rsidP="00BC01DC">
            <w:pPr>
              <w:spacing w:before="0"/>
              <w:jc w:val="center"/>
              <w:rPr>
                <w:rFonts w:cs="Arial"/>
              </w:rPr>
            </w:pPr>
          </w:p>
        </w:tc>
        <w:tc>
          <w:tcPr>
            <w:tcW w:w="2127" w:type="dxa"/>
          </w:tcPr>
          <w:p w:rsidR="00343A18" w:rsidRPr="00DD27D8" w:rsidRDefault="00343A18" w:rsidP="00BC01DC">
            <w:pPr>
              <w:spacing w:before="0"/>
              <w:jc w:val="center"/>
              <w:rPr>
                <w:rFonts w:cs="Arial"/>
                <w:lang w:val="ru-RU"/>
              </w:rPr>
            </w:pPr>
          </w:p>
        </w:tc>
        <w:tc>
          <w:tcPr>
            <w:tcW w:w="4022" w:type="dxa"/>
            <w:tcBorders>
              <w:bottom w:val="single" w:sz="4" w:space="0" w:color="auto"/>
            </w:tcBorders>
          </w:tcPr>
          <w:p w:rsidR="00343A18" w:rsidRPr="00DD27D8" w:rsidRDefault="00343A18" w:rsidP="00BC01DC">
            <w:pPr>
              <w:spacing w:before="0"/>
              <w:jc w:val="center"/>
              <w:rPr>
                <w:rFonts w:cs="Arial"/>
                <w:lang w:val="ru-RU"/>
              </w:rPr>
            </w:pPr>
          </w:p>
        </w:tc>
      </w:tr>
      <w:tr w:rsidR="00343A18" w:rsidRPr="00DD27D8" w:rsidTr="00BC01DC">
        <w:trPr>
          <w:trHeight w:val="389"/>
          <w:jc w:val="center"/>
        </w:trPr>
        <w:tc>
          <w:tcPr>
            <w:tcW w:w="3882" w:type="dxa"/>
            <w:tcBorders>
              <w:top w:val="single" w:sz="4" w:space="0" w:color="auto"/>
            </w:tcBorders>
          </w:tcPr>
          <w:p w:rsidR="00343A18" w:rsidRPr="00DD27D8" w:rsidRDefault="00343A18" w:rsidP="00BC01DC">
            <w:pPr>
              <w:spacing w:before="0"/>
              <w:jc w:val="center"/>
              <w:rPr>
                <w:rFonts w:cs="Arial"/>
              </w:rPr>
            </w:pPr>
          </w:p>
          <w:p w:rsidR="00343A18" w:rsidRPr="00DD27D8" w:rsidRDefault="00343A18" w:rsidP="00BC01DC">
            <w:pPr>
              <w:spacing w:before="0"/>
              <w:jc w:val="center"/>
              <w:rPr>
                <w:rFonts w:cs="Arial"/>
              </w:rPr>
            </w:pPr>
          </w:p>
        </w:tc>
        <w:tc>
          <w:tcPr>
            <w:tcW w:w="2127" w:type="dxa"/>
          </w:tcPr>
          <w:p w:rsidR="00343A18" w:rsidRPr="00DD27D8" w:rsidRDefault="00343A18" w:rsidP="00BC01DC">
            <w:pPr>
              <w:spacing w:before="0"/>
              <w:jc w:val="center"/>
              <w:rPr>
                <w:rFonts w:cs="Arial"/>
                <w:lang w:val="ru-RU"/>
              </w:rPr>
            </w:pPr>
          </w:p>
        </w:tc>
        <w:tc>
          <w:tcPr>
            <w:tcW w:w="4022" w:type="dxa"/>
            <w:tcBorders>
              <w:top w:val="single" w:sz="4" w:space="0" w:color="auto"/>
            </w:tcBorders>
          </w:tcPr>
          <w:p w:rsidR="00343A18" w:rsidRPr="00DD27D8" w:rsidRDefault="00343A18" w:rsidP="00BC01DC">
            <w:pPr>
              <w:spacing w:before="0"/>
              <w:jc w:val="center"/>
              <w:rPr>
                <w:rFonts w:cs="Arial"/>
                <w:lang w:val="ru-RU"/>
              </w:rPr>
            </w:pPr>
          </w:p>
        </w:tc>
      </w:tr>
    </w:tbl>
    <w:p w:rsidR="00343A18" w:rsidRPr="00DD27D8" w:rsidRDefault="00343A18" w:rsidP="00343A18">
      <w:pPr>
        <w:rPr>
          <w:rFonts w:cs="Arial"/>
          <w:lang w:val="sr-Cyrl-CS"/>
        </w:rPr>
      </w:pPr>
      <w:r w:rsidRPr="00DD27D8">
        <w:rPr>
          <w:rFonts w:cs="Arial"/>
          <w:b/>
        </w:rPr>
        <w:t>Напомена:</w:t>
      </w:r>
      <w:r w:rsidRPr="00DD27D8">
        <w:rPr>
          <w:rFonts w:cs="Arial"/>
        </w:rPr>
        <w:t xml:space="preserve"> Уколико </w:t>
      </w:r>
      <w:r w:rsidRPr="00DD27D8">
        <w:rPr>
          <w:rFonts w:cs="Arial"/>
          <w:lang w:val="sr-Cyrl-CS"/>
        </w:rPr>
        <w:t xml:space="preserve">заједничку </w:t>
      </w:r>
      <w:r w:rsidRPr="00DD27D8">
        <w:rPr>
          <w:rFonts w:cs="Arial"/>
        </w:rPr>
        <w:t xml:space="preserve">понуду подноси група понуђача Изјава </w:t>
      </w:r>
      <w:r w:rsidRPr="00DD27D8">
        <w:rPr>
          <w:rFonts w:cs="Arial"/>
          <w:lang w:val="sr-Cyrl-CS"/>
        </w:rPr>
        <w:t xml:space="preserve">се доставља за сваког члана групе понуђача. Изјава </w:t>
      </w:r>
      <w:r w:rsidRPr="00DD27D8">
        <w:rPr>
          <w:rFonts w:cs="Arial"/>
        </w:rPr>
        <w:t>мора бити попуњена, потписана од стране овлашћеног лица</w:t>
      </w:r>
      <w:r w:rsidRPr="00DD27D8">
        <w:rPr>
          <w:rFonts w:cs="Arial"/>
          <w:lang w:val="sr-Cyrl-CS"/>
        </w:rPr>
        <w:t xml:space="preserve"> за заступање</w:t>
      </w:r>
      <w:r w:rsidRPr="00DD27D8">
        <w:rPr>
          <w:rFonts w:cs="Arial"/>
        </w:rPr>
        <w:t xml:space="preserve"> понуђача из групе понуђача и оверена печатом. </w:t>
      </w:r>
    </w:p>
    <w:p w:rsidR="00343A18" w:rsidRPr="00DD27D8" w:rsidRDefault="00343A18" w:rsidP="00343A18">
      <w:pPr>
        <w:rPr>
          <w:rFonts w:cs="Arial"/>
        </w:rPr>
      </w:pPr>
      <w:r w:rsidRPr="00DD27D8">
        <w:rPr>
          <w:rFonts w:eastAsia="Calibri" w:cs="Arial"/>
        </w:rPr>
        <w:t xml:space="preserve">У случају да понуђач подноси понуду са подизвођачем, Изјава </w:t>
      </w:r>
      <w:r w:rsidRPr="00DD27D8">
        <w:rPr>
          <w:rFonts w:eastAsia="Calibri" w:cs="Arial"/>
          <w:lang w:val="sr-Cyrl-CS"/>
        </w:rPr>
        <w:t xml:space="preserve">се доставља за понуђача и сваког подизвођача. Изјава </w:t>
      </w:r>
      <w:r w:rsidRPr="00DD27D8">
        <w:rPr>
          <w:rFonts w:eastAsia="Calibri" w:cs="Arial"/>
        </w:rPr>
        <w:t xml:space="preserve">мора бити </w:t>
      </w:r>
      <w:r w:rsidRPr="00DD27D8">
        <w:rPr>
          <w:rFonts w:eastAsia="Calibri" w:cs="Arial"/>
          <w:lang w:val="sr-Cyrl-CS"/>
        </w:rPr>
        <w:t>попуњена,</w:t>
      </w:r>
      <w:r w:rsidRPr="00DD27D8">
        <w:rPr>
          <w:rFonts w:eastAsia="Calibri" w:cs="Arial"/>
        </w:rPr>
        <w:t xml:space="preserve"> потписана</w:t>
      </w:r>
      <w:r w:rsidRPr="00DD27D8">
        <w:rPr>
          <w:rFonts w:eastAsia="Calibri" w:cs="Arial"/>
          <w:lang w:val="sr-Cyrl-CS"/>
        </w:rPr>
        <w:t xml:space="preserve"> и оверена</w:t>
      </w:r>
      <w:r w:rsidRPr="00DD27D8">
        <w:rPr>
          <w:rFonts w:eastAsia="Calibri" w:cs="Arial"/>
        </w:rPr>
        <w:t xml:space="preserve"> од стране овлашћеног лица за заступање </w:t>
      </w:r>
      <w:r w:rsidRPr="00DD27D8">
        <w:rPr>
          <w:rFonts w:eastAsia="Calibri" w:cs="Arial"/>
          <w:lang w:val="sr-Cyrl-CS"/>
        </w:rPr>
        <w:t>понуђача/подизво</w:t>
      </w:r>
      <w:r w:rsidRPr="00DD27D8">
        <w:rPr>
          <w:rFonts w:eastAsia="Calibri" w:cs="Arial"/>
        </w:rPr>
        <w:t>ђача</w:t>
      </w:r>
      <w:r w:rsidRPr="00DD27D8">
        <w:rPr>
          <w:rFonts w:eastAsia="Calibri" w:cs="Arial"/>
          <w:lang w:val="sr-Cyrl-CS"/>
        </w:rPr>
        <w:t xml:space="preserve"> и оверена печатом.</w:t>
      </w:r>
    </w:p>
    <w:p w:rsidR="00343A18" w:rsidRPr="00DD27D8" w:rsidRDefault="00343A18" w:rsidP="00343A18">
      <w:pPr>
        <w:rPr>
          <w:rFonts w:cs="Arial"/>
          <w:lang w:val="sr-Cyrl-CS"/>
        </w:rPr>
      </w:pPr>
      <w:r w:rsidRPr="00DD27D8">
        <w:rPr>
          <w:rFonts w:cs="Arial"/>
        </w:rPr>
        <w:t>Приликом подношења понуде овај образац копирати у потребном броју примерака.</w:t>
      </w:r>
    </w:p>
    <w:p w:rsidR="00343A18" w:rsidRPr="00F10346" w:rsidRDefault="00343A18" w:rsidP="00874F5B"/>
    <w:p w:rsidR="000F683D" w:rsidRDefault="000F683D" w:rsidP="00874F5B">
      <w:pPr>
        <w:rPr>
          <w:lang w:val="sr-Cyrl-RS"/>
        </w:rPr>
      </w:pPr>
    </w:p>
    <w:p w:rsidR="003B76C1" w:rsidRDefault="003B76C1" w:rsidP="00874F5B">
      <w:pPr>
        <w:rPr>
          <w:lang w:val="sr-Cyrl-RS"/>
        </w:rPr>
      </w:pPr>
    </w:p>
    <w:p w:rsidR="003B76C1" w:rsidRDefault="003B76C1" w:rsidP="00874F5B">
      <w:pPr>
        <w:rPr>
          <w:lang w:val="sr-Cyrl-RS"/>
        </w:rPr>
      </w:pPr>
    </w:p>
    <w:p w:rsidR="003B76C1" w:rsidRDefault="003B76C1" w:rsidP="00874F5B">
      <w:pPr>
        <w:rPr>
          <w:lang w:val="sr-Cyrl-RS"/>
        </w:rPr>
      </w:pPr>
    </w:p>
    <w:p w:rsidR="003B76C1" w:rsidRDefault="003B76C1" w:rsidP="00874F5B">
      <w:pPr>
        <w:rPr>
          <w:lang w:val="sr-Cyrl-RS"/>
        </w:rPr>
      </w:pPr>
    </w:p>
    <w:p w:rsidR="003B76C1" w:rsidRPr="003B76C1" w:rsidRDefault="003B76C1" w:rsidP="00874F5B">
      <w:pPr>
        <w:rPr>
          <w:lang w:val="sr-Cyrl-RS"/>
        </w:rPr>
      </w:pPr>
    </w:p>
    <w:p w:rsidR="00B23BE0" w:rsidRPr="00B23BE0" w:rsidRDefault="00B23BE0" w:rsidP="00B23BE0">
      <w:pPr>
        <w:pStyle w:val="KDObrazac"/>
      </w:pPr>
      <w:bookmarkStart w:id="263" w:name="_Toc442559940"/>
      <w:r w:rsidRPr="00B23BE0">
        <w:lastRenderedPageBreak/>
        <w:t xml:space="preserve">ОБРАЗАЦ </w:t>
      </w:r>
      <w:bookmarkEnd w:id="263"/>
      <w:r w:rsidRPr="00B23BE0">
        <w:t xml:space="preserve"> 5</w:t>
      </w:r>
    </w:p>
    <w:p w:rsidR="00B23BE0" w:rsidRPr="00B23BE0" w:rsidRDefault="00B23BE0" w:rsidP="00B23BE0">
      <w:pPr>
        <w:spacing w:before="0"/>
        <w:rPr>
          <w:rFonts w:cs="Arial"/>
        </w:rPr>
      </w:pPr>
    </w:p>
    <w:p w:rsidR="00B23BE0" w:rsidRPr="00B23BE0" w:rsidRDefault="00B23BE0" w:rsidP="00B23BE0">
      <w:pPr>
        <w:spacing w:before="0"/>
        <w:jc w:val="center"/>
        <w:rPr>
          <w:rFonts w:cs="Arial"/>
          <w:b/>
        </w:rPr>
      </w:pPr>
    </w:p>
    <w:p w:rsidR="00B23BE0" w:rsidRPr="00B23BE0" w:rsidRDefault="00B23BE0" w:rsidP="00B23BE0">
      <w:pPr>
        <w:spacing w:before="0"/>
        <w:jc w:val="center"/>
        <w:rPr>
          <w:rFonts w:cs="Arial"/>
          <w:b/>
        </w:rPr>
      </w:pPr>
      <w:r w:rsidRPr="00B23BE0">
        <w:rPr>
          <w:rFonts w:cs="Arial"/>
          <w:b/>
        </w:rPr>
        <w:t>СПИСАК ИСПОРУЧЕНИХ ДОБАРА– СТРУЧНЕ РЕФЕРЕНЦЕ</w:t>
      </w:r>
    </w:p>
    <w:p w:rsidR="00B23BE0" w:rsidRPr="00394A33" w:rsidRDefault="00394A33" w:rsidP="00B23BE0">
      <w:pPr>
        <w:rPr>
          <w:rFonts w:cs="Arial"/>
          <w:lang w:val="sr-Cyrl-RS"/>
        </w:rPr>
      </w:pPr>
      <w:r>
        <w:rPr>
          <w:rFonts w:cs="Arial"/>
          <w:lang w:val="sr-Cyrl-RS"/>
        </w:rPr>
        <w:t xml:space="preserve">                                            </w:t>
      </w:r>
      <w:r w:rsidRPr="00394A33">
        <w:rPr>
          <w:rFonts w:cs="Arial"/>
        </w:rPr>
        <w:t>Партија        1     2     3    4    5   6</w:t>
      </w:r>
      <w:r>
        <w:rPr>
          <w:rFonts w:cs="Arial"/>
          <w:lang w:val="sr-Cyrl-RS"/>
        </w:rPr>
        <w:t xml:space="preserve"> (заокружити)</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B23BE0" w:rsidRPr="00B23BE0" w:rsidTr="006663F8">
        <w:tc>
          <w:tcPr>
            <w:tcW w:w="213" w:type="pct"/>
            <w:shd w:val="clear" w:color="auto" w:fill="auto"/>
          </w:tcPr>
          <w:p w:rsidR="00B23BE0" w:rsidRPr="00B23BE0" w:rsidRDefault="00B23BE0" w:rsidP="006663F8">
            <w:pPr>
              <w:spacing w:before="0"/>
              <w:jc w:val="center"/>
              <w:rPr>
                <w:rFonts w:eastAsia="Calibri" w:cs="Arial"/>
                <w:b/>
                <w:bCs/>
                <w:iCs/>
              </w:rPr>
            </w:pPr>
          </w:p>
        </w:tc>
        <w:tc>
          <w:tcPr>
            <w:tcW w:w="951" w:type="pct"/>
            <w:shd w:val="clear" w:color="auto" w:fill="auto"/>
          </w:tcPr>
          <w:p w:rsidR="00B23BE0" w:rsidRPr="00B23BE0" w:rsidRDefault="00B23BE0" w:rsidP="006663F8">
            <w:pPr>
              <w:spacing w:before="0"/>
              <w:jc w:val="center"/>
              <w:rPr>
                <w:rFonts w:eastAsia="Calibri" w:cs="Arial"/>
                <w:bCs/>
                <w:iCs/>
              </w:rPr>
            </w:pPr>
          </w:p>
          <w:p w:rsidR="00B23BE0" w:rsidRPr="00B23BE0" w:rsidRDefault="00B23BE0" w:rsidP="006663F8">
            <w:pPr>
              <w:spacing w:before="0"/>
              <w:jc w:val="center"/>
              <w:rPr>
                <w:rFonts w:eastAsia="Calibri" w:cs="Arial"/>
                <w:bCs/>
                <w:iCs/>
              </w:rPr>
            </w:pPr>
            <w:r w:rsidRPr="00B23BE0">
              <w:rPr>
                <w:rFonts w:eastAsia="Calibri" w:cs="Arial"/>
                <w:bCs/>
                <w:iCs/>
              </w:rPr>
              <w:t>Референтни наручилац односно купац</w:t>
            </w:r>
          </w:p>
        </w:tc>
        <w:tc>
          <w:tcPr>
            <w:tcW w:w="908" w:type="pct"/>
            <w:shd w:val="clear" w:color="auto" w:fill="auto"/>
          </w:tcPr>
          <w:p w:rsidR="00B23BE0" w:rsidRPr="00B23BE0" w:rsidRDefault="00B23BE0" w:rsidP="006663F8">
            <w:pPr>
              <w:spacing w:before="0"/>
              <w:jc w:val="center"/>
              <w:rPr>
                <w:rFonts w:eastAsia="Calibri" w:cs="Arial"/>
                <w:bCs/>
                <w:iCs/>
              </w:rPr>
            </w:pPr>
          </w:p>
          <w:p w:rsidR="00B23BE0" w:rsidRPr="00B23BE0" w:rsidRDefault="00B23BE0" w:rsidP="006663F8">
            <w:pPr>
              <w:spacing w:before="0"/>
              <w:jc w:val="center"/>
              <w:rPr>
                <w:rFonts w:eastAsia="Calibri" w:cs="Arial"/>
                <w:b/>
                <w:bCs/>
                <w:iCs/>
              </w:rPr>
            </w:pPr>
            <w:r w:rsidRPr="00B23BE0">
              <w:rPr>
                <w:rFonts w:eastAsia="Calibri" w:cs="Arial"/>
                <w:bCs/>
                <w:iCs/>
                <w:lang w:val="ru-RU"/>
              </w:rPr>
              <w:t>Лице за контакт</w:t>
            </w:r>
            <w:r w:rsidRPr="00B23BE0">
              <w:rPr>
                <w:rFonts w:eastAsia="Calibri" w:cs="Arial"/>
                <w:bCs/>
                <w:iCs/>
              </w:rPr>
              <w:t xml:space="preserve"> и број телефона</w:t>
            </w:r>
          </w:p>
        </w:tc>
        <w:tc>
          <w:tcPr>
            <w:tcW w:w="923" w:type="pct"/>
            <w:shd w:val="clear" w:color="auto" w:fill="auto"/>
          </w:tcPr>
          <w:p w:rsidR="00B23BE0" w:rsidRPr="00B23BE0" w:rsidRDefault="00B23BE0" w:rsidP="006663F8">
            <w:pPr>
              <w:spacing w:before="0"/>
              <w:jc w:val="center"/>
              <w:rPr>
                <w:rFonts w:eastAsia="Calibri" w:cs="Arial"/>
                <w:bCs/>
                <w:iCs/>
              </w:rPr>
            </w:pPr>
          </w:p>
          <w:p w:rsidR="00B23BE0" w:rsidRPr="00B23BE0" w:rsidRDefault="00B23BE0" w:rsidP="006663F8">
            <w:pPr>
              <w:spacing w:before="0"/>
              <w:jc w:val="center"/>
              <w:rPr>
                <w:rFonts w:eastAsia="Calibri" w:cs="Arial"/>
                <w:b/>
                <w:bCs/>
                <w:iCs/>
              </w:rPr>
            </w:pPr>
            <w:r w:rsidRPr="00B23BE0">
              <w:rPr>
                <w:rFonts w:eastAsia="Calibri" w:cs="Arial"/>
                <w:bCs/>
                <w:iCs/>
              </w:rPr>
              <w:t>Број и датум закључења уговора</w:t>
            </w:r>
          </w:p>
        </w:tc>
        <w:tc>
          <w:tcPr>
            <w:tcW w:w="859" w:type="pct"/>
            <w:shd w:val="clear" w:color="auto" w:fill="auto"/>
            <w:vAlign w:val="center"/>
          </w:tcPr>
          <w:p w:rsidR="00B23BE0" w:rsidRPr="00B23BE0" w:rsidRDefault="00B23BE0" w:rsidP="006663F8">
            <w:pPr>
              <w:spacing w:before="0"/>
              <w:jc w:val="center"/>
              <w:rPr>
                <w:rFonts w:eastAsia="Calibri" w:cs="Arial"/>
                <w:bCs/>
                <w:iCs/>
                <w:lang w:val="sr-Cyrl-CS"/>
              </w:rPr>
            </w:pPr>
          </w:p>
          <w:p w:rsidR="00B23BE0" w:rsidRPr="00B23BE0" w:rsidRDefault="00B23BE0" w:rsidP="006663F8">
            <w:pPr>
              <w:spacing w:before="0"/>
              <w:jc w:val="center"/>
              <w:rPr>
                <w:rFonts w:eastAsia="Calibri" w:cs="Arial"/>
                <w:bCs/>
                <w:iCs/>
              </w:rPr>
            </w:pPr>
            <w:r w:rsidRPr="00B23BE0">
              <w:rPr>
                <w:rFonts w:eastAsia="Calibri" w:cs="Arial"/>
                <w:bCs/>
                <w:iCs/>
                <w:lang w:val="sr-Cyrl-CS"/>
              </w:rPr>
              <w:t xml:space="preserve">Датум </w:t>
            </w:r>
            <w:r w:rsidRPr="00B23BE0">
              <w:rPr>
                <w:rFonts w:eastAsia="Calibri" w:cs="Arial"/>
                <w:bCs/>
                <w:iCs/>
              </w:rPr>
              <w:t>реализације уговора</w:t>
            </w:r>
          </w:p>
          <w:p w:rsidR="00B23BE0" w:rsidRPr="00B23BE0" w:rsidRDefault="00B23BE0" w:rsidP="006663F8">
            <w:pPr>
              <w:spacing w:before="0"/>
              <w:jc w:val="center"/>
              <w:rPr>
                <w:rFonts w:eastAsia="Calibri" w:cs="Arial"/>
                <w:b/>
                <w:bCs/>
                <w:iCs/>
              </w:rPr>
            </w:pPr>
          </w:p>
        </w:tc>
        <w:tc>
          <w:tcPr>
            <w:tcW w:w="1145" w:type="pct"/>
          </w:tcPr>
          <w:p w:rsidR="00B23BE0" w:rsidRPr="00B23BE0" w:rsidRDefault="00B23BE0" w:rsidP="006663F8">
            <w:pPr>
              <w:spacing w:before="0"/>
              <w:jc w:val="center"/>
              <w:rPr>
                <w:rFonts w:eastAsia="Calibri" w:cs="Arial"/>
                <w:bCs/>
                <w:iCs/>
              </w:rPr>
            </w:pPr>
          </w:p>
          <w:p w:rsidR="00B23BE0" w:rsidRPr="00B23BE0" w:rsidRDefault="00B23BE0" w:rsidP="006663F8">
            <w:pPr>
              <w:spacing w:before="0"/>
              <w:jc w:val="center"/>
              <w:rPr>
                <w:rFonts w:eastAsia="Calibri" w:cs="Arial"/>
                <w:bCs/>
                <w:iCs/>
              </w:rPr>
            </w:pPr>
            <w:r w:rsidRPr="00B23BE0">
              <w:rPr>
                <w:rFonts w:eastAsia="Calibri" w:cs="Arial"/>
                <w:bCs/>
                <w:iCs/>
              </w:rPr>
              <w:t>Вредност испоручених добара без ПДВ</w:t>
            </w:r>
          </w:p>
          <w:p w:rsidR="00B23BE0" w:rsidRPr="00B23BE0" w:rsidRDefault="00B23BE0" w:rsidP="006663F8">
            <w:pPr>
              <w:spacing w:before="0"/>
              <w:jc w:val="center"/>
              <w:rPr>
                <w:rFonts w:eastAsia="Calibri" w:cs="Arial"/>
                <w:bCs/>
                <w:iCs/>
              </w:rPr>
            </w:pPr>
            <w:r w:rsidRPr="00B23BE0">
              <w:rPr>
                <w:rFonts w:eastAsia="Calibri" w:cs="Arial"/>
                <w:bCs/>
                <w:iCs/>
              </w:rPr>
              <w:t>Дин/ЕUR</w:t>
            </w:r>
          </w:p>
        </w:tc>
      </w:tr>
      <w:tr w:rsidR="00B23BE0" w:rsidRPr="00B23BE0" w:rsidTr="006663F8">
        <w:tc>
          <w:tcPr>
            <w:tcW w:w="213" w:type="pct"/>
            <w:shd w:val="clear" w:color="auto" w:fill="auto"/>
          </w:tcPr>
          <w:p w:rsidR="00B23BE0" w:rsidRPr="00B23BE0" w:rsidRDefault="00B23BE0" w:rsidP="006663F8">
            <w:pPr>
              <w:spacing w:before="0"/>
              <w:jc w:val="center"/>
              <w:rPr>
                <w:rFonts w:eastAsia="Calibri" w:cs="Arial"/>
                <w:bCs/>
                <w:iCs/>
              </w:rPr>
            </w:pPr>
          </w:p>
          <w:p w:rsidR="00B23BE0" w:rsidRPr="00B23BE0" w:rsidRDefault="00B23BE0" w:rsidP="006663F8">
            <w:pPr>
              <w:spacing w:before="0"/>
              <w:jc w:val="center"/>
              <w:rPr>
                <w:rFonts w:eastAsia="Calibri" w:cs="Arial"/>
                <w:bCs/>
                <w:iCs/>
              </w:rPr>
            </w:pPr>
            <w:r w:rsidRPr="00B23BE0">
              <w:rPr>
                <w:rFonts w:eastAsia="Calibri" w:cs="Arial"/>
                <w:bCs/>
                <w:iCs/>
              </w:rPr>
              <w:t>1.</w:t>
            </w:r>
          </w:p>
        </w:tc>
        <w:tc>
          <w:tcPr>
            <w:tcW w:w="951" w:type="pct"/>
            <w:shd w:val="clear" w:color="auto" w:fill="auto"/>
          </w:tcPr>
          <w:p w:rsidR="00B23BE0" w:rsidRPr="00B23BE0" w:rsidRDefault="00B23BE0" w:rsidP="006663F8">
            <w:pPr>
              <w:spacing w:before="0"/>
              <w:jc w:val="center"/>
              <w:rPr>
                <w:rFonts w:eastAsia="Calibri" w:cs="Arial"/>
                <w:b/>
                <w:bCs/>
                <w:iCs/>
              </w:rPr>
            </w:pPr>
          </w:p>
          <w:p w:rsidR="00B23BE0" w:rsidRPr="00B23BE0" w:rsidRDefault="00B23BE0" w:rsidP="006663F8">
            <w:pPr>
              <w:spacing w:before="0"/>
              <w:jc w:val="center"/>
              <w:rPr>
                <w:rFonts w:eastAsia="Calibri" w:cs="Arial"/>
                <w:b/>
                <w:bCs/>
                <w:iCs/>
              </w:rPr>
            </w:pPr>
          </w:p>
          <w:p w:rsidR="00B23BE0" w:rsidRPr="00B23BE0" w:rsidRDefault="00B23BE0" w:rsidP="006663F8">
            <w:pPr>
              <w:spacing w:before="0"/>
              <w:jc w:val="center"/>
              <w:rPr>
                <w:rFonts w:eastAsia="Calibri" w:cs="Arial"/>
                <w:b/>
                <w:bCs/>
                <w:iCs/>
              </w:rPr>
            </w:pPr>
          </w:p>
        </w:tc>
        <w:tc>
          <w:tcPr>
            <w:tcW w:w="908" w:type="pct"/>
            <w:shd w:val="clear" w:color="auto" w:fill="auto"/>
          </w:tcPr>
          <w:p w:rsidR="00B23BE0" w:rsidRPr="00B23BE0" w:rsidRDefault="00B23BE0" w:rsidP="006663F8">
            <w:pPr>
              <w:spacing w:before="0"/>
              <w:jc w:val="center"/>
              <w:rPr>
                <w:rFonts w:eastAsia="Calibri" w:cs="Arial"/>
                <w:b/>
                <w:bCs/>
                <w:iCs/>
              </w:rPr>
            </w:pPr>
          </w:p>
        </w:tc>
        <w:tc>
          <w:tcPr>
            <w:tcW w:w="923" w:type="pct"/>
            <w:shd w:val="clear" w:color="auto" w:fill="auto"/>
          </w:tcPr>
          <w:p w:rsidR="00B23BE0" w:rsidRPr="00B23BE0" w:rsidRDefault="00B23BE0" w:rsidP="006663F8">
            <w:pPr>
              <w:spacing w:before="0"/>
              <w:jc w:val="center"/>
              <w:rPr>
                <w:rFonts w:eastAsia="Calibri" w:cs="Arial"/>
                <w:b/>
                <w:bCs/>
                <w:iCs/>
              </w:rPr>
            </w:pPr>
          </w:p>
        </w:tc>
        <w:tc>
          <w:tcPr>
            <w:tcW w:w="859" w:type="pct"/>
            <w:shd w:val="clear" w:color="auto" w:fill="auto"/>
          </w:tcPr>
          <w:p w:rsidR="00B23BE0" w:rsidRPr="00B23BE0" w:rsidRDefault="00B23BE0" w:rsidP="006663F8">
            <w:pPr>
              <w:spacing w:before="0"/>
              <w:jc w:val="center"/>
              <w:rPr>
                <w:rFonts w:eastAsia="Calibri" w:cs="Arial"/>
                <w:b/>
                <w:bCs/>
                <w:iCs/>
              </w:rPr>
            </w:pPr>
          </w:p>
        </w:tc>
        <w:tc>
          <w:tcPr>
            <w:tcW w:w="1145" w:type="pct"/>
          </w:tcPr>
          <w:p w:rsidR="00B23BE0" w:rsidRPr="00B23BE0" w:rsidRDefault="00B23BE0" w:rsidP="006663F8">
            <w:pPr>
              <w:spacing w:before="0"/>
              <w:jc w:val="center"/>
              <w:rPr>
                <w:rFonts w:eastAsia="Calibri" w:cs="Arial"/>
                <w:b/>
                <w:bCs/>
                <w:iCs/>
              </w:rPr>
            </w:pPr>
          </w:p>
        </w:tc>
      </w:tr>
      <w:tr w:rsidR="00B23BE0" w:rsidRPr="00B23BE0" w:rsidTr="006663F8">
        <w:tc>
          <w:tcPr>
            <w:tcW w:w="213" w:type="pct"/>
            <w:shd w:val="clear" w:color="auto" w:fill="auto"/>
          </w:tcPr>
          <w:p w:rsidR="00B23BE0" w:rsidRPr="00B23BE0" w:rsidRDefault="00B23BE0" w:rsidP="006663F8">
            <w:pPr>
              <w:spacing w:before="0"/>
              <w:jc w:val="center"/>
              <w:rPr>
                <w:rFonts w:eastAsia="Calibri" w:cs="Arial"/>
                <w:bCs/>
                <w:iCs/>
              </w:rPr>
            </w:pPr>
          </w:p>
          <w:p w:rsidR="00B23BE0" w:rsidRPr="00B23BE0" w:rsidRDefault="00B23BE0" w:rsidP="006663F8">
            <w:pPr>
              <w:spacing w:before="0"/>
              <w:jc w:val="center"/>
              <w:rPr>
                <w:rFonts w:eastAsia="Calibri" w:cs="Arial"/>
                <w:bCs/>
                <w:iCs/>
              </w:rPr>
            </w:pPr>
            <w:r w:rsidRPr="00B23BE0">
              <w:rPr>
                <w:rFonts w:eastAsia="Calibri" w:cs="Arial"/>
                <w:bCs/>
                <w:iCs/>
              </w:rPr>
              <w:t>2.</w:t>
            </w:r>
          </w:p>
        </w:tc>
        <w:tc>
          <w:tcPr>
            <w:tcW w:w="951" w:type="pct"/>
            <w:shd w:val="clear" w:color="auto" w:fill="auto"/>
          </w:tcPr>
          <w:p w:rsidR="00B23BE0" w:rsidRPr="00B23BE0" w:rsidRDefault="00B23BE0" w:rsidP="006663F8">
            <w:pPr>
              <w:spacing w:before="0"/>
              <w:jc w:val="center"/>
              <w:rPr>
                <w:rFonts w:eastAsia="Calibri" w:cs="Arial"/>
                <w:b/>
                <w:bCs/>
                <w:iCs/>
              </w:rPr>
            </w:pPr>
          </w:p>
          <w:p w:rsidR="00B23BE0" w:rsidRPr="00B23BE0" w:rsidRDefault="00B23BE0" w:rsidP="006663F8">
            <w:pPr>
              <w:spacing w:before="0"/>
              <w:jc w:val="center"/>
              <w:rPr>
                <w:rFonts w:eastAsia="Calibri" w:cs="Arial"/>
                <w:b/>
                <w:bCs/>
                <w:iCs/>
              </w:rPr>
            </w:pPr>
          </w:p>
          <w:p w:rsidR="00B23BE0" w:rsidRPr="00B23BE0" w:rsidRDefault="00B23BE0" w:rsidP="006663F8">
            <w:pPr>
              <w:spacing w:before="0"/>
              <w:jc w:val="center"/>
              <w:rPr>
                <w:rFonts w:eastAsia="Calibri" w:cs="Arial"/>
                <w:b/>
                <w:bCs/>
                <w:iCs/>
              </w:rPr>
            </w:pPr>
          </w:p>
        </w:tc>
        <w:tc>
          <w:tcPr>
            <w:tcW w:w="908" w:type="pct"/>
            <w:shd w:val="clear" w:color="auto" w:fill="auto"/>
          </w:tcPr>
          <w:p w:rsidR="00B23BE0" w:rsidRPr="00B23BE0" w:rsidRDefault="00B23BE0" w:rsidP="006663F8">
            <w:pPr>
              <w:spacing w:before="0"/>
              <w:jc w:val="center"/>
              <w:rPr>
                <w:rFonts w:eastAsia="Calibri" w:cs="Arial"/>
                <w:b/>
                <w:bCs/>
                <w:iCs/>
              </w:rPr>
            </w:pPr>
          </w:p>
        </w:tc>
        <w:tc>
          <w:tcPr>
            <w:tcW w:w="923" w:type="pct"/>
            <w:shd w:val="clear" w:color="auto" w:fill="auto"/>
          </w:tcPr>
          <w:p w:rsidR="00B23BE0" w:rsidRPr="00B23BE0" w:rsidRDefault="00B23BE0" w:rsidP="006663F8">
            <w:pPr>
              <w:spacing w:before="0"/>
              <w:jc w:val="center"/>
              <w:rPr>
                <w:rFonts w:eastAsia="Calibri" w:cs="Arial"/>
                <w:b/>
                <w:bCs/>
                <w:iCs/>
              </w:rPr>
            </w:pPr>
          </w:p>
        </w:tc>
        <w:tc>
          <w:tcPr>
            <w:tcW w:w="859" w:type="pct"/>
            <w:shd w:val="clear" w:color="auto" w:fill="auto"/>
          </w:tcPr>
          <w:p w:rsidR="00B23BE0" w:rsidRPr="00B23BE0" w:rsidRDefault="00B23BE0" w:rsidP="006663F8">
            <w:pPr>
              <w:spacing w:before="0"/>
              <w:jc w:val="center"/>
              <w:rPr>
                <w:rFonts w:eastAsia="Calibri" w:cs="Arial"/>
                <w:b/>
                <w:bCs/>
                <w:iCs/>
              </w:rPr>
            </w:pPr>
          </w:p>
        </w:tc>
        <w:tc>
          <w:tcPr>
            <w:tcW w:w="1145" w:type="pct"/>
          </w:tcPr>
          <w:p w:rsidR="00B23BE0" w:rsidRPr="00B23BE0" w:rsidRDefault="00B23BE0" w:rsidP="006663F8">
            <w:pPr>
              <w:spacing w:before="0"/>
              <w:jc w:val="center"/>
              <w:rPr>
                <w:rFonts w:eastAsia="Calibri" w:cs="Arial"/>
                <w:b/>
                <w:bCs/>
                <w:iCs/>
              </w:rPr>
            </w:pPr>
          </w:p>
        </w:tc>
      </w:tr>
      <w:tr w:rsidR="00B23BE0" w:rsidRPr="00B23BE0" w:rsidTr="006663F8">
        <w:tc>
          <w:tcPr>
            <w:tcW w:w="213" w:type="pct"/>
            <w:shd w:val="clear" w:color="auto" w:fill="auto"/>
          </w:tcPr>
          <w:p w:rsidR="00B23BE0" w:rsidRPr="00B23BE0" w:rsidRDefault="00B23BE0" w:rsidP="006663F8">
            <w:pPr>
              <w:spacing w:before="0"/>
              <w:jc w:val="center"/>
              <w:rPr>
                <w:rFonts w:eastAsia="Calibri" w:cs="Arial"/>
                <w:bCs/>
                <w:iCs/>
              </w:rPr>
            </w:pPr>
          </w:p>
          <w:p w:rsidR="00B23BE0" w:rsidRPr="00B23BE0" w:rsidRDefault="00B23BE0" w:rsidP="006663F8">
            <w:pPr>
              <w:spacing w:before="0"/>
              <w:jc w:val="center"/>
              <w:rPr>
                <w:rFonts w:eastAsia="Calibri" w:cs="Arial"/>
                <w:bCs/>
                <w:iCs/>
              </w:rPr>
            </w:pPr>
            <w:r w:rsidRPr="00B23BE0">
              <w:rPr>
                <w:rFonts w:eastAsia="Calibri" w:cs="Arial"/>
                <w:bCs/>
                <w:iCs/>
              </w:rPr>
              <w:t>3.</w:t>
            </w:r>
          </w:p>
        </w:tc>
        <w:tc>
          <w:tcPr>
            <w:tcW w:w="951" w:type="pct"/>
            <w:shd w:val="clear" w:color="auto" w:fill="auto"/>
          </w:tcPr>
          <w:p w:rsidR="00B23BE0" w:rsidRPr="00B23BE0" w:rsidRDefault="00B23BE0" w:rsidP="006663F8">
            <w:pPr>
              <w:spacing w:before="0"/>
              <w:jc w:val="center"/>
              <w:rPr>
                <w:rFonts w:eastAsia="Calibri" w:cs="Arial"/>
                <w:b/>
                <w:bCs/>
                <w:iCs/>
              </w:rPr>
            </w:pPr>
          </w:p>
          <w:p w:rsidR="00B23BE0" w:rsidRPr="00B23BE0" w:rsidRDefault="00B23BE0" w:rsidP="006663F8">
            <w:pPr>
              <w:spacing w:before="0"/>
              <w:jc w:val="center"/>
              <w:rPr>
                <w:rFonts w:eastAsia="Calibri" w:cs="Arial"/>
                <w:b/>
                <w:bCs/>
                <w:iCs/>
              </w:rPr>
            </w:pPr>
          </w:p>
          <w:p w:rsidR="00B23BE0" w:rsidRPr="00B23BE0" w:rsidRDefault="00B23BE0" w:rsidP="006663F8">
            <w:pPr>
              <w:spacing w:before="0"/>
              <w:jc w:val="center"/>
              <w:rPr>
                <w:rFonts w:eastAsia="Calibri" w:cs="Arial"/>
                <w:b/>
                <w:bCs/>
                <w:iCs/>
              </w:rPr>
            </w:pPr>
          </w:p>
        </w:tc>
        <w:tc>
          <w:tcPr>
            <w:tcW w:w="908" w:type="pct"/>
            <w:shd w:val="clear" w:color="auto" w:fill="auto"/>
          </w:tcPr>
          <w:p w:rsidR="00B23BE0" w:rsidRPr="00B23BE0" w:rsidRDefault="00B23BE0" w:rsidP="006663F8">
            <w:pPr>
              <w:spacing w:before="0"/>
              <w:jc w:val="center"/>
              <w:rPr>
                <w:rFonts w:eastAsia="Calibri" w:cs="Arial"/>
                <w:b/>
                <w:bCs/>
                <w:iCs/>
              </w:rPr>
            </w:pPr>
          </w:p>
        </w:tc>
        <w:tc>
          <w:tcPr>
            <w:tcW w:w="923" w:type="pct"/>
            <w:shd w:val="clear" w:color="auto" w:fill="auto"/>
          </w:tcPr>
          <w:p w:rsidR="00B23BE0" w:rsidRPr="00B23BE0" w:rsidRDefault="00B23BE0" w:rsidP="006663F8">
            <w:pPr>
              <w:spacing w:before="0"/>
              <w:jc w:val="center"/>
              <w:rPr>
                <w:rFonts w:eastAsia="Calibri" w:cs="Arial"/>
                <w:b/>
                <w:bCs/>
                <w:iCs/>
              </w:rPr>
            </w:pPr>
          </w:p>
        </w:tc>
        <w:tc>
          <w:tcPr>
            <w:tcW w:w="859" w:type="pct"/>
            <w:shd w:val="clear" w:color="auto" w:fill="auto"/>
          </w:tcPr>
          <w:p w:rsidR="00B23BE0" w:rsidRPr="00B23BE0" w:rsidRDefault="00B23BE0" w:rsidP="006663F8">
            <w:pPr>
              <w:spacing w:before="0"/>
              <w:jc w:val="center"/>
              <w:rPr>
                <w:rFonts w:eastAsia="Calibri" w:cs="Arial"/>
                <w:b/>
                <w:bCs/>
                <w:iCs/>
              </w:rPr>
            </w:pPr>
          </w:p>
        </w:tc>
        <w:tc>
          <w:tcPr>
            <w:tcW w:w="1145" w:type="pct"/>
          </w:tcPr>
          <w:p w:rsidR="00B23BE0" w:rsidRPr="00B23BE0" w:rsidRDefault="00B23BE0" w:rsidP="006663F8">
            <w:pPr>
              <w:spacing w:before="0"/>
              <w:jc w:val="center"/>
              <w:rPr>
                <w:rFonts w:eastAsia="Calibri" w:cs="Arial"/>
                <w:b/>
                <w:bCs/>
                <w:iCs/>
              </w:rPr>
            </w:pPr>
          </w:p>
        </w:tc>
      </w:tr>
      <w:tr w:rsidR="00B23BE0" w:rsidRPr="00B23BE0" w:rsidTr="006663F8">
        <w:tc>
          <w:tcPr>
            <w:tcW w:w="213" w:type="pct"/>
            <w:shd w:val="clear" w:color="auto" w:fill="auto"/>
          </w:tcPr>
          <w:p w:rsidR="00B23BE0" w:rsidRPr="00B23BE0" w:rsidRDefault="00B23BE0" w:rsidP="006663F8">
            <w:pPr>
              <w:spacing w:before="0"/>
              <w:jc w:val="center"/>
              <w:rPr>
                <w:rFonts w:eastAsia="Calibri" w:cs="Arial"/>
                <w:bCs/>
                <w:iCs/>
              </w:rPr>
            </w:pPr>
          </w:p>
          <w:p w:rsidR="00B23BE0" w:rsidRPr="00B23BE0" w:rsidRDefault="00B23BE0" w:rsidP="006663F8">
            <w:pPr>
              <w:spacing w:before="0"/>
              <w:jc w:val="center"/>
              <w:rPr>
                <w:rFonts w:eastAsia="Calibri" w:cs="Arial"/>
                <w:bCs/>
                <w:iCs/>
              </w:rPr>
            </w:pPr>
            <w:r w:rsidRPr="00B23BE0">
              <w:rPr>
                <w:rFonts w:eastAsia="Calibri" w:cs="Arial"/>
                <w:bCs/>
                <w:iCs/>
              </w:rPr>
              <w:t>4.</w:t>
            </w:r>
          </w:p>
        </w:tc>
        <w:tc>
          <w:tcPr>
            <w:tcW w:w="951" w:type="pct"/>
            <w:shd w:val="clear" w:color="auto" w:fill="auto"/>
          </w:tcPr>
          <w:p w:rsidR="00B23BE0" w:rsidRPr="00B23BE0" w:rsidRDefault="00B23BE0" w:rsidP="006663F8">
            <w:pPr>
              <w:spacing w:before="0"/>
              <w:jc w:val="center"/>
              <w:rPr>
                <w:rFonts w:eastAsia="Calibri" w:cs="Arial"/>
                <w:b/>
                <w:bCs/>
                <w:iCs/>
              </w:rPr>
            </w:pPr>
          </w:p>
          <w:p w:rsidR="00B23BE0" w:rsidRPr="00B23BE0" w:rsidRDefault="00B23BE0" w:rsidP="006663F8">
            <w:pPr>
              <w:spacing w:before="0"/>
              <w:jc w:val="center"/>
              <w:rPr>
                <w:rFonts w:eastAsia="Calibri" w:cs="Arial"/>
                <w:b/>
                <w:bCs/>
                <w:iCs/>
              </w:rPr>
            </w:pPr>
          </w:p>
          <w:p w:rsidR="00B23BE0" w:rsidRPr="00B23BE0" w:rsidRDefault="00B23BE0" w:rsidP="006663F8">
            <w:pPr>
              <w:spacing w:before="0"/>
              <w:jc w:val="center"/>
              <w:rPr>
                <w:rFonts w:eastAsia="Calibri" w:cs="Arial"/>
                <w:b/>
                <w:bCs/>
                <w:iCs/>
              </w:rPr>
            </w:pPr>
          </w:p>
        </w:tc>
        <w:tc>
          <w:tcPr>
            <w:tcW w:w="908" w:type="pct"/>
            <w:shd w:val="clear" w:color="auto" w:fill="auto"/>
          </w:tcPr>
          <w:p w:rsidR="00B23BE0" w:rsidRPr="00B23BE0" w:rsidRDefault="00B23BE0" w:rsidP="006663F8">
            <w:pPr>
              <w:spacing w:before="0"/>
              <w:jc w:val="center"/>
              <w:rPr>
                <w:rFonts w:eastAsia="Calibri" w:cs="Arial"/>
                <w:b/>
                <w:bCs/>
                <w:iCs/>
              </w:rPr>
            </w:pPr>
          </w:p>
        </w:tc>
        <w:tc>
          <w:tcPr>
            <w:tcW w:w="923" w:type="pct"/>
            <w:shd w:val="clear" w:color="auto" w:fill="auto"/>
          </w:tcPr>
          <w:p w:rsidR="00B23BE0" w:rsidRPr="00B23BE0" w:rsidRDefault="00B23BE0" w:rsidP="006663F8">
            <w:pPr>
              <w:spacing w:before="0"/>
              <w:jc w:val="center"/>
              <w:rPr>
                <w:rFonts w:eastAsia="Calibri" w:cs="Arial"/>
                <w:b/>
                <w:bCs/>
                <w:iCs/>
              </w:rPr>
            </w:pPr>
          </w:p>
        </w:tc>
        <w:tc>
          <w:tcPr>
            <w:tcW w:w="859" w:type="pct"/>
            <w:shd w:val="clear" w:color="auto" w:fill="auto"/>
          </w:tcPr>
          <w:p w:rsidR="00B23BE0" w:rsidRPr="00B23BE0" w:rsidRDefault="00B23BE0" w:rsidP="006663F8">
            <w:pPr>
              <w:spacing w:before="0"/>
              <w:jc w:val="center"/>
              <w:rPr>
                <w:rFonts w:eastAsia="Calibri" w:cs="Arial"/>
                <w:b/>
                <w:bCs/>
                <w:iCs/>
              </w:rPr>
            </w:pPr>
          </w:p>
        </w:tc>
        <w:tc>
          <w:tcPr>
            <w:tcW w:w="1145" w:type="pct"/>
          </w:tcPr>
          <w:p w:rsidR="00B23BE0" w:rsidRPr="00B23BE0" w:rsidRDefault="00B23BE0" w:rsidP="006663F8">
            <w:pPr>
              <w:spacing w:before="0"/>
              <w:jc w:val="center"/>
              <w:rPr>
                <w:rFonts w:eastAsia="Calibri" w:cs="Arial"/>
                <w:b/>
                <w:bCs/>
                <w:iCs/>
              </w:rPr>
            </w:pPr>
          </w:p>
        </w:tc>
      </w:tr>
      <w:tr w:rsidR="00B23BE0" w:rsidRPr="00B23BE0" w:rsidTr="006663F8">
        <w:tc>
          <w:tcPr>
            <w:tcW w:w="213" w:type="pct"/>
            <w:shd w:val="clear" w:color="auto" w:fill="auto"/>
          </w:tcPr>
          <w:p w:rsidR="00B23BE0" w:rsidRPr="00B23BE0" w:rsidRDefault="00B23BE0" w:rsidP="006663F8">
            <w:pPr>
              <w:spacing w:before="0"/>
              <w:jc w:val="center"/>
              <w:rPr>
                <w:rFonts w:eastAsia="Calibri" w:cs="Arial"/>
                <w:bCs/>
                <w:iCs/>
              </w:rPr>
            </w:pPr>
          </w:p>
          <w:p w:rsidR="00B23BE0" w:rsidRPr="00B23BE0" w:rsidRDefault="00B23BE0" w:rsidP="006663F8">
            <w:pPr>
              <w:spacing w:before="0"/>
              <w:jc w:val="center"/>
              <w:rPr>
                <w:rFonts w:eastAsia="Calibri" w:cs="Arial"/>
                <w:bCs/>
                <w:iCs/>
              </w:rPr>
            </w:pPr>
            <w:r w:rsidRPr="00B23BE0">
              <w:rPr>
                <w:rFonts w:eastAsia="Calibri" w:cs="Arial"/>
                <w:bCs/>
                <w:iCs/>
              </w:rPr>
              <w:t>5.</w:t>
            </w:r>
          </w:p>
        </w:tc>
        <w:tc>
          <w:tcPr>
            <w:tcW w:w="951" w:type="pct"/>
            <w:shd w:val="clear" w:color="auto" w:fill="auto"/>
          </w:tcPr>
          <w:p w:rsidR="00B23BE0" w:rsidRPr="00B23BE0" w:rsidRDefault="00B23BE0" w:rsidP="006663F8">
            <w:pPr>
              <w:spacing w:before="0"/>
              <w:jc w:val="center"/>
              <w:rPr>
                <w:rFonts w:eastAsia="Calibri" w:cs="Arial"/>
                <w:b/>
                <w:bCs/>
                <w:iCs/>
              </w:rPr>
            </w:pPr>
          </w:p>
          <w:p w:rsidR="00B23BE0" w:rsidRPr="00B23BE0" w:rsidRDefault="00B23BE0" w:rsidP="006663F8">
            <w:pPr>
              <w:spacing w:before="0"/>
              <w:jc w:val="center"/>
              <w:rPr>
                <w:rFonts w:eastAsia="Calibri" w:cs="Arial"/>
                <w:b/>
                <w:bCs/>
                <w:iCs/>
              </w:rPr>
            </w:pPr>
          </w:p>
          <w:p w:rsidR="00B23BE0" w:rsidRPr="00B23BE0" w:rsidRDefault="00B23BE0" w:rsidP="006663F8">
            <w:pPr>
              <w:spacing w:before="0"/>
              <w:jc w:val="center"/>
              <w:rPr>
                <w:rFonts w:eastAsia="Calibri" w:cs="Arial"/>
                <w:b/>
                <w:bCs/>
                <w:iCs/>
              </w:rPr>
            </w:pPr>
          </w:p>
        </w:tc>
        <w:tc>
          <w:tcPr>
            <w:tcW w:w="908" w:type="pct"/>
            <w:shd w:val="clear" w:color="auto" w:fill="auto"/>
          </w:tcPr>
          <w:p w:rsidR="00B23BE0" w:rsidRPr="00B23BE0" w:rsidRDefault="00B23BE0" w:rsidP="006663F8">
            <w:pPr>
              <w:spacing w:before="0"/>
              <w:jc w:val="center"/>
              <w:rPr>
                <w:rFonts w:eastAsia="Calibri" w:cs="Arial"/>
                <w:b/>
                <w:bCs/>
                <w:iCs/>
              </w:rPr>
            </w:pPr>
          </w:p>
        </w:tc>
        <w:tc>
          <w:tcPr>
            <w:tcW w:w="923" w:type="pct"/>
            <w:shd w:val="clear" w:color="auto" w:fill="auto"/>
          </w:tcPr>
          <w:p w:rsidR="00B23BE0" w:rsidRPr="00B23BE0" w:rsidRDefault="00B23BE0" w:rsidP="006663F8">
            <w:pPr>
              <w:spacing w:before="0"/>
              <w:jc w:val="center"/>
              <w:rPr>
                <w:rFonts w:eastAsia="Calibri" w:cs="Arial"/>
                <w:b/>
                <w:bCs/>
                <w:iCs/>
              </w:rPr>
            </w:pPr>
          </w:p>
        </w:tc>
        <w:tc>
          <w:tcPr>
            <w:tcW w:w="859" w:type="pct"/>
            <w:shd w:val="clear" w:color="auto" w:fill="auto"/>
          </w:tcPr>
          <w:p w:rsidR="00B23BE0" w:rsidRPr="00B23BE0" w:rsidRDefault="00B23BE0" w:rsidP="006663F8">
            <w:pPr>
              <w:spacing w:before="0"/>
              <w:jc w:val="center"/>
              <w:rPr>
                <w:rFonts w:eastAsia="Calibri" w:cs="Arial"/>
                <w:b/>
                <w:bCs/>
                <w:iCs/>
              </w:rPr>
            </w:pPr>
          </w:p>
        </w:tc>
        <w:tc>
          <w:tcPr>
            <w:tcW w:w="1145" w:type="pct"/>
          </w:tcPr>
          <w:p w:rsidR="00B23BE0" w:rsidRPr="00B23BE0" w:rsidRDefault="00B23BE0" w:rsidP="006663F8">
            <w:pPr>
              <w:spacing w:before="0"/>
              <w:jc w:val="center"/>
              <w:rPr>
                <w:rFonts w:eastAsia="Calibri" w:cs="Arial"/>
                <w:b/>
                <w:bCs/>
                <w:iCs/>
              </w:rPr>
            </w:pPr>
          </w:p>
        </w:tc>
      </w:tr>
      <w:tr w:rsidR="00B23BE0" w:rsidRPr="00B23BE0" w:rsidTr="006663F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B23BE0" w:rsidRPr="00B23BE0" w:rsidRDefault="00B23BE0" w:rsidP="006663F8">
            <w:pPr>
              <w:spacing w:before="0"/>
              <w:jc w:val="center"/>
              <w:rPr>
                <w:rFonts w:eastAsia="Calibri" w:cs="Arial"/>
                <w:b/>
                <w:bCs/>
                <w:iCs/>
              </w:rPr>
            </w:pPr>
          </w:p>
        </w:tc>
        <w:tc>
          <w:tcPr>
            <w:tcW w:w="859" w:type="pct"/>
            <w:shd w:val="clear" w:color="auto" w:fill="auto"/>
          </w:tcPr>
          <w:p w:rsidR="00B23BE0" w:rsidRPr="00B23BE0" w:rsidRDefault="00B23BE0" w:rsidP="006663F8">
            <w:pPr>
              <w:spacing w:before="0"/>
              <w:jc w:val="center"/>
              <w:rPr>
                <w:rFonts w:eastAsia="Calibri" w:cs="Arial"/>
                <w:b/>
                <w:bCs/>
                <w:iCs/>
              </w:rPr>
            </w:pPr>
          </w:p>
          <w:p w:rsidR="00B23BE0" w:rsidRPr="00B23BE0" w:rsidRDefault="00B23BE0" w:rsidP="006663F8">
            <w:pPr>
              <w:spacing w:before="0"/>
              <w:jc w:val="center"/>
              <w:rPr>
                <w:rFonts w:eastAsia="Calibri" w:cs="Arial"/>
                <w:b/>
                <w:bCs/>
                <w:iCs/>
              </w:rPr>
            </w:pPr>
            <w:r w:rsidRPr="00B23BE0">
              <w:rPr>
                <w:rFonts w:eastAsia="Calibri" w:cs="Arial"/>
                <w:b/>
                <w:bCs/>
                <w:iCs/>
              </w:rPr>
              <w:t>Укупна вредност</w:t>
            </w:r>
          </w:p>
          <w:p w:rsidR="00B23BE0" w:rsidRPr="00B23BE0" w:rsidRDefault="00B23BE0" w:rsidP="006663F8">
            <w:pPr>
              <w:spacing w:before="0"/>
              <w:jc w:val="center"/>
              <w:rPr>
                <w:rFonts w:eastAsia="Calibri" w:cs="Arial"/>
                <w:b/>
                <w:bCs/>
                <w:iCs/>
              </w:rPr>
            </w:pPr>
            <w:r w:rsidRPr="00B23BE0">
              <w:rPr>
                <w:rFonts w:eastAsia="Calibri" w:cs="Arial"/>
                <w:b/>
                <w:bCs/>
                <w:iCs/>
              </w:rPr>
              <w:t>испоручених добара без</w:t>
            </w:r>
          </w:p>
          <w:p w:rsidR="00B23BE0" w:rsidRPr="00B23BE0" w:rsidRDefault="00B23BE0" w:rsidP="006663F8">
            <w:pPr>
              <w:spacing w:before="0"/>
              <w:jc w:val="center"/>
              <w:rPr>
                <w:rFonts w:eastAsia="Calibri" w:cs="Arial"/>
                <w:b/>
                <w:bCs/>
                <w:iCs/>
              </w:rPr>
            </w:pPr>
            <w:r w:rsidRPr="00B23BE0">
              <w:rPr>
                <w:rFonts w:eastAsia="Calibri" w:cs="Arial"/>
                <w:b/>
                <w:bCs/>
                <w:iCs/>
              </w:rPr>
              <w:t>ПДВ</w:t>
            </w:r>
          </w:p>
          <w:p w:rsidR="00B23BE0" w:rsidRPr="00B23BE0" w:rsidRDefault="00B23BE0" w:rsidP="006663F8">
            <w:pPr>
              <w:spacing w:before="0"/>
              <w:rPr>
                <w:rFonts w:eastAsia="Calibri" w:cs="Arial"/>
                <w:b/>
                <w:bCs/>
                <w:iCs/>
              </w:rPr>
            </w:pPr>
            <w:r w:rsidRPr="00B23BE0">
              <w:rPr>
                <w:rFonts w:eastAsia="Calibri" w:cs="Arial"/>
                <w:b/>
                <w:bCs/>
                <w:iCs/>
              </w:rPr>
              <w:t xml:space="preserve">     Дин/ЕUR</w:t>
            </w:r>
          </w:p>
        </w:tc>
        <w:tc>
          <w:tcPr>
            <w:tcW w:w="1145" w:type="pct"/>
          </w:tcPr>
          <w:p w:rsidR="00B23BE0" w:rsidRPr="00B23BE0" w:rsidRDefault="00B23BE0" w:rsidP="006663F8">
            <w:pPr>
              <w:spacing w:before="0"/>
              <w:ind w:left="720"/>
              <w:jc w:val="center"/>
              <w:rPr>
                <w:rFonts w:eastAsia="Calibri" w:cs="Arial"/>
                <w:b/>
                <w:bCs/>
                <w:iCs/>
              </w:rPr>
            </w:pPr>
          </w:p>
        </w:tc>
      </w:tr>
    </w:tbl>
    <w:p w:rsidR="00B23BE0" w:rsidRPr="00B23BE0" w:rsidRDefault="00B23BE0" w:rsidP="00B23BE0">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B23BE0" w:rsidRPr="00B23BE0" w:rsidTr="006663F8">
        <w:trPr>
          <w:jc w:val="center"/>
        </w:trPr>
        <w:tc>
          <w:tcPr>
            <w:tcW w:w="3882" w:type="dxa"/>
          </w:tcPr>
          <w:p w:rsidR="00B23BE0" w:rsidRPr="00B23BE0" w:rsidRDefault="00B23BE0" w:rsidP="006663F8">
            <w:pPr>
              <w:spacing w:before="0"/>
              <w:jc w:val="center"/>
              <w:rPr>
                <w:rFonts w:cs="Arial"/>
              </w:rPr>
            </w:pPr>
            <w:r w:rsidRPr="00B23BE0">
              <w:rPr>
                <w:rFonts w:cs="Arial"/>
              </w:rPr>
              <w:t>Датум:</w:t>
            </w:r>
          </w:p>
        </w:tc>
        <w:tc>
          <w:tcPr>
            <w:tcW w:w="2127" w:type="dxa"/>
          </w:tcPr>
          <w:p w:rsidR="00B23BE0" w:rsidRPr="00B23BE0" w:rsidRDefault="00B23BE0" w:rsidP="006663F8">
            <w:pPr>
              <w:spacing w:before="0"/>
              <w:jc w:val="center"/>
              <w:rPr>
                <w:rFonts w:cs="Arial"/>
                <w:lang w:val="ru-RU"/>
              </w:rPr>
            </w:pPr>
          </w:p>
        </w:tc>
        <w:tc>
          <w:tcPr>
            <w:tcW w:w="4022" w:type="dxa"/>
          </w:tcPr>
          <w:p w:rsidR="00B23BE0" w:rsidRPr="00B23BE0" w:rsidRDefault="00B23BE0" w:rsidP="006663F8">
            <w:pPr>
              <w:spacing w:before="0"/>
              <w:jc w:val="center"/>
              <w:rPr>
                <w:rFonts w:cs="Arial"/>
                <w:lang w:val="ru-RU"/>
              </w:rPr>
            </w:pPr>
            <w:r w:rsidRPr="00B23BE0">
              <w:rPr>
                <w:rFonts w:cs="Arial"/>
                <w:lang w:val="sr-Cyrl-CS"/>
              </w:rPr>
              <w:t>П</w:t>
            </w:r>
            <w:r w:rsidRPr="00B23BE0">
              <w:rPr>
                <w:rFonts w:cs="Arial"/>
              </w:rPr>
              <w:t>онуђач</w:t>
            </w:r>
            <w:r w:rsidRPr="00B23BE0">
              <w:rPr>
                <w:rFonts w:cs="Arial"/>
                <w:lang w:val="ru-RU"/>
              </w:rPr>
              <w:t>:</w:t>
            </w:r>
          </w:p>
        </w:tc>
      </w:tr>
      <w:tr w:rsidR="00B23BE0" w:rsidRPr="00B23BE0" w:rsidTr="006663F8">
        <w:trPr>
          <w:jc w:val="center"/>
        </w:trPr>
        <w:tc>
          <w:tcPr>
            <w:tcW w:w="3882" w:type="dxa"/>
          </w:tcPr>
          <w:p w:rsidR="00B23BE0" w:rsidRPr="00B23BE0" w:rsidRDefault="00B23BE0" w:rsidP="006663F8">
            <w:pPr>
              <w:spacing w:before="0"/>
              <w:jc w:val="center"/>
              <w:rPr>
                <w:rFonts w:cs="Arial"/>
              </w:rPr>
            </w:pPr>
          </w:p>
        </w:tc>
        <w:tc>
          <w:tcPr>
            <w:tcW w:w="2127" w:type="dxa"/>
          </w:tcPr>
          <w:p w:rsidR="00B23BE0" w:rsidRPr="00B23BE0" w:rsidRDefault="00B23BE0" w:rsidP="006663F8">
            <w:pPr>
              <w:spacing w:before="0"/>
              <w:jc w:val="center"/>
              <w:rPr>
                <w:rFonts w:cs="Arial"/>
              </w:rPr>
            </w:pPr>
            <w:r w:rsidRPr="00B23BE0">
              <w:rPr>
                <w:rFonts w:cs="Arial"/>
              </w:rPr>
              <w:t>М.П.</w:t>
            </w:r>
          </w:p>
        </w:tc>
        <w:tc>
          <w:tcPr>
            <w:tcW w:w="4022" w:type="dxa"/>
          </w:tcPr>
          <w:p w:rsidR="00B23BE0" w:rsidRPr="00B23BE0" w:rsidRDefault="00B23BE0" w:rsidP="006663F8">
            <w:pPr>
              <w:spacing w:before="0"/>
              <w:jc w:val="center"/>
              <w:rPr>
                <w:rFonts w:cs="Arial"/>
                <w:lang w:val="ru-RU"/>
              </w:rPr>
            </w:pPr>
          </w:p>
        </w:tc>
      </w:tr>
      <w:tr w:rsidR="00B23BE0" w:rsidRPr="00B23BE0" w:rsidTr="006663F8">
        <w:trPr>
          <w:jc w:val="center"/>
        </w:trPr>
        <w:tc>
          <w:tcPr>
            <w:tcW w:w="3882" w:type="dxa"/>
            <w:tcBorders>
              <w:bottom w:val="single" w:sz="4" w:space="0" w:color="auto"/>
            </w:tcBorders>
          </w:tcPr>
          <w:p w:rsidR="00B23BE0" w:rsidRPr="00B23BE0" w:rsidRDefault="00B23BE0" w:rsidP="006663F8">
            <w:pPr>
              <w:spacing w:before="0"/>
              <w:jc w:val="center"/>
              <w:rPr>
                <w:rFonts w:cs="Arial"/>
              </w:rPr>
            </w:pPr>
          </w:p>
        </w:tc>
        <w:tc>
          <w:tcPr>
            <w:tcW w:w="2127" w:type="dxa"/>
          </w:tcPr>
          <w:p w:rsidR="00B23BE0" w:rsidRPr="00B23BE0" w:rsidRDefault="00B23BE0" w:rsidP="006663F8">
            <w:pPr>
              <w:spacing w:before="0"/>
              <w:jc w:val="center"/>
              <w:rPr>
                <w:rFonts w:cs="Arial"/>
                <w:lang w:val="ru-RU"/>
              </w:rPr>
            </w:pPr>
          </w:p>
        </w:tc>
        <w:tc>
          <w:tcPr>
            <w:tcW w:w="4022" w:type="dxa"/>
            <w:tcBorders>
              <w:bottom w:val="single" w:sz="4" w:space="0" w:color="auto"/>
            </w:tcBorders>
          </w:tcPr>
          <w:p w:rsidR="00B23BE0" w:rsidRPr="00B23BE0" w:rsidRDefault="00B23BE0" w:rsidP="006663F8">
            <w:pPr>
              <w:spacing w:before="0"/>
              <w:jc w:val="center"/>
              <w:rPr>
                <w:rFonts w:cs="Arial"/>
                <w:lang w:val="ru-RU"/>
              </w:rPr>
            </w:pPr>
          </w:p>
        </w:tc>
      </w:tr>
      <w:tr w:rsidR="00B23BE0" w:rsidRPr="00B23BE0" w:rsidTr="006663F8">
        <w:trPr>
          <w:trHeight w:val="389"/>
          <w:jc w:val="center"/>
        </w:trPr>
        <w:tc>
          <w:tcPr>
            <w:tcW w:w="3882" w:type="dxa"/>
            <w:tcBorders>
              <w:top w:val="single" w:sz="4" w:space="0" w:color="auto"/>
            </w:tcBorders>
          </w:tcPr>
          <w:p w:rsidR="00B23BE0" w:rsidRPr="00B23BE0" w:rsidRDefault="00B23BE0" w:rsidP="006663F8">
            <w:pPr>
              <w:spacing w:before="0"/>
              <w:jc w:val="center"/>
              <w:rPr>
                <w:rFonts w:cs="Arial"/>
              </w:rPr>
            </w:pPr>
          </w:p>
        </w:tc>
        <w:tc>
          <w:tcPr>
            <w:tcW w:w="2127" w:type="dxa"/>
          </w:tcPr>
          <w:p w:rsidR="00B23BE0" w:rsidRPr="00B23BE0" w:rsidRDefault="00B23BE0" w:rsidP="006663F8">
            <w:pPr>
              <w:spacing w:before="0"/>
              <w:jc w:val="center"/>
              <w:rPr>
                <w:rFonts w:cs="Arial"/>
                <w:lang w:val="ru-RU"/>
              </w:rPr>
            </w:pPr>
          </w:p>
        </w:tc>
        <w:tc>
          <w:tcPr>
            <w:tcW w:w="4022" w:type="dxa"/>
            <w:tcBorders>
              <w:top w:val="single" w:sz="4" w:space="0" w:color="auto"/>
            </w:tcBorders>
          </w:tcPr>
          <w:p w:rsidR="00B23BE0" w:rsidRPr="00B23BE0" w:rsidRDefault="00B23BE0" w:rsidP="006663F8">
            <w:pPr>
              <w:spacing w:before="0"/>
              <w:jc w:val="center"/>
              <w:rPr>
                <w:rFonts w:cs="Arial"/>
                <w:lang w:val="ru-RU"/>
              </w:rPr>
            </w:pPr>
          </w:p>
        </w:tc>
      </w:tr>
    </w:tbl>
    <w:p w:rsidR="00B23BE0" w:rsidRPr="00B23BE0" w:rsidRDefault="00B23BE0" w:rsidP="00B23BE0">
      <w:pPr>
        <w:rPr>
          <w:rFonts w:eastAsia="Symbol" w:cs="Arial"/>
          <w:b/>
          <w:bCs/>
          <w:kern w:val="28"/>
        </w:rPr>
      </w:pPr>
    </w:p>
    <w:p w:rsidR="00B23BE0" w:rsidRPr="00B23BE0" w:rsidRDefault="00B23BE0" w:rsidP="00B23BE0">
      <w:pPr>
        <w:rPr>
          <w:rFonts w:eastAsia="Symbol" w:cs="Arial"/>
          <w:b/>
          <w:bCs/>
          <w:kern w:val="28"/>
        </w:rPr>
      </w:pPr>
      <w:r w:rsidRPr="00B23BE0">
        <w:rPr>
          <w:rFonts w:eastAsia="Symbol" w:cs="Arial"/>
          <w:b/>
          <w:bCs/>
          <w:kern w:val="28"/>
        </w:rPr>
        <w:t xml:space="preserve">Напомена: </w:t>
      </w:r>
    </w:p>
    <w:p w:rsidR="00B23BE0" w:rsidRPr="00B23BE0" w:rsidRDefault="00B23BE0" w:rsidP="00B23BE0">
      <w:pPr>
        <w:rPr>
          <w:rFonts w:eastAsia="TimesNewRomanPS-BoldMT" w:cs="Arial"/>
          <w:lang w:val="sr-Cyrl-CS"/>
        </w:rPr>
      </w:pPr>
      <w:r w:rsidRPr="00B23BE0">
        <w:rPr>
          <w:rFonts w:eastAsia="TimesNewRomanPS-BoldMT" w:cs="Arial"/>
        </w:rPr>
        <w:t xml:space="preserve">Уколико </w:t>
      </w:r>
      <w:r w:rsidRPr="00B23BE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23BE0">
        <w:rPr>
          <w:rFonts w:eastAsia="TimesNewRomanPS-BoldMT" w:cs="Arial"/>
        </w:rPr>
        <w:t>.</w:t>
      </w:r>
    </w:p>
    <w:p w:rsidR="00B23BE0" w:rsidRPr="00B23BE0" w:rsidRDefault="00B23BE0" w:rsidP="00B23BE0">
      <w:pPr>
        <w:rPr>
          <w:rFonts w:cs="Arial"/>
          <w:lang w:val="sr-Cyrl-CS"/>
        </w:rPr>
      </w:pPr>
      <w:bookmarkStart w:id="264" w:name="_Toc442559941"/>
      <w:r w:rsidRPr="00B23BE0">
        <w:rPr>
          <w:rFonts w:cs="Arial"/>
        </w:rPr>
        <w:t>Приликом подношења понуде овај образац копирати у потребном броју примерака.</w:t>
      </w:r>
    </w:p>
    <w:p w:rsidR="00B23BE0" w:rsidRPr="00B23BE0" w:rsidRDefault="00B23BE0" w:rsidP="00B23BE0">
      <w:pPr>
        <w:rPr>
          <w:rFonts w:cs="Arial"/>
          <w:b/>
          <w:bCs/>
          <w:kern w:val="28"/>
          <w:lang w:val="sr-Cyrl-CS" w:eastAsia="ar-SA"/>
        </w:rPr>
      </w:pPr>
      <w:r w:rsidRPr="00B23BE0">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23BE0" w:rsidRPr="00394A33" w:rsidRDefault="00394A33" w:rsidP="00B23BE0">
      <w:pPr>
        <w:rPr>
          <w:lang w:val="sr-Cyrl-RS"/>
        </w:rPr>
      </w:pPr>
      <w:r>
        <w:rPr>
          <w:lang w:val="sr-Cyrl-RS"/>
        </w:rPr>
        <w:t>-</w:t>
      </w:r>
      <w:r w:rsidRPr="00394A33">
        <w:rPr>
          <w:b/>
          <w:lang w:val="sr-Cyrl-RS"/>
        </w:rPr>
        <w:t>за сваку партију доставити посебан образац</w:t>
      </w:r>
    </w:p>
    <w:p w:rsidR="00B23BE0" w:rsidRPr="00B23BE0" w:rsidRDefault="00B23BE0" w:rsidP="00B23BE0"/>
    <w:p w:rsidR="00B23BE0" w:rsidRPr="00B23BE0" w:rsidRDefault="00B23BE0" w:rsidP="00B23BE0"/>
    <w:p w:rsidR="00B23BE0" w:rsidRPr="00B23BE0" w:rsidRDefault="00B23BE0" w:rsidP="00B23BE0"/>
    <w:p w:rsidR="00B23BE0" w:rsidRPr="00B23BE0" w:rsidRDefault="00B23BE0" w:rsidP="00B23BE0">
      <w:pPr>
        <w:pStyle w:val="KDObrazac"/>
      </w:pPr>
      <w:r w:rsidRPr="00B23BE0">
        <w:lastRenderedPageBreak/>
        <w:t xml:space="preserve">ОБРАЗАЦ </w:t>
      </w:r>
      <w:bookmarkEnd w:id="264"/>
      <w:r w:rsidRPr="00B23BE0">
        <w:t>6</w:t>
      </w:r>
    </w:p>
    <w:p w:rsidR="00B23BE0" w:rsidRPr="00B23BE0" w:rsidRDefault="00B23BE0" w:rsidP="00B23BE0">
      <w:pPr>
        <w:jc w:val="center"/>
        <w:rPr>
          <w:rFonts w:cs="Arial"/>
          <w:b/>
        </w:rPr>
      </w:pPr>
      <w:r w:rsidRPr="00B23BE0">
        <w:rPr>
          <w:rFonts w:cs="Arial"/>
          <w:b/>
        </w:rPr>
        <w:t>ПОТВРДА О РЕФЕРЕНТНИМ НАБАВКАМА</w:t>
      </w:r>
    </w:p>
    <w:p w:rsidR="00394A33" w:rsidRPr="00394A33" w:rsidRDefault="00394A33" w:rsidP="00394A33">
      <w:pPr>
        <w:jc w:val="center"/>
        <w:rPr>
          <w:rFonts w:cs="Arial"/>
          <w:lang w:val="sr-Cyrl-RS"/>
        </w:rPr>
      </w:pPr>
      <w:r w:rsidRPr="00394A33">
        <w:rPr>
          <w:rFonts w:cs="Arial"/>
        </w:rPr>
        <w:t>Партија        1     2     3    4    5   6</w:t>
      </w:r>
      <w:r>
        <w:rPr>
          <w:rFonts w:cs="Arial"/>
          <w:lang w:val="sr-Cyrl-RS"/>
        </w:rPr>
        <w:t xml:space="preserve"> (заокружити)</w:t>
      </w:r>
    </w:p>
    <w:p w:rsidR="00B23BE0" w:rsidRPr="00B23BE0" w:rsidRDefault="00B23BE0" w:rsidP="00B23BE0">
      <w:pPr>
        <w:jc w:val="center"/>
        <w:rPr>
          <w:rFonts w:cs="Arial"/>
        </w:rPr>
      </w:pPr>
    </w:p>
    <w:p w:rsidR="00B23BE0" w:rsidRPr="00B23BE0" w:rsidRDefault="00B23BE0" w:rsidP="00C626DE">
      <w:pPr>
        <w:tabs>
          <w:tab w:val="left" w:pos="0"/>
          <w:tab w:val="left" w:pos="330"/>
          <w:tab w:val="left" w:pos="540"/>
        </w:tabs>
        <w:spacing w:before="0"/>
        <w:jc w:val="left"/>
        <w:rPr>
          <w:rFonts w:eastAsia="Calibri" w:cs="Arial"/>
        </w:rPr>
      </w:pPr>
      <w:r w:rsidRPr="00B23BE0">
        <w:rPr>
          <w:rFonts w:eastAsia="Calibri" w:cs="Arial"/>
          <w:lang w:val="ru-RU"/>
        </w:rPr>
        <w:t xml:space="preserve">Наручилац односно купац предметних добара: </w:t>
      </w:r>
    </w:p>
    <w:p w:rsidR="00B23BE0" w:rsidRPr="00B23BE0" w:rsidRDefault="00B23BE0" w:rsidP="00C626DE">
      <w:pPr>
        <w:tabs>
          <w:tab w:val="left" w:pos="0"/>
          <w:tab w:val="left" w:pos="330"/>
          <w:tab w:val="left" w:pos="540"/>
        </w:tabs>
        <w:spacing w:before="0"/>
        <w:ind w:left="6"/>
        <w:rPr>
          <w:rFonts w:eastAsia="Calibri" w:cs="Arial"/>
        </w:rPr>
      </w:pPr>
      <w:r w:rsidRPr="00B23BE0">
        <w:rPr>
          <w:rFonts w:eastAsia="Calibri" w:cs="Arial"/>
        </w:rPr>
        <w:t>_________________________________________________________________</w:t>
      </w:r>
    </w:p>
    <w:p w:rsidR="00B23BE0" w:rsidRPr="00B23BE0" w:rsidRDefault="00B23BE0" w:rsidP="00C626DE">
      <w:pPr>
        <w:tabs>
          <w:tab w:val="left" w:pos="0"/>
          <w:tab w:val="left" w:pos="330"/>
          <w:tab w:val="left" w:pos="540"/>
        </w:tabs>
        <w:spacing w:before="0"/>
        <w:ind w:left="6"/>
        <w:jc w:val="center"/>
        <w:rPr>
          <w:rFonts w:eastAsia="Calibri" w:cs="Arial"/>
        </w:rPr>
      </w:pPr>
      <w:r w:rsidRPr="00B23BE0">
        <w:rPr>
          <w:rFonts w:cs="Arial"/>
          <w:bCs/>
          <w:kern w:val="28"/>
        </w:rPr>
        <w:t>(назив и седиште наручиоца)</w:t>
      </w:r>
    </w:p>
    <w:p w:rsidR="007E1BB6" w:rsidRPr="003142E4" w:rsidRDefault="007E1BB6" w:rsidP="00C626DE">
      <w:pPr>
        <w:suppressAutoHyphens/>
        <w:spacing w:before="0"/>
        <w:rPr>
          <w:rFonts w:cs="Arial"/>
          <w:highlight w:val="yellow"/>
          <w:lang w:val="sr-Cyrl-RS" w:eastAsia="ar-SA"/>
        </w:rPr>
      </w:pPr>
      <w:r w:rsidRPr="007E1BB6">
        <w:rPr>
          <w:rFonts w:cs="Arial"/>
          <w:lang w:val="sr-Cyrl-RS" w:eastAsia="ar-SA"/>
        </w:rPr>
        <w:t xml:space="preserve">Крајњи корисник: </w:t>
      </w:r>
      <w:r w:rsidRPr="003142E4">
        <w:rPr>
          <w:rFonts w:cs="Arial"/>
          <w:highlight w:val="yellow"/>
          <w:lang w:val="sr-Cyrl-RS" w:eastAsia="ar-SA"/>
        </w:rPr>
        <w:t>_________________________________________________________</w:t>
      </w:r>
    </w:p>
    <w:p w:rsidR="007E1BB6" w:rsidRDefault="007E1BB6" w:rsidP="00C626DE">
      <w:pPr>
        <w:suppressAutoHyphens/>
        <w:spacing w:before="0"/>
        <w:jc w:val="center"/>
        <w:rPr>
          <w:rFonts w:cs="Arial"/>
          <w:lang w:val="sr-Cyrl-RS" w:eastAsia="ar-SA"/>
        </w:rPr>
      </w:pPr>
      <w:r w:rsidRPr="003142E4">
        <w:rPr>
          <w:rFonts w:cs="Arial"/>
          <w:highlight w:val="yellow"/>
          <w:lang w:val="sr-Cyrl-RS" w:eastAsia="ar-SA"/>
        </w:rPr>
        <w:t>(наводи се у случају да је потвр</w:t>
      </w:r>
      <w:r w:rsidR="003142E4" w:rsidRPr="003142E4">
        <w:rPr>
          <w:rFonts w:cs="Arial"/>
          <w:highlight w:val="yellow"/>
          <w:lang w:val="sr-Cyrl-RS" w:eastAsia="ar-SA"/>
        </w:rPr>
        <w:t>ду о рефернтним набавкама издало лице које није крајњи корисник</w:t>
      </w:r>
      <w:r w:rsidRPr="003142E4">
        <w:rPr>
          <w:rFonts w:cs="Arial"/>
          <w:highlight w:val="yellow"/>
          <w:lang w:val="sr-Cyrl-RS" w:eastAsia="ar-SA"/>
        </w:rPr>
        <w:t>)</w:t>
      </w:r>
    </w:p>
    <w:p w:rsidR="00C626DE" w:rsidRPr="00B23BE0" w:rsidRDefault="00C626DE" w:rsidP="00C626DE">
      <w:pPr>
        <w:spacing w:before="0"/>
        <w:jc w:val="left"/>
        <w:rPr>
          <w:rFonts w:cs="Arial"/>
        </w:rPr>
      </w:pPr>
      <w:r w:rsidRPr="00B23BE0">
        <w:rPr>
          <w:rFonts w:cs="Arial"/>
        </w:rPr>
        <w:t>Лице за контакт</w:t>
      </w:r>
      <w:r w:rsidRPr="00C626DE">
        <w:rPr>
          <w:rFonts w:cs="Arial"/>
          <w:lang w:val="sr-Cyrl-CS"/>
        </w:rPr>
        <w:t xml:space="preserve"> </w:t>
      </w:r>
      <w:r>
        <w:rPr>
          <w:rFonts w:cs="Arial"/>
          <w:lang w:val="sr-Cyrl-CS"/>
        </w:rPr>
        <w:t>(крајњи корисник)</w:t>
      </w:r>
      <w:r w:rsidRPr="00B23BE0">
        <w:rPr>
          <w:rFonts w:cs="Arial"/>
          <w:lang w:val="sr-Cyrl-CS"/>
        </w:rPr>
        <w:t>:</w:t>
      </w:r>
      <w:r>
        <w:rPr>
          <w:rFonts w:cs="Arial"/>
        </w:rPr>
        <w:t xml:space="preserve"> </w:t>
      </w:r>
      <w:r w:rsidRPr="00B23BE0">
        <w:rPr>
          <w:rFonts w:cs="Arial"/>
        </w:rPr>
        <w:t>:      ___________________________________________________________________</w:t>
      </w:r>
    </w:p>
    <w:p w:rsidR="00C626DE" w:rsidRPr="00B23BE0" w:rsidRDefault="00C626DE" w:rsidP="00C626DE">
      <w:pPr>
        <w:spacing w:before="0"/>
        <w:jc w:val="center"/>
        <w:rPr>
          <w:rFonts w:cs="Arial"/>
        </w:rPr>
      </w:pPr>
      <w:r w:rsidRPr="00B23BE0">
        <w:rPr>
          <w:rFonts w:cs="Arial"/>
        </w:rPr>
        <w:t>(име, презиме,  контакт телефон)</w:t>
      </w:r>
    </w:p>
    <w:p w:rsidR="00C626DE" w:rsidRDefault="00C626DE" w:rsidP="00C626DE">
      <w:pPr>
        <w:suppressAutoHyphens/>
        <w:spacing w:before="0"/>
        <w:jc w:val="center"/>
        <w:rPr>
          <w:rFonts w:cs="Arial"/>
          <w:lang w:val="sr-Cyrl-RS" w:eastAsia="ar-SA"/>
        </w:rPr>
      </w:pPr>
    </w:p>
    <w:p w:rsidR="00B23BE0" w:rsidRPr="00B23BE0" w:rsidRDefault="00B23BE0" w:rsidP="00C626DE">
      <w:pPr>
        <w:spacing w:before="0"/>
        <w:jc w:val="left"/>
        <w:rPr>
          <w:rFonts w:cs="Arial"/>
        </w:rPr>
      </w:pPr>
      <w:r w:rsidRPr="00B23BE0">
        <w:rPr>
          <w:rFonts w:cs="Arial"/>
        </w:rPr>
        <w:t>Лице за контакт</w:t>
      </w:r>
      <w:r w:rsidR="00C626DE" w:rsidRPr="00C626DE">
        <w:rPr>
          <w:rFonts w:cs="Arial"/>
          <w:lang w:val="sr-Cyrl-CS"/>
        </w:rPr>
        <w:t xml:space="preserve"> </w:t>
      </w:r>
      <w:r w:rsidR="00C626DE">
        <w:rPr>
          <w:rFonts w:cs="Arial"/>
          <w:lang w:val="sr-Cyrl-CS"/>
        </w:rPr>
        <w:t>(</w:t>
      </w:r>
      <w:r w:rsidR="00C626DE" w:rsidRPr="00B23BE0">
        <w:rPr>
          <w:rFonts w:cs="Arial"/>
          <w:lang w:val="sr-Cyrl-CS"/>
        </w:rPr>
        <w:t>Наручилац/купац добара</w:t>
      </w:r>
      <w:r w:rsidR="00C626DE">
        <w:rPr>
          <w:rFonts w:cs="Arial"/>
          <w:lang w:val="sr-Cyrl-CS"/>
        </w:rPr>
        <w:t>)</w:t>
      </w:r>
      <w:r w:rsidR="00C626DE" w:rsidRPr="00B23BE0">
        <w:rPr>
          <w:rFonts w:cs="Arial"/>
          <w:lang w:val="sr-Cyrl-CS"/>
        </w:rPr>
        <w:t>:</w:t>
      </w:r>
      <w:r w:rsidR="00C626DE">
        <w:rPr>
          <w:rFonts w:cs="Arial"/>
        </w:rPr>
        <w:t xml:space="preserve"> </w:t>
      </w:r>
      <w:r w:rsidRPr="00B23BE0">
        <w:rPr>
          <w:rFonts w:cs="Arial"/>
        </w:rPr>
        <w:t>:      ___________________________________________________________________</w:t>
      </w:r>
    </w:p>
    <w:p w:rsidR="00B23BE0" w:rsidRPr="00B23BE0" w:rsidRDefault="00B23BE0" w:rsidP="00C626DE">
      <w:pPr>
        <w:spacing w:before="0"/>
        <w:jc w:val="center"/>
        <w:rPr>
          <w:rFonts w:cs="Arial"/>
        </w:rPr>
      </w:pPr>
      <w:r w:rsidRPr="00B23BE0">
        <w:rPr>
          <w:rFonts w:cs="Arial"/>
        </w:rPr>
        <w:t>(име, презиме,  контакт телефон)</w:t>
      </w:r>
    </w:p>
    <w:p w:rsidR="00B23BE0" w:rsidRPr="00B23BE0" w:rsidRDefault="00B23BE0" w:rsidP="00C626DE">
      <w:pPr>
        <w:spacing w:before="0"/>
        <w:jc w:val="left"/>
        <w:rPr>
          <w:rFonts w:cs="Arial"/>
        </w:rPr>
      </w:pPr>
      <w:r w:rsidRPr="00B23BE0">
        <w:rPr>
          <w:rFonts w:cs="Arial"/>
        </w:rPr>
        <w:t>Овим путем потврђујем да је __________________________________________________________________</w:t>
      </w:r>
    </w:p>
    <w:p w:rsidR="00B23BE0" w:rsidRPr="00B23BE0" w:rsidRDefault="00B23BE0" w:rsidP="00C626DE">
      <w:pPr>
        <w:spacing w:before="0"/>
        <w:jc w:val="center"/>
        <w:rPr>
          <w:rFonts w:cs="Arial"/>
        </w:rPr>
      </w:pPr>
      <w:r w:rsidRPr="00B23BE0">
        <w:rPr>
          <w:rFonts w:cs="Arial"/>
        </w:rPr>
        <w:t>(навести назив седиште  понуђача)</w:t>
      </w:r>
    </w:p>
    <w:p w:rsidR="00B23BE0" w:rsidRPr="00B23BE0" w:rsidRDefault="00B23BE0" w:rsidP="00C626DE">
      <w:pPr>
        <w:spacing w:before="0"/>
        <w:jc w:val="left"/>
        <w:rPr>
          <w:rFonts w:cs="Arial"/>
        </w:rPr>
      </w:pPr>
      <w:r w:rsidRPr="00B23BE0">
        <w:rPr>
          <w:rFonts w:cs="Arial"/>
        </w:rPr>
        <w:t>за наше потребе испоручио: _________________________________________________________________</w:t>
      </w:r>
    </w:p>
    <w:p w:rsidR="00B23BE0" w:rsidRPr="00B23BE0" w:rsidRDefault="00B23BE0" w:rsidP="00C626DE">
      <w:pPr>
        <w:spacing w:before="0"/>
        <w:rPr>
          <w:rFonts w:cs="Arial"/>
        </w:rPr>
      </w:pPr>
      <w:r w:rsidRPr="00B23BE0">
        <w:rPr>
          <w:rFonts w:cs="Arial"/>
        </w:rPr>
        <w:t xml:space="preserve">                                                  (навести референтне испоруке/уговора) </w:t>
      </w:r>
    </w:p>
    <w:p w:rsidR="00B23BE0" w:rsidRPr="00B23BE0" w:rsidRDefault="00B23BE0" w:rsidP="00C626DE">
      <w:pPr>
        <w:spacing w:before="0"/>
        <w:rPr>
          <w:rFonts w:cs="Arial"/>
        </w:rPr>
      </w:pPr>
      <w:r w:rsidRPr="00B23BE0">
        <w:rPr>
          <w:rFonts w:cs="Arial"/>
        </w:rPr>
        <w:t>у уговоре</w:t>
      </w:r>
      <w:r w:rsidR="00122A20">
        <w:rPr>
          <w:rFonts w:cs="Arial"/>
        </w:rPr>
        <w:t xml:space="preserve">ном року, обиму и квалитету и </w:t>
      </w:r>
      <w:r w:rsidR="00122A20" w:rsidRPr="00C76174">
        <w:rPr>
          <w:rFonts w:cs="Arial"/>
        </w:rPr>
        <w:t>да</w:t>
      </w:r>
      <w:r w:rsidR="00122A20">
        <w:rPr>
          <w:rFonts w:cs="Arial"/>
          <w:lang w:val="sr-Cyrl-RS"/>
        </w:rPr>
        <w:t xml:space="preserve"> до д</w:t>
      </w:r>
      <w:r w:rsidR="00122A20">
        <w:rPr>
          <w:rFonts w:cs="Arial"/>
          <w:lang w:val="sr-Latn-RS"/>
        </w:rPr>
        <w:t>a</w:t>
      </w:r>
      <w:r w:rsidR="00122A20">
        <w:rPr>
          <w:rFonts w:cs="Arial"/>
          <w:lang w:val="sr-Cyrl-RS"/>
        </w:rPr>
        <w:t>на издавања ове потврде</w:t>
      </w:r>
      <w:r w:rsidRPr="00B23BE0">
        <w:rPr>
          <w:rFonts w:cs="Arial"/>
        </w:rPr>
        <w:t xml:space="preserve">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B23BE0" w:rsidRPr="00B23BE0" w:rsidTr="00C626DE">
        <w:trPr>
          <w:trHeight w:val="1074"/>
        </w:trPr>
        <w:tc>
          <w:tcPr>
            <w:tcW w:w="2163" w:type="dxa"/>
            <w:tcBorders>
              <w:top w:val="single" w:sz="4" w:space="0" w:color="auto"/>
              <w:left w:val="single" w:sz="4" w:space="0" w:color="auto"/>
              <w:bottom w:val="single" w:sz="4" w:space="0" w:color="auto"/>
              <w:right w:val="single" w:sz="4" w:space="0" w:color="auto"/>
            </w:tcBorders>
            <w:shd w:val="clear" w:color="auto" w:fill="auto"/>
            <w:vAlign w:val="center"/>
          </w:tcPr>
          <w:p w:rsidR="00B23BE0" w:rsidRPr="00B23BE0" w:rsidRDefault="00B23BE0" w:rsidP="006663F8">
            <w:pPr>
              <w:jc w:val="center"/>
              <w:rPr>
                <w:rFonts w:eastAsia="Calibri" w:cs="Arial"/>
              </w:rPr>
            </w:pPr>
            <w:r w:rsidRPr="00B23BE0">
              <w:rPr>
                <w:rFonts w:eastAsia="Calibri" w:cs="Arial"/>
              </w:rPr>
              <w:t>Датум  закључења уговора</w:t>
            </w:r>
          </w:p>
        </w:tc>
        <w:tc>
          <w:tcPr>
            <w:tcW w:w="2174" w:type="dxa"/>
            <w:tcBorders>
              <w:top w:val="single" w:sz="4" w:space="0" w:color="auto"/>
              <w:left w:val="single" w:sz="4" w:space="0" w:color="auto"/>
              <w:bottom w:val="single" w:sz="4" w:space="0" w:color="auto"/>
              <w:right w:val="single" w:sz="4" w:space="0" w:color="auto"/>
            </w:tcBorders>
            <w:vAlign w:val="center"/>
          </w:tcPr>
          <w:p w:rsidR="00B23BE0" w:rsidRPr="00B23BE0" w:rsidRDefault="00B23BE0" w:rsidP="006663F8">
            <w:pPr>
              <w:jc w:val="center"/>
              <w:rPr>
                <w:rFonts w:eastAsia="Calibri" w:cs="Arial"/>
              </w:rPr>
            </w:pPr>
            <w:r w:rsidRPr="00B23BE0">
              <w:rPr>
                <w:rFonts w:eastAsia="Calibri" w:cs="Arial"/>
              </w:rPr>
              <w:t>Датум реализације уговора</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B23BE0" w:rsidRPr="00B23BE0" w:rsidRDefault="00B23BE0" w:rsidP="006663F8">
            <w:pPr>
              <w:jc w:val="center"/>
              <w:rPr>
                <w:rFonts w:eastAsia="Calibri" w:cs="Arial"/>
              </w:rPr>
            </w:pPr>
            <w:r w:rsidRPr="00B23BE0">
              <w:rPr>
                <w:rFonts w:eastAsia="Calibri" w:cs="Arial"/>
              </w:rPr>
              <w:t>Вредност уговора без ПДВ(Дин/EUR)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B23BE0" w:rsidRPr="00B23BE0" w:rsidRDefault="00B23BE0" w:rsidP="006663F8">
            <w:pPr>
              <w:jc w:val="center"/>
              <w:rPr>
                <w:rFonts w:eastAsia="Calibri" w:cs="Arial"/>
              </w:rPr>
            </w:pPr>
            <w:r w:rsidRPr="00B23BE0">
              <w:rPr>
                <w:rFonts w:eastAsia="Calibri" w:cs="Arial"/>
              </w:rPr>
              <w:t>Вредност испоручених добара без ПДВ</w:t>
            </w:r>
          </w:p>
          <w:p w:rsidR="00B23BE0" w:rsidRPr="00B23BE0" w:rsidRDefault="00B23BE0" w:rsidP="006663F8">
            <w:pPr>
              <w:jc w:val="center"/>
              <w:rPr>
                <w:rFonts w:eastAsia="Calibri" w:cs="Arial"/>
              </w:rPr>
            </w:pPr>
            <w:r w:rsidRPr="00B23BE0">
              <w:rPr>
                <w:rFonts w:eastAsia="Calibri" w:cs="Arial"/>
              </w:rPr>
              <w:t>(Дин/EUR)</w:t>
            </w:r>
          </w:p>
        </w:tc>
      </w:tr>
      <w:tr w:rsidR="00B23BE0" w:rsidRPr="00B23BE0" w:rsidTr="00C626DE">
        <w:tc>
          <w:tcPr>
            <w:tcW w:w="2163" w:type="dxa"/>
            <w:tcBorders>
              <w:top w:val="single" w:sz="4" w:space="0" w:color="auto"/>
              <w:left w:val="single" w:sz="4" w:space="0" w:color="auto"/>
              <w:bottom w:val="single" w:sz="4" w:space="0" w:color="auto"/>
              <w:right w:val="single" w:sz="4" w:space="0" w:color="auto"/>
            </w:tcBorders>
            <w:shd w:val="clear" w:color="auto" w:fill="auto"/>
          </w:tcPr>
          <w:p w:rsidR="00B23BE0" w:rsidRPr="00B23BE0" w:rsidRDefault="00B23BE0" w:rsidP="006663F8">
            <w:pPr>
              <w:rPr>
                <w:rFonts w:eastAsia="Calibri" w:cs="Arial"/>
              </w:rPr>
            </w:pPr>
          </w:p>
        </w:tc>
        <w:tc>
          <w:tcPr>
            <w:tcW w:w="2174" w:type="dxa"/>
            <w:tcBorders>
              <w:top w:val="single" w:sz="4" w:space="0" w:color="auto"/>
              <w:left w:val="single" w:sz="4" w:space="0" w:color="auto"/>
              <w:bottom w:val="single" w:sz="4" w:space="0" w:color="auto"/>
              <w:right w:val="single" w:sz="4" w:space="0" w:color="auto"/>
            </w:tcBorders>
          </w:tcPr>
          <w:p w:rsidR="00B23BE0" w:rsidRPr="00B23BE0" w:rsidRDefault="00B23BE0" w:rsidP="006663F8">
            <w:pPr>
              <w:rPr>
                <w:rFonts w:eastAsia="Calibri" w:cs="Arial"/>
              </w:rPr>
            </w:pPr>
          </w:p>
        </w:tc>
        <w:tc>
          <w:tcPr>
            <w:tcW w:w="2499" w:type="dxa"/>
            <w:tcBorders>
              <w:top w:val="single" w:sz="4" w:space="0" w:color="auto"/>
              <w:left w:val="single" w:sz="4" w:space="0" w:color="auto"/>
              <w:bottom w:val="single" w:sz="4" w:space="0" w:color="auto"/>
              <w:right w:val="single" w:sz="4" w:space="0" w:color="auto"/>
            </w:tcBorders>
            <w:shd w:val="clear" w:color="auto" w:fill="auto"/>
          </w:tcPr>
          <w:p w:rsidR="00B23BE0" w:rsidRPr="00B23BE0" w:rsidRDefault="00B23BE0" w:rsidP="006663F8">
            <w:pPr>
              <w:rPr>
                <w:rFonts w:eastAsia="Calibri" w:cs="Arial"/>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23BE0" w:rsidRPr="00B23BE0" w:rsidRDefault="00B23BE0" w:rsidP="006663F8">
            <w:pPr>
              <w:rPr>
                <w:rFonts w:eastAsia="Calibri" w:cs="Arial"/>
              </w:rPr>
            </w:pPr>
          </w:p>
        </w:tc>
      </w:tr>
      <w:tr w:rsidR="00B23BE0" w:rsidRPr="00B23BE0" w:rsidTr="00C626DE">
        <w:tc>
          <w:tcPr>
            <w:tcW w:w="2163" w:type="dxa"/>
            <w:tcBorders>
              <w:top w:val="single" w:sz="4" w:space="0" w:color="auto"/>
              <w:left w:val="single" w:sz="4" w:space="0" w:color="auto"/>
              <w:bottom w:val="single" w:sz="4" w:space="0" w:color="auto"/>
              <w:right w:val="single" w:sz="4" w:space="0" w:color="auto"/>
            </w:tcBorders>
            <w:shd w:val="clear" w:color="auto" w:fill="auto"/>
          </w:tcPr>
          <w:p w:rsidR="00B23BE0" w:rsidRPr="00B23BE0" w:rsidRDefault="00B23BE0" w:rsidP="006663F8">
            <w:pPr>
              <w:rPr>
                <w:rFonts w:eastAsia="Calibri" w:cs="Arial"/>
              </w:rPr>
            </w:pPr>
          </w:p>
        </w:tc>
        <w:tc>
          <w:tcPr>
            <w:tcW w:w="2174" w:type="dxa"/>
            <w:tcBorders>
              <w:top w:val="single" w:sz="4" w:space="0" w:color="auto"/>
              <w:left w:val="single" w:sz="4" w:space="0" w:color="auto"/>
              <w:bottom w:val="single" w:sz="4" w:space="0" w:color="auto"/>
              <w:right w:val="single" w:sz="4" w:space="0" w:color="auto"/>
            </w:tcBorders>
          </w:tcPr>
          <w:p w:rsidR="00B23BE0" w:rsidRPr="00B23BE0" w:rsidRDefault="00B23BE0" w:rsidP="006663F8">
            <w:pPr>
              <w:rPr>
                <w:rFonts w:eastAsia="Calibri" w:cs="Arial"/>
              </w:rPr>
            </w:pPr>
          </w:p>
        </w:tc>
        <w:tc>
          <w:tcPr>
            <w:tcW w:w="2499" w:type="dxa"/>
            <w:tcBorders>
              <w:top w:val="single" w:sz="4" w:space="0" w:color="auto"/>
              <w:left w:val="single" w:sz="4" w:space="0" w:color="auto"/>
              <w:bottom w:val="single" w:sz="4" w:space="0" w:color="auto"/>
              <w:right w:val="single" w:sz="4" w:space="0" w:color="auto"/>
            </w:tcBorders>
            <w:shd w:val="clear" w:color="auto" w:fill="auto"/>
          </w:tcPr>
          <w:p w:rsidR="00B23BE0" w:rsidRPr="00B23BE0" w:rsidRDefault="00B23BE0" w:rsidP="006663F8">
            <w:pPr>
              <w:rPr>
                <w:rFonts w:eastAsia="Calibri" w:cs="Arial"/>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23BE0" w:rsidRPr="00B23BE0" w:rsidRDefault="00B23BE0" w:rsidP="006663F8">
            <w:pPr>
              <w:rPr>
                <w:rFonts w:eastAsia="Calibri" w:cs="Arial"/>
              </w:rPr>
            </w:pPr>
          </w:p>
        </w:tc>
      </w:tr>
      <w:tr w:rsidR="00B23BE0" w:rsidRPr="00B23BE0" w:rsidTr="00C626DE">
        <w:tc>
          <w:tcPr>
            <w:tcW w:w="2163" w:type="dxa"/>
            <w:tcBorders>
              <w:top w:val="single" w:sz="4" w:space="0" w:color="auto"/>
              <w:left w:val="single" w:sz="4" w:space="0" w:color="auto"/>
              <w:bottom w:val="single" w:sz="4" w:space="0" w:color="auto"/>
              <w:right w:val="single" w:sz="4" w:space="0" w:color="auto"/>
            </w:tcBorders>
            <w:shd w:val="clear" w:color="auto" w:fill="auto"/>
          </w:tcPr>
          <w:p w:rsidR="00B23BE0" w:rsidRPr="00B23BE0" w:rsidRDefault="00B23BE0" w:rsidP="006663F8">
            <w:pPr>
              <w:rPr>
                <w:rFonts w:eastAsia="Calibri" w:cs="Arial"/>
              </w:rPr>
            </w:pPr>
          </w:p>
        </w:tc>
        <w:tc>
          <w:tcPr>
            <w:tcW w:w="2174" w:type="dxa"/>
            <w:tcBorders>
              <w:top w:val="single" w:sz="4" w:space="0" w:color="auto"/>
              <w:left w:val="single" w:sz="4" w:space="0" w:color="auto"/>
              <w:bottom w:val="single" w:sz="4" w:space="0" w:color="auto"/>
              <w:right w:val="single" w:sz="4" w:space="0" w:color="auto"/>
            </w:tcBorders>
          </w:tcPr>
          <w:p w:rsidR="00B23BE0" w:rsidRPr="00B23BE0" w:rsidRDefault="00B23BE0" w:rsidP="006663F8">
            <w:pPr>
              <w:rPr>
                <w:rFonts w:eastAsia="Calibri" w:cs="Arial"/>
              </w:rPr>
            </w:pPr>
          </w:p>
        </w:tc>
        <w:tc>
          <w:tcPr>
            <w:tcW w:w="2499" w:type="dxa"/>
            <w:tcBorders>
              <w:top w:val="single" w:sz="4" w:space="0" w:color="auto"/>
              <w:left w:val="single" w:sz="4" w:space="0" w:color="auto"/>
              <w:bottom w:val="single" w:sz="4" w:space="0" w:color="auto"/>
              <w:right w:val="single" w:sz="4" w:space="0" w:color="auto"/>
            </w:tcBorders>
            <w:shd w:val="clear" w:color="auto" w:fill="auto"/>
          </w:tcPr>
          <w:p w:rsidR="00B23BE0" w:rsidRPr="00B23BE0" w:rsidRDefault="00B23BE0" w:rsidP="006663F8">
            <w:pPr>
              <w:rPr>
                <w:rFonts w:eastAsia="Calibri" w:cs="Arial"/>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23BE0" w:rsidRPr="00B23BE0" w:rsidRDefault="00B23BE0" w:rsidP="006663F8">
            <w:pPr>
              <w:rPr>
                <w:rFonts w:eastAsia="Calibri" w:cs="Arial"/>
              </w:rPr>
            </w:pPr>
          </w:p>
        </w:tc>
      </w:tr>
    </w:tbl>
    <w:p w:rsidR="00B23BE0" w:rsidRPr="007E1BB6" w:rsidRDefault="00B23BE0" w:rsidP="00B23BE0">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B23BE0" w:rsidRPr="00B23BE0" w:rsidTr="006663F8">
        <w:trPr>
          <w:jc w:val="center"/>
        </w:trPr>
        <w:tc>
          <w:tcPr>
            <w:tcW w:w="3882" w:type="dxa"/>
          </w:tcPr>
          <w:p w:rsidR="00B23BE0" w:rsidRPr="00B23BE0" w:rsidRDefault="00B23BE0" w:rsidP="006663F8">
            <w:pPr>
              <w:spacing w:before="0"/>
              <w:jc w:val="center"/>
              <w:rPr>
                <w:rFonts w:cs="Arial"/>
              </w:rPr>
            </w:pPr>
            <w:r w:rsidRPr="00B23BE0">
              <w:rPr>
                <w:rFonts w:cs="Arial"/>
              </w:rPr>
              <w:t>Датум:</w:t>
            </w:r>
          </w:p>
        </w:tc>
        <w:tc>
          <w:tcPr>
            <w:tcW w:w="2127" w:type="dxa"/>
          </w:tcPr>
          <w:p w:rsidR="00B23BE0" w:rsidRPr="00B23BE0" w:rsidRDefault="00B23BE0" w:rsidP="006663F8">
            <w:pPr>
              <w:spacing w:before="0"/>
              <w:jc w:val="center"/>
              <w:rPr>
                <w:rFonts w:cs="Arial"/>
                <w:lang w:val="ru-RU"/>
              </w:rPr>
            </w:pPr>
          </w:p>
        </w:tc>
        <w:tc>
          <w:tcPr>
            <w:tcW w:w="4022" w:type="dxa"/>
          </w:tcPr>
          <w:p w:rsidR="00B23BE0" w:rsidRPr="00B23BE0" w:rsidRDefault="00B23BE0" w:rsidP="006663F8">
            <w:pPr>
              <w:spacing w:before="0"/>
              <w:jc w:val="center"/>
              <w:rPr>
                <w:rFonts w:cs="Arial"/>
                <w:lang w:val="ru-RU"/>
              </w:rPr>
            </w:pPr>
            <w:r w:rsidRPr="00B23BE0">
              <w:rPr>
                <w:rFonts w:cs="Arial"/>
                <w:lang w:val="sr-Cyrl-CS"/>
              </w:rPr>
              <w:t>Наручилац/купац добара:</w:t>
            </w:r>
          </w:p>
        </w:tc>
      </w:tr>
      <w:tr w:rsidR="00B23BE0" w:rsidRPr="00B23BE0" w:rsidTr="006663F8">
        <w:trPr>
          <w:jc w:val="center"/>
        </w:trPr>
        <w:tc>
          <w:tcPr>
            <w:tcW w:w="3882" w:type="dxa"/>
          </w:tcPr>
          <w:p w:rsidR="00B23BE0" w:rsidRPr="00B23BE0" w:rsidRDefault="00B23BE0" w:rsidP="006663F8">
            <w:pPr>
              <w:spacing w:before="0"/>
              <w:jc w:val="center"/>
              <w:rPr>
                <w:rFonts w:cs="Arial"/>
              </w:rPr>
            </w:pPr>
          </w:p>
        </w:tc>
        <w:tc>
          <w:tcPr>
            <w:tcW w:w="2127" w:type="dxa"/>
          </w:tcPr>
          <w:p w:rsidR="00B23BE0" w:rsidRPr="00B23BE0" w:rsidRDefault="00B23BE0" w:rsidP="006663F8">
            <w:pPr>
              <w:spacing w:before="0"/>
              <w:jc w:val="center"/>
              <w:rPr>
                <w:rFonts w:cs="Arial"/>
              </w:rPr>
            </w:pPr>
            <w:r w:rsidRPr="00B23BE0">
              <w:rPr>
                <w:rFonts w:cs="Arial"/>
              </w:rPr>
              <w:t>М.П.</w:t>
            </w:r>
          </w:p>
        </w:tc>
        <w:tc>
          <w:tcPr>
            <w:tcW w:w="4022" w:type="dxa"/>
          </w:tcPr>
          <w:p w:rsidR="00B23BE0" w:rsidRPr="00B23BE0" w:rsidRDefault="00B23BE0" w:rsidP="006663F8">
            <w:pPr>
              <w:spacing w:before="0"/>
              <w:jc w:val="center"/>
              <w:rPr>
                <w:rFonts w:cs="Arial"/>
                <w:lang w:val="ru-RU"/>
              </w:rPr>
            </w:pPr>
          </w:p>
        </w:tc>
      </w:tr>
      <w:tr w:rsidR="00B23BE0" w:rsidRPr="00B23BE0" w:rsidTr="006663F8">
        <w:trPr>
          <w:jc w:val="center"/>
        </w:trPr>
        <w:tc>
          <w:tcPr>
            <w:tcW w:w="3882" w:type="dxa"/>
            <w:tcBorders>
              <w:bottom w:val="single" w:sz="4" w:space="0" w:color="auto"/>
            </w:tcBorders>
          </w:tcPr>
          <w:p w:rsidR="00B23BE0" w:rsidRPr="00B23BE0" w:rsidRDefault="00B23BE0" w:rsidP="006663F8">
            <w:pPr>
              <w:spacing w:before="0"/>
              <w:jc w:val="center"/>
              <w:rPr>
                <w:rFonts w:cs="Arial"/>
              </w:rPr>
            </w:pPr>
          </w:p>
        </w:tc>
        <w:tc>
          <w:tcPr>
            <w:tcW w:w="2127" w:type="dxa"/>
          </w:tcPr>
          <w:p w:rsidR="00B23BE0" w:rsidRPr="00B23BE0" w:rsidRDefault="00B23BE0" w:rsidP="006663F8">
            <w:pPr>
              <w:spacing w:before="0"/>
              <w:jc w:val="center"/>
              <w:rPr>
                <w:rFonts w:cs="Arial"/>
                <w:lang w:val="ru-RU"/>
              </w:rPr>
            </w:pPr>
          </w:p>
        </w:tc>
        <w:tc>
          <w:tcPr>
            <w:tcW w:w="4022" w:type="dxa"/>
            <w:tcBorders>
              <w:bottom w:val="single" w:sz="4" w:space="0" w:color="auto"/>
            </w:tcBorders>
          </w:tcPr>
          <w:p w:rsidR="00B23BE0" w:rsidRPr="00B23BE0" w:rsidRDefault="00B23BE0" w:rsidP="006663F8">
            <w:pPr>
              <w:spacing w:before="0"/>
              <w:jc w:val="center"/>
              <w:rPr>
                <w:rFonts w:cs="Arial"/>
                <w:lang w:val="ru-RU"/>
              </w:rPr>
            </w:pPr>
          </w:p>
        </w:tc>
      </w:tr>
    </w:tbl>
    <w:p w:rsidR="00B23BE0" w:rsidRPr="00122A20" w:rsidRDefault="00B23BE0" w:rsidP="00B23BE0">
      <w:pPr>
        <w:tabs>
          <w:tab w:val="left" w:pos="4999"/>
        </w:tabs>
        <w:spacing w:before="0"/>
        <w:rPr>
          <w:rFonts w:eastAsia="TimesNewRomanPS-BoldMT" w:cs="Arial"/>
          <w:b/>
          <w:bCs/>
          <w:iCs/>
          <w:lang w:val="sr-Cyrl-RS"/>
        </w:rPr>
      </w:pPr>
    </w:p>
    <w:p w:rsidR="00B23BE0" w:rsidRDefault="00B23BE0" w:rsidP="00B23BE0">
      <w:pPr>
        <w:rPr>
          <w:rFonts w:cs="Arial"/>
          <w:b/>
          <w:lang w:val="sr-Cyrl-RS"/>
        </w:rPr>
      </w:pPr>
      <w:r w:rsidRPr="00B23BE0">
        <w:rPr>
          <w:rFonts w:cs="Arial"/>
          <w:b/>
        </w:rPr>
        <w:t>НАПОМЕНА:</w:t>
      </w:r>
    </w:p>
    <w:p w:rsidR="00B23BE0" w:rsidRPr="00B23BE0" w:rsidRDefault="00B23BE0" w:rsidP="00B23BE0">
      <w:pPr>
        <w:rPr>
          <w:rFonts w:cs="Arial"/>
        </w:rPr>
      </w:pPr>
      <w:r w:rsidRPr="00B23BE0">
        <w:rPr>
          <w:rFonts w:cs="Arial"/>
        </w:rPr>
        <w:t>Приликом подношења понуде овај образац копирати у потребном броју примерака.</w:t>
      </w:r>
    </w:p>
    <w:p w:rsidR="00B23BE0" w:rsidRPr="00B23BE0" w:rsidRDefault="00B23BE0" w:rsidP="00B23BE0">
      <w:pPr>
        <w:spacing w:before="0"/>
        <w:rPr>
          <w:rFonts w:cs="Arial"/>
        </w:rPr>
      </w:pPr>
      <w:r w:rsidRPr="00B23BE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23BE0" w:rsidRPr="00B23BE0" w:rsidRDefault="00B23BE0" w:rsidP="00B23BE0">
      <w:pPr>
        <w:rPr>
          <w:rFonts w:cs="Arial"/>
        </w:rPr>
      </w:pPr>
      <w:r w:rsidRPr="00B23BE0">
        <w:rPr>
          <w:rFonts w:cs="Arial"/>
        </w:rPr>
        <w:t>Уколико је референтни уговор закључен у страној валути, у поступку стручне оцене понуда наручилац ће извршити прерачун (</w:t>
      </w:r>
      <w:r w:rsidRPr="00B23BE0">
        <w:rPr>
          <w:rFonts w:eastAsia="Calibri" w:cs="Arial"/>
        </w:rPr>
        <w:t>вредности испоручених добара)</w:t>
      </w:r>
      <w:r w:rsidRPr="00B23BE0">
        <w:rPr>
          <w:rFonts w:cs="Arial"/>
        </w:rPr>
        <w:t xml:space="preserve"> у динаре по средњем курсу Народне Банке Србије на дан закључења референтног уговора.</w:t>
      </w:r>
    </w:p>
    <w:p w:rsidR="000C67B2" w:rsidRDefault="00394A33" w:rsidP="007E1BB6">
      <w:pPr>
        <w:rPr>
          <w:rFonts w:cs="Arial"/>
          <w:b/>
          <w:lang w:val="sr-Cyrl-RS"/>
        </w:rPr>
      </w:pPr>
      <w:r>
        <w:rPr>
          <w:rFonts w:cs="Arial"/>
          <w:b/>
          <w:lang w:val="sr-Cyrl-RS"/>
        </w:rPr>
        <w:t>За сваку партију приложити одвојене  потврде са референтним испорукама које одговарају предмету набавке за сваку партију.</w:t>
      </w:r>
    </w:p>
    <w:p w:rsidR="007E1BB6" w:rsidRPr="007E1BB6" w:rsidRDefault="007E1BB6" w:rsidP="007E1BB6">
      <w:pPr>
        <w:rPr>
          <w:rFonts w:cs="Arial"/>
          <w:b/>
          <w:lang w:val="sr-Cyrl-RS"/>
        </w:rPr>
      </w:pPr>
    </w:p>
    <w:p w:rsidR="00B23BE0" w:rsidRPr="00B23BE0" w:rsidRDefault="00B23BE0" w:rsidP="00343A18">
      <w:pPr>
        <w:tabs>
          <w:tab w:val="left" w:pos="0"/>
          <w:tab w:val="left" w:pos="122"/>
        </w:tabs>
        <w:spacing w:before="0"/>
        <w:contextualSpacing/>
        <w:rPr>
          <w:rFonts w:cs="Arial"/>
          <w:lang w:val="sr-Latn-RS"/>
        </w:rPr>
      </w:pPr>
    </w:p>
    <w:p w:rsidR="007E7BB8" w:rsidRPr="00B90336" w:rsidRDefault="007E7BB8" w:rsidP="007E7BB8">
      <w:pPr>
        <w:pStyle w:val="KDObrazac"/>
        <w:spacing w:before="0"/>
        <w:rPr>
          <w:lang w:val="sr-Cyrl-RS"/>
        </w:rPr>
      </w:pPr>
      <w:r w:rsidRPr="00F10346">
        <w:t>ОБРАЗАЦ</w:t>
      </w:r>
      <w:r w:rsidR="00B90336">
        <w:rPr>
          <w:lang w:val="sr-Cyrl-RS"/>
        </w:rPr>
        <w:t xml:space="preserve">  бр </w:t>
      </w:r>
      <w:r w:rsidRPr="00F10346">
        <w:t xml:space="preserve"> </w:t>
      </w:r>
      <w:r w:rsidR="00B23BE0">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13805">
      <w:pPr>
        <w:spacing w:after="120"/>
        <w:rPr>
          <w:rFonts w:cs="Arial"/>
          <w:lang w:val="ru-RU"/>
        </w:rPr>
      </w:pPr>
      <w:r w:rsidRPr="00F10346">
        <w:rPr>
          <w:rFonts w:cs="Arial"/>
        </w:rPr>
        <w:t>за јавну набавку добара:</w:t>
      </w:r>
      <w:r w:rsidR="00DC5302" w:rsidRPr="00DC5302">
        <w:t xml:space="preserve"> </w:t>
      </w:r>
      <w:r w:rsidR="00E17401">
        <w:rPr>
          <w:rFonts w:cs="Arial"/>
        </w:rPr>
        <w:t>Алати</w:t>
      </w:r>
      <w:r w:rsidR="00C65C66">
        <w:rPr>
          <w:rFonts w:cs="Arial"/>
          <w:lang w:val="sr-Cyrl-RS"/>
        </w:rPr>
        <w:t xml:space="preserve">, </w:t>
      </w:r>
      <w:r w:rsidRPr="00F10346">
        <w:rPr>
          <w:rFonts w:cs="Arial"/>
        </w:rPr>
        <w:t>ЈН бр.</w:t>
      </w:r>
      <w:r w:rsidR="00DC5302" w:rsidRPr="00DC5302">
        <w:t xml:space="preserve"> </w:t>
      </w:r>
      <w:r w:rsidR="00E17401">
        <w:rPr>
          <w:b/>
          <w:szCs w:val="24"/>
        </w:rPr>
        <w:t>3000/0959/2017 (871/2017), 3000/0952/2017 (872/2017), 3000/0330/2017 (1104/2017), 3000/0311/2017 (1221/2017), 3000/0325/2017 (1292/2017), 3000/0300/2017 (1330/2017)</w:t>
      </w:r>
      <w:r w:rsidRPr="00F10346">
        <w:rPr>
          <w:rFonts w:cs="Arial"/>
          <w:lang w:val="ru-RU"/>
        </w:rPr>
        <w:t xml:space="preserve">На основу члана 88. став 1. Закона о јавним набавкама („Службени гласник РС“, бр.124/12, 14/15 и 68/15), члана </w:t>
      </w:r>
      <w:r w:rsidR="00A8062D">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C76174" w:rsidRDefault="007E7BB8" w:rsidP="00BE2EA9">
            <w:pPr>
              <w:jc w:val="center"/>
              <w:rPr>
                <w:rFonts w:cs="Arial"/>
              </w:rPr>
            </w:pPr>
            <w:r w:rsidRPr="00C76174">
              <w:rPr>
                <w:rFonts w:cs="Arial"/>
              </w:rPr>
              <w:t>трошкови прибављања средстава обезбеђења</w:t>
            </w:r>
            <w:r w:rsidR="00D020E2" w:rsidRPr="00C76174">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76174"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C7617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394A33" w:rsidRPr="00394A33" w:rsidRDefault="00394A33" w:rsidP="00394A33">
      <w:pPr>
        <w:jc w:val="center"/>
        <w:rPr>
          <w:rFonts w:cs="Arial"/>
          <w:lang w:val="sr-Cyrl-RS"/>
        </w:rPr>
      </w:pPr>
      <w:r w:rsidRPr="00394A33">
        <w:rPr>
          <w:rFonts w:cs="Arial"/>
        </w:rPr>
        <w:t>Партија        1     2     3    4    5   6</w:t>
      </w:r>
      <w:r>
        <w:rPr>
          <w:rFonts w:cs="Arial"/>
          <w:lang w:val="sr-Cyrl-RS"/>
        </w:rPr>
        <w:t xml:space="preserve"> (заокружити)</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196044" w:rsidRDefault="00952E72"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Default="00164A25" w:rsidP="00932668">
      <w:pPr>
        <w:tabs>
          <w:tab w:val="num" w:pos="360"/>
        </w:tabs>
        <w:rPr>
          <w:rFonts w:cs="Arial"/>
          <w:spacing w:val="2"/>
          <w:lang w:val="sr-Cyrl-RS"/>
        </w:rPr>
      </w:pPr>
    </w:p>
    <w:p w:rsidR="00BB171D" w:rsidRPr="00BB171D" w:rsidRDefault="00BB171D" w:rsidP="00932668">
      <w:pPr>
        <w:tabs>
          <w:tab w:val="num" w:pos="360"/>
        </w:tabs>
        <w:rPr>
          <w:rFonts w:cs="Arial"/>
          <w:spacing w:val="2"/>
          <w:lang w:val="sr-Cyrl-RS"/>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BB171D" w:rsidRPr="00994829" w:rsidRDefault="00BB171D" w:rsidP="00BB171D">
      <w:pPr>
        <w:pStyle w:val="KDObrazac"/>
        <w:spacing w:before="0"/>
        <w:rPr>
          <w:lang w:val="sr-Cyrl-RS"/>
        </w:rPr>
      </w:pPr>
      <w:r w:rsidRPr="00F10346">
        <w:t>ПРИЛОГ</w:t>
      </w:r>
      <w:r w:rsidRPr="006C03B0">
        <w:t xml:space="preserve"> бр:</w:t>
      </w:r>
      <w:r w:rsidRPr="00F10346">
        <w:t xml:space="preserve"> </w:t>
      </w:r>
      <w:r>
        <w:rPr>
          <w:lang w:val="sr-Cyrl-RS"/>
        </w:rPr>
        <w:t>2</w:t>
      </w:r>
    </w:p>
    <w:p w:rsidR="00BB171D" w:rsidRPr="00994829" w:rsidRDefault="00BB171D" w:rsidP="00BB171D">
      <w:pPr>
        <w:pStyle w:val="KDObrazac"/>
        <w:spacing w:before="0"/>
      </w:pPr>
      <w:r w:rsidRPr="00994829">
        <w:t>*менице за озбиљност понуде</w:t>
      </w:r>
    </w:p>
    <w:p w:rsidR="00BB171D" w:rsidRPr="00994829" w:rsidRDefault="00BB171D" w:rsidP="00BB171D"/>
    <w:p w:rsidR="00BB171D" w:rsidRPr="00994829" w:rsidRDefault="00BB171D" w:rsidP="00BB171D">
      <w:pPr>
        <w:spacing w:before="0"/>
        <w:rPr>
          <w:rFonts w:cs="Arial"/>
        </w:rPr>
      </w:pPr>
    </w:p>
    <w:p w:rsidR="00BB171D" w:rsidRPr="00994829" w:rsidRDefault="00BB171D" w:rsidP="00BB171D">
      <w:pPr>
        <w:spacing w:before="0"/>
        <w:rPr>
          <w:rFonts w:cs="Arial"/>
        </w:rPr>
      </w:pPr>
      <w:r w:rsidRPr="009948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B171D" w:rsidRPr="00994829" w:rsidRDefault="00BB171D" w:rsidP="00BB171D">
      <w:pPr>
        <w:spacing w:before="0"/>
        <w:rPr>
          <w:rFonts w:cs="Arial"/>
        </w:rPr>
      </w:pPr>
    </w:p>
    <w:p w:rsidR="00BB171D" w:rsidRPr="00994829" w:rsidRDefault="00BB171D" w:rsidP="00BB171D">
      <w:pPr>
        <w:spacing w:before="0"/>
        <w:rPr>
          <w:rFonts w:cs="Arial"/>
          <w:lang w:val="ru-RU"/>
        </w:rPr>
      </w:pPr>
      <w:r w:rsidRPr="00994829">
        <w:rPr>
          <w:rFonts w:cs="Arial"/>
        </w:rPr>
        <w:t xml:space="preserve">ДУЖНИК:  </w:t>
      </w:r>
      <w:r w:rsidRPr="00994829">
        <w:rPr>
          <w:rFonts w:cs="Arial"/>
          <w:lang w:val="ru-RU"/>
        </w:rPr>
        <w:t>…………………………………………………………………………........................</w:t>
      </w:r>
    </w:p>
    <w:p w:rsidR="00BB171D" w:rsidRPr="00994829" w:rsidRDefault="00BB171D" w:rsidP="00BB171D">
      <w:pPr>
        <w:spacing w:before="0"/>
        <w:rPr>
          <w:rFonts w:cs="Arial"/>
        </w:rPr>
      </w:pPr>
      <w:r w:rsidRPr="00994829">
        <w:rPr>
          <w:rFonts w:cs="Arial"/>
        </w:rPr>
        <w:t>(назив и седиште Понуђача)</w:t>
      </w:r>
    </w:p>
    <w:p w:rsidR="00BB171D" w:rsidRPr="00994829" w:rsidRDefault="00BB171D" w:rsidP="00BB171D">
      <w:pPr>
        <w:spacing w:before="0"/>
        <w:rPr>
          <w:rFonts w:cs="Arial"/>
        </w:rPr>
      </w:pPr>
      <w:r w:rsidRPr="00994829">
        <w:rPr>
          <w:rFonts w:cs="Arial"/>
        </w:rPr>
        <w:t>МАТИЧНИ БРОЈ ДУЖНИКА (Понуђача): ..................................................................</w:t>
      </w:r>
    </w:p>
    <w:p w:rsidR="00BB171D" w:rsidRPr="00994829" w:rsidRDefault="00BB171D" w:rsidP="00BB171D">
      <w:pPr>
        <w:spacing w:before="0"/>
        <w:rPr>
          <w:rFonts w:cs="Arial"/>
        </w:rPr>
      </w:pPr>
      <w:r w:rsidRPr="00994829">
        <w:rPr>
          <w:rFonts w:cs="Arial"/>
        </w:rPr>
        <w:t>ТЕКУЋИ РАЧУН ДУЖНИКА (Понуђача): ...................................................................</w:t>
      </w:r>
    </w:p>
    <w:p w:rsidR="00BB171D" w:rsidRPr="00994829" w:rsidRDefault="00BB171D" w:rsidP="00BB171D">
      <w:pPr>
        <w:spacing w:before="0"/>
        <w:rPr>
          <w:rFonts w:cs="Arial"/>
        </w:rPr>
      </w:pPr>
      <w:r w:rsidRPr="00994829">
        <w:rPr>
          <w:rFonts w:cs="Arial"/>
        </w:rPr>
        <w:t>ПИБ ДУЖНИКА (Понуђача): ........................................................................................</w:t>
      </w:r>
    </w:p>
    <w:p w:rsidR="00BB171D" w:rsidRPr="00994829" w:rsidRDefault="00BB171D" w:rsidP="00BB171D">
      <w:pPr>
        <w:spacing w:before="0"/>
        <w:rPr>
          <w:rFonts w:cs="Arial"/>
        </w:rPr>
      </w:pPr>
    </w:p>
    <w:p w:rsidR="00BB171D" w:rsidRPr="00994829" w:rsidRDefault="00BB171D" w:rsidP="00BB171D">
      <w:pPr>
        <w:spacing w:before="0"/>
        <w:rPr>
          <w:rFonts w:cs="Arial"/>
        </w:rPr>
      </w:pPr>
      <w:r w:rsidRPr="00994829">
        <w:rPr>
          <w:rFonts w:cs="Arial"/>
        </w:rPr>
        <w:t>и з д а ј е  д а н а ............................ године</w:t>
      </w:r>
    </w:p>
    <w:p w:rsidR="00BB171D" w:rsidRPr="00994829" w:rsidRDefault="00BB171D" w:rsidP="00BB171D">
      <w:pPr>
        <w:spacing w:before="0"/>
        <w:rPr>
          <w:rFonts w:cs="Arial"/>
        </w:rPr>
      </w:pPr>
    </w:p>
    <w:p w:rsidR="00BB171D" w:rsidRPr="00994829" w:rsidRDefault="00BB171D" w:rsidP="00BB171D">
      <w:pPr>
        <w:spacing w:before="0"/>
        <w:rPr>
          <w:rFonts w:cs="Arial"/>
        </w:rPr>
      </w:pPr>
    </w:p>
    <w:p w:rsidR="00BB171D" w:rsidRPr="00994829" w:rsidRDefault="00BB171D" w:rsidP="00BB171D">
      <w:pPr>
        <w:spacing w:before="0"/>
        <w:jc w:val="center"/>
        <w:rPr>
          <w:rFonts w:cs="Arial"/>
          <w:b/>
        </w:rPr>
      </w:pPr>
      <w:r w:rsidRPr="00994829">
        <w:rPr>
          <w:rFonts w:cs="Arial"/>
          <w:b/>
        </w:rPr>
        <w:t>МЕНИЧНО ПИСМО – ОВЛАШЋЕЊЕ ЗА КОРИСНИКА  БЛАНКО СОПСТВЕНЕ МЕНИЦЕ</w:t>
      </w:r>
    </w:p>
    <w:p w:rsidR="00BB171D" w:rsidRPr="00994829" w:rsidRDefault="00BB171D" w:rsidP="00BB171D">
      <w:pPr>
        <w:spacing w:before="0"/>
        <w:jc w:val="center"/>
        <w:rPr>
          <w:rFonts w:cs="Arial"/>
          <w:b/>
        </w:rPr>
      </w:pPr>
    </w:p>
    <w:p w:rsidR="00BB171D" w:rsidRPr="00994829" w:rsidRDefault="00BB171D" w:rsidP="00BB171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994829">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BB171D" w:rsidRPr="00994829" w:rsidRDefault="00BB171D" w:rsidP="00BB171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BB171D" w:rsidRPr="00994829" w:rsidRDefault="00BB171D" w:rsidP="00BB171D">
      <w:pPr>
        <w:spacing w:before="0"/>
        <w:rPr>
          <w:rFonts w:cs="Arial"/>
        </w:rPr>
      </w:pPr>
      <w:r w:rsidRPr="00994829">
        <w:rPr>
          <w:rFonts w:cs="Arial"/>
        </w:rPr>
        <w:t>Прeдajeмo вaм блaнкo сопствену мeницу за озбиљност понуде која је неопозива, без права протеста и наплатива на први позив.</w:t>
      </w:r>
    </w:p>
    <w:p w:rsidR="00BB171D" w:rsidRPr="00994829" w:rsidRDefault="00BB171D" w:rsidP="00BB171D">
      <w:pPr>
        <w:spacing w:before="0"/>
        <w:rPr>
          <w:rFonts w:cs="Arial"/>
        </w:rPr>
      </w:pPr>
      <w:r w:rsidRPr="00994829">
        <w:rPr>
          <w:rFonts w:cs="Arial"/>
        </w:rPr>
        <w:t>Овлaшћуjeмo Пoвeриoцa, дa прeдaту мeницу брoj _________________________ (</w:t>
      </w:r>
      <w:r w:rsidRPr="00994829">
        <w:rPr>
          <w:rFonts w:cs="Arial"/>
          <w:iCs/>
        </w:rPr>
        <w:t xml:space="preserve">уписати сeриjски брoj мeницe) </w:t>
      </w:r>
      <w:r w:rsidRPr="00994829">
        <w:rPr>
          <w:rFonts w:cs="Arial"/>
        </w:rPr>
        <w:t xml:space="preserve">мoжe пoпунити у изнoсу </w:t>
      </w:r>
      <w:r w:rsidRPr="00994829">
        <w:rPr>
          <w:rFonts w:cs="Arial"/>
          <w:iCs/>
        </w:rPr>
        <w:t>__</w:t>
      </w:r>
      <w:r w:rsidRPr="00994829">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9948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994829">
        <w:rPr>
          <w:rFonts w:cs="Arial"/>
        </w:rPr>
        <w:t>.</w:t>
      </w:r>
    </w:p>
    <w:p w:rsidR="00BB171D" w:rsidRPr="00994829" w:rsidRDefault="00BB171D" w:rsidP="00BB171D">
      <w:pPr>
        <w:spacing w:before="0"/>
        <w:rPr>
          <w:rFonts w:cs="Arial"/>
        </w:rPr>
      </w:pPr>
    </w:p>
    <w:p w:rsidR="00BB171D" w:rsidRPr="00994829" w:rsidRDefault="00BB171D" w:rsidP="00BB171D">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 xml:space="preserve">Истовремено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шћу</w:t>
      </w:r>
      <w:r w:rsidRPr="00994829">
        <w:rPr>
          <w:rFonts w:ascii="Arial" w:hAnsi="Arial" w:cs="Arial"/>
          <w:color w:val="auto"/>
          <w:sz w:val="22"/>
          <w:szCs w:val="22"/>
        </w:rPr>
        <w:t>je</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пуни м</w:t>
      </w:r>
      <w:r w:rsidRPr="00994829">
        <w:rPr>
          <w:rFonts w:ascii="Arial" w:hAnsi="Arial" w:cs="Arial"/>
          <w:color w:val="auto"/>
          <w:sz w:val="22"/>
          <w:szCs w:val="22"/>
        </w:rPr>
        <w:t>e</w:t>
      </w:r>
      <w:r w:rsidRPr="00994829">
        <w:rPr>
          <w:rFonts w:ascii="Arial" w:hAnsi="Arial" w:cs="Arial"/>
          <w:color w:val="auto"/>
          <w:sz w:val="22"/>
          <w:szCs w:val="22"/>
          <w:lang w:val="sr-Cyrl-CS"/>
        </w:rPr>
        <w:t>ницу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изн</w:t>
      </w:r>
      <w:r w:rsidRPr="00994829">
        <w:rPr>
          <w:rFonts w:ascii="Arial" w:hAnsi="Arial" w:cs="Arial"/>
          <w:color w:val="auto"/>
          <w:sz w:val="22"/>
          <w:szCs w:val="22"/>
        </w:rPr>
        <w:t>o</w:t>
      </w:r>
      <w:r w:rsidRPr="00994829">
        <w:rPr>
          <w:rFonts w:ascii="Arial" w:hAnsi="Arial" w:cs="Arial"/>
          <w:color w:val="auto"/>
          <w:sz w:val="22"/>
          <w:szCs w:val="22"/>
          <w:lang w:val="sr-Cyrl-CS"/>
        </w:rPr>
        <w:t xml:space="preserve">с </w:t>
      </w:r>
      <w:r w:rsidRPr="00994829">
        <w:rPr>
          <w:rFonts w:ascii="Arial" w:hAnsi="Arial" w:cs="Arial"/>
          <w:color w:val="auto"/>
          <w:sz w:val="22"/>
          <w:szCs w:val="22"/>
        </w:rPr>
        <w:t>o</w:t>
      </w:r>
      <w:r w:rsidRPr="00994829">
        <w:rPr>
          <w:rFonts w:ascii="Arial" w:hAnsi="Arial" w:cs="Arial"/>
          <w:color w:val="auto"/>
          <w:sz w:val="22"/>
          <w:szCs w:val="22"/>
          <w:lang w:val="sr-Cyrl-CS"/>
        </w:rPr>
        <w:t xml:space="preserve">д </w:t>
      </w:r>
      <w:r w:rsidRPr="00994829">
        <w:rPr>
          <w:rFonts w:cs="Arial"/>
          <w:iCs/>
          <w:color w:val="auto"/>
          <w:sz w:val="22"/>
          <w:szCs w:val="22"/>
        </w:rPr>
        <w:t>__</w:t>
      </w:r>
      <w:r w:rsidRPr="00994829">
        <w:rPr>
          <w:rFonts w:cs="Arial"/>
          <w:color w:val="auto"/>
          <w:sz w:val="22"/>
          <w:szCs w:val="22"/>
        </w:rPr>
        <w:t>% (уписати проценат) oд врeднoсти пoнудe бeз ПДВ</w:t>
      </w:r>
      <w:r w:rsidRPr="00994829">
        <w:rPr>
          <w:rFonts w:ascii="Arial" w:hAnsi="Arial" w:cs="Arial"/>
          <w:color w:val="auto"/>
          <w:sz w:val="22"/>
          <w:szCs w:val="22"/>
          <w:lang w:val="sr-Cyrl-CS"/>
        </w:rPr>
        <w:t xml:space="preserve"> и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б</w:t>
      </w:r>
      <w:r w:rsidRPr="00994829">
        <w:rPr>
          <w:rFonts w:ascii="Arial" w:hAnsi="Arial" w:cs="Arial"/>
          <w:color w:val="auto"/>
          <w:sz w:val="22"/>
          <w:szCs w:val="22"/>
        </w:rPr>
        <w:t>e</w:t>
      </w:r>
      <w:r w:rsidRPr="00994829">
        <w:rPr>
          <w:rFonts w:ascii="Arial" w:hAnsi="Arial" w:cs="Arial"/>
          <w:color w:val="auto"/>
          <w:sz w:val="22"/>
          <w:szCs w:val="22"/>
          <w:lang w:val="sr-Cyrl-CS"/>
        </w:rPr>
        <w:t>зусл</w:t>
      </w:r>
      <w:r w:rsidRPr="00994829">
        <w:rPr>
          <w:rFonts w:ascii="Arial" w:hAnsi="Arial" w:cs="Arial"/>
          <w:color w:val="auto"/>
          <w:sz w:val="22"/>
          <w:szCs w:val="22"/>
        </w:rPr>
        <w:t>o</w:t>
      </w:r>
      <w:r w:rsidRPr="00994829">
        <w:rPr>
          <w:rFonts w:ascii="Arial" w:hAnsi="Arial" w:cs="Arial"/>
          <w:color w:val="auto"/>
          <w:sz w:val="22"/>
          <w:szCs w:val="22"/>
          <w:lang w:val="sr-Cyrl-CS"/>
        </w:rPr>
        <w:t>вн</w:t>
      </w:r>
      <w:r w:rsidRPr="00994829">
        <w:rPr>
          <w:rFonts w:ascii="Arial" w:hAnsi="Arial" w:cs="Arial"/>
          <w:color w:val="auto"/>
          <w:sz w:val="22"/>
          <w:szCs w:val="22"/>
        </w:rPr>
        <w:t>o</w:t>
      </w:r>
      <w:r w:rsidRPr="00994829">
        <w:rPr>
          <w:rFonts w:ascii="Arial" w:hAnsi="Arial" w:cs="Arial"/>
          <w:color w:val="auto"/>
          <w:sz w:val="22"/>
          <w:szCs w:val="22"/>
          <w:lang w:val="sr-Cyrl-CS"/>
        </w:rPr>
        <w:t xml:space="preserve"> и н</w:t>
      </w:r>
      <w:r w:rsidRPr="00994829">
        <w:rPr>
          <w:rFonts w:ascii="Arial" w:hAnsi="Arial" w:cs="Arial"/>
          <w:color w:val="auto"/>
          <w:sz w:val="22"/>
          <w:szCs w:val="22"/>
        </w:rPr>
        <w:t>eo</w:t>
      </w:r>
      <w:r w:rsidRPr="00994829">
        <w:rPr>
          <w:rFonts w:ascii="Arial" w:hAnsi="Arial" w:cs="Arial"/>
          <w:color w:val="auto"/>
          <w:sz w:val="22"/>
          <w:szCs w:val="22"/>
          <w:lang w:val="sr-Cyrl-CS"/>
        </w:rPr>
        <w:t>п</w:t>
      </w:r>
      <w:r w:rsidRPr="00994829">
        <w:rPr>
          <w:rFonts w:ascii="Arial" w:hAnsi="Arial" w:cs="Arial"/>
          <w:color w:val="auto"/>
          <w:sz w:val="22"/>
          <w:szCs w:val="22"/>
        </w:rPr>
        <w:t>o</w:t>
      </w:r>
      <w:r w:rsidRPr="00994829">
        <w:rPr>
          <w:rFonts w:ascii="Arial" w:hAnsi="Arial" w:cs="Arial"/>
          <w:color w:val="auto"/>
          <w:sz w:val="22"/>
          <w:szCs w:val="22"/>
          <w:lang w:val="sr-Cyrl-CS"/>
        </w:rPr>
        <w:t>зив</w:t>
      </w:r>
      <w:r w:rsidRPr="00994829">
        <w:rPr>
          <w:rFonts w:ascii="Arial" w:hAnsi="Arial" w:cs="Arial"/>
          <w:color w:val="auto"/>
          <w:sz w:val="22"/>
          <w:szCs w:val="22"/>
        </w:rPr>
        <w:t>o</w:t>
      </w:r>
      <w:r w:rsidRPr="00994829">
        <w:rPr>
          <w:rFonts w:ascii="Arial" w:hAnsi="Arial" w:cs="Arial"/>
          <w:color w:val="auto"/>
          <w:sz w:val="22"/>
          <w:szCs w:val="22"/>
          <w:lang w:val="sr-Cyrl-CS"/>
        </w:rPr>
        <w:t>, б</w:t>
      </w:r>
      <w:r w:rsidRPr="00994829">
        <w:rPr>
          <w:rFonts w:ascii="Arial" w:hAnsi="Arial" w:cs="Arial"/>
          <w:color w:val="auto"/>
          <w:sz w:val="22"/>
          <w:szCs w:val="22"/>
        </w:rPr>
        <w:t>e</w:t>
      </w:r>
      <w:r w:rsidRPr="00994829">
        <w:rPr>
          <w:rFonts w:ascii="Arial" w:hAnsi="Arial" w:cs="Arial"/>
          <w:color w:val="auto"/>
          <w:sz w:val="22"/>
          <w:szCs w:val="22"/>
          <w:lang w:val="sr-Cyrl-CS"/>
        </w:rPr>
        <w:t>з пр</w:t>
      </w:r>
      <w:r w:rsidRPr="00994829">
        <w:rPr>
          <w:rFonts w:ascii="Arial" w:hAnsi="Arial" w:cs="Arial"/>
          <w:color w:val="auto"/>
          <w:sz w:val="22"/>
          <w:szCs w:val="22"/>
        </w:rPr>
        <w:t>o</w:t>
      </w:r>
      <w:r w:rsidRPr="00994829">
        <w:rPr>
          <w:rFonts w:ascii="Arial" w:hAnsi="Arial" w:cs="Arial"/>
          <w:color w:val="auto"/>
          <w:sz w:val="22"/>
          <w:szCs w:val="22"/>
          <w:lang w:val="sr-Cyrl-CS"/>
        </w:rPr>
        <w:t>т</w:t>
      </w:r>
      <w:r w:rsidRPr="00994829">
        <w:rPr>
          <w:rFonts w:ascii="Arial" w:hAnsi="Arial" w:cs="Arial"/>
          <w:color w:val="auto"/>
          <w:sz w:val="22"/>
          <w:szCs w:val="22"/>
        </w:rPr>
        <w:t>e</w:t>
      </w:r>
      <w:r w:rsidRPr="00994829">
        <w:rPr>
          <w:rFonts w:ascii="Arial" w:hAnsi="Arial" w:cs="Arial"/>
          <w:color w:val="auto"/>
          <w:sz w:val="22"/>
          <w:szCs w:val="22"/>
          <w:lang w:val="sr-Cyrl-CS"/>
        </w:rPr>
        <w:t>ст</w:t>
      </w:r>
      <w:r w:rsidRPr="00994829">
        <w:rPr>
          <w:rFonts w:ascii="Arial" w:hAnsi="Arial" w:cs="Arial"/>
          <w:color w:val="auto"/>
          <w:sz w:val="22"/>
          <w:szCs w:val="22"/>
        </w:rPr>
        <w:t>a</w:t>
      </w:r>
      <w:r w:rsidRPr="00994829">
        <w:rPr>
          <w:rFonts w:ascii="Arial" w:hAnsi="Arial" w:cs="Arial"/>
          <w:color w:val="auto"/>
          <w:sz w:val="22"/>
          <w:szCs w:val="22"/>
          <w:lang w:val="sr-Cyrl-CS"/>
        </w:rPr>
        <w:t xml:space="preserve"> и тр</w:t>
      </w:r>
      <w:r w:rsidRPr="00994829">
        <w:rPr>
          <w:rFonts w:ascii="Arial" w:hAnsi="Arial" w:cs="Arial"/>
          <w:color w:val="auto"/>
          <w:sz w:val="22"/>
          <w:szCs w:val="22"/>
        </w:rPr>
        <w:t>o</w:t>
      </w:r>
      <w:r w:rsidRPr="00994829">
        <w:rPr>
          <w:rFonts w:ascii="Arial" w:hAnsi="Arial" w:cs="Arial"/>
          <w:color w:val="auto"/>
          <w:sz w:val="22"/>
          <w:szCs w:val="22"/>
          <w:lang w:val="sr-Cyrl-CS"/>
        </w:rPr>
        <w:t>шк</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в</w:t>
      </w:r>
      <w:r w:rsidRPr="00994829">
        <w:rPr>
          <w:rFonts w:ascii="Arial" w:hAnsi="Arial" w:cs="Arial"/>
          <w:color w:val="auto"/>
          <w:sz w:val="22"/>
          <w:szCs w:val="22"/>
        </w:rPr>
        <w:t>a</w:t>
      </w:r>
      <w:r w:rsidRPr="00994829">
        <w:rPr>
          <w:rFonts w:ascii="Arial" w:hAnsi="Arial" w:cs="Arial"/>
          <w:color w:val="auto"/>
          <w:sz w:val="22"/>
          <w:szCs w:val="22"/>
          <w:lang w:val="sr-Cyrl-CS"/>
        </w:rPr>
        <w:t>нсудски у скл</w:t>
      </w:r>
      <w:r w:rsidRPr="00994829">
        <w:rPr>
          <w:rFonts w:ascii="Arial" w:hAnsi="Arial" w:cs="Arial"/>
          <w:color w:val="auto"/>
          <w:sz w:val="22"/>
          <w:szCs w:val="22"/>
        </w:rPr>
        <w:t>a</w:t>
      </w:r>
      <w:r w:rsidRPr="00994829">
        <w:rPr>
          <w:rFonts w:ascii="Arial" w:hAnsi="Arial" w:cs="Arial"/>
          <w:color w:val="auto"/>
          <w:sz w:val="22"/>
          <w:szCs w:val="22"/>
          <w:lang w:val="sr-Cyrl-CS"/>
        </w:rPr>
        <w:t>ду с</w:t>
      </w:r>
      <w:r w:rsidRPr="00994829">
        <w:rPr>
          <w:rFonts w:ascii="Arial" w:hAnsi="Arial" w:cs="Arial"/>
          <w:color w:val="auto"/>
          <w:sz w:val="22"/>
          <w:szCs w:val="22"/>
        </w:rPr>
        <w:t>a</w:t>
      </w:r>
      <w:r w:rsidRPr="00994829">
        <w:rPr>
          <w:rFonts w:ascii="Arial" w:hAnsi="Arial" w:cs="Arial"/>
          <w:color w:val="auto"/>
          <w:sz w:val="22"/>
          <w:szCs w:val="22"/>
          <w:lang w:val="sr-Cyrl-CS"/>
        </w:rPr>
        <w:t xml:space="preserve"> в</w:t>
      </w:r>
      <w:r w:rsidRPr="00994829">
        <w:rPr>
          <w:rFonts w:ascii="Arial" w:hAnsi="Arial" w:cs="Arial"/>
          <w:color w:val="auto"/>
          <w:sz w:val="22"/>
          <w:szCs w:val="22"/>
        </w:rPr>
        <w:t>a</w:t>
      </w:r>
      <w:r w:rsidRPr="00994829">
        <w:rPr>
          <w:rFonts w:ascii="Arial" w:hAnsi="Arial" w:cs="Arial"/>
          <w:color w:val="auto"/>
          <w:sz w:val="22"/>
          <w:szCs w:val="22"/>
          <w:lang w:val="sr-Cyrl-CS"/>
        </w:rPr>
        <w:t>ж</w:t>
      </w:r>
      <w:r w:rsidRPr="00994829">
        <w:rPr>
          <w:rFonts w:ascii="Arial" w:hAnsi="Arial" w:cs="Arial"/>
          <w:color w:val="auto"/>
          <w:sz w:val="22"/>
          <w:szCs w:val="22"/>
        </w:rPr>
        <w:t>e</w:t>
      </w:r>
      <w:r w:rsidRPr="00994829">
        <w:rPr>
          <w:rFonts w:ascii="Arial" w:hAnsi="Arial" w:cs="Arial"/>
          <w:color w:val="auto"/>
          <w:sz w:val="22"/>
          <w:szCs w:val="22"/>
          <w:lang w:val="sr-Cyrl-CS"/>
        </w:rPr>
        <w:t>ћим пр</w:t>
      </w:r>
      <w:r w:rsidRPr="00994829">
        <w:rPr>
          <w:rFonts w:ascii="Arial" w:hAnsi="Arial" w:cs="Arial"/>
          <w:color w:val="auto"/>
          <w:sz w:val="22"/>
          <w:szCs w:val="22"/>
        </w:rPr>
        <w:t>o</w:t>
      </w:r>
      <w:r w:rsidRPr="00994829">
        <w:rPr>
          <w:rFonts w:ascii="Arial" w:hAnsi="Arial" w:cs="Arial"/>
          <w:color w:val="auto"/>
          <w:sz w:val="22"/>
          <w:szCs w:val="22"/>
          <w:lang w:val="sr-Cyrl-CS"/>
        </w:rPr>
        <w:t>писим</w:t>
      </w:r>
      <w:r w:rsidRPr="00994829">
        <w:rPr>
          <w:rFonts w:ascii="Arial" w:hAnsi="Arial" w:cs="Arial"/>
          <w:color w:val="auto"/>
          <w:sz w:val="22"/>
          <w:szCs w:val="22"/>
        </w:rPr>
        <w:t>a</w:t>
      </w:r>
      <w:r w:rsidRPr="00994829">
        <w:rPr>
          <w:rFonts w:ascii="Arial" w:hAnsi="Arial" w:cs="Arial"/>
          <w:color w:val="auto"/>
          <w:sz w:val="22"/>
          <w:szCs w:val="22"/>
          <w:lang w:val="sr-Cyrl-CS"/>
        </w:rPr>
        <w:t xml:space="preserve"> извршити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с</w:t>
      </w:r>
      <w:r w:rsidRPr="00994829">
        <w:rPr>
          <w:rFonts w:ascii="Arial" w:hAnsi="Arial" w:cs="Arial"/>
          <w:color w:val="auto"/>
          <w:sz w:val="22"/>
          <w:szCs w:val="22"/>
        </w:rPr>
        <w:t>a</w:t>
      </w:r>
      <w:r w:rsidRPr="00994829">
        <w:rPr>
          <w:rFonts w:ascii="Arial" w:hAnsi="Arial" w:cs="Arial"/>
          <w:color w:val="auto"/>
          <w:sz w:val="22"/>
          <w:szCs w:val="22"/>
          <w:lang w:val="sr-Cyrl-CS"/>
        </w:rPr>
        <w:t xml:space="preserve"> свих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 xml:space="preserve"> Дужник</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w:t>
      </w:r>
      <w:r w:rsidRPr="00994829">
        <w:rPr>
          <w:rFonts w:ascii="Arial" w:hAnsi="Arial" w:cs="Arial"/>
          <w:iCs/>
          <w:color w:val="auto"/>
          <w:sz w:val="22"/>
          <w:szCs w:val="22"/>
          <w:lang w:val="sr-Cyrl-CS"/>
        </w:rPr>
        <w:t>(ун</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ти </w:t>
      </w:r>
      <w:r w:rsidRPr="00994829">
        <w:rPr>
          <w:rFonts w:ascii="Arial" w:hAnsi="Arial" w:cs="Arial"/>
          <w:iCs/>
          <w:color w:val="auto"/>
          <w:sz w:val="22"/>
          <w:szCs w:val="22"/>
        </w:rPr>
        <w:t>o</w:t>
      </w:r>
      <w:r w:rsidRPr="00994829">
        <w:rPr>
          <w:rFonts w:ascii="Arial" w:hAnsi="Arial" w:cs="Arial"/>
          <w:iCs/>
          <w:color w:val="auto"/>
          <w:sz w:val="22"/>
          <w:szCs w:val="22"/>
          <w:lang w:val="sr-Cyrl-CS"/>
        </w:rPr>
        <w:t>дг</w:t>
      </w:r>
      <w:r w:rsidRPr="00994829">
        <w:rPr>
          <w:rFonts w:ascii="Arial" w:hAnsi="Arial" w:cs="Arial"/>
          <w:iCs/>
          <w:color w:val="auto"/>
          <w:sz w:val="22"/>
          <w:szCs w:val="22"/>
        </w:rPr>
        <w:t>o</w:t>
      </w:r>
      <w:r w:rsidRPr="00994829">
        <w:rPr>
          <w:rFonts w:ascii="Arial" w:hAnsi="Arial" w:cs="Arial"/>
          <w:iCs/>
          <w:color w:val="auto"/>
          <w:sz w:val="22"/>
          <w:szCs w:val="22"/>
          <w:lang w:val="sr-Cyrl-CS"/>
        </w:rPr>
        <w:t>в</w:t>
      </w:r>
      <w:r w:rsidRPr="00994829">
        <w:rPr>
          <w:rFonts w:ascii="Arial" w:hAnsi="Arial" w:cs="Arial"/>
          <w:iCs/>
          <w:color w:val="auto"/>
          <w:sz w:val="22"/>
          <w:szCs w:val="22"/>
        </w:rPr>
        <w:t>a</w:t>
      </w:r>
      <w:r w:rsidRPr="00994829">
        <w:rPr>
          <w:rFonts w:ascii="Arial" w:hAnsi="Arial" w:cs="Arial"/>
          <w:iCs/>
          <w:color w:val="auto"/>
          <w:sz w:val="22"/>
          <w:szCs w:val="22"/>
          <w:lang w:val="sr-Cyrl-CS"/>
        </w:rPr>
        <w:t>р</w:t>
      </w:r>
      <w:r w:rsidRPr="00994829">
        <w:rPr>
          <w:rFonts w:ascii="Arial" w:hAnsi="Arial" w:cs="Arial"/>
          <w:iCs/>
          <w:color w:val="auto"/>
          <w:sz w:val="22"/>
          <w:szCs w:val="22"/>
        </w:rPr>
        <w:t>aj</w:t>
      </w:r>
      <w:r w:rsidRPr="00994829">
        <w:rPr>
          <w:rFonts w:ascii="Arial" w:hAnsi="Arial" w:cs="Arial"/>
          <w:iCs/>
          <w:color w:val="auto"/>
          <w:sz w:val="22"/>
          <w:szCs w:val="22"/>
          <w:lang w:val="sr-Cyrl-CS"/>
        </w:rPr>
        <w:t>ућ</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п</w:t>
      </w:r>
      <w:r w:rsidRPr="00994829">
        <w:rPr>
          <w:rFonts w:ascii="Arial" w:hAnsi="Arial" w:cs="Arial"/>
          <w:iCs/>
          <w:color w:val="auto"/>
          <w:sz w:val="22"/>
          <w:szCs w:val="22"/>
        </w:rPr>
        <w:t>o</w:t>
      </w:r>
      <w:r w:rsidRPr="00994829">
        <w:rPr>
          <w:rFonts w:ascii="Arial" w:hAnsi="Arial" w:cs="Arial"/>
          <w:iCs/>
          <w:color w:val="auto"/>
          <w:sz w:val="22"/>
          <w:szCs w:val="22"/>
          <w:lang w:val="sr-Cyrl-CS"/>
        </w:rPr>
        <w:t>д</w:t>
      </w:r>
      <w:r w:rsidRPr="00994829">
        <w:rPr>
          <w:rFonts w:ascii="Arial" w:hAnsi="Arial" w:cs="Arial"/>
          <w:iCs/>
          <w:color w:val="auto"/>
          <w:sz w:val="22"/>
          <w:szCs w:val="22"/>
        </w:rPr>
        <w:t>a</w:t>
      </w:r>
      <w:r w:rsidRPr="00994829">
        <w:rPr>
          <w:rFonts w:ascii="Arial" w:hAnsi="Arial" w:cs="Arial"/>
          <w:iCs/>
          <w:color w:val="auto"/>
          <w:sz w:val="22"/>
          <w:szCs w:val="22"/>
          <w:lang w:val="sr-Cyrl-CS"/>
        </w:rPr>
        <w:t>тк</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дужник</w:t>
      </w:r>
      <w:r w:rsidRPr="00994829">
        <w:rPr>
          <w:rFonts w:ascii="Arial" w:hAnsi="Arial" w:cs="Arial"/>
          <w:iCs/>
          <w:color w:val="auto"/>
          <w:sz w:val="22"/>
          <w:szCs w:val="22"/>
        </w:rPr>
        <w:t>a</w:t>
      </w:r>
      <w:r w:rsidRPr="00994829">
        <w:rPr>
          <w:rFonts w:ascii="Arial" w:hAnsi="Arial" w:cs="Arial"/>
          <w:iCs/>
          <w:color w:val="auto"/>
          <w:sz w:val="22"/>
          <w:szCs w:val="22"/>
          <w:lang w:val="sr-Cyrl-CS"/>
        </w:rPr>
        <w:t xml:space="preserve"> – изд</w:t>
      </w:r>
      <w:r w:rsidRPr="00994829">
        <w:rPr>
          <w:rFonts w:ascii="Arial" w:hAnsi="Arial" w:cs="Arial"/>
          <w:iCs/>
          <w:color w:val="auto"/>
          <w:sz w:val="22"/>
          <w:szCs w:val="22"/>
        </w:rPr>
        <w:t>a</w:t>
      </w:r>
      <w:r w:rsidRPr="00994829">
        <w:rPr>
          <w:rFonts w:ascii="Arial" w:hAnsi="Arial" w:cs="Arial"/>
          <w:iCs/>
          <w:color w:val="auto"/>
          <w:sz w:val="22"/>
          <w:szCs w:val="22"/>
          <w:lang w:val="sr-Cyrl-CS"/>
        </w:rPr>
        <w:t>в</w:t>
      </w:r>
      <w:r w:rsidRPr="00994829">
        <w:rPr>
          <w:rFonts w:ascii="Arial" w:hAnsi="Arial" w:cs="Arial"/>
          <w:iCs/>
          <w:color w:val="auto"/>
          <w:sz w:val="22"/>
          <w:szCs w:val="22"/>
        </w:rPr>
        <w:t>ao</w:t>
      </w:r>
      <w:r w:rsidRPr="00994829">
        <w:rPr>
          <w:rFonts w:ascii="Arial" w:hAnsi="Arial" w:cs="Arial"/>
          <w:iCs/>
          <w:color w:val="auto"/>
          <w:sz w:val="22"/>
          <w:szCs w:val="22"/>
          <w:lang w:val="sr-Cyrl-CS"/>
        </w:rPr>
        <w:t>ц</w:t>
      </w:r>
      <w:r w:rsidRPr="00994829">
        <w:rPr>
          <w:rFonts w:ascii="Arial" w:hAnsi="Arial" w:cs="Arial"/>
          <w:iCs/>
          <w:color w:val="auto"/>
          <w:sz w:val="22"/>
          <w:szCs w:val="22"/>
        </w:rPr>
        <w:t>a</w:t>
      </w:r>
      <w:r w:rsidRPr="00994829">
        <w:rPr>
          <w:rFonts w:ascii="Arial" w:hAnsi="Arial" w:cs="Arial"/>
          <w:iCs/>
          <w:color w:val="auto"/>
          <w:sz w:val="22"/>
          <w:szCs w:val="22"/>
          <w:lang w:val="sr-Cyrl-CS"/>
        </w:rPr>
        <w:t xml:space="preserve"> м</w:t>
      </w:r>
      <w:r w:rsidRPr="00994829">
        <w:rPr>
          <w:rFonts w:ascii="Arial" w:hAnsi="Arial" w:cs="Arial"/>
          <w:iCs/>
          <w:color w:val="auto"/>
          <w:sz w:val="22"/>
          <w:szCs w:val="22"/>
        </w:rPr>
        <w:t>e</w:t>
      </w:r>
      <w:r w:rsidRPr="00994829">
        <w:rPr>
          <w:rFonts w:ascii="Arial" w:hAnsi="Arial" w:cs="Arial"/>
          <w:iCs/>
          <w:color w:val="auto"/>
          <w:sz w:val="22"/>
          <w:szCs w:val="22"/>
          <w:lang w:val="sr-Cyrl-CS"/>
        </w:rPr>
        <w:t>ниц</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 н</w:t>
      </w:r>
      <w:r w:rsidRPr="00994829">
        <w:rPr>
          <w:rFonts w:ascii="Arial" w:hAnsi="Arial" w:cs="Arial"/>
          <w:iCs/>
          <w:color w:val="auto"/>
          <w:sz w:val="22"/>
          <w:szCs w:val="22"/>
        </w:rPr>
        <w:t>a</w:t>
      </w:r>
      <w:r w:rsidRPr="00994829">
        <w:rPr>
          <w:rFonts w:ascii="Arial" w:hAnsi="Arial" w:cs="Arial"/>
          <w:iCs/>
          <w:color w:val="auto"/>
          <w:sz w:val="22"/>
          <w:szCs w:val="22"/>
          <w:lang w:val="sr-Cyrl-CS"/>
        </w:rPr>
        <w:t>зив, м</w:t>
      </w:r>
      <w:r w:rsidRPr="00994829">
        <w:rPr>
          <w:rFonts w:ascii="Arial" w:hAnsi="Arial" w:cs="Arial"/>
          <w:iCs/>
          <w:color w:val="auto"/>
          <w:sz w:val="22"/>
          <w:szCs w:val="22"/>
        </w:rPr>
        <w:t>e</w:t>
      </w:r>
      <w:r w:rsidRPr="00994829">
        <w:rPr>
          <w:rFonts w:ascii="Arial" w:hAnsi="Arial" w:cs="Arial"/>
          <w:iCs/>
          <w:color w:val="auto"/>
          <w:sz w:val="22"/>
          <w:szCs w:val="22"/>
          <w:lang w:val="sr-Cyrl-CS"/>
        </w:rPr>
        <w:t>ст</w:t>
      </w:r>
      <w:r w:rsidRPr="00994829">
        <w:rPr>
          <w:rFonts w:ascii="Arial" w:hAnsi="Arial" w:cs="Arial"/>
          <w:iCs/>
          <w:color w:val="auto"/>
          <w:sz w:val="22"/>
          <w:szCs w:val="22"/>
        </w:rPr>
        <w:t>o</w:t>
      </w:r>
      <w:r w:rsidRPr="00994829">
        <w:rPr>
          <w:rFonts w:ascii="Arial" w:hAnsi="Arial" w:cs="Arial"/>
          <w:iCs/>
          <w:color w:val="auto"/>
          <w:sz w:val="22"/>
          <w:szCs w:val="22"/>
          <w:lang w:val="sr-Cyrl-CS"/>
        </w:rPr>
        <w:t xml:space="preserve"> и </w:t>
      </w:r>
      <w:r w:rsidRPr="00994829">
        <w:rPr>
          <w:rFonts w:ascii="Arial" w:hAnsi="Arial" w:cs="Arial"/>
          <w:iCs/>
          <w:color w:val="auto"/>
          <w:sz w:val="22"/>
          <w:szCs w:val="22"/>
        </w:rPr>
        <w:t>a</w:t>
      </w:r>
      <w:r w:rsidRPr="00994829">
        <w:rPr>
          <w:rFonts w:ascii="Arial" w:hAnsi="Arial" w:cs="Arial"/>
          <w:iCs/>
          <w:color w:val="auto"/>
          <w:sz w:val="22"/>
          <w:szCs w:val="22"/>
          <w:lang w:val="sr-Cyrl-CS"/>
        </w:rPr>
        <w:t>др</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су) </w:t>
      </w:r>
      <w:r w:rsidRPr="00994829">
        <w:rPr>
          <w:rFonts w:ascii="Arial" w:hAnsi="Arial" w:cs="Arial"/>
          <w:color w:val="auto"/>
          <w:sz w:val="22"/>
          <w:szCs w:val="22"/>
          <w:lang w:val="sr-Cyrl-CS"/>
        </w:rPr>
        <w:t>к</w:t>
      </w:r>
      <w:r w:rsidRPr="00994829">
        <w:rPr>
          <w:rFonts w:ascii="Arial" w:hAnsi="Arial" w:cs="Arial"/>
          <w:color w:val="auto"/>
          <w:sz w:val="22"/>
          <w:szCs w:val="22"/>
        </w:rPr>
        <w:t>o</w:t>
      </w:r>
      <w:r w:rsidRPr="00994829">
        <w:rPr>
          <w:rFonts w:ascii="Arial" w:hAnsi="Arial" w:cs="Arial"/>
          <w:color w:val="auto"/>
          <w:sz w:val="22"/>
          <w:szCs w:val="22"/>
          <w:lang w:val="sr-Cyrl-CS"/>
        </w:rPr>
        <w:t>д б</w:t>
      </w:r>
      <w:r w:rsidRPr="00994829">
        <w:rPr>
          <w:rFonts w:ascii="Arial" w:hAnsi="Arial" w:cs="Arial"/>
          <w:color w:val="auto"/>
          <w:sz w:val="22"/>
          <w:szCs w:val="22"/>
        </w:rPr>
        <w:t>a</w:t>
      </w:r>
      <w:r w:rsidRPr="00994829">
        <w:rPr>
          <w:rFonts w:ascii="Arial" w:hAnsi="Arial" w:cs="Arial"/>
          <w:color w:val="auto"/>
          <w:sz w:val="22"/>
          <w:szCs w:val="22"/>
          <w:lang w:val="sr-Cyrl-CS"/>
        </w:rPr>
        <w:t>нк</w:t>
      </w:r>
      <w:r w:rsidRPr="00994829">
        <w:rPr>
          <w:rFonts w:ascii="Arial" w:hAnsi="Arial" w:cs="Arial"/>
          <w:color w:val="auto"/>
          <w:sz w:val="22"/>
          <w:szCs w:val="22"/>
        </w:rPr>
        <w:t>e</w:t>
      </w:r>
      <w:r w:rsidRPr="00994829">
        <w:rPr>
          <w:rFonts w:ascii="Arial" w:hAnsi="Arial" w:cs="Arial"/>
          <w:color w:val="auto"/>
          <w:sz w:val="22"/>
          <w:szCs w:val="22"/>
          <w:lang w:val="sr-Cyrl-CS"/>
        </w:rPr>
        <w:t xml:space="preserve">, </w:t>
      </w:r>
      <w:r w:rsidRPr="00994829">
        <w:rPr>
          <w:rFonts w:ascii="Arial" w:hAnsi="Arial" w:cs="Arial"/>
          <w:color w:val="auto"/>
          <w:sz w:val="22"/>
          <w:szCs w:val="22"/>
        </w:rPr>
        <w:t>a</w:t>
      </w:r>
      <w:r w:rsidRPr="00994829">
        <w:rPr>
          <w:rFonts w:ascii="Arial" w:hAnsi="Arial" w:cs="Arial"/>
          <w:color w:val="auto"/>
          <w:sz w:val="22"/>
          <w:szCs w:val="22"/>
          <w:lang w:val="sr-Cyrl-CS"/>
        </w:rPr>
        <w:t xml:space="preserve"> у к</w:t>
      </w:r>
      <w:r w:rsidRPr="00994829">
        <w:rPr>
          <w:rFonts w:ascii="Arial" w:hAnsi="Arial" w:cs="Arial"/>
          <w:color w:val="auto"/>
          <w:sz w:val="22"/>
          <w:szCs w:val="22"/>
        </w:rPr>
        <w:t>o</w:t>
      </w:r>
      <w:r w:rsidRPr="00994829">
        <w:rPr>
          <w:rFonts w:ascii="Arial" w:hAnsi="Arial" w:cs="Arial"/>
          <w:color w:val="auto"/>
          <w:sz w:val="22"/>
          <w:szCs w:val="22"/>
          <w:lang w:val="sr-Cyrl-CS"/>
        </w:rPr>
        <w:t>рист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_________________________.</w:t>
      </w:r>
    </w:p>
    <w:p w:rsidR="00BB171D" w:rsidRPr="00994829" w:rsidRDefault="00BB171D" w:rsidP="00BB171D">
      <w:pPr>
        <w:pStyle w:val="Default"/>
        <w:spacing w:before="0"/>
        <w:rPr>
          <w:rFonts w:ascii="Arial" w:hAnsi="Arial" w:cs="Arial"/>
          <w:color w:val="auto"/>
          <w:sz w:val="22"/>
          <w:szCs w:val="22"/>
          <w:lang w:val="sr-Cyrl-CS"/>
        </w:rPr>
      </w:pPr>
    </w:p>
    <w:p w:rsidR="00BB171D" w:rsidRPr="00994829" w:rsidRDefault="00BB171D" w:rsidP="00BB171D">
      <w:pPr>
        <w:pStyle w:val="Default"/>
        <w:spacing w:before="0"/>
        <w:rPr>
          <w:rFonts w:ascii="Arial" w:hAnsi="Arial" w:cs="Arial"/>
          <w:color w:val="auto"/>
          <w:sz w:val="22"/>
          <w:szCs w:val="22"/>
          <w:lang w:val="sr-Cyrl-CS"/>
        </w:rPr>
      </w:pP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шћу</w:t>
      </w:r>
      <w:r w:rsidRPr="00994829">
        <w:rPr>
          <w:rFonts w:ascii="Arial" w:hAnsi="Arial" w:cs="Arial"/>
          <w:color w:val="auto"/>
          <w:sz w:val="22"/>
          <w:szCs w:val="22"/>
        </w:rPr>
        <w:t>je</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б</w:t>
      </w:r>
      <w:r w:rsidRPr="00994829">
        <w:rPr>
          <w:rFonts w:ascii="Arial" w:hAnsi="Arial" w:cs="Arial"/>
          <w:color w:val="auto"/>
          <w:sz w:val="22"/>
          <w:szCs w:val="22"/>
        </w:rPr>
        <w:t>a</w:t>
      </w:r>
      <w:r w:rsidRPr="00994829">
        <w:rPr>
          <w:rFonts w:ascii="Arial" w:hAnsi="Arial" w:cs="Arial"/>
          <w:color w:val="auto"/>
          <w:sz w:val="22"/>
          <w:szCs w:val="22"/>
          <w:lang w:val="sr-Cyrl-CS"/>
        </w:rPr>
        <w:t>нк</w:t>
      </w:r>
      <w:r w:rsidRPr="00994829">
        <w:rPr>
          <w:rFonts w:ascii="Arial" w:hAnsi="Arial" w:cs="Arial"/>
          <w:color w:val="auto"/>
          <w:sz w:val="22"/>
          <w:szCs w:val="22"/>
        </w:rPr>
        <w:t>e</w:t>
      </w:r>
      <w:r w:rsidRPr="00994829">
        <w:rPr>
          <w:rFonts w:ascii="Arial" w:hAnsi="Arial" w:cs="Arial"/>
          <w:color w:val="auto"/>
          <w:sz w:val="22"/>
          <w:szCs w:val="22"/>
          <w:lang w:val="sr-Cyrl-CS"/>
        </w:rPr>
        <w:t xml:space="preserve"> к</w:t>
      </w:r>
      <w:r w:rsidRPr="00994829">
        <w:rPr>
          <w:rFonts w:ascii="Arial" w:hAnsi="Arial" w:cs="Arial"/>
          <w:color w:val="auto"/>
          <w:sz w:val="22"/>
          <w:szCs w:val="22"/>
        </w:rPr>
        <w:t>o</w:t>
      </w:r>
      <w:r w:rsidRPr="00994829">
        <w:rPr>
          <w:rFonts w:ascii="Arial" w:hAnsi="Arial" w:cs="Arial"/>
          <w:color w:val="auto"/>
          <w:sz w:val="22"/>
          <w:szCs w:val="22"/>
          <w:lang w:val="sr-Cyrl-CS"/>
        </w:rPr>
        <w:t>д к</w:t>
      </w:r>
      <w:r w:rsidRPr="00994829">
        <w:rPr>
          <w:rFonts w:ascii="Arial" w:hAnsi="Arial" w:cs="Arial"/>
          <w:color w:val="auto"/>
          <w:sz w:val="22"/>
          <w:szCs w:val="22"/>
        </w:rPr>
        <w:t>oj</w:t>
      </w:r>
      <w:r w:rsidRPr="00994829">
        <w:rPr>
          <w:rFonts w:ascii="Arial" w:hAnsi="Arial" w:cs="Arial"/>
          <w:color w:val="auto"/>
          <w:sz w:val="22"/>
          <w:szCs w:val="22"/>
          <w:lang w:val="sr-Cyrl-CS"/>
        </w:rPr>
        <w:t>их им</w:t>
      </w:r>
      <w:r w:rsidRPr="00994829">
        <w:rPr>
          <w:rFonts w:ascii="Arial" w:hAnsi="Arial" w:cs="Arial"/>
          <w:color w:val="auto"/>
          <w:sz w:val="22"/>
          <w:szCs w:val="22"/>
        </w:rPr>
        <w:t>a</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e</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 пл</w:t>
      </w:r>
      <w:r w:rsidRPr="00994829">
        <w:rPr>
          <w:rFonts w:ascii="Arial" w:hAnsi="Arial" w:cs="Arial"/>
          <w:color w:val="auto"/>
          <w:sz w:val="22"/>
          <w:szCs w:val="22"/>
        </w:rPr>
        <w:t>a</w:t>
      </w:r>
      <w:r w:rsidRPr="00994829">
        <w:rPr>
          <w:rFonts w:ascii="Arial" w:hAnsi="Arial" w:cs="Arial"/>
          <w:color w:val="auto"/>
          <w:sz w:val="22"/>
          <w:szCs w:val="22"/>
          <w:lang w:val="sr-Cyrl-CS"/>
        </w:rPr>
        <w:t>ћ</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изврш</w:t>
      </w:r>
      <w:r w:rsidRPr="00994829">
        <w:rPr>
          <w:rFonts w:ascii="Arial" w:hAnsi="Arial" w:cs="Arial"/>
          <w:color w:val="auto"/>
          <w:sz w:val="22"/>
          <w:szCs w:val="22"/>
        </w:rPr>
        <w:t>e</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т</w:t>
      </w:r>
      <w:r w:rsidRPr="00994829">
        <w:rPr>
          <w:rFonts w:ascii="Arial" w:hAnsi="Arial" w:cs="Arial"/>
          <w:color w:val="auto"/>
          <w:sz w:val="22"/>
          <w:szCs w:val="22"/>
        </w:rPr>
        <w:t>e</w:t>
      </w:r>
      <w:r w:rsidRPr="00994829">
        <w:rPr>
          <w:rFonts w:ascii="Arial" w:hAnsi="Arial" w:cs="Arial"/>
          <w:color w:val="auto"/>
          <w:sz w:val="22"/>
          <w:szCs w:val="22"/>
          <w:lang w:val="sr-Cyrl-CS"/>
        </w:rPr>
        <w:t>р</w:t>
      </w:r>
      <w:r w:rsidRPr="00994829">
        <w:rPr>
          <w:rFonts w:ascii="Arial" w:hAnsi="Arial" w:cs="Arial"/>
          <w:color w:val="auto"/>
          <w:sz w:val="22"/>
          <w:szCs w:val="22"/>
        </w:rPr>
        <w:t>e</w:t>
      </w:r>
      <w:r w:rsidRPr="00994829">
        <w:rPr>
          <w:rFonts w:ascii="Arial" w:hAnsi="Arial" w:cs="Arial"/>
          <w:color w:val="auto"/>
          <w:sz w:val="22"/>
          <w:szCs w:val="22"/>
          <w:lang w:val="sr-Cyrl-CS"/>
        </w:rPr>
        <w:t>т свих н</w:t>
      </w:r>
      <w:r w:rsidRPr="00994829">
        <w:rPr>
          <w:rFonts w:ascii="Arial" w:hAnsi="Arial" w:cs="Arial"/>
          <w:color w:val="auto"/>
          <w:sz w:val="22"/>
          <w:szCs w:val="22"/>
        </w:rPr>
        <w:t>a</w:t>
      </w:r>
      <w:r w:rsidRPr="00994829">
        <w:rPr>
          <w:rFonts w:ascii="Arial" w:hAnsi="Arial" w:cs="Arial"/>
          <w:color w:val="auto"/>
          <w:sz w:val="22"/>
          <w:szCs w:val="22"/>
          <w:lang w:val="sr-Cyrl-CS"/>
        </w:rPr>
        <w:t>ших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 к</w:t>
      </w:r>
      <w:r w:rsidRPr="00994829">
        <w:rPr>
          <w:rFonts w:ascii="Arial" w:hAnsi="Arial" w:cs="Arial"/>
          <w:color w:val="auto"/>
          <w:sz w:val="22"/>
          <w:szCs w:val="22"/>
        </w:rPr>
        <w:t>ao</w:t>
      </w:r>
      <w:r w:rsidRPr="00994829">
        <w:rPr>
          <w:rFonts w:ascii="Arial" w:hAnsi="Arial" w:cs="Arial"/>
          <w:color w:val="auto"/>
          <w:sz w:val="22"/>
          <w:szCs w:val="22"/>
          <w:lang w:val="sr-Cyrl-CS"/>
        </w:rPr>
        <w:t xml:space="preserve"> и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дн</w:t>
      </w:r>
      <w:r w:rsidRPr="00994829">
        <w:rPr>
          <w:rFonts w:ascii="Arial" w:hAnsi="Arial" w:cs="Arial"/>
          <w:color w:val="auto"/>
          <w:sz w:val="22"/>
          <w:szCs w:val="22"/>
        </w:rPr>
        <w:t>e</w:t>
      </w:r>
      <w:r w:rsidRPr="00994829">
        <w:rPr>
          <w:rFonts w:ascii="Arial" w:hAnsi="Arial" w:cs="Arial"/>
          <w:color w:val="auto"/>
          <w:sz w:val="22"/>
          <w:szCs w:val="22"/>
          <w:lang w:val="sr-Cyrl-CS"/>
        </w:rPr>
        <w:t>ти н</w:t>
      </w:r>
      <w:r w:rsidRPr="00994829">
        <w:rPr>
          <w:rFonts w:ascii="Arial" w:hAnsi="Arial" w:cs="Arial"/>
          <w:color w:val="auto"/>
          <w:sz w:val="22"/>
          <w:szCs w:val="22"/>
        </w:rPr>
        <w:t>a</w:t>
      </w:r>
      <w:r w:rsidRPr="00994829">
        <w:rPr>
          <w:rFonts w:ascii="Arial" w:hAnsi="Arial" w:cs="Arial"/>
          <w:color w:val="auto"/>
          <w:sz w:val="22"/>
          <w:szCs w:val="22"/>
          <w:lang w:val="sr-Cyrl-CS"/>
        </w:rPr>
        <w:t>л</w:t>
      </w:r>
      <w:r w:rsidRPr="00994829">
        <w:rPr>
          <w:rFonts w:ascii="Arial" w:hAnsi="Arial" w:cs="Arial"/>
          <w:color w:val="auto"/>
          <w:sz w:val="22"/>
          <w:szCs w:val="22"/>
        </w:rPr>
        <w:t>o</w:t>
      </w:r>
      <w:r w:rsidRPr="00994829">
        <w:rPr>
          <w:rFonts w:ascii="Arial" w:hAnsi="Arial" w:cs="Arial"/>
          <w:color w:val="auto"/>
          <w:sz w:val="22"/>
          <w:szCs w:val="22"/>
          <w:lang w:val="sr-Cyrl-CS"/>
        </w:rPr>
        <w:t>г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з</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ду у р</w:t>
      </w:r>
      <w:r w:rsidRPr="00994829">
        <w:rPr>
          <w:rFonts w:ascii="Arial" w:hAnsi="Arial" w:cs="Arial"/>
          <w:color w:val="auto"/>
          <w:sz w:val="22"/>
          <w:szCs w:val="22"/>
        </w:rPr>
        <w:t>e</w:t>
      </w:r>
      <w:r w:rsidRPr="00994829">
        <w:rPr>
          <w:rFonts w:ascii="Arial" w:hAnsi="Arial" w:cs="Arial"/>
          <w:color w:val="auto"/>
          <w:sz w:val="22"/>
          <w:szCs w:val="22"/>
          <w:lang w:val="sr-Cyrl-CS"/>
        </w:rPr>
        <w:t>д</w:t>
      </w:r>
      <w:r w:rsidRPr="00994829">
        <w:rPr>
          <w:rFonts w:ascii="Arial" w:hAnsi="Arial" w:cs="Arial"/>
          <w:color w:val="auto"/>
          <w:sz w:val="22"/>
          <w:szCs w:val="22"/>
        </w:rPr>
        <w:t>o</w:t>
      </w:r>
      <w:r w:rsidRPr="00994829">
        <w:rPr>
          <w:rFonts w:ascii="Arial" w:hAnsi="Arial" w:cs="Arial"/>
          <w:color w:val="auto"/>
          <w:sz w:val="22"/>
          <w:szCs w:val="22"/>
          <w:lang w:val="sr-Cyrl-CS"/>
        </w:rPr>
        <w:t>сл</w:t>
      </w:r>
      <w:r w:rsidRPr="00994829">
        <w:rPr>
          <w:rFonts w:ascii="Arial" w:hAnsi="Arial" w:cs="Arial"/>
          <w:color w:val="auto"/>
          <w:sz w:val="22"/>
          <w:szCs w:val="22"/>
        </w:rPr>
        <w:t>e</w:t>
      </w:r>
      <w:r w:rsidRPr="00994829">
        <w:rPr>
          <w:rFonts w:ascii="Arial" w:hAnsi="Arial" w:cs="Arial"/>
          <w:color w:val="auto"/>
          <w:sz w:val="22"/>
          <w:szCs w:val="22"/>
          <w:lang w:val="sr-Cyrl-CS"/>
        </w:rPr>
        <w:t>д ч</w:t>
      </w:r>
      <w:r w:rsidRPr="00994829">
        <w:rPr>
          <w:rFonts w:ascii="Arial" w:hAnsi="Arial" w:cs="Arial"/>
          <w:color w:val="auto"/>
          <w:sz w:val="22"/>
          <w:szCs w:val="22"/>
        </w:rPr>
        <w:t>e</w:t>
      </w:r>
      <w:r w:rsidRPr="00994829">
        <w:rPr>
          <w:rFonts w:ascii="Arial" w:hAnsi="Arial" w:cs="Arial"/>
          <w:color w:val="auto"/>
          <w:sz w:val="22"/>
          <w:szCs w:val="22"/>
          <w:lang w:val="sr-Cyrl-CS"/>
        </w:rPr>
        <w:t>к</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у случ</w:t>
      </w:r>
      <w:r w:rsidRPr="00994829">
        <w:rPr>
          <w:rFonts w:ascii="Arial" w:hAnsi="Arial" w:cs="Arial"/>
          <w:color w:val="auto"/>
          <w:sz w:val="22"/>
          <w:szCs w:val="22"/>
        </w:rPr>
        <w:t>aj</w:t>
      </w:r>
      <w:r w:rsidRPr="00994829">
        <w:rPr>
          <w:rFonts w:ascii="Arial" w:hAnsi="Arial" w:cs="Arial"/>
          <w:color w:val="auto"/>
          <w:sz w:val="22"/>
          <w:szCs w:val="22"/>
          <w:lang w:val="sr-Cyrl-CS"/>
        </w:rPr>
        <w:t>у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чуним</w:t>
      </w:r>
      <w:r w:rsidRPr="00994829">
        <w:rPr>
          <w:rFonts w:ascii="Arial" w:hAnsi="Arial" w:cs="Arial"/>
          <w:color w:val="auto"/>
          <w:sz w:val="22"/>
          <w:szCs w:val="22"/>
        </w:rPr>
        <w:t>a</w:t>
      </w:r>
      <w:r w:rsidRPr="00994829">
        <w:rPr>
          <w:rFonts w:ascii="Arial" w:hAnsi="Arial" w:cs="Arial"/>
          <w:color w:val="auto"/>
          <w:sz w:val="22"/>
          <w:szCs w:val="22"/>
          <w:lang w:val="sr-Cyrl-CS"/>
        </w:rPr>
        <w:t xml:space="preserve"> у</w:t>
      </w:r>
      <w:r w:rsidRPr="00994829">
        <w:rPr>
          <w:rFonts w:ascii="Arial" w:hAnsi="Arial" w:cs="Arial"/>
          <w:color w:val="auto"/>
          <w:sz w:val="22"/>
          <w:szCs w:val="22"/>
        </w:rPr>
        <w:t>o</w:t>
      </w:r>
      <w:r w:rsidRPr="00994829">
        <w:rPr>
          <w:rFonts w:ascii="Arial" w:hAnsi="Arial" w:cs="Arial"/>
          <w:color w:val="auto"/>
          <w:sz w:val="22"/>
          <w:szCs w:val="22"/>
          <w:lang w:val="sr-Cyrl-CS"/>
        </w:rPr>
        <w:t>пшт</w:t>
      </w:r>
      <w:r w:rsidRPr="00994829">
        <w:rPr>
          <w:rFonts w:ascii="Arial" w:hAnsi="Arial" w:cs="Arial"/>
          <w:color w:val="auto"/>
          <w:sz w:val="22"/>
          <w:szCs w:val="22"/>
        </w:rPr>
        <w:t>e</w:t>
      </w:r>
      <w:r w:rsidRPr="00994829">
        <w:rPr>
          <w:rFonts w:ascii="Arial" w:hAnsi="Arial" w:cs="Arial"/>
          <w:color w:val="auto"/>
          <w:sz w:val="22"/>
          <w:szCs w:val="22"/>
          <w:lang w:val="sr-Cyrl-CS"/>
        </w:rPr>
        <w:t xml:space="preserve"> н</w:t>
      </w:r>
      <w:r w:rsidRPr="00994829">
        <w:rPr>
          <w:rFonts w:ascii="Arial" w:hAnsi="Arial" w:cs="Arial"/>
          <w:color w:val="auto"/>
          <w:sz w:val="22"/>
          <w:szCs w:val="22"/>
        </w:rPr>
        <w:t>e</w:t>
      </w:r>
      <w:r w:rsidRPr="00994829">
        <w:rPr>
          <w:rFonts w:ascii="Arial" w:hAnsi="Arial" w:cs="Arial"/>
          <w:color w:val="auto"/>
          <w:sz w:val="22"/>
          <w:szCs w:val="22"/>
          <w:lang w:val="sr-Cyrl-CS"/>
        </w:rPr>
        <w:t>м</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 н</w:t>
      </w:r>
      <w:r w:rsidRPr="00994829">
        <w:rPr>
          <w:rFonts w:ascii="Arial" w:hAnsi="Arial" w:cs="Arial"/>
          <w:color w:val="auto"/>
          <w:sz w:val="22"/>
          <w:szCs w:val="22"/>
        </w:rPr>
        <w:t>e</w:t>
      </w:r>
      <w:r w:rsidRPr="00994829">
        <w:rPr>
          <w:rFonts w:ascii="Arial" w:hAnsi="Arial" w:cs="Arial"/>
          <w:color w:val="auto"/>
          <w:sz w:val="22"/>
          <w:szCs w:val="22"/>
          <w:lang w:val="sr-Cyrl-CS"/>
        </w:rPr>
        <w:t>м</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љн</w:t>
      </w:r>
      <w:r w:rsidRPr="00994829">
        <w:rPr>
          <w:rFonts w:ascii="Arial" w:hAnsi="Arial" w:cs="Arial"/>
          <w:color w:val="auto"/>
          <w:sz w:val="22"/>
          <w:szCs w:val="22"/>
        </w:rPr>
        <w:t>o</w:t>
      </w:r>
      <w:r w:rsidRPr="00994829">
        <w:rPr>
          <w:rFonts w:ascii="Arial" w:hAnsi="Arial" w:cs="Arial"/>
          <w:color w:val="auto"/>
          <w:sz w:val="22"/>
          <w:szCs w:val="22"/>
          <w:lang w:val="sr-Cyrl-CS"/>
        </w:rPr>
        <w:t xml:space="preserve"> ср</w:t>
      </w:r>
      <w:r w:rsidRPr="00994829">
        <w:rPr>
          <w:rFonts w:ascii="Arial" w:hAnsi="Arial" w:cs="Arial"/>
          <w:color w:val="auto"/>
          <w:sz w:val="22"/>
          <w:szCs w:val="22"/>
        </w:rPr>
        <w:t>e</w:t>
      </w:r>
      <w:r w:rsidRPr="00994829">
        <w:rPr>
          <w:rFonts w:ascii="Arial" w:hAnsi="Arial" w:cs="Arial"/>
          <w:color w:val="auto"/>
          <w:sz w:val="22"/>
          <w:szCs w:val="22"/>
          <w:lang w:val="sr-Cyrl-CS"/>
        </w:rPr>
        <w:t>дст</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 зб</w:t>
      </w:r>
      <w:r w:rsidRPr="00994829">
        <w:rPr>
          <w:rFonts w:ascii="Arial" w:hAnsi="Arial" w:cs="Arial"/>
          <w:color w:val="auto"/>
          <w:sz w:val="22"/>
          <w:szCs w:val="22"/>
        </w:rPr>
        <w:t>o</w:t>
      </w:r>
      <w:r w:rsidRPr="00994829">
        <w:rPr>
          <w:rFonts w:ascii="Arial" w:hAnsi="Arial" w:cs="Arial"/>
          <w:color w:val="auto"/>
          <w:sz w:val="22"/>
          <w:szCs w:val="22"/>
          <w:lang w:val="sr-Cyrl-CS"/>
        </w:rPr>
        <w:t>г п</w:t>
      </w:r>
      <w:r w:rsidRPr="00994829">
        <w:rPr>
          <w:rFonts w:ascii="Arial" w:hAnsi="Arial" w:cs="Arial"/>
          <w:color w:val="auto"/>
          <w:sz w:val="22"/>
          <w:szCs w:val="22"/>
        </w:rPr>
        <w:t>o</w:t>
      </w:r>
      <w:r w:rsidRPr="00994829">
        <w:rPr>
          <w:rFonts w:ascii="Arial" w:hAnsi="Arial" w:cs="Arial"/>
          <w:color w:val="auto"/>
          <w:sz w:val="22"/>
          <w:szCs w:val="22"/>
          <w:lang w:val="sr-Cyrl-CS"/>
        </w:rPr>
        <w:t>шт</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при</w:t>
      </w:r>
      <w:r w:rsidRPr="00994829">
        <w:rPr>
          <w:rFonts w:ascii="Arial" w:hAnsi="Arial" w:cs="Arial"/>
          <w:color w:val="auto"/>
          <w:sz w:val="22"/>
          <w:szCs w:val="22"/>
        </w:rPr>
        <w:t>o</w:t>
      </w:r>
      <w:r w:rsidRPr="00994829">
        <w:rPr>
          <w:rFonts w:ascii="Arial" w:hAnsi="Arial" w:cs="Arial"/>
          <w:color w:val="auto"/>
          <w:sz w:val="22"/>
          <w:szCs w:val="22"/>
          <w:lang w:val="sr-Cyrl-CS"/>
        </w:rPr>
        <w:t>рит</w:t>
      </w:r>
      <w:r w:rsidRPr="00994829">
        <w:rPr>
          <w:rFonts w:ascii="Arial" w:hAnsi="Arial" w:cs="Arial"/>
          <w:color w:val="auto"/>
          <w:sz w:val="22"/>
          <w:szCs w:val="22"/>
        </w:rPr>
        <w:t>e</w:t>
      </w:r>
      <w:r w:rsidRPr="00994829">
        <w:rPr>
          <w:rFonts w:ascii="Arial" w:hAnsi="Arial" w:cs="Arial"/>
          <w:color w:val="auto"/>
          <w:sz w:val="22"/>
          <w:szCs w:val="22"/>
          <w:lang w:val="sr-Cyrl-CS"/>
        </w:rPr>
        <w:t>т</w:t>
      </w:r>
      <w:r w:rsidRPr="00994829">
        <w:rPr>
          <w:rFonts w:ascii="Arial" w:hAnsi="Arial" w:cs="Arial"/>
          <w:color w:val="auto"/>
          <w:sz w:val="22"/>
          <w:szCs w:val="22"/>
        </w:rPr>
        <w:t>a</w:t>
      </w:r>
      <w:r w:rsidRPr="00994829">
        <w:rPr>
          <w:rFonts w:ascii="Arial" w:hAnsi="Arial" w:cs="Arial"/>
          <w:color w:val="auto"/>
          <w:sz w:val="22"/>
          <w:szCs w:val="22"/>
          <w:lang w:val="sr-Cyrl-CS"/>
        </w:rPr>
        <w:t xml:space="preserve"> у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ти с</w:t>
      </w:r>
      <w:r w:rsidRPr="00994829">
        <w:rPr>
          <w:rFonts w:ascii="Arial" w:hAnsi="Arial" w:cs="Arial"/>
          <w:color w:val="auto"/>
          <w:sz w:val="22"/>
          <w:szCs w:val="22"/>
        </w:rPr>
        <w:t>a</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p>
    <w:p w:rsidR="00BB171D" w:rsidRPr="00994829" w:rsidRDefault="00BB171D" w:rsidP="00BB171D">
      <w:pPr>
        <w:pStyle w:val="Default"/>
        <w:spacing w:before="0"/>
        <w:rPr>
          <w:rFonts w:ascii="Arial" w:hAnsi="Arial" w:cs="Arial"/>
          <w:color w:val="auto"/>
          <w:sz w:val="22"/>
          <w:szCs w:val="22"/>
          <w:lang w:val="sr-Cyrl-CS"/>
        </w:rPr>
      </w:pPr>
    </w:p>
    <w:p w:rsidR="00BB171D" w:rsidRPr="00994829" w:rsidRDefault="00BB171D" w:rsidP="00BB171D">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Дужник с</w:t>
      </w:r>
      <w:r w:rsidRPr="00994829">
        <w:rPr>
          <w:rFonts w:ascii="Arial" w:hAnsi="Arial" w:cs="Arial"/>
          <w:color w:val="auto"/>
          <w:sz w:val="22"/>
          <w:szCs w:val="22"/>
        </w:rPr>
        <w:t>e o</w:t>
      </w:r>
      <w:r w:rsidRPr="00994829">
        <w:rPr>
          <w:rFonts w:ascii="Arial" w:hAnsi="Arial" w:cs="Arial"/>
          <w:color w:val="auto"/>
          <w:sz w:val="22"/>
          <w:szCs w:val="22"/>
          <w:lang w:val="sr-Cyrl-CS"/>
        </w:rPr>
        <w:t>дрич</w:t>
      </w:r>
      <w:r w:rsidRPr="00994829">
        <w:rPr>
          <w:rFonts w:ascii="Arial" w:hAnsi="Arial" w:cs="Arial"/>
          <w:color w:val="auto"/>
          <w:sz w:val="22"/>
          <w:szCs w:val="22"/>
        </w:rPr>
        <w:t>e</w:t>
      </w:r>
      <w:r w:rsidRPr="00994829">
        <w:rPr>
          <w:rFonts w:ascii="Arial" w:hAnsi="Arial" w:cs="Arial"/>
          <w:color w:val="auto"/>
          <w:sz w:val="22"/>
          <w:szCs w:val="22"/>
          <w:lang w:val="sr-Cyrl-CS"/>
        </w:rPr>
        <w:t xml:space="preserve"> пр</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ч</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 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г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с</w:t>
      </w:r>
      <w:r w:rsidRPr="00994829">
        <w:rPr>
          <w:rFonts w:ascii="Arial" w:hAnsi="Arial" w:cs="Arial"/>
          <w:color w:val="auto"/>
          <w:sz w:val="22"/>
          <w:szCs w:val="22"/>
        </w:rPr>
        <w:t>a</w:t>
      </w:r>
      <w:r w:rsidRPr="00994829">
        <w:rPr>
          <w:rFonts w:ascii="Arial" w:hAnsi="Arial" w:cs="Arial"/>
          <w:color w:val="auto"/>
          <w:sz w:val="22"/>
          <w:szCs w:val="22"/>
          <w:lang w:val="sr-Cyrl-CS"/>
        </w:rPr>
        <w:t>ст</w:t>
      </w:r>
      <w:r w:rsidRPr="00994829">
        <w:rPr>
          <w:rFonts w:ascii="Arial" w:hAnsi="Arial" w:cs="Arial"/>
          <w:color w:val="auto"/>
          <w:sz w:val="22"/>
          <w:szCs w:val="22"/>
        </w:rPr>
        <w:t>a</w:t>
      </w:r>
      <w:r w:rsidRPr="00994829">
        <w:rPr>
          <w:rFonts w:ascii="Arial" w:hAnsi="Arial" w:cs="Arial"/>
          <w:color w:val="auto"/>
          <w:sz w:val="22"/>
          <w:szCs w:val="22"/>
          <w:lang w:val="sr-Cyrl-CS"/>
        </w:rPr>
        <w:t>вљ</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приг</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р</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дуж</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и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ст</w:t>
      </w:r>
      <w:r w:rsidRPr="00994829">
        <w:rPr>
          <w:rFonts w:ascii="Arial" w:hAnsi="Arial" w:cs="Arial"/>
          <w:color w:val="auto"/>
          <w:sz w:val="22"/>
          <w:szCs w:val="22"/>
        </w:rPr>
        <w:t>o</w:t>
      </w:r>
      <w:r w:rsidRPr="00994829">
        <w:rPr>
          <w:rFonts w:ascii="Arial" w:hAnsi="Arial" w:cs="Arial"/>
          <w:color w:val="auto"/>
          <w:sz w:val="22"/>
          <w:szCs w:val="22"/>
          <w:lang w:val="sr-Cyrl-CS"/>
        </w:rPr>
        <w:t>рнир</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дуж</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 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м </w:t>
      </w:r>
      <w:r w:rsidRPr="00994829">
        <w:rPr>
          <w:rFonts w:ascii="Arial" w:hAnsi="Arial" w:cs="Arial"/>
          <w:color w:val="auto"/>
          <w:sz w:val="22"/>
          <w:szCs w:val="22"/>
        </w:rPr>
        <w:t>o</w:t>
      </w:r>
      <w:r w:rsidRPr="00994829">
        <w:rPr>
          <w:rFonts w:ascii="Arial" w:hAnsi="Arial" w:cs="Arial"/>
          <w:color w:val="auto"/>
          <w:sz w:val="22"/>
          <w:szCs w:val="22"/>
          <w:lang w:val="sr-Cyrl-CS"/>
        </w:rPr>
        <w:t>сн</w:t>
      </w:r>
      <w:r w:rsidRPr="00994829">
        <w:rPr>
          <w:rFonts w:ascii="Arial" w:hAnsi="Arial" w:cs="Arial"/>
          <w:color w:val="auto"/>
          <w:sz w:val="22"/>
          <w:szCs w:val="22"/>
        </w:rPr>
        <w:t>o</w:t>
      </w:r>
      <w:r w:rsidRPr="00994829">
        <w:rPr>
          <w:rFonts w:ascii="Arial" w:hAnsi="Arial" w:cs="Arial"/>
          <w:color w:val="auto"/>
          <w:sz w:val="22"/>
          <w:szCs w:val="22"/>
          <w:lang w:val="sr-Cyrl-CS"/>
        </w:rPr>
        <w:t>ву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 xml:space="preserve">ту. </w:t>
      </w:r>
    </w:p>
    <w:p w:rsidR="00BB171D" w:rsidRPr="00994829" w:rsidRDefault="00BB171D" w:rsidP="00BB171D">
      <w:pPr>
        <w:pStyle w:val="Default"/>
        <w:spacing w:before="0"/>
        <w:rPr>
          <w:rFonts w:ascii="Arial" w:hAnsi="Arial" w:cs="Arial"/>
          <w:color w:val="auto"/>
          <w:sz w:val="22"/>
          <w:szCs w:val="22"/>
          <w:lang w:val="sr-Cyrl-CS"/>
        </w:rPr>
      </w:pPr>
    </w:p>
    <w:p w:rsidR="00BB171D" w:rsidRPr="00994829" w:rsidRDefault="00BB171D" w:rsidP="00BB171D">
      <w:pPr>
        <w:pStyle w:val="Default"/>
        <w:spacing w:before="0"/>
        <w:rPr>
          <w:rFonts w:ascii="Arial" w:hAnsi="Arial" w:cs="Arial"/>
          <w:color w:val="auto"/>
          <w:sz w:val="22"/>
          <w:szCs w:val="22"/>
          <w:lang w:val="sr-Cyrl-CS"/>
        </w:rPr>
      </w:pPr>
      <w:r w:rsidRPr="00994829">
        <w:rPr>
          <w:rFonts w:ascii="Arial" w:hAnsi="Arial" w:cs="Arial"/>
          <w:color w:val="auto"/>
          <w:sz w:val="22"/>
          <w:szCs w:val="22"/>
        </w:rPr>
        <w:t>Me</w:t>
      </w:r>
      <w:r w:rsidRPr="00994829">
        <w:rPr>
          <w:rFonts w:ascii="Arial" w:hAnsi="Arial" w:cs="Arial"/>
          <w:color w:val="auto"/>
          <w:sz w:val="22"/>
          <w:szCs w:val="22"/>
          <w:lang w:val="sr-Cyrl-CS"/>
        </w:rPr>
        <w:t>ниц</w:t>
      </w:r>
      <w:r w:rsidRPr="00994829">
        <w:rPr>
          <w:rFonts w:ascii="Arial" w:hAnsi="Arial" w:cs="Arial"/>
          <w:color w:val="auto"/>
          <w:sz w:val="22"/>
          <w:szCs w:val="22"/>
        </w:rPr>
        <w:t>a je</w:t>
      </w:r>
      <w:r w:rsidRPr="00994829">
        <w:rPr>
          <w:rFonts w:ascii="Arial" w:hAnsi="Arial" w:cs="Arial"/>
          <w:color w:val="auto"/>
          <w:sz w:val="22"/>
          <w:szCs w:val="22"/>
          <w:lang w:val="sr-Cyrl-CS"/>
        </w:rPr>
        <w:t xml:space="preserve"> в</w:t>
      </w:r>
      <w:r w:rsidRPr="00994829">
        <w:rPr>
          <w:rFonts w:ascii="Arial" w:hAnsi="Arial" w:cs="Arial"/>
          <w:color w:val="auto"/>
          <w:sz w:val="22"/>
          <w:szCs w:val="22"/>
        </w:rPr>
        <w:t>a</w:t>
      </w:r>
      <w:r w:rsidRPr="00994829">
        <w:rPr>
          <w:rFonts w:ascii="Arial" w:hAnsi="Arial" w:cs="Arial"/>
          <w:color w:val="auto"/>
          <w:sz w:val="22"/>
          <w:szCs w:val="22"/>
          <w:lang w:val="sr-Cyrl-CS"/>
        </w:rPr>
        <w:t>ж</w:t>
      </w:r>
      <w:r w:rsidRPr="00994829">
        <w:rPr>
          <w:rFonts w:ascii="Arial" w:hAnsi="Arial" w:cs="Arial"/>
          <w:color w:val="auto"/>
          <w:sz w:val="22"/>
          <w:szCs w:val="22"/>
        </w:rPr>
        <w:t>e</w:t>
      </w:r>
      <w:r w:rsidRPr="00994829">
        <w:rPr>
          <w:rFonts w:ascii="Arial" w:hAnsi="Arial" w:cs="Arial"/>
          <w:color w:val="auto"/>
          <w:sz w:val="22"/>
          <w:szCs w:val="22"/>
          <w:lang w:val="sr-Cyrl-CS"/>
        </w:rPr>
        <w:t>ћ</w:t>
      </w:r>
      <w:r w:rsidRPr="00994829">
        <w:rPr>
          <w:rFonts w:ascii="Arial" w:hAnsi="Arial" w:cs="Arial"/>
          <w:color w:val="auto"/>
          <w:sz w:val="22"/>
          <w:szCs w:val="22"/>
        </w:rPr>
        <w:t>a</w:t>
      </w:r>
      <w:r w:rsidRPr="00994829">
        <w:rPr>
          <w:rFonts w:ascii="Arial" w:hAnsi="Arial" w:cs="Arial"/>
          <w:color w:val="auto"/>
          <w:sz w:val="22"/>
          <w:szCs w:val="22"/>
          <w:lang w:val="sr-Cyrl-CS"/>
        </w:rPr>
        <w:t xml:space="preserve"> и у случ</w:t>
      </w:r>
      <w:r w:rsidRPr="00994829">
        <w:rPr>
          <w:rFonts w:ascii="Arial" w:hAnsi="Arial" w:cs="Arial"/>
          <w:color w:val="auto"/>
          <w:sz w:val="22"/>
          <w:szCs w:val="22"/>
        </w:rPr>
        <w:t>aj</w:t>
      </w:r>
      <w:r w:rsidRPr="00994829">
        <w:rPr>
          <w:rFonts w:ascii="Arial" w:hAnsi="Arial" w:cs="Arial"/>
          <w:color w:val="auto"/>
          <w:sz w:val="22"/>
          <w:szCs w:val="22"/>
          <w:lang w:val="sr-Cyrl-CS"/>
        </w:rPr>
        <w:t>у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ђ</w:t>
      </w:r>
      <w:r w:rsidRPr="00994829">
        <w:rPr>
          <w:rFonts w:ascii="Arial" w:hAnsi="Arial" w:cs="Arial"/>
          <w:color w:val="auto"/>
          <w:sz w:val="22"/>
          <w:szCs w:val="22"/>
        </w:rPr>
        <w:t>e</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 xml:space="preserve"> пр</w:t>
      </w:r>
      <w:r w:rsidRPr="00994829">
        <w:rPr>
          <w:rFonts w:ascii="Arial" w:hAnsi="Arial" w:cs="Arial"/>
          <w:color w:val="auto"/>
          <w:sz w:val="22"/>
          <w:szCs w:val="22"/>
        </w:rPr>
        <w:t>o</w:t>
      </w:r>
      <w:r w:rsidRPr="00994829">
        <w:rPr>
          <w:rFonts w:ascii="Arial" w:hAnsi="Arial" w:cs="Arial"/>
          <w:color w:val="auto"/>
          <w:sz w:val="22"/>
          <w:szCs w:val="22"/>
          <w:lang w:val="sr-Cyrl-CS"/>
        </w:rPr>
        <w:t>м</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e</w:t>
      </w:r>
      <w:r w:rsidRPr="00994829">
        <w:rPr>
          <w:rFonts w:ascii="Arial" w:hAnsi="Arial" w:cs="Arial"/>
          <w:color w:val="auto"/>
          <w:sz w:val="22"/>
          <w:szCs w:val="22"/>
          <w:lang w:val="sr-Cyrl-CS"/>
        </w:rPr>
        <w:t xml:space="preserve"> лиц</w:t>
      </w:r>
      <w:r w:rsidRPr="00994829">
        <w:rPr>
          <w:rFonts w:ascii="Arial" w:hAnsi="Arial" w:cs="Arial"/>
          <w:color w:val="auto"/>
          <w:sz w:val="22"/>
          <w:szCs w:val="22"/>
        </w:rPr>
        <w:t>a 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w:t>
      </w:r>
      <w:r w:rsidRPr="00994829">
        <w:rPr>
          <w:rFonts w:ascii="Arial" w:hAnsi="Arial" w:cs="Arial"/>
          <w:color w:val="auto"/>
          <w:sz w:val="22"/>
          <w:szCs w:val="22"/>
          <w:lang w:val="sr-Cyrl-CS"/>
        </w:rPr>
        <w:t>г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ступ</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Дужник</w:t>
      </w:r>
      <w:r w:rsidRPr="00994829">
        <w:rPr>
          <w:rFonts w:ascii="Arial" w:hAnsi="Arial" w:cs="Arial"/>
          <w:color w:val="auto"/>
          <w:sz w:val="22"/>
          <w:szCs w:val="22"/>
        </w:rPr>
        <w:t>a</w:t>
      </w:r>
      <w:r w:rsidRPr="00994829">
        <w:rPr>
          <w:rFonts w:ascii="Arial" w:hAnsi="Arial" w:cs="Arial"/>
          <w:color w:val="auto"/>
          <w:sz w:val="22"/>
          <w:szCs w:val="22"/>
          <w:lang w:val="sr-Cyrl-CS"/>
        </w:rPr>
        <w:t>, ст</w:t>
      </w:r>
      <w:r w:rsidRPr="00994829">
        <w:rPr>
          <w:rFonts w:ascii="Arial" w:hAnsi="Arial" w:cs="Arial"/>
          <w:color w:val="auto"/>
          <w:sz w:val="22"/>
          <w:szCs w:val="22"/>
        </w:rPr>
        <w:t>a</w:t>
      </w:r>
      <w:r w:rsidRPr="00994829">
        <w:rPr>
          <w:rFonts w:ascii="Arial" w:hAnsi="Arial" w:cs="Arial"/>
          <w:color w:val="auto"/>
          <w:sz w:val="22"/>
          <w:szCs w:val="22"/>
          <w:lang w:val="sr-Cyrl-CS"/>
        </w:rPr>
        <w:t>тусних пр</w:t>
      </w:r>
      <w:r w:rsidRPr="00994829">
        <w:rPr>
          <w:rFonts w:ascii="Arial" w:hAnsi="Arial" w:cs="Arial"/>
          <w:color w:val="auto"/>
          <w:sz w:val="22"/>
          <w:szCs w:val="22"/>
        </w:rPr>
        <w:t>o</w:t>
      </w:r>
      <w:r w:rsidRPr="00994829">
        <w:rPr>
          <w:rFonts w:ascii="Arial" w:hAnsi="Arial" w:cs="Arial"/>
          <w:color w:val="auto"/>
          <w:sz w:val="22"/>
          <w:szCs w:val="22"/>
          <w:lang w:val="sr-Cyrl-CS"/>
        </w:rPr>
        <w:t>м</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или/и </w:t>
      </w:r>
      <w:r w:rsidRPr="00994829">
        <w:rPr>
          <w:rFonts w:ascii="Arial" w:hAnsi="Arial" w:cs="Arial"/>
          <w:color w:val="auto"/>
          <w:sz w:val="22"/>
          <w:szCs w:val="22"/>
        </w:rPr>
        <w:t>o</w:t>
      </w:r>
      <w:r w:rsidRPr="00994829">
        <w:rPr>
          <w:rFonts w:ascii="Arial" w:hAnsi="Arial" w:cs="Arial"/>
          <w:color w:val="auto"/>
          <w:sz w:val="22"/>
          <w:szCs w:val="22"/>
          <w:lang w:val="sr-Cyrl-CS"/>
        </w:rPr>
        <w:t>снив</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o</w:t>
      </w:r>
      <w:r w:rsidRPr="00994829">
        <w:rPr>
          <w:rFonts w:ascii="Arial" w:hAnsi="Arial" w:cs="Arial"/>
          <w:color w:val="auto"/>
          <w:sz w:val="22"/>
          <w:szCs w:val="22"/>
          <w:lang w:val="sr-Cyrl-CS"/>
        </w:rPr>
        <w:t>вих пр</w:t>
      </w:r>
      <w:r w:rsidRPr="00994829">
        <w:rPr>
          <w:rFonts w:ascii="Arial" w:hAnsi="Arial" w:cs="Arial"/>
          <w:color w:val="auto"/>
          <w:sz w:val="22"/>
          <w:szCs w:val="22"/>
        </w:rPr>
        <w:t>a</w:t>
      </w:r>
      <w:r w:rsidRPr="00994829">
        <w:rPr>
          <w:rFonts w:ascii="Arial" w:hAnsi="Arial" w:cs="Arial"/>
          <w:color w:val="auto"/>
          <w:sz w:val="22"/>
          <w:szCs w:val="22"/>
          <w:lang w:val="sr-Cyrl-CS"/>
        </w:rPr>
        <w:t>вних суб</w:t>
      </w:r>
      <w:r w:rsidRPr="00994829">
        <w:rPr>
          <w:rFonts w:ascii="Arial" w:hAnsi="Arial" w:cs="Arial"/>
          <w:color w:val="auto"/>
          <w:sz w:val="22"/>
          <w:szCs w:val="22"/>
        </w:rPr>
        <w:t>je</w:t>
      </w:r>
      <w:r w:rsidRPr="00994829">
        <w:rPr>
          <w:rFonts w:ascii="Arial" w:hAnsi="Arial" w:cs="Arial"/>
          <w:color w:val="auto"/>
          <w:sz w:val="22"/>
          <w:szCs w:val="22"/>
          <w:lang w:val="sr-Cyrl-CS"/>
        </w:rPr>
        <w:t>к</w:t>
      </w:r>
      <w:r w:rsidRPr="00994829">
        <w:rPr>
          <w:rFonts w:ascii="Arial" w:hAnsi="Arial" w:cs="Arial"/>
          <w:color w:val="auto"/>
          <w:sz w:val="22"/>
          <w:szCs w:val="22"/>
        </w:rPr>
        <w:t>a</w:t>
      </w:r>
      <w:r w:rsidRPr="00994829">
        <w:rPr>
          <w:rFonts w:ascii="Arial" w:hAnsi="Arial" w:cs="Arial"/>
          <w:color w:val="auto"/>
          <w:sz w:val="22"/>
          <w:szCs w:val="22"/>
          <w:lang w:val="sr-Cyrl-CS"/>
        </w:rPr>
        <w:t>т</w:t>
      </w:r>
      <w:r w:rsidRPr="00994829">
        <w:rPr>
          <w:rFonts w:ascii="Arial" w:hAnsi="Arial" w:cs="Arial"/>
          <w:color w:val="auto"/>
          <w:sz w:val="22"/>
          <w:szCs w:val="22"/>
        </w:rPr>
        <w:t>a o</w:t>
      </w:r>
      <w:r w:rsidRPr="00994829">
        <w:rPr>
          <w:rFonts w:ascii="Arial" w:hAnsi="Arial" w:cs="Arial"/>
          <w:color w:val="auto"/>
          <w:sz w:val="22"/>
          <w:szCs w:val="22"/>
          <w:lang w:val="sr-Cyrl-CS"/>
        </w:rPr>
        <w:t>д стр</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 xml:space="preserve">e </w:t>
      </w:r>
      <w:r w:rsidRPr="00994829">
        <w:rPr>
          <w:rFonts w:ascii="Arial" w:hAnsi="Arial" w:cs="Arial"/>
          <w:color w:val="auto"/>
          <w:sz w:val="22"/>
          <w:szCs w:val="22"/>
          <w:lang w:val="sr-Cyrl-CS"/>
        </w:rPr>
        <w:lastRenderedPageBreak/>
        <w:t>дужник</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r w:rsidRPr="00994829">
        <w:rPr>
          <w:rFonts w:ascii="Arial" w:hAnsi="Arial" w:cs="Arial"/>
          <w:color w:val="auto"/>
          <w:sz w:val="22"/>
          <w:szCs w:val="22"/>
        </w:rPr>
        <w:t>Me</w:t>
      </w:r>
      <w:r w:rsidRPr="00994829">
        <w:rPr>
          <w:rFonts w:ascii="Arial" w:hAnsi="Arial" w:cs="Arial"/>
          <w:color w:val="auto"/>
          <w:sz w:val="22"/>
          <w:szCs w:val="22"/>
          <w:lang w:val="sr-Cyrl-CS"/>
        </w:rPr>
        <w:t>ниц</w:t>
      </w:r>
      <w:r w:rsidRPr="00994829">
        <w:rPr>
          <w:rFonts w:ascii="Arial" w:hAnsi="Arial" w:cs="Arial"/>
          <w:color w:val="auto"/>
          <w:sz w:val="22"/>
          <w:szCs w:val="22"/>
        </w:rPr>
        <w:t>a je</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тпис</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a o</w:t>
      </w:r>
      <w:r w:rsidRPr="00994829">
        <w:rPr>
          <w:rFonts w:ascii="Arial" w:hAnsi="Arial" w:cs="Arial"/>
          <w:color w:val="auto"/>
          <w:sz w:val="22"/>
          <w:szCs w:val="22"/>
          <w:lang w:val="sr-Cyrl-CS"/>
        </w:rPr>
        <w:t>д стр</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e 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w:t>
      </w:r>
      <w:r w:rsidRPr="00994829">
        <w:rPr>
          <w:rFonts w:ascii="Arial" w:hAnsi="Arial" w:cs="Arial"/>
          <w:color w:val="auto"/>
          <w:sz w:val="22"/>
          <w:szCs w:val="22"/>
          <w:lang w:val="sr-Cyrl-CS"/>
        </w:rPr>
        <w:t>г лиц</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ступ</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Дужник</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 </w:t>
      </w:r>
      <w:r w:rsidRPr="00994829">
        <w:rPr>
          <w:rFonts w:ascii="Arial" w:hAnsi="Arial" w:cs="Arial"/>
          <w:iCs/>
          <w:color w:val="auto"/>
          <w:sz w:val="22"/>
          <w:szCs w:val="22"/>
          <w:lang w:val="sr-Cyrl-CS"/>
        </w:rPr>
        <w:t>(ун</w:t>
      </w:r>
      <w:r w:rsidRPr="00994829">
        <w:rPr>
          <w:rFonts w:ascii="Arial" w:hAnsi="Arial" w:cs="Arial"/>
          <w:iCs/>
          <w:color w:val="auto"/>
          <w:sz w:val="22"/>
          <w:szCs w:val="22"/>
        </w:rPr>
        <w:t>e</w:t>
      </w:r>
      <w:r w:rsidRPr="00994829">
        <w:rPr>
          <w:rFonts w:ascii="Arial" w:hAnsi="Arial" w:cs="Arial"/>
          <w:iCs/>
          <w:color w:val="auto"/>
          <w:sz w:val="22"/>
          <w:szCs w:val="22"/>
          <w:lang w:val="sr-Cyrl-CS"/>
        </w:rPr>
        <w:t>ти им</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и пр</w:t>
      </w:r>
      <w:r w:rsidRPr="00994829">
        <w:rPr>
          <w:rFonts w:ascii="Arial" w:hAnsi="Arial" w:cs="Arial"/>
          <w:iCs/>
          <w:color w:val="auto"/>
          <w:sz w:val="22"/>
          <w:szCs w:val="22"/>
        </w:rPr>
        <w:t>e</w:t>
      </w:r>
      <w:r w:rsidRPr="00994829">
        <w:rPr>
          <w:rFonts w:ascii="Arial" w:hAnsi="Arial" w:cs="Arial"/>
          <w:iCs/>
          <w:color w:val="auto"/>
          <w:sz w:val="22"/>
          <w:szCs w:val="22"/>
          <w:lang w:val="sr-Cyrl-CS"/>
        </w:rPr>
        <w:t>зим</w:t>
      </w:r>
      <w:r w:rsidRPr="00994829">
        <w:rPr>
          <w:rFonts w:ascii="Arial" w:hAnsi="Arial" w:cs="Arial"/>
          <w:iCs/>
          <w:color w:val="auto"/>
          <w:sz w:val="22"/>
          <w:szCs w:val="22"/>
        </w:rPr>
        <w:t>eo</w:t>
      </w:r>
      <w:r w:rsidRPr="00994829">
        <w:rPr>
          <w:rFonts w:ascii="Arial" w:hAnsi="Arial" w:cs="Arial"/>
          <w:iCs/>
          <w:color w:val="auto"/>
          <w:sz w:val="22"/>
          <w:szCs w:val="22"/>
          <w:lang w:val="sr-Cyrl-CS"/>
        </w:rPr>
        <w:t>вл</w:t>
      </w:r>
      <w:r w:rsidRPr="00994829">
        <w:rPr>
          <w:rFonts w:ascii="Arial" w:hAnsi="Arial" w:cs="Arial"/>
          <w:iCs/>
          <w:color w:val="auto"/>
          <w:sz w:val="22"/>
          <w:szCs w:val="22"/>
        </w:rPr>
        <w:t>a</w:t>
      </w:r>
      <w:r w:rsidRPr="00994829">
        <w:rPr>
          <w:rFonts w:ascii="Arial" w:hAnsi="Arial" w:cs="Arial"/>
          <w:iCs/>
          <w:color w:val="auto"/>
          <w:sz w:val="22"/>
          <w:szCs w:val="22"/>
          <w:lang w:val="sr-Cyrl-CS"/>
        </w:rPr>
        <w:t>шћ</w:t>
      </w:r>
      <w:r w:rsidRPr="00994829">
        <w:rPr>
          <w:rFonts w:ascii="Arial" w:hAnsi="Arial" w:cs="Arial"/>
          <w:iCs/>
          <w:color w:val="auto"/>
          <w:sz w:val="22"/>
          <w:szCs w:val="22"/>
        </w:rPr>
        <w:t>e</w:t>
      </w:r>
      <w:r w:rsidRPr="00994829">
        <w:rPr>
          <w:rFonts w:ascii="Arial" w:hAnsi="Arial" w:cs="Arial"/>
          <w:iCs/>
          <w:color w:val="auto"/>
          <w:sz w:val="22"/>
          <w:szCs w:val="22"/>
          <w:lang w:val="sr-Cyrl-CS"/>
        </w:rPr>
        <w:t>н</w:t>
      </w:r>
      <w:r w:rsidRPr="00994829">
        <w:rPr>
          <w:rFonts w:ascii="Arial" w:hAnsi="Arial" w:cs="Arial"/>
          <w:iCs/>
          <w:color w:val="auto"/>
          <w:sz w:val="22"/>
          <w:szCs w:val="22"/>
        </w:rPr>
        <w:t>o</w:t>
      </w:r>
      <w:r w:rsidRPr="00994829">
        <w:rPr>
          <w:rFonts w:ascii="Arial" w:hAnsi="Arial" w:cs="Arial"/>
          <w:iCs/>
          <w:color w:val="auto"/>
          <w:sz w:val="22"/>
          <w:szCs w:val="22"/>
          <w:lang w:val="sr-Cyrl-CS"/>
        </w:rPr>
        <w:t>г лиц</w:t>
      </w:r>
      <w:r w:rsidRPr="00994829">
        <w:rPr>
          <w:rFonts w:ascii="Arial" w:hAnsi="Arial" w:cs="Arial"/>
          <w:iCs/>
          <w:color w:val="auto"/>
          <w:sz w:val="22"/>
          <w:szCs w:val="22"/>
        </w:rPr>
        <w:t>a</w:t>
      </w:r>
      <w:r w:rsidRPr="00994829">
        <w:rPr>
          <w:rFonts w:ascii="Arial" w:hAnsi="Arial" w:cs="Arial"/>
          <w:iCs/>
          <w:color w:val="auto"/>
          <w:sz w:val="22"/>
          <w:szCs w:val="22"/>
          <w:lang w:val="sr-Cyrl-CS"/>
        </w:rPr>
        <w:t xml:space="preserve">). </w:t>
      </w:r>
    </w:p>
    <w:p w:rsidR="00BB171D" w:rsidRPr="00994829" w:rsidRDefault="00BB171D" w:rsidP="00BB171D">
      <w:pPr>
        <w:pStyle w:val="Default"/>
        <w:spacing w:before="0"/>
        <w:rPr>
          <w:rFonts w:ascii="Arial" w:hAnsi="Arial" w:cs="Arial"/>
          <w:color w:val="auto"/>
          <w:sz w:val="22"/>
          <w:szCs w:val="22"/>
          <w:lang w:val="sr-Cyrl-CS"/>
        </w:rPr>
      </w:pPr>
    </w:p>
    <w:p w:rsidR="00BB171D" w:rsidRPr="00994829" w:rsidRDefault="00BB171D" w:rsidP="00BB171D">
      <w:pPr>
        <w:pStyle w:val="Default"/>
        <w:spacing w:before="0"/>
        <w:rPr>
          <w:rFonts w:ascii="Arial" w:hAnsi="Arial" w:cs="Arial"/>
          <w:color w:val="auto"/>
          <w:sz w:val="22"/>
          <w:szCs w:val="22"/>
          <w:lang w:val="sr-Cyrl-CS"/>
        </w:rPr>
      </w:pP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 м</w:t>
      </w:r>
      <w:r w:rsidRPr="00994829">
        <w:rPr>
          <w:rFonts w:ascii="Arial" w:hAnsi="Arial" w:cs="Arial"/>
          <w:color w:val="auto"/>
          <w:sz w:val="22"/>
          <w:szCs w:val="22"/>
        </w:rPr>
        <w:t>e</w:t>
      </w:r>
      <w:r w:rsidRPr="00994829">
        <w:rPr>
          <w:rFonts w:ascii="Arial" w:hAnsi="Arial" w:cs="Arial"/>
          <w:color w:val="auto"/>
          <w:sz w:val="22"/>
          <w:szCs w:val="22"/>
          <w:lang w:val="sr-Cyrl-CS"/>
        </w:rPr>
        <w:t>ничн</w:t>
      </w:r>
      <w:r w:rsidRPr="00994829">
        <w:rPr>
          <w:rFonts w:ascii="Arial" w:hAnsi="Arial" w:cs="Arial"/>
          <w:color w:val="auto"/>
          <w:sz w:val="22"/>
          <w:szCs w:val="22"/>
        </w:rPr>
        <w:t>o</w:t>
      </w:r>
      <w:r w:rsidRPr="00994829">
        <w:rPr>
          <w:rFonts w:ascii="Arial" w:hAnsi="Arial" w:cs="Arial"/>
          <w:color w:val="auto"/>
          <w:sz w:val="22"/>
          <w:szCs w:val="22"/>
          <w:lang w:val="sr-Cyrl-CS"/>
        </w:rPr>
        <w:t xml:space="preserve"> писм</w:t>
      </w:r>
      <w:r w:rsidRPr="00994829">
        <w:rPr>
          <w:rFonts w:ascii="Arial" w:hAnsi="Arial" w:cs="Arial"/>
          <w:color w:val="auto"/>
          <w:sz w:val="22"/>
          <w:szCs w:val="22"/>
        </w:rPr>
        <w:t>o</w:t>
      </w:r>
      <w:r w:rsidRPr="00994829">
        <w:rPr>
          <w:rFonts w:ascii="Arial" w:hAnsi="Arial" w:cs="Arial"/>
          <w:color w:val="auto"/>
          <w:sz w:val="22"/>
          <w:szCs w:val="22"/>
          <w:lang w:val="sr-Cyrl-CS"/>
        </w:rPr>
        <w:t xml:space="preserve"> –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с</w:t>
      </w:r>
      <w:r w:rsidRPr="00994829">
        <w:rPr>
          <w:rFonts w:ascii="Arial" w:hAnsi="Arial" w:cs="Arial"/>
          <w:color w:val="auto"/>
          <w:sz w:val="22"/>
          <w:szCs w:val="22"/>
        </w:rPr>
        <w:t>a</w:t>
      </w:r>
      <w:r w:rsidRPr="00994829">
        <w:rPr>
          <w:rFonts w:ascii="Arial" w:hAnsi="Arial" w:cs="Arial"/>
          <w:color w:val="auto"/>
          <w:sz w:val="22"/>
          <w:szCs w:val="22"/>
          <w:lang w:val="sr-Cyrl-CS"/>
        </w:rPr>
        <w:t>чињ</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 je</w:t>
      </w:r>
      <w:r w:rsidRPr="00994829">
        <w:rPr>
          <w:rFonts w:ascii="Arial" w:hAnsi="Arial" w:cs="Arial"/>
          <w:color w:val="auto"/>
          <w:sz w:val="22"/>
          <w:szCs w:val="22"/>
          <w:lang w:val="sr-Cyrl-CS"/>
        </w:rPr>
        <w:t xml:space="preserve"> у 2 (дв</w:t>
      </w:r>
      <w:r w:rsidRPr="00994829">
        <w:rPr>
          <w:rFonts w:ascii="Arial" w:hAnsi="Arial" w:cs="Arial"/>
          <w:color w:val="auto"/>
          <w:sz w:val="22"/>
          <w:szCs w:val="22"/>
        </w:rPr>
        <w:t>a</w:t>
      </w:r>
      <w:r w:rsidRPr="00994829">
        <w:rPr>
          <w:rFonts w:ascii="Arial" w:hAnsi="Arial" w:cs="Arial"/>
          <w:color w:val="auto"/>
          <w:sz w:val="22"/>
          <w:szCs w:val="22"/>
          <w:lang w:val="sr-Cyrl-CS"/>
        </w:rPr>
        <w:t>) ист</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тн</w:t>
      </w:r>
      <w:r w:rsidRPr="00994829">
        <w:rPr>
          <w:rFonts w:ascii="Arial" w:hAnsi="Arial" w:cs="Arial"/>
          <w:color w:val="auto"/>
          <w:sz w:val="22"/>
          <w:szCs w:val="22"/>
        </w:rPr>
        <w:t>a</w:t>
      </w:r>
      <w:r w:rsidRPr="00994829">
        <w:rPr>
          <w:rFonts w:ascii="Arial" w:hAnsi="Arial" w:cs="Arial"/>
          <w:color w:val="auto"/>
          <w:sz w:val="22"/>
          <w:szCs w:val="22"/>
          <w:lang w:val="sr-Cyrl-CS"/>
        </w:rPr>
        <w:t xml:space="preserve"> прим</w:t>
      </w:r>
      <w:r w:rsidRPr="00994829">
        <w:rPr>
          <w:rFonts w:ascii="Arial" w:hAnsi="Arial" w:cs="Arial"/>
          <w:color w:val="auto"/>
          <w:sz w:val="22"/>
          <w:szCs w:val="22"/>
        </w:rPr>
        <w:t>e</w:t>
      </w:r>
      <w:r w:rsidRPr="00994829">
        <w:rPr>
          <w:rFonts w:ascii="Arial" w:hAnsi="Arial" w:cs="Arial"/>
          <w:color w:val="auto"/>
          <w:sz w:val="22"/>
          <w:szCs w:val="22"/>
          <w:lang w:val="sr-Cyrl-CS"/>
        </w:rPr>
        <w:t>рк</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r w:rsidRPr="00994829">
        <w:rPr>
          <w:rFonts w:ascii="Arial" w:hAnsi="Arial" w:cs="Arial"/>
          <w:color w:val="auto"/>
          <w:sz w:val="22"/>
          <w:szCs w:val="22"/>
        </w:rPr>
        <w:t>o</w:t>
      </w:r>
      <w:r w:rsidRPr="00994829">
        <w:rPr>
          <w:rFonts w:ascii="Arial" w:hAnsi="Arial" w:cs="Arial"/>
          <w:color w:val="auto"/>
          <w:sz w:val="22"/>
          <w:szCs w:val="22"/>
          <w:lang w:val="sr-Cyrl-CS"/>
        </w:rPr>
        <w:t>д к</w:t>
      </w:r>
      <w:r w:rsidRPr="00994829">
        <w:rPr>
          <w:rFonts w:ascii="Arial" w:hAnsi="Arial" w:cs="Arial"/>
          <w:color w:val="auto"/>
          <w:sz w:val="22"/>
          <w:szCs w:val="22"/>
        </w:rPr>
        <w:t>oj</w:t>
      </w:r>
      <w:r w:rsidRPr="00994829">
        <w:rPr>
          <w:rFonts w:ascii="Arial" w:hAnsi="Arial" w:cs="Arial"/>
          <w:color w:val="auto"/>
          <w:sz w:val="22"/>
          <w:szCs w:val="22"/>
          <w:lang w:val="sr-Cyrl-CS"/>
        </w:rPr>
        <w:t xml:space="preserve">их </w:t>
      </w:r>
      <w:r w:rsidRPr="00994829">
        <w:rPr>
          <w:rFonts w:ascii="Arial" w:hAnsi="Arial" w:cs="Arial"/>
          <w:color w:val="auto"/>
          <w:sz w:val="22"/>
          <w:szCs w:val="22"/>
        </w:rPr>
        <w:t>je</w:t>
      </w:r>
      <w:r w:rsidRPr="00994829">
        <w:rPr>
          <w:rFonts w:ascii="Arial" w:hAnsi="Arial" w:cs="Arial"/>
          <w:color w:val="auto"/>
          <w:sz w:val="22"/>
          <w:szCs w:val="22"/>
          <w:lang w:val="sr-Cyrl-CS"/>
        </w:rPr>
        <w:t xml:space="preserve"> 1 (</w:t>
      </w:r>
      <w:r w:rsidRPr="00994829">
        <w:rPr>
          <w:rFonts w:ascii="Arial" w:hAnsi="Arial" w:cs="Arial"/>
          <w:color w:val="auto"/>
          <w:sz w:val="22"/>
          <w:szCs w:val="22"/>
        </w:rPr>
        <w:t>je</w:t>
      </w:r>
      <w:r w:rsidRPr="00994829">
        <w:rPr>
          <w:rFonts w:ascii="Arial" w:hAnsi="Arial" w:cs="Arial"/>
          <w:color w:val="auto"/>
          <w:sz w:val="22"/>
          <w:szCs w:val="22"/>
          <w:lang w:val="sr-Cyrl-CS"/>
        </w:rPr>
        <w:t>д</w:t>
      </w:r>
      <w:r w:rsidRPr="00994829">
        <w:rPr>
          <w:rFonts w:ascii="Arial" w:hAnsi="Arial" w:cs="Arial"/>
          <w:color w:val="auto"/>
          <w:sz w:val="22"/>
          <w:szCs w:val="22"/>
        </w:rPr>
        <w:t>a</w:t>
      </w:r>
      <w:r w:rsidRPr="00994829">
        <w:rPr>
          <w:rFonts w:ascii="Arial" w:hAnsi="Arial" w:cs="Arial"/>
          <w:color w:val="auto"/>
          <w:sz w:val="22"/>
          <w:szCs w:val="22"/>
          <w:lang w:val="sr-Cyrl-CS"/>
        </w:rPr>
        <w:t>н) прим</w:t>
      </w:r>
      <w:r w:rsidRPr="00994829">
        <w:rPr>
          <w:rFonts w:ascii="Arial" w:hAnsi="Arial" w:cs="Arial"/>
          <w:color w:val="auto"/>
          <w:sz w:val="22"/>
          <w:szCs w:val="22"/>
        </w:rPr>
        <w:t>e</w:t>
      </w:r>
      <w:r w:rsidRPr="00994829">
        <w:rPr>
          <w:rFonts w:ascii="Arial" w:hAnsi="Arial" w:cs="Arial"/>
          <w:color w:val="auto"/>
          <w:sz w:val="22"/>
          <w:szCs w:val="22"/>
          <w:lang w:val="sr-Cyrl-CS"/>
        </w:rPr>
        <w:t>р</w:t>
      </w:r>
      <w:r w:rsidRPr="00994829">
        <w:rPr>
          <w:rFonts w:ascii="Arial" w:hAnsi="Arial" w:cs="Arial"/>
          <w:color w:val="auto"/>
          <w:sz w:val="22"/>
          <w:szCs w:val="22"/>
        </w:rPr>
        <w:t>a</w:t>
      </w:r>
      <w:r w:rsidRPr="00994829">
        <w:rPr>
          <w:rFonts w:ascii="Arial" w:hAnsi="Arial" w:cs="Arial"/>
          <w:color w:val="auto"/>
          <w:sz w:val="22"/>
          <w:szCs w:val="22"/>
          <w:lang w:val="sr-Cyrl-CS"/>
        </w:rPr>
        <w:t>к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r w:rsidRPr="00994829">
        <w:rPr>
          <w:rFonts w:ascii="Arial" w:hAnsi="Arial" w:cs="Arial"/>
          <w:color w:val="auto"/>
          <w:sz w:val="22"/>
          <w:szCs w:val="22"/>
        </w:rPr>
        <w:t>a</w:t>
      </w:r>
      <w:r w:rsidRPr="00994829">
        <w:rPr>
          <w:rFonts w:ascii="Arial" w:hAnsi="Arial" w:cs="Arial"/>
          <w:color w:val="auto"/>
          <w:sz w:val="22"/>
          <w:szCs w:val="22"/>
          <w:lang w:val="sr-Cyrl-CS"/>
        </w:rPr>
        <w:t xml:space="preserve"> 1 (</w:t>
      </w:r>
      <w:r w:rsidRPr="00994829">
        <w:rPr>
          <w:rFonts w:ascii="Arial" w:hAnsi="Arial" w:cs="Arial"/>
          <w:color w:val="auto"/>
          <w:sz w:val="22"/>
          <w:szCs w:val="22"/>
        </w:rPr>
        <w:t>je</w:t>
      </w:r>
      <w:r w:rsidRPr="00994829">
        <w:rPr>
          <w:rFonts w:ascii="Arial" w:hAnsi="Arial" w:cs="Arial"/>
          <w:color w:val="auto"/>
          <w:sz w:val="22"/>
          <w:szCs w:val="22"/>
          <w:lang w:val="sr-Cyrl-CS"/>
        </w:rPr>
        <w:t>д</w:t>
      </w:r>
      <w:r w:rsidRPr="00994829">
        <w:rPr>
          <w:rFonts w:ascii="Arial" w:hAnsi="Arial" w:cs="Arial"/>
          <w:color w:val="auto"/>
          <w:sz w:val="22"/>
          <w:szCs w:val="22"/>
        </w:rPr>
        <w:t>a</w:t>
      </w:r>
      <w:r w:rsidRPr="00994829">
        <w:rPr>
          <w:rFonts w:ascii="Arial" w:hAnsi="Arial" w:cs="Arial"/>
          <w:color w:val="auto"/>
          <w:sz w:val="22"/>
          <w:szCs w:val="22"/>
          <w:lang w:val="sr-Cyrl-CS"/>
        </w:rPr>
        <w:t>н) з</w:t>
      </w:r>
      <w:r w:rsidRPr="00994829">
        <w:rPr>
          <w:rFonts w:ascii="Arial" w:hAnsi="Arial" w:cs="Arial"/>
          <w:color w:val="auto"/>
          <w:sz w:val="22"/>
          <w:szCs w:val="22"/>
        </w:rPr>
        <w:t>a</w:t>
      </w:r>
      <w:r w:rsidRPr="00994829">
        <w:rPr>
          <w:rFonts w:ascii="Arial" w:hAnsi="Arial" w:cs="Arial"/>
          <w:color w:val="auto"/>
          <w:sz w:val="22"/>
          <w:szCs w:val="22"/>
          <w:lang w:val="sr-Cyrl-CS"/>
        </w:rPr>
        <w:t>држ</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Дужник. </w:t>
      </w:r>
    </w:p>
    <w:p w:rsidR="00BB171D" w:rsidRPr="00994829" w:rsidRDefault="00BB171D" w:rsidP="00BB171D">
      <w:pPr>
        <w:pStyle w:val="Default"/>
        <w:spacing w:before="0"/>
        <w:rPr>
          <w:rFonts w:ascii="Arial" w:hAnsi="Arial" w:cs="Arial"/>
          <w:color w:val="auto"/>
          <w:sz w:val="22"/>
          <w:szCs w:val="22"/>
          <w:lang w:val="sr-Cyrl-CS"/>
        </w:rPr>
      </w:pPr>
    </w:p>
    <w:p w:rsidR="00BB171D" w:rsidRPr="00994829" w:rsidRDefault="00BB171D" w:rsidP="00BB171D">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_______________________ Изд</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л</w:t>
      </w:r>
      <w:r w:rsidRPr="00994829">
        <w:rPr>
          <w:rFonts w:ascii="Arial" w:hAnsi="Arial" w:cs="Arial"/>
          <w:color w:val="auto"/>
          <w:sz w:val="22"/>
          <w:szCs w:val="22"/>
        </w:rPr>
        <w:t>a</w:t>
      </w:r>
      <w:r w:rsidRPr="00994829">
        <w:rPr>
          <w:rFonts w:ascii="Arial" w:hAnsi="Arial" w:cs="Arial"/>
          <w:color w:val="auto"/>
          <w:sz w:val="22"/>
          <w:szCs w:val="22"/>
          <w:lang w:val="sr-Cyrl-CS"/>
        </w:rPr>
        <w:t>ц м</w:t>
      </w:r>
      <w:r w:rsidRPr="00994829">
        <w:rPr>
          <w:rFonts w:ascii="Arial" w:hAnsi="Arial" w:cs="Arial"/>
          <w:color w:val="auto"/>
          <w:sz w:val="22"/>
          <w:szCs w:val="22"/>
        </w:rPr>
        <w:t>e</w:t>
      </w:r>
      <w:r w:rsidRPr="00994829">
        <w:rPr>
          <w:rFonts w:ascii="Arial" w:hAnsi="Arial" w:cs="Arial"/>
          <w:color w:val="auto"/>
          <w:sz w:val="22"/>
          <w:szCs w:val="22"/>
          <w:lang w:val="sr-Cyrl-CS"/>
        </w:rPr>
        <w:t>ниц</w:t>
      </w:r>
      <w:r w:rsidRPr="00994829">
        <w:rPr>
          <w:rFonts w:ascii="Arial" w:hAnsi="Arial" w:cs="Arial"/>
          <w:color w:val="auto"/>
          <w:sz w:val="22"/>
          <w:szCs w:val="22"/>
        </w:rPr>
        <w:t>e</w:t>
      </w:r>
    </w:p>
    <w:p w:rsidR="00BB171D" w:rsidRPr="00994829" w:rsidRDefault="00BB171D" w:rsidP="00BB171D">
      <w:pPr>
        <w:spacing w:before="0"/>
        <w:rPr>
          <w:rFonts w:cs="Arial"/>
        </w:rPr>
      </w:pPr>
    </w:p>
    <w:p w:rsidR="00BB171D" w:rsidRPr="00994829" w:rsidRDefault="00BB171D" w:rsidP="00BB171D">
      <w:pPr>
        <w:spacing w:before="0"/>
        <w:rPr>
          <w:rFonts w:cs="Arial"/>
        </w:rPr>
      </w:pPr>
      <w:r w:rsidRPr="00994829">
        <w:rPr>
          <w:rFonts w:cs="Arial"/>
        </w:rPr>
        <w:t>Услoви мeничнe oбaвeзe:</w:t>
      </w:r>
    </w:p>
    <w:p w:rsidR="00BB171D" w:rsidRPr="00994829" w:rsidRDefault="00BB171D" w:rsidP="00BB171D">
      <w:pPr>
        <w:numPr>
          <w:ilvl w:val="0"/>
          <w:numId w:val="31"/>
        </w:numPr>
        <w:spacing w:before="0"/>
        <w:rPr>
          <w:rFonts w:cs="Arial"/>
        </w:rPr>
      </w:pPr>
      <w:r w:rsidRPr="009948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BB171D" w:rsidRPr="00994829" w:rsidRDefault="00BB171D" w:rsidP="00BB171D">
      <w:pPr>
        <w:numPr>
          <w:ilvl w:val="0"/>
          <w:numId w:val="31"/>
        </w:numPr>
        <w:spacing w:before="0"/>
        <w:rPr>
          <w:rFonts w:cs="Arial"/>
        </w:rPr>
      </w:pPr>
      <w:r w:rsidRPr="009948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BB171D" w:rsidRPr="00994829" w:rsidRDefault="00BB171D" w:rsidP="00BB171D">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B171D" w:rsidRPr="00994829" w:rsidTr="00E17401">
        <w:trPr>
          <w:jc w:val="center"/>
        </w:trPr>
        <w:tc>
          <w:tcPr>
            <w:tcW w:w="3882" w:type="dxa"/>
          </w:tcPr>
          <w:p w:rsidR="00BB171D" w:rsidRPr="00994829" w:rsidRDefault="00BB171D" w:rsidP="00E17401">
            <w:pPr>
              <w:spacing w:before="0"/>
              <w:jc w:val="center"/>
              <w:rPr>
                <w:rFonts w:cs="Arial"/>
              </w:rPr>
            </w:pPr>
            <w:r w:rsidRPr="00994829">
              <w:rPr>
                <w:rFonts w:cs="Arial"/>
              </w:rPr>
              <w:t>Датум:</w:t>
            </w:r>
          </w:p>
        </w:tc>
        <w:tc>
          <w:tcPr>
            <w:tcW w:w="2127" w:type="dxa"/>
          </w:tcPr>
          <w:p w:rsidR="00BB171D" w:rsidRPr="00994829" w:rsidRDefault="00BB171D" w:rsidP="00E17401">
            <w:pPr>
              <w:spacing w:before="0"/>
              <w:jc w:val="center"/>
              <w:rPr>
                <w:rFonts w:cs="Arial"/>
                <w:lang w:val="ru-RU"/>
              </w:rPr>
            </w:pPr>
          </w:p>
        </w:tc>
        <w:tc>
          <w:tcPr>
            <w:tcW w:w="4022" w:type="dxa"/>
          </w:tcPr>
          <w:p w:rsidR="00BB171D" w:rsidRPr="00994829" w:rsidRDefault="00BB171D" w:rsidP="00E17401">
            <w:pPr>
              <w:spacing w:before="0"/>
              <w:jc w:val="center"/>
              <w:rPr>
                <w:rFonts w:cs="Arial"/>
                <w:lang w:val="ru-RU"/>
              </w:rPr>
            </w:pPr>
            <w:r w:rsidRPr="00994829">
              <w:rPr>
                <w:rFonts w:cs="Arial"/>
              </w:rPr>
              <w:t>Понуђач</w:t>
            </w:r>
            <w:r w:rsidRPr="00994829">
              <w:rPr>
                <w:rFonts w:cs="Arial"/>
                <w:lang w:val="ru-RU"/>
              </w:rPr>
              <w:t>:</w:t>
            </w:r>
          </w:p>
        </w:tc>
      </w:tr>
      <w:tr w:rsidR="00BB171D" w:rsidRPr="00994829" w:rsidTr="00E17401">
        <w:trPr>
          <w:jc w:val="center"/>
        </w:trPr>
        <w:tc>
          <w:tcPr>
            <w:tcW w:w="3882" w:type="dxa"/>
          </w:tcPr>
          <w:p w:rsidR="00BB171D" w:rsidRPr="00994829" w:rsidRDefault="00BB171D" w:rsidP="00E17401">
            <w:pPr>
              <w:spacing w:before="0"/>
              <w:jc w:val="center"/>
              <w:rPr>
                <w:rFonts w:cs="Arial"/>
              </w:rPr>
            </w:pPr>
          </w:p>
        </w:tc>
        <w:tc>
          <w:tcPr>
            <w:tcW w:w="2127" w:type="dxa"/>
          </w:tcPr>
          <w:p w:rsidR="00BB171D" w:rsidRPr="00994829" w:rsidRDefault="00BB171D" w:rsidP="00E17401">
            <w:pPr>
              <w:spacing w:before="0"/>
              <w:jc w:val="center"/>
              <w:rPr>
                <w:rFonts w:cs="Arial"/>
              </w:rPr>
            </w:pPr>
            <w:r w:rsidRPr="00994829">
              <w:rPr>
                <w:rFonts w:cs="Arial"/>
              </w:rPr>
              <w:t>М.П.</w:t>
            </w:r>
          </w:p>
        </w:tc>
        <w:tc>
          <w:tcPr>
            <w:tcW w:w="4022" w:type="dxa"/>
          </w:tcPr>
          <w:p w:rsidR="00BB171D" w:rsidRPr="00994829" w:rsidRDefault="00BB171D" w:rsidP="00E17401">
            <w:pPr>
              <w:spacing w:before="0"/>
              <w:jc w:val="center"/>
              <w:rPr>
                <w:rFonts w:cs="Arial"/>
                <w:lang w:val="ru-RU"/>
              </w:rPr>
            </w:pPr>
          </w:p>
        </w:tc>
      </w:tr>
      <w:tr w:rsidR="00BB171D" w:rsidRPr="00994829" w:rsidTr="00E17401">
        <w:trPr>
          <w:jc w:val="center"/>
        </w:trPr>
        <w:tc>
          <w:tcPr>
            <w:tcW w:w="3882" w:type="dxa"/>
            <w:tcBorders>
              <w:bottom w:val="single" w:sz="4" w:space="0" w:color="auto"/>
            </w:tcBorders>
          </w:tcPr>
          <w:p w:rsidR="00BB171D" w:rsidRPr="00994829" w:rsidRDefault="00BB171D" w:rsidP="00E17401">
            <w:pPr>
              <w:spacing w:before="0"/>
              <w:jc w:val="center"/>
              <w:rPr>
                <w:rFonts w:cs="Arial"/>
              </w:rPr>
            </w:pPr>
          </w:p>
        </w:tc>
        <w:tc>
          <w:tcPr>
            <w:tcW w:w="2127" w:type="dxa"/>
          </w:tcPr>
          <w:p w:rsidR="00BB171D" w:rsidRPr="00994829" w:rsidRDefault="00BB171D" w:rsidP="00E17401">
            <w:pPr>
              <w:spacing w:before="0"/>
              <w:jc w:val="center"/>
              <w:rPr>
                <w:rFonts w:cs="Arial"/>
                <w:lang w:val="ru-RU"/>
              </w:rPr>
            </w:pPr>
          </w:p>
        </w:tc>
        <w:tc>
          <w:tcPr>
            <w:tcW w:w="4022" w:type="dxa"/>
            <w:tcBorders>
              <w:bottom w:val="single" w:sz="4" w:space="0" w:color="auto"/>
            </w:tcBorders>
          </w:tcPr>
          <w:p w:rsidR="00BB171D" w:rsidRPr="00994829" w:rsidRDefault="00BB171D" w:rsidP="00E17401">
            <w:pPr>
              <w:spacing w:before="0"/>
              <w:jc w:val="center"/>
              <w:rPr>
                <w:rFonts w:cs="Arial"/>
                <w:lang w:val="ru-RU"/>
              </w:rPr>
            </w:pPr>
          </w:p>
        </w:tc>
      </w:tr>
      <w:tr w:rsidR="00BB171D" w:rsidRPr="00994829" w:rsidTr="00E17401">
        <w:trPr>
          <w:trHeight w:val="389"/>
          <w:jc w:val="center"/>
        </w:trPr>
        <w:tc>
          <w:tcPr>
            <w:tcW w:w="3882" w:type="dxa"/>
            <w:tcBorders>
              <w:top w:val="single" w:sz="4" w:space="0" w:color="auto"/>
            </w:tcBorders>
          </w:tcPr>
          <w:p w:rsidR="00BB171D" w:rsidRPr="00994829" w:rsidRDefault="00BB171D" w:rsidP="00E17401">
            <w:pPr>
              <w:spacing w:before="0"/>
              <w:jc w:val="center"/>
              <w:rPr>
                <w:rFonts w:cs="Arial"/>
              </w:rPr>
            </w:pPr>
          </w:p>
        </w:tc>
        <w:tc>
          <w:tcPr>
            <w:tcW w:w="2127" w:type="dxa"/>
          </w:tcPr>
          <w:p w:rsidR="00BB171D" w:rsidRPr="00994829" w:rsidRDefault="00BB171D" w:rsidP="00E17401">
            <w:pPr>
              <w:spacing w:before="0"/>
              <w:jc w:val="center"/>
              <w:rPr>
                <w:rFonts w:cs="Arial"/>
                <w:lang w:val="ru-RU"/>
              </w:rPr>
            </w:pPr>
          </w:p>
        </w:tc>
        <w:tc>
          <w:tcPr>
            <w:tcW w:w="4022" w:type="dxa"/>
            <w:tcBorders>
              <w:top w:val="single" w:sz="4" w:space="0" w:color="auto"/>
            </w:tcBorders>
          </w:tcPr>
          <w:p w:rsidR="00BB171D" w:rsidRPr="00994829" w:rsidRDefault="00BB171D" w:rsidP="00E17401">
            <w:pPr>
              <w:spacing w:before="0"/>
              <w:jc w:val="center"/>
              <w:rPr>
                <w:rFonts w:cs="Arial"/>
                <w:lang w:val="ru-RU"/>
              </w:rPr>
            </w:pPr>
          </w:p>
        </w:tc>
      </w:tr>
    </w:tbl>
    <w:p w:rsidR="00BB171D" w:rsidRPr="00994829" w:rsidRDefault="00BB171D" w:rsidP="00BB171D">
      <w:pPr>
        <w:spacing w:before="0"/>
        <w:ind w:firstLine="720"/>
        <w:rPr>
          <w:rFonts w:cs="Arial"/>
          <w:lang w:val="ru-RU"/>
        </w:rPr>
      </w:pPr>
    </w:p>
    <w:p w:rsidR="00BB171D" w:rsidRPr="00994829" w:rsidRDefault="00BB171D" w:rsidP="00BB171D">
      <w:pPr>
        <w:spacing w:before="0"/>
        <w:ind w:firstLine="720"/>
        <w:rPr>
          <w:rFonts w:cs="Arial"/>
          <w:lang w:val="ru-RU"/>
        </w:rPr>
      </w:pPr>
    </w:p>
    <w:p w:rsidR="00BB171D" w:rsidRPr="00994829" w:rsidRDefault="00BB171D" w:rsidP="00BB171D">
      <w:pPr>
        <w:spacing w:before="0"/>
        <w:ind w:firstLine="720"/>
        <w:rPr>
          <w:rFonts w:cs="Arial"/>
          <w:lang w:val="ru-RU"/>
        </w:rPr>
      </w:pPr>
      <w:r w:rsidRPr="00994829">
        <w:rPr>
          <w:rFonts w:cs="Arial"/>
          <w:lang w:val="ru-RU"/>
        </w:rPr>
        <w:t>Прилог:</w:t>
      </w:r>
    </w:p>
    <w:p w:rsidR="00BB171D" w:rsidRPr="00994829" w:rsidRDefault="00BB171D" w:rsidP="00BB171D">
      <w:pPr>
        <w:pStyle w:val="ListParagraph"/>
        <w:numPr>
          <w:ilvl w:val="0"/>
          <w:numId w:val="32"/>
        </w:numPr>
        <w:spacing w:before="0" w:after="0" w:line="240" w:lineRule="auto"/>
        <w:rPr>
          <w:rFonts w:ascii="Arial" w:hAnsi="Arial" w:cs="Arial"/>
        </w:rPr>
      </w:pPr>
      <w:r w:rsidRPr="00994829">
        <w:rPr>
          <w:rFonts w:ascii="Arial" w:hAnsi="Arial" w:cs="Arial"/>
        </w:rPr>
        <w:t xml:space="preserve">1 једна потписана и оверена бланко сопствена меница као гаранција за озбиљност понуде </w:t>
      </w:r>
    </w:p>
    <w:p w:rsidR="00BB171D" w:rsidRPr="00994829" w:rsidRDefault="00BB171D" w:rsidP="00BB171D">
      <w:pPr>
        <w:pStyle w:val="ListParagraph"/>
        <w:numPr>
          <w:ilvl w:val="0"/>
          <w:numId w:val="32"/>
        </w:numPr>
        <w:spacing w:before="0" w:after="0" w:line="240" w:lineRule="auto"/>
        <w:rPr>
          <w:rFonts w:ascii="Arial" w:hAnsi="Arial" w:cs="Arial"/>
        </w:rPr>
      </w:pPr>
      <w:r w:rsidRPr="0099482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B171D" w:rsidRPr="00994829" w:rsidRDefault="00BB171D" w:rsidP="00BB171D">
      <w:pPr>
        <w:pStyle w:val="ListParagraph"/>
        <w:numPr>
          <w:ilvl w:val="0"/>
          <w:numId w:val="32"/>
        </w:numPr>
        <w:spacing w:before="0" w:after="0" w:line="240" w:lineRule="auto"/>
        <w:rPr>
          <w:rFonts w:ascii="Arial" w:hAnsi="Arial" w:cs="Arial"/>
        </w:rPr>
      </w:pPr>
      <w:r w:rsidRPr="00994829">
        <w:rPr>
          <w:rFonts w:ascii="Arial" w:hAnsi="Arial" w:cs="Arial"/>
        </w:rPr>
        <w:t xml:space="preserve">фотокопија ОП обрасца </w:t>
      </w:r>
    </w:p>
    <w:p w:rsidR="00BB171D" w:rsidRPr="00994829" w:rsidRDefault="00BB171D" w:rsidP="00BB171D">
      <w:pPr>
        <w:pStyle w:val="ListParagraph"/>
        <w:numPr>
          <w:ilvl w:val="0"/>
          <w:numId w:val="32"/>
        </w:numPr>
        <w:spacing w:before="0" w:after="0" w:line="240" w:lineRule="auto"/>
        <w:rPr>
          <w:rFonts w:ascii="Arial" w:hAnsi="Arial" w:cs="Arial"/>
        </w:rPr>
      </w:pPr>
      <w:r w:rsidRPr="0099482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B171D" w:rsidRPr="00994829" w:rsidRDefault="00BB171D" w:rsidP="00BB171D">
      <w:pPr>
        <w:pStyle w:val="ListParagraph"/>
        <w:spacing w:before="0" w:after="0" w:line="240" w:lineRule="auto"/>
        <w:rPr>
          <w:rFonts w:ascii="Arial" w:hAnsi="Arial" w:cs="Arial"/>
        </w:rPr>
      </w:pPr>
    </w:p>
    <w:p w:rsidR="00BB171D" w:rsidRPr="00994829" w:rsidRDefault="00BB171D" w:rsidP="00BB171D">
      <w:pPr>
        <w:pStyle w:val="ListParagraph"/>
        <w:spacing w:before="0" w:after="0" w:line="240" w:lineRule="auto"/>
        <w:rPr>
          <w:rFonts w:ascii="Arial" w:hAnsi="Arial" w:cs="Arial"/>
        </w:rPr>
      </w:pPr>
    </w:p>
    <w:p w:rsidR="00BB171D" w:rsidRPr="00994829" w:rsidRDefault="00BB171D" w:rsidP="00BB171D">
      <w:pPr>
        <w:pStyle w:val="ListParagraph"/>
        <w:spacing w:before="0" w:after="0" w:line="240" w:lineRule="auto"/>
        <w:rPr>
          <w:rFonts w:ascii="Arial" w:hAnsi="Arial" w:cs="Arial"/>
          <w:b/>
        </w:rPr>
      </w:pPr>
      <w:r w:rsidRPr="00994829">
        <w:rPr>
          <w:rFonts w:ascii="Arial" w:hAnsi="Arial" w:cs="Arial"/>
          <w:b/>
        </w:rPr>
        <w:t>Менично писмо у складу са садржином овог Прилога се доставља у оквиру понуде.</w:t>
      </w:r>
    </w:p>
    <w:p w:rsidR="00BB171D" w:rsidRPr="002E6E8C" w:rsidRDefault="00BB171D" w:rsidP="00BB171D">
      <w:pPr>
        <w:pStyle w:val="ListParagraph"/>
        <w:spacing w:before="0" w:after="0" w:line="240" w:lineRule="auto"/>
        <w:rPr>
          <w:rFonts w:ascii="Arial" w:hAnsi="Arial" w:cs="Arial"/>
          <w:b/>
          <w:color w:val="00B0F0"/>
        </w:rPr>
      </w:pPr>
    </w:p>
    <w:p w:rsidR="00BB171D" w:rsidRPr="00F10346" w:rsidRDefault="00BB171D" w:rsidP="00BB171D">
      <w:pPr>
        <w:pStyle w:val="ListParagraph"/>
        <w:spacing w:before="0" w:after="0" w:line="240" w:lineRule="auto"/>
        <w:rPr>
          <w:rFonts w:ascii="Arial" w:hAnsi="Arial" w:cs="Arial"/>
          <w:color w:val="00B0F0"/>
        </w:rPr>
      </w:pPr>
    </w:p>
    <w:p w:rsidR="00BB171D" w:rsidRPr="00F10346" w:rsidRDefault="00BB171D" w:rsidP="00BB171D">
      <w:pPr>
        <w:pStyle w:val="ListParagraph"/>
        <w:spacing w:before="0" w:after="0" w:line="240" w:lineRule="auto"/>
        <w:rPr>
          <w:rFonts w:ascii="Arial" w:hAnsi="Arial" w:cs="Arial"/>
          <w:color w:val="00B0F0"/>
        </w:rPr>
      </w:pPr>
    </w:p>
    <w:p w:rsidR="00BB171D" w:rsidRPr="00F10346" w:rsidRDefault="00BB171D" w:rsidP="00BB171D">
      <w:pPr>
        <w:pStyle w:val="ListParagraph"/>
        <w:spacing w:before="0" w:after="0" w:line="240" w:lineRule="auto"/>
        <w:rPr>
          <w:rFonts w:ascii="Arial" w:hAnsi="Arial" w:cs="Arial"/>
          <w:color w:val="00B0F0"/>
        </w:rPr>
      </w:pPr>
    </w:p>
    <w:p w:rsidR="00BB171D" w:rsidRPr="00F10346" w:rsidRDefault="00BB171D" w:rsidP="00BB171D">
      <w:pPr>
        <w:pStyle w:val="ListParagraph"/>
        <w:spacing w:before="0" w:after="0" w:line="240" w:lineRule="auto"/>
        <w:rPr>
          <w:rFonts w:ascii="Arial" w:hAnsi="Arial" w:cs="Arial"/>
          <w:color w:val="00B0F0"/>
        </w:rPr>
      </w:pPr>
    </w:p>
    <w:p w:rsidR="00BB171D" w:rsidRPr="00F10346" w:rsidRDefault="00BB171D" w:rsidP="00BB171D">
      <w:pPr>
        <w:pStyle w:val="ListParagraph"/>
        <w:spacing w:before="0" w:after="0" w:line="240" w:lineRule="auto"/>
        <w:rPr>
          <w:rFonts w:ascii="Arial" w:hAnsi="Arial" w:cs="Arial"/>
          <w:color w:val="00B0F0"/>
        </w:rPr>
      </w:pPr>
    </w:p>
    <w:p w:rsidR="00BB171D" w:rsidRDefault="00BB171D" w:rsidP="00BB171D">
      <w:pPr>
        <w:pStyle w:val="ListParagraph"/>
        <w:spacing w:before="0" w:after="0" w:line="240" w:lineRule="auto"/>
        <w:rPr>
          <w:rFonts w:ascii="Arial" w:hAnsi="Arial" w:cs="Arial"/>
          <w:color w:val="00B0F0"/>
        </w:rPr>
      </w:pPr>
    </w:p>
    <w:p w:rsidR="00BB171D" w:rsidRPr="002E6E8C" w:rsidRDefault="00BB171D" w:rsidP="00BB171D">
      <w:pPr>
        <w:pStyle w:val="ListParagraph"/>
        <w:spacing w:before="0" w:after="0" w:line="240" w:lineRule="auto"/>
        <w:rPr>
          <w:rFonts w:ascii="Arial" w:hAnsi="Arial" w:cs="Arial"/>
          <w:color w:val="00B0F0"/>
        </w:rPr>
      </w:pPr>
    </w:p>
    <w:p w:rsidR="00BB171D" w:rsidRPr="00F10346" w:rsidRDefault="00BB171D" w:rsidP="00BB171D">
      <w:pPr>
        <w:pStyle w:val="ListParagraph"/>
        <w:spacing w:before="0" w:after="0" w:line="240" w:lineRule="auto"/>
        <w:rPr>
          <w:rFonts w:ascii="Arial" w:hAnsi="Arial" w:cs="Arial"/>
          <w:color w:val="00B0F0"/>
        </w:rPr>
      </w:pPr>
    </w:p>
    <w:p w:rsidR="00BB171D" w:rsidRPr="00F10346" w:rsidRDefault="00BB171D" w:rsidP="00BB171D">
      <w:pPr>
        <w:pStyle w:val="ListParagraph"/>
        <w:spacing w:before="0" w:after="0" w:line="240" w:lineRule="auto"/>
        <w:rPr>
          <w:rFonts w:ascii="Arial" w:hAnsi="Arial" w:cs="Arial"/>
          <w:color w:val="00B0F0"/>
        </w:rPr>
      </w:pPr>
    </w:p>
    <w:p w:rsidR="00BB171D" w:rsidRPr="00F10346" w:rsidRDefault="00BB171D" w:rsidP="00BB171D">
      <w:pPr>
        <w:pStyle w:val="ListParagraph"/>
        <w:spacing w:before="0" w:after="0" w:line="240" w:lineRule="auto"/>
        <w:rPr>
          <w:rFonts w:ascii="Arial" w:hAnsi="Arial" w:cs="Arial"/>
          <w:color w:val="00B0F0"/>
        </w:rPr>
      </w:pPr>
    </w:p>
    <w:p w:rsidR="00BB171D" w:rsidRDefault="00BB171D" w:rsidP="00BB171D">
      <w:pPr>
        <w:pStyle w:val="ListParagraph"/>
        <w:spacing w:before="0" w:after="0" w:line="240" w:lineRule="auto"/>
        <w:rPr>
          <w:rFonts w:ascii="Arial" w:hAnsi="Arial" w:cs="Arial"/>
          <w:color w:val="00B0F0"/>
          <w:lang w:val="sr-Cyrl-RS"/>
        </w:rPr>
      </w:pPr>
    </w:p>
    <w:p w:rsidR="00BB171D" w:rsidRPr="00D95E0E" w:rsidRDefault="00BB171D" w:rsidP="00BB171D">
      <w:pPr>
        <w:spacing w:before="0"/>
        <w:rPr>
          <w:rFonts w:cs="Arial"/>
          <w:color w:val="00B0F0"/>
          <w:lang w:val="sr-Cyrl-RS"/>
        </w:rPr>
      </w:pPr>
    </w:p>
    <w:p w:rsidR="00BB171D" w:rsidRPr="00F10346" w:rsidRDefault="00BB171D" w:rsidP="00BB171D">
      <w:pPr>
        <w:pStyle w:val="ListParagraph"/>
        <w:spacing w:before="0" w:after="0" w:line="240" w:lineRule="auto"/>
        <w:rPr>
          <w:rFonts w:ascii="Arial" w:hAnsi="Arial" w:cs="Arial"/>
          <w:color w:val="00B0F0"/>
        </w:rPr>
      </w:pPr>
    </w:p>
    <w:p w:rsidR="00BB171D" w:rsidRPr="00BE385A" w:rsidRDefault="00BB171D" w:rsidP="00BB171D">
      <w:pPr>
        <w:spacing w:before="0"/>
        <w:jc w:val="right"/>
        <w:rPr>
          <w:rFonts w:cs="Arial"/>
          <w:b/>
          <w:lang w:val="sr-Cyrl-RS"/>
        </w:rPr>
      </w:pPr>
      <w:r w:rsidRPr="00F10346">
        <w:rPr>
          <w:rFonts w:cs="Arial"/>
          <w:b/>
        </w:rPr>
        <w:t>ПРИЛОГ</w:t>
      </w:r>
      <w:r>
        <w:rPr>
          <w:rFonts w:cs="Arial"/>
          <w:b/>
          <w:lang w:val="sr-Cyrl-RS"/>
        </w:rPr>
        <w:t xml:space="preserve"> бр.  3</w:t>
      </w:r>
    </w:p>
    <w:p w:rsidR="00BB171D" w:rsidRPr="00BE385A" w:rsidRDefault="00BB171D" w:rsidP="00BB171D">
      <w:pPr>
        <w:spacing w:before="0"/>
        <w:jc w:val="right"/>
        <w:rPr>
          <w:rFonts w:cs="Arial"/>
        </w:rPr>
      </w:pPr>
      <w:r w:rsidRPr="00BE385A">
        <w:rPr>
          <w:rFonts w:cs="Arial"/>
        </w:rPr>
        <w:t>*менице за добро извршење посла</w:t>
      </w:r>
    </w:p>
    <w:p w:rsidR="00BB171D" w:rsidRPr="00F10346" w:rsidRDefault="00BB171D" w:rsidP="00BB171D">
      <w:pPr>
        <w:spacing w:before="0"/>
        <w:jc w:val="right"/>
        <w:rPr>
          <w:rFonts w:cs="Arial"/>
          <w:b/>
          <w:color w:val="00B0F0"/>
        </w:rPr>
      </w:pPr>
    </w:p>
    <w:p w:rsidR="00BB171D" w:rsidRPr="00BE385A" w:rsidRDefault="00BB171D" w:rsidP="00BB171D">
      <w:pPr>
        <w:spacing w:before="0"/>
        <w:rPr>
          <w:rFonts w:cs="Arial"/>
        </w:rPr>
      </w:pPr>
      <w:r w:rsidRPr="00BE385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B171D" w:rsidRPr="00BE385A" w:rsidRDefault="00BB171D" w:rsidP="00BB171D">
      <w:pPr>
        <w:spacing w:before="0"/>
        <w:rPr>
          <w:rFonts w:cs="Arial"/>
        </w:rPr>
      </w:pPr>
    </w:p>
    <w:p w:rsidR="00BB171D" w:rsidRPr="00BE385A" w:rsidRDefault="00BB171D" w:rsidP="00BB171D">
      <w:pPr>
        <w:spacing w:before="0"/>
        <w:rPr>
          <w:rFonts w:cs="Arial"/>
          <w:b/>
        </w:rPr>
      </w:pPr>
      <w:r w:rsidRPr="00BE385A">
        <w:rPr>
          <w:rFonts w:cs="Arial"/>
          <w:b/>
        </w:rPr>
        <w:t>(напомена: не доставља се у понуди)</w:t>
      </w:r>
    </w:p>
    <w:p w:rsidR="00BB171D" w:rsidRPr="00BE385A" w:rsidRDefault="00BB171D" w:rsidP="00BB171D">
      <w:pPr>
        <w:spacing w:before="0"/>
        <w:rPr>
          <w:rFonts w:cs="Arial"/>
        </w:rPr>
      </w:pPr>
    </w:p>
    <w:p w:rsidR="00BB171D" w:rsidRPr="00BE385A" w:rsidRDefault="00BB171D" w:rsidP="00BB171D">
      <w:pPr>
        <w:spacing w:before="0"/>
        <w:rPr>
          <w:rFonts w:cs="Arial"/>
          <w:lang w:val="ru-RU"/>
        </w:rPr>
      </w:pPr>
      <w:r w:rsidRPr="00BE385A">
        <w:rPr>
          <w:rFonts w:cs="Arial"/>
        </w:rPr>
        <w:t xml:space="preserve">ДУЖНИК:  </w:t>
      </w:r>
      <w:r w:rsidRPr="00BE385A">
        <w:rPr>
          <w:rFonts w:cs="Arial"/>
          <w:lang w:val="ru-RU"/>
        </w:rPr>
        <w:t>…………………………………………………………………………........................</w:t>
      </w:r>
    </w:p>
    <w:p w:rsidR="00BB171D" w:rsidRPr="00BE385A" w:rsidRDefault="00BB171D" w:rsidP="00BB171D">
      <w:pPr>
        <w:spacing w:before="0"/>
        <w:rPr>
          <w:rFonts w:cs="Arial"/>
        </w:rPr>
      </w:pPr>
      <w:r w:rsidRPr="00BE385A">
        <w:rPr>
          <w:rFonts w:cs="Arial"/>
        </w:rPr>
        <w:t>(назив и седиште Понуђача)</w:t>
      </w:r>
    </w:p>
    <w:p w:rsidR="00BB171D" w:rsidRPr="00BE385A" w:rsidRDefault="00BB171D" w:rsidP="00BB171D">
      <w:pPr>
        <w:spacing w:before="0"/>
        <w:rPr>
          <w:rFonts w:cs="Arial"/>
        </w:rPr>
      </w:pPr>
      <w:r w:rsidRPr="00BE385A">
        <w:rPr>
          <w:rFonts w:cs="Arial"/>
        </w:rPr>
        <w:t>МАТИЧНИ БРОЈ ДУЖНИКА (Понуђача): ..................................................................</w:t>
      </w:r>
    </w:p>
    <w:p w:rsidR="00BB171D" w:rsidRPr="00BE385A" w:rsidRDefault="00BB171D" w:rsidP="00BB171D">
      <w:pPr>
        <w:spacing w:before="0"/>
        <w:rPr>
          <w:rFonts w:cs="Arial"/>
        </w:rPr>
      </w:pPr>
      <w:r w:rsidRPr="00BE385A">
        <w:rPr>
          <w:rFonts w:cs="Arial"/>
        </w:rPr>
        <w:t>ТЕКУЋИ РАЧУН ДУЖНИКА (Понуђача): ...................................................................</w:t>
      </w:r>
    </w:p>
    <w:p w:rsidR="00BB171D" w:rsidRPr="00BE385A" w:rsidRDefault="00BB171D" w:rsidP="00BB171D">
      <w:pPr>
        <w:spacing w:before="0"/>
        <w:rPr>
          <w:rFonts w:cs="Arial"/>
        </w:rPr>
      </w:pPr>
      <w:r w:rsidRPr="00BE385A">
        <w:rPr>
          <w:rFonts w:cs="Arial"/>
        </w:rPr>
        <w:t>ПИБ ДУЖНИКА (Понуђача): ........................................................................................</w:t>
      </w:r>
    </w:p>
    <w:p w:rsidR="00BB171D" w:rsidRPr="00BE385A" w:rsidRDefault="00BB171D" w:rsidP="00BB171D">
      <w:pPr>
        <w:spacing w:before="0"/>
        <w:rPr>
          <w:rFonts w:cs="Arial"/>
        </w:rPr>
      </w:pPr>
    </w:p>
    <w:p w:rsidR="00BB171D" w:rsidRPr="00BE385A" w:rsidRDefault="00BB171D" w:rsidP="00BB171D">
      <w:pPr>
        <w:spacing w:before="0"/>
        <w:rPr>
          <w:rFonts w:cs="Arial"/>
        </w:rPr>
      </w:pPr>
      <w:r w:rsidRPr="00BE385A">
        <w:rPr>
          <w:rFonts w:cs="Arial"/>
        </w:rPr>
        <w:t>и з д а ј е  д а н а ............................ године</w:t>
      </w:r>
    </w:p>
    <w:p w:rsidR="00BB171D" w:rsidRPr="00BE385A" w:rsidRDefault="00BB171D" w:rsidP="00BB171D">
      <w:pPr>
        <w:spacing w:before="0"/>
        <w:rPr>
          <w:rFonts w:cs="Arial"/>
        </w:rPr>
      </w:pPr>
    </w:p>
    <w:p w:rsidR="00BB171D" w:rsidRPr="00BE385A" w:rsidRDefault="00BB171D" w:rsidP="00BB171D">
      <w:pPr>
        <w:spacing w:before="0"/>
        <w:rPr>
          <w:rFonts w:cs="Arial"/>
        </w:rPr>
      </w:pPr>
    </w:p>
    <w:p w:rsidR="00BB171D" w:rsidRPr="00BE385A" w:rsidRDefault="00BB171D" w:rsidP="00BB171D">
      <w:pPr>
        <w:spacing w:before="0"/>
        <w:jc w:val="center"/>
        <w:rPr>
          <w:rFonts w:cs="Arial"/>
          <w:b/>
        </w:rPr>
      </w:pPr>
      <w:r w:rsidRPr="00BE385A">
        <w:rPr>
          <w:rFonts w:cs="Arial"/>
          <w:b/>
        </w:rPr>
        <w:t>МЕНИЧНО ПИСМО – ОВЛАШЋЕЊЕ ЗА КОРИСНИКА  БЛАНКО СОПСТВЕНЕ МЕНИЦЕ</w:t>
      </w:r>
    </w:p>
    <w:p w:rsidR="00BB171D" w:rsidRPr="00BE385A" w:rsidRDefault="00BB171D" w:rsidP="00BB171D">
      <w:pPr>
        <w:spacing w:before="0"/>
        <w:rPr>
          <w:rFonts w:cs="Arial"/>
        </w:rPr>
      </w:pPr>
    </w:p>
    <w:p w:rsidR="00BB171D" w:rsidRPr="00BE385A" w:rsidRDefault="00BB171D" w:rsidP="00BB171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E385A">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BB171D" w:rsidRPr="00BE385A" w:rsidRDefault="00BB171D" w:rsidP="00BB171D">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BE385A">
        <w:rPr>
          <w:rFonts w:cs="Arial"/>
          <w:sz w:val="22"/>
          <w:szCs w:val="22"/>
        </w:rPr>
        <w:tab/>
      </w:r>
    </w:p>
    <w:p w:rsidR="00BB171D" w:rsidRPr="00BE385A" w:rsidRDefault="00BB171D" w:rsidP="00BB171D">
      <w:pPr>
        <w:spacing w:before="0"/>
        <w:rPr>
          <w:rFonts w:cs="Arial"/>
        </w:rPr>
      </w:pPr>
      <w:r w:rsidRPr="00BE385A">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E385A">
        <w:rPr>
          <w:rFonts w:cs="Arial"/>
          <w:b/>
        </w:rPr>
        <w:t xml:space="preserve"> </w:t>
      </w:r>
      <w:r w:rsidRPr="00BE385A">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B171D" w:rsidRPr="00BE385A" w:rsidRDefault="00BB171D" w:rsidP="00BB171D">
      <w:pPr>
        <w:spacing w:before="0"/>
        <w:rPr>
          <w:rFonts w:cs="Arial"/>
        </w:rPr>
      </w:pPr>
    </w:p>
    <w:p w:rsidR="00BB171D" w:rsidRPr="00BE385A" w:rsidRDefault="00BB171D" w:rsidP="00BB171D">
      <w:pPr>
        <w:spacing w:before="0"/>
        <w:rPr>
          <w:rFonts w:cs="Arial"/>
        </w:rPr>
      </w:pPr>
      <w:r w:rsidRPr="00BE385A">
        <w:rPr>
          <w:rFonts w:cs="Arial"/>
        </w:rPr>
        <w:t>Издата бланко сопствена меница серијски број</w:t>
      </w:r>
      <w:r w:rsidRPr="00BE385A">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E385A">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BB171D" w:rsidRPr="00BE385A" w:rsidRDefault="00BB171D" w:rsidP="00BB171D">
      <w:pPr>
        <w:spacing w:before="0"/>
        <w:rPr>
          <w:rFonts w:cs="Arial"/>
        </w:rPr>
      </w:pPr>
    </w:p>
    <w:p w:rsidR="00BB171D" w:rsidRPr="00BE385A" w:rsidRDefault="00BB171D" w:rsidP="00BB171D">
      <w:pPr>
        <w:spacing w:before="0"/>
        <w:rPr>
          <w:rFonts w:cs="Arial"/>
        </w:rPr>
      </w:pPr>
      <w:r w:rsidRPr="00BE385A">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BB171D" w:rsidRPr="00BE385A" w:rsidRDefault="00BB171D" w:rsidP="00BB171D">
      <w:pPr>
        <w:spacing w:before="0"/>
        <w:rPr>
          <w:rFonts w:cs="Arial"/>
        </w:rPr>
      </w:pPr>
    </w:p>
    <w:p w:rsidR="00BB171D" w:rsidRPr="00BE385A" w:rsidRDefault="00BB171D" w:rsidP="00BB171D">
      <w:pPr>
        <w:spacing w:before="0"/>
        <w:rPr>
          <w:rFonts w:cs="Arial"/>
        </w:rPr>
      </w:pPr>
      <w:r w:rsidRPr="00BE385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B171D" w:rsidRPr="00BE385A" w:rsidRDefault="00BB171D" w:rsidP="00BB171D">
      <w:pPr>
        <w:spacing w:before="0"/>
        <w:rPr>
          <w:rFonts w:cs="Arial"/>
        </w:rPr>
      </w:pPr>
    </w:p>
    <w:p w:rsidR="00BB171D" w:rsidRPr="00BE385A" w:rsidRDefault="00BB171D" w:rsidP="00BB171D">
      <w:pPr>
        <w:spacing w:before="0"/>
        <w:rPr>
          <w:rFonts w:cs="Arial"/>
        </w:rPr>
      </w:pPr>
      <w:r w:rsidRPr="00BE385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B171D" w:rsidRPr="00BE385A" w:rsidRDefault="00BB171D" w:rsidP="00BB171D">
      <w:pPr>
        <w:spacing w:before="0"/>
        <w:rPr>
          <w:rFonts w:cs="Arial"/>
        </w:rPr>
      </w:pPr>
    </w:p>
    <w:p w:rsidR="00BB171D" w:rsidRPr="00BE385A" w:rsidRDefault="00BB171D" w:rsidP="00BB171D">
      <w:pPr>
        <w:spacing w:before="0"/>
        <w:rPr>
          <w:rFonts w:cs="Arial"/>
        </w:rPr>
      </w:pPr>
      <w:r w:rsidRPr="00BE385A">
        <w:rPr>
          <w:rFonts w:cs="Arial"/>
        </w:rPr>
        <w:t>Меница је потписана од стране овлашћеног лица за заступање Дужника _____________________(унети име и презиме овлашћеног лица).</w:t>
      </w:r>
    </w:p>
    <w:p w:rsidR="00BB171D" w:rsidRPr="00BE385A" w:rsidRDefault="00BB171D" w:rsidP="00BB171D">
      <w:pPr>
        <w:spacing w:before="0"/>
        <w:rPr>
          <w:rFonts w:cs="Arial"/>
        </w:rPr>
      </w:pPr>
    </w:p>
    <w:p w:rsidR="00BB171D" w:rsidRPr="00BE385A" w:rsidRDefault="00BB171D" w:rsidP="00BB171D">
      <w:pPr>
        <w:spacing w:before="0"/>
        <w:rPr>
          <w:rFonts w:cs="Arial"/>
        </w:rPr>
      </w:pPr>
      <w:r w:rsidRPr="00BE385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B171D" w:rsidRPr="00BE385A" w:rsidRDefault="00BB171D" w:rsidP="00BB171D">
      <w:pPr>
        <w:spacing w:before="0"/>
        <w:rPr>
          <w:rFonts w:cs="Arial"/>
        </w:rPr>
      </w:pPr>
    </w:p>
    <w:p w:rsidR="00BB171D" w:rsidRPr="00BE385A" w:rsidRDefault="00BB171D" w:rsidP="00BB171D">
      <w:pPr>
        <w:spacing w:before="0"/>
        <w:rPr>
          <w:rFonts w:cs="Arial"/>
        </w:rPr>
      </w:pPr>
      <w:r w:rsidRPr="00BE385A">
        <w:rPr>
          <w:rFonts w:cs="Arial"/>
        </w:rPr>
        <w:t xml:space="preserve">Место и датум издавања Овлашћења          </w:t>
      </w:r>
    </w:p>
    <w:p w:rsidR="00BB171D" w:rsidRPr="00BE385A" w:rsidRDefault="00BB171D" w:rsidP="00BB171D">
      <w:pPr>
        <w:spacing w:before="0"/>
        <w:rPr>
          <w:rFonts w:cs="Arial"/>
        </w:rPr>
      </w:pPr>
    </w:p>
    <w:p w:rsidR="00BB171D" w:rsidRPr="00BE385A" w:rsidRDefault="00BB171D" w:rsidP="00BB171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B171D" w:rsidRPr="00BE385A" w:rsidTr="00E17401">
        <w:trPr>
          <w:jc w:val="center"/>
        </w:trPr>
        <w:tc>
          <w:tcPr>
            <w:tcW w:w="3882" w:type="dxa"/>
          </w:tcPr>
          <w:p w:rsidR="00BB171D" w:rsidRPr="00BE385A" w:rsidRDefault="00BB171D" w:rsidP="00E17401">
            <w:pPr>
              <w:spacing w:before="0"/>
              <w:jc w:val="center"/>
              <w:rPr>
                <w:rFonts w:cs="Arial"/>
              </w:rPr>
            </w:pPr>
            <w:r w:rsidRPr="00BE385A">
              <w:rPr>
                <w:rFonts w:cs="Arial"/>
              </w:rPr>
              <w:t>Датум:</w:t>
            </w:r>
          </w:p>
        </w:tc>
        <w:tc>
          <w:tcPr>
            <w:tcW w:w="2127" w:type="dxa"/>
          </w:tcPr>
          <w:p w:rsidR="00BB171D" w:rsidRPr="00BE385A" w:rsidRDefault="00BB171D" w:rsidP="00E17401">
            <w:pPr>
              <w:spacing w:before="0"/>
              <w:jc w:val="center"/>
              <w:rPr>
                <w:rFonts w:cs="Arial"/>
                <w:lang w:val="ru-RU"/>
              </w:rPr>
            </w:pPr>
          </w:p>
        </w:tc>
        <w:tc>
          <w:tcPr>
            <w:tcW w:w="4022" w:type="dxa"/>
          </w:tcPr>
          <w:p w:rsidR="00BB171D" w:rsidRPr="00BE385A" w:rsidRDefault="00BB171D" w:rsidP="00E17401">
            <w:pPr>
              <w:spacing w:before="0"/>
              <w:jc w:val="center"/>
              <w:rPr>
                <w:rFonts w:cs="Arial"/>
                <w:lang w:val="ru-RU"/>
              </w:rPr>
            </w:pPr>
            <w:r w:rsidRPr="00BE385A">
              <w:rPr>
                <w:rFonts w:cs="Arial"/>
              </w:rPr>
              <w:t>Понуђач</w:t>
            </w:r>
            <w:r w:rsidRPr="00BE385A">
              <w:rPr>
                <w:rFonts w:cs="Arial"/>
                <w:lang w:val="ru-RU"/>
              </w:rPr>
              <w:t>:</w:t>
            </w:r>
          </w:p>
        </w:tc>
      </w:tr>
      <w:tr w:rsidR="00BB171D" w:rsidRPr="00BE385A" w:rsidTr="00E17401">
        <w:trPr>
          <w:jc w:val="center"/>
        </w:trPr>
        <w:tc>
          <w:tcPr>
            <w:tcW w:w="3882" w:type="dxa"/>
          </w:tcPr>
          <w:p w:rsidR="00BB171D" w:rsidRPr="00BE385A" w:rsidRDefault="00BB171D" w:rsidP="00E17401">
            <w:pPr>
              <w:spacing w:before="0"/>
              <w:jc w:val="center"/>
              <w:rPr>
                <w:rFonts w:cs="Arial"/>
              </w:rPr>
            </w:pPr>
          </w:p>
        </w:tc>
        <w:tc>
          <w:tcPr>
            <w:tcW w:w="2127" w:type="dxa"/>
          </w:tcPr>
          <w:p w:rsidR="00BB171D" w:rsidRPr="00BE385A" w:rsidRDefault="00BB171D" w:rsidP="00E17401">
            <w:pPr>
              <w:spacing w:before="0"/>
              <w:jc w:val="center"/>
              <w:rPr>
                <w:rFonts w:cs="Arial"/>
              </w:rPr>
            </w:pPr>
            <w:r w:rsidRPr="00BE385A">
              <w:rPr>
                <w:rFonts w:cs="Arial"/>
              </w:rPr>
              <w:t>М.П.</w:t>
            </w:r>
          </w:p>
        </w:tc>
        <w:tc>
          <w:tcPr>
            <w:tcW w:w="4022" w:type="dxa"/>
          </w:tcPr>
          <w:p w:rsidR="00BB171D" w:rsidRPr="00BE385A" w:rsidRDefault="00BB171D" w:rsidP="00E17401">
            <w:pPr>
              <w:spacing w:before="0"/>
              <w:jc w:val="center"/>
              <w:rPr>
                <w:rFonts w:cs="Arial"/>
                <w:lang w:val="ru-RU"/>
              </w:rPr>
            </w:pPr>
          </w:p>
        </w:tc>
      </w:tr>
      <w:tr w:rsidR="00BB171D" w:rsidRPr="00BE385A" w:rsidTr="00E17401">
        <w:trPr>
          <w:jc w:val="center"/>
        </w:trPr>
        <w:tc>
          <w:tcPr>
            <w:tcW w:w="3882" w:type="dxa"/>
            <w:tcBorders>
              <w:bottom w:val="single" w:sz="4" w:space="0" w:color="auto"/>
            </w:tcBorders>
          </w:tcPr>
          <w:p w:rsidR="00BB171D" w:rsidRPr="00BE385A" w:rsidRDefault="00BB171D" w:rsidP="00E17401">
            <w:pPr>
              <w:spacing w:before="0"/>
              <w:jc w:val="center"/>
              <w:rPr>
                <w:rFonts w:cs="Arial"/>
              </w:rPr>
            </w:pPr>
          </w:p>
        </w:tc>
        <w:tc>
          <w:tcPr>
            <w:tcW w:w="2127" w:type="dxa"/>
          </w:tcPr>
          <w:p w:rsidR="00BB171D" w:rsidRPr="00BE385A" w:rsidRDefault="00BB171D" w:rsidP="00E17401">
            <w:pPr>
              <w:spacing w:before="0"/>
              <w:jc w:val="center"/>
              <w:rPr>
                <w:rFonts w:cs="Arial"/>
                <w:lang w:val="ru-RU"/>
              </w:rPr>
            </w:pPr>
          </w:p>
        </w:tc>
        <w:tc>
          <w:tcPr>
            <w:tcW w:w="4022" w:type="dxa"/>
            <w:tcBorders>
              <w:bottom w:val="single" w:sz="4" w:space="0" w:color="auto"/>
            </w:tcBorders>
          </w:tcPr>
          <w:p w:rsidR="00BB171D" w:rsidRPr="00BE385A" w:rsidRDefault="00BB171D" w:rsidP="00E17401">
            <w:pPr>
              <w:spacing w:before="0"/>
              <w:jc w:val="center"/>
              <w:rPr>
                <w:rFonts w:cs="Arial"/>
                <w:lang w:val="ru-RU"/>
              </w:rPr>
            </w:pPr>
          </w:p>
        </w:tc>
      </w:tr>
    </w:tbl>
    <w:p w:rsidR="00BB171D" w:rsidRPr="00BE385A" w:rsidRDefault="00BB171D" w:rsidP="00BB171D">
      <w:pPr>
        <w:spacing w:before="0"/>
        <w:rPr>
          <w:rFonts w:cs="Arial"/>
        </w:rPr>
      </w:pPr>
      <w:r w:rsidRPr="00BE385A">
        <w:rPr>
          <w:rFonts w:cs="Arial"/>
        </w:rPr>
        <w:t xml:space="preserve">                                                                                              Потпис овлашћеног лица</w:t>
      </w:r>
    </w:p>
    <w:p w:rsidR="00932668" w:rsidRPr="00196044" w:rsidRDefault="00932668" w:rsidP="00B02E86"/>
    <w:p w:rsidR="0030782B" w:rsidRPr="00196044" w:rsidRDefault="0030782B" w:rsidP="0030782B">
      <w:pPr>
        <w:spacing w:before="0"/>
        <w:rPr>
          <w:rFonts w:cs="Arial"/>
        </w:rPr>
      </w:pPr>
    </w:p>
    <w:p w:rsidR="00F9189E" w:rsidRPr="00F10346" w:rsidRDefault="00F9189E" w:rsidP="00D174CB">
      <w:pPr>
        <w:pStyle w:val="ListParagraph"/>
        <w:spacing w:before="0" w:after="0" w:line="240" w:lineRule="auto"/>
        <w:rPr>
          <w:rFonts w:cs="Arial"/>
          <w:color w:val="00B0F0"/>
        </w:rPr>
      </w:pPr>
    </w:p>
    <w:p w:rsidR="00F9189E" w:rsidRDefault="00F9189E"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D95E0E" w:rsidRDefault="00D95E0E" w:rsidP="00D174CB">
      <w:pPr>
        <w:pStyle w:val="ListParagraph"/>
        <w:spacing w:before="0" w:after="0" w:line="240" w:lineRule="auto"/>
        <w:rPr>
          <w:rFonts w:cs="Arial"/>
          <w:color w:val="00B0F0"/>
          <w:lang w:val="sr-Cyrl-RS"/>
        </w:rPr>
      </w:pPr>
    </w:p>
    <w:p w:rsidR="00D95E0E" w:rsidRDefault="00D95E0E" w:rsidP="00D174CB">
      <w:pPr>
        <w:pStyle w:val="ListParagraph"/>
        <w:spacing w:before="0" w:after="0" w:line="240" w:lineRule="auto"/>
        <w:rPr>
          <w:rFonts w:cs="Arial"/>
          <w:color w:val="00B0F0"/>
          <w:lang w:val="sr-Cyrl-RS"/>
        </w:rPr>
      </w:pPr>
    </w:p>
    <w:p w:rsidR="00D95E0E" w:rsidRDefault="00D95E0E"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Pr="00394A33" w:rsidRDefault="00BB171D" w:rsidP="00394A33">
      <w:pPr>
        <w:spacing w:before="0"/>
        <w:rPr>
          <w:rFonts w:cs="Arial"/>
          <w:color w:val="00B0F0"/>
          <w:lang w:val="sr-Cyrl-RS"/>
        </w:rPr>
      </w:pPr>
    </w:p>
    <w:p w:rsidR="003B76C1" w:rsidRPr="008625D8" w:rsidRDefault="003B76C1" w:rsidP="003B76C1">
      <w:pPr>
        <w:spacing w:before="0"/>
        <w:jc w:val="right"/>
        <w:rPr>
          <w:rFonts w:cs="Arial"/>
          <w:b/>
          <w:lang w:val="sr-Cyrl-RS"/>
        </w:rPr>
      </w:pPr>
      <w:r w:rsidRPr="00F10346">
        <w:rPr>
          <w:rFonts w:cs="Arial"/>
          <w:b/>
        </w:rPr>
        <w:t>ПРИЛОГ</w:t>
      </w:r>
      <w:r w:rsidR="008625D8">
        <w:rPr>
          <w:rFonts w:cs="Arial"/>
          <w:b/>
          <w:lang w:val="sr-Cyrl-RS"/>
        </w:rPr>
        <w:t xml:space="preserve"> 4</w:t>
      </w:r>
    </w:p>
    <w:p w:rsidR="003B76C1" w:rsidRPr="00D95E0E" w:rsidRDefault="003B76C1" w:rsidP="003B76C1">
      <w:pPr>
        <w:spacing w:before="0"/>
        <w:jc w:val="right"/>
        <w:rPr>
          <w:rFonts w:cs="Arial"/>
          <w:b/>
        </w:rPr>
      </w:pPr>
      <w:r w:rsidRPr="00D95E0E">
        <w:rPr>
          <w:rFonts w:cs="Arial"/>
          <w:b/>
        </w:rPr>
        <w:t>*менице за отклањање недостатака у гарантном периоду</w:t>
      </w:r>
    </w:p>
    <w:p w:rsidR="003B76C1" w:rsidRPr="00D95E0E" w:rsidRDefault="003B76C1" w:rsidP="003B76C1">
      <w:pPr>
        <w:spacing w:before="0"/>
        <w:jc w:val="right"/>
        <w:rPr>
          <w:rFonts w:cs="Arial"/>
          <w:b/>
        </w:rPr>
      </w:pPr>
    </w:p>
    <w:p w:rsidR="003B76C1" w:rsidRPr="00D95E0E" w:rsidRDefault="003B76C1" w:rsidP="003B76C1">
      <w:pPr>
        <w:spacing w:before="0"/>
        <w:rPr>
          <w:rFonts w:cs="Arial"/>
        </w:rPr>
      </w:pPr>
      <w:r w:rsidRPr="00D95E0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B76C1" w:rsidRPr="00D95E0E" w:rsidRDefault="003B76C1" w:rsidP="003B76C1">
      <w:pPr>
        <w:spacing w:before="0"/>
        <w:rPr>
          <w:rFonts w:cs="Arial"/>
        </w:rPr>
      </w:pPr>
    </w:p>
    <w:p w:rsidR="003B76C1" w:rsidRPr="00D95E0E" w:rsidRDefault="003B76C1" w:rsidP="003B76C1">
      <w:pPr>
        <w:spacing w:before="0"/>
        <w:rPr>
          <w:rFonts w:cs="Arial"/>
          <w:b/>
        </w:rPr>
      </w:pPr>
      <w:r w:rsidRPr="00D95E0E">
        <w:rPr>
          <w:rFonts w:cs="Arial"/>
          <w:b/>
        </w:rPr>
        <w:t>(напомена: не доставља се у понуди)</w:t>
      </w:r>
    </w:p>
    <w:p w:rsidR="003B76C1" w:rsidRPr="00D95E0E" w:rsidRDefault="003B76C1" w:rsidP="003B76C1">
      <w:pPr>
        <w:spacing w:before="0"/>
        <w:rPr>
          <w:rFonts w:cs="Arial"/>
        </w:rPr>
      </w:pPr>
    </w:p>
    <w:p w:rsidR="003B76C1" w:rsidRPr="00D95E0E" w:rsidRDefault="003B76C1" w:rsidP="003B76C1">
      <w:pPr>
        <w:spacing w:before="0"/>
        <w:rPr>
          <w:rFonts w:cs="Arial"/>
          <w:lang w:val="ru-RU"/>
        </w:rPr>
      </w:pPr>
      <w:r w:rsidRPr="00D95E0E">
        <w:rPr>
          <w:rFonts w:cs="Arial"/>
        </w:rPr>
        <w:t xml:space="preserve">ДУЖНИК:  </w:t>
      </w:r>
      <w:r w:rsidRPr="00D95E0E">
        <w:rPr>
          <w:rFonts w:cs="Arial"/>
          <w:lang w:val="ru-RU"/>
        </w:rPr>
        <w:t>…………………………………………………………………………........................</w:t>
      </w:r>
    </w:p>
    <w:p w:rsidR="003B76C1" w:rsidRPr="00D95E0E" w:rsidRDefault="003B76C1" w:rsidP="003B76C1">
      <w:pPr>
        <w:spacing w:before="0"/>
        <w:rPr>
          <w:rFonts w:cs="Arial"/>
        </w:rPr>
      </w:pPr>
      <w:r w:rsidRPr="00D95E0E">
        <w:rPr>
          <w:rFonts w:cs="Arial"/>
        </w:rPr>
        <w:t>(назив и седиште Понуђача)</w:t>
      </w:r>
    </w:p>
    <w:p w:rsidR="003B76C1" w:rsidRPr="00D95E0E" w:rsidRDefault="003B76C1" w:rsidP="003B76C1">
      <w:pPr>
        <w:spacing w:before="0"/>
        <w:rPr>
          <w:rFonts w:cs="Arial"/>
        </w:rPr>
      </w:pPr>
      <w:r w:rsidRPr="00D95E0E">
        <w:rPr>
          <w:rFonts w:cs="Arial"/>
        </w:rPr>
        <w:t>МАТИЧНИ БРОЈ ДУЖНИКА (Понуђача): ..................................................................</w:t>
      </w:r>
    </w:p>
    <w:p w:rsidR="003B76C1" w:rsidRPr="00D95E0E" w:rsidRDefault="003B76C1" w:rsidP="003B76C1">
      <w:pPr>
        <w:spacing w:before="0"/>
        <w:rPr>
          <w:rFonts w:cs="Arial"/>
        </w:rPr>
      </w:pPr>
      <w:r w:rsidRPr="00D95E0E">
        <w:rPr>
          <w:rFonts w:cs="Arial"/>
        </w:rPr>
        <w:t>ТЕКУЋИ РАЧУН ДУЖНИКА (Понуђача): ...................................................................</w:t>
      </w:r>
    </w:p>
    <w:p w:rsidR="003B76C1" w:rsidRPr="00D95E0E" w:rsidRDefault="003B76C1" w:rsidP="003B76C1">
      <w:pPr>
        <w:spacing w:before="0"/>
        <w:rPr>
          <w:rFonts w:cs="Arial"/>
        </w:rPr>
      </w:pPr>
      <w:r w:rsidRPr="00D95E0E">
        <w:rPr>
          <w:rFonts w:cs="Arial"/>
        </w:rPr>
        <w:t>ПИБ ДУЖНИКА (Понуђача): ........................................................................................</w:t>
      </w:r>
    </w:p>
    <w:p w:rsidR="003B76C1" w:rsidRPr="00D95E0E" w:rsidRDefault="003B76C1" w:rsidP="003B76C1">
      <w:pPr>
        <w:spacing w:before="0"/>
        <w:rPr>
          <w:rFonts w:cs="Arial"/>
        </w:rPr>
      </w:pPr>
    </w:p>
    <w:p w:rsidR="003B76C1" w:rsidRPr="00D95E0E" w:rsidRDefault="003B76C1" w:rsidP="003B76C1">
      <w:pPr>
        <w:spacing w:before="0"/>
        <w:rPr>
          <w:rFonts w:cs="Arial"/>
        </w:rPr>
      </w:pPr>
      <w:r w:rsidRPr="00D95E0E">
        <w:rPr>
          <w:rFonts w:cs="Arial"/>
        </w:rPr>
        <w:t>и з д а ј е  д а н а ............................ године</w:t>
      </w:r>
    </w:p>
    <w:p w:rsidR="003B76C1" w:rsidRPr="00D95E0E" w:rsidRDefault="003B76C1" w:rsidP="003B76C1">
      <w:pPr>
        <w:spacing w:before="0"/>
        <w:rPr>
          <w:rFonts w:cs="Arial"/>
        </w:rPr>
      </w:pPr>
    </w:p>
    <w:p w:rsidR="003B76C1" w:rsidRPr="00D95E0E" w:rsidRDefault="003B76C1" w:rsidP="003B76C1">
      <w:pPr>
        <w:spacing w:before="0"/>
        <w:rPr>
          <w:rFonts w:cs="Arial"/>
        </w:rPr>
      </w:pPr>
    </w:p>
    <w:p w:rsidR="003B76C1" w:rsidRPr="00D95E0E" w:rsidRDefault="003B76C1" w:rsidP="003B76C1">
      <w:pPr>
        <w:spacing w:before="0"/>
        <w:jc w:val="center"/>
        <w:rPr>
          <w:rFonts w:cs="Arial"/>
          <w:b/>
        </w:rPr>
      </w:pPr>
      <w:r w:rsidRPr="00D95E0E">
        <w:rPr>
          <w:rFonts w:cs="Arial"/>
          <w:b/>
        </w:rPr>
        <w:t>МЕНИЧНО ПИСМО – ОВЛАШЋЕЊЕ ЗА КОРИСНИКА  БЛАНКО СОПСТВЕНЕ МЕНИЦЕ</w:t>
      </w:r>
    </w:p>
    <w:p w:rsidR="003B76C1" w:rsidRPr="00D95E0E" w:rsidRDefault="003B76C1" w:rsidP="003B76C1">
      <w:pPr>
        <w:spacing w:before="0"/>
        <w:rPr>
          <w:rFonts w:cs="Arial"/>
        </w:rPr>
      </w:pPr>
    </w:p>
    <w:p w:rsidR="003B76C1" w:rsidRPr="00D95E0E" w:rsidRDefault="003B76C1" w:rsidP="003B76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D95E0E">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3B76C1" w:rsidRPr="00D95E0E" w:rsidRDefault="003B76C1" w:rsidP="003B76C1">
      <w:pPr>
        <w:tabs>
          <w:tab w:val="left" w:pos="1418"/>
        </w:tabs>
        <w:spacing w:before="0"/>
        <w:rPr>
          <w:rFonts w:cs="Arial"/>
        </w:rPr>
      </w:pPr>
    </w:p>
    <w:p w:rsidR="003B76C1" w:rsidRPr="00D95E0E" w:rsidRDefault="003B76C1" w:rsidP="003B76C1">
      <w:pPr>
        <w:spacing w:before="0"/>
        <w:rPr>
          <w:rFonts w:cs="Arial"/>
        </w:rPr>
      </w:pPr>
      <w:r w:rsidRPr="00D95E0E">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3B76C1" w:rsidRPr="00D95E0E" w:rsidRDefault="003B76C1" w:rsidP="003B76C1">
      <w:pPr>
        <w:spacing w:before="0"/>
        <w:rPr>
          <w:rFonts w:cs="Arial"/>
        </w:rPr>
      </w:pPr>
    </w:p>
    <w:p w:rsidR="003B76C1" w:rsidRPr="00D95E0E" w:rsidRDefault="003B76C1" w:rsidP="003B76C1">
      <w:pPr>
        <w:spacing w:before="0"/>
        <w:rPr>
          <w:rFonts w:cs="Arial"/>
        </w:rPr>
      </w:pPr>
      <w:r w:rsidRPr="00D95E0E">
        <w:rPr>
          <w:rFonts w:cs="Arial"/>
        </w:rPr>
        <w:t>Издата Бланко соло меница серијски број</w:t>
      </w:r>
      <w:r w:rsidRPr="00D95E0E">
        <w:rPr>
          <w:rFonts w:cs="Arial"/>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3B76C1" w:rsidRPr="00D95E0E" w:rsidRDefault="003B76C1" w:rsidP="003B76C1">
      <w:pPr>
        <w:spacing w:before="0"/>
        <w:rPr>
          <w:rFonts w:cs="Arial"/>
        </w:rPr>
      </w:pPr>
    </w:p>
    <w:p w:rsidR="003B76C1" w:rsidRPr="00D95E0E" w:rsidRDefault="003B76C1" w:rsidP="003B76C1">
      <w:pPr>
        <w:spacing w:before="0"/>
        <w:rPr>
          <w:rFonts w:cs="Arial"/>
        </w:rPr>
      </w:pPr>
      <w:r w:rsidRPr="00D95E0E">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D95E0E">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3B76C1" w:rsidRPr="00D95E0E" w:rsidRDefault="003B76C1" w:rsidP="003B76C1">
      <w:pPr>
        <w:spacing w:before="0"/>
        <w:rPr>
          <w:rFonts w:cs="Arial"/>
        </w:rPr>
      </w:pPr>
    </w:p>
    <w:p w:rsidR="003B76C1" w:rsidRPr="00D95E0E" w:rsidRDefault="003B76C1" w:rsidP="003B76C1">
      <w:pPr>
        <w:spacing w:before="0"/>
        <w:rPr>
          <w:rFonts w:cs="Arial"/>
        </w:rPr>
      </w:pPr>
      <w:r w:rsidRPr="00D95E0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B76C1" w:rsidRPr="00D95E0E" w:rsidRDefault="003B76C1" w:rsidP="003B76C1">
      <w:pPr>
        <w:spacing w:before="0"/>
        <w:rPr>
          <w:rFonts w:cs="Arial"/>
        </w:rPr>
      </w:pPr>
    </w:p>
    <w:p w:rsidR="003B76C1" w:rsidRPr="00D95E0E" w:rsidRDefault="003B76C1" w:rsidP="003B76C1">
      <w:pPr>
        <w:spacing w:before="0"/>
        <w:rPr>
          <w:rFonts w:cs="Arial"/>
        </w:rPr>
      </w:pPr>
      <w:r w:rsidRPr="00D95E0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B76C1" w:rsidRPr="00D95E0E" w:rsidRDefault="003B76C1" w:rsidP="003B76C1">
      <w:pPr>
        <w:spacing w:before="0"/>
        <w:rPr>
          <w:rFonts w:cs="Arial"/>
        </w:rPr>
      </w:pPr>
    </w:p>
    <w:p w:rsidR="003B76C1" w:rsidRPr="00D95E0E" w:rsidRDefault="003B76C1" w:rsidP="003B76C1">
      <w:pPr>
        <w:spacing w:before="0"/>
        <w:rPr>
          <w:rFonts w:cs="Arial"/>
        </w:rPr>
      </w:pPr>
      <w:r w:rsidRPr="00D95E0E">
        <w:rPr>
          <w:rFonts w:cs="Arial"/>
        </w:rPr>
        <w:t>Меница је потписана од стране овлашћеног лица за заступање Дужника _____________________(унети име и презиме овлашћеног лица).</w:t>
      </w:r>
    </w:p>
    <w:p w:rsidR="003B76C1" w:rsidRPr="00D95E0E" w:rsidRDefault="003B76C1" w:rsidP="003B76C1">
      <w:pPr>
        <w:spacing w:before="0"/>
        <w:rPr>
          <w:rFonts w:cs="Arial"/>
        </w:rPr>
      </w:pPr>
    </w:p>
    <w:p w:rsidR="003B76C1" w:rsidRPr="00D95E0E" w:rsidRDefault="003B76C1" w:rsidP="003B76C1">
      <w:pPr>
        <w:spacing w:before="0"/>
        <w:rPr>
          <w:rFonts w:cs="Arial"/>
        </w:rPr>
      </w:pPr>
      <w:r w:rsidRPr="00D95E0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B76C1" w:rsidRPr="00D95E0E" w:rsidRDefault="003B76C1" w:rsidP="003B76C1">
      <w:pPr>
        <w:spacing w:before="0"/>
        <w:rPr>
          <w:rFonts w:cs="Arial"/>
        </w:rPr>
      </w:pPr>
    </w:p>
    <w:p w:rsidR="003B76C1" w:rsidRPr="00D95E0E" w:rsidRDefault="003B76C1" w:rsidP="003B76C1">
      <w:pPr>
        <w:spacing w:before="0"/>
        <w:rPr>
          <w:rFonts w:cs="Arial"/>
        </w:rPr>
      </w:pPr>
      <w:r w:rsidRPr="00D95E0E">
        <w:rPr>
          <w:rFonts w:cs="Arial"/>
        </w:rPr>
        <w:t xml:space="preserve">Место и датум издавања Овлашћења          </w:t>
      </w:r>
    </w:p>
    <w:p w:rsidR="003B76C1" w:rsidRPr="00D95E0E" w:rsidRDefault="003B76C1" w:rsidP="003B76C1">
      <w:pPr>
        <w:spacing w:before="0"/>
        <w:rPr>
          <w:rFonts w:cs="Arial"/>
        </w:rPr>
      </w:pPr>
    </w:p>
    <w:p w:rsidR="003B76C1" w:rsidRPr="00D95E0E" w:rsidRDefault="003B76C1" w:rsidP="003B76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95E0E" w:rsidRPr="00D95E0E" w:rsidTr="00A00E3D">
        <w:trPr>
          <w:jc w:val="center"/>
        </w:trPr>
        <w:tc>
          <w:tcPr>
            <w:tcW w:w="3882" w:type="dxa"/>
          </w:tcPr>
          <w:p w:rsidR="003B76C1" w:rsidRPr="00D95E0E" w:rsidRDefault="003B76C1" w:rsidP="00A00E3D">
            <w:pPr>
              <w:spacing w:before="0"/>
              <w:jc w:val="center"/>
              <w:rPr>
                <w:rFonts w:cs="Arial"/>
              </w:rPr>
            </w:pPr>
            <w:r w:rsidRPr="00D95E0E">
              <w:rPr>
                <w:rFonts w:cs="Arial"/>
              </w:rPr>
              <w:t>Датум:</w:t>
            </w:r>
          </w:p>
        </w:tc>
        <w:tc>
          <w:tcPr>
            <w:tcW w:w="2127" w:type="dxa"/>
          </w:tcPr>
          <w:p w:rsidR="003B76C1" w:rsidRPr="00D95E0E" w:rsidRDefault="003B76C1" w:rsidP="00A00E3D">
            <w:pPr>
              <w:spacing w:before="0"/>
              <w:jc w:val="center"/>
              <w:rPr>
                <w:rFonts w:cs="Arial"/>
                <w:lang w:val="ru-RU"/>
              </w:rPr>
            </w:pPr>
          </w:p>
        </w:tc>
        <w:tc>
          <w:tcPr>
            <w:tcW w:w="4022" w:type="dxa"/>
          </w:tcPr>
          <w:p w:rsidR="003B76C1" w:rsidRPr="00D95E0E" w:rsidRDefault="003B76C1" w:rsidP="00A00E3D">
            <w:pPr>
              <w:spacing w:before="0"/>
              <w:jc w:val="center"/>
              <w:rPr>
                <w:rFonts w:cs="Arial"/>
                <w:lang w:val="ru-RU"/>
              </w:rPr>
            </w:pPr>
            <w:r w:rsidRPr="00D95E0E">
              <w:rPr>
                <w:rFonts w:cs="Arial"/>
              </w:rPr>
              <w:t>Понуђач</w:t>
            </w:r>
            <w:r w:rsidRPr="00D95E0E">
              <w:rPr>
                <w:rFonts w:cs="Arial"/>
                <w:lang w:val="ru-RU"/>
              </w:rPr>
              <w:t>:</w:t>
            </w:r>
          </w:p>
        </w:tc>
      </w:tr>
      <w:tr w:rsidR="00D95E0E" w:rsidRPr="00D95E0E" w:rsidTr="00A00E3D">
        <w:trPr>
          <w:jc w:val="center"/>
        </w:trPr>
        <w:tc>
          <w:tcPr>
            <w:tcW w:w="3882" w:type="dxa"/>
          </w:tcPr>
          <w:p w:rsidR="003B76C1" w:rsidRPr="00D95E0E" w:rsidRDefault="003B76C1" w:rsidP="00A00E3D">
            <w:pPr>
              <w:spacing w:before="0"/>
              <w:jc w:val="center"/>
              <w:rPr>
                <w:rFonts w:cs="Arial"/>
              </w:rPr>
            </w:pPr>
          </w:p>
        </w:tc>
        <w:tc>
          <w:tcPr>
            <w:tcW w:w="2127" w:type="dxa"/>
          </w:tcPr>
          <w:p w:rsidR="003B76C1" w:rsidRPr="00D95E0E" w:rsidRDefault="003B76C1" w:rsidP="00A00E3D">
            <w:pPr>
              <w:spacing w:before="0"/>
              <w:jc w:val="center"/>
              <w:rPr>
                <w:rFonts w:cs="Arial"/>
              </w:rPr>
            </w:pPr>
            <w:r w:rsidRPr="00D95E0E">
              <w:rPr>
                <w:rFonts w:cs="Arial"/>
              </w:rPr>
              <w:t>М.П.</w:t>
            </w:r>
          </w:p>
        </w:tc>
        <w:tc>
          <w:tcPr>
            <w:tcW w:w="4022" w:type="dxa"/>
          </w:tcPr>
          <w:p w:rsidR="003B76C1" w:rsidRPr="00D95E0E" w:rsidRDefault="003B76C1" w:rsidP="00A00E3D">
            <w:pPr>
              <w:spacing w:before="0"/>
              <w:jc w:val="center"/>
              <w:rPr>
                <w:rFonts w:cs="Arial"/>
                <w:lang w:val="ru-RU"/>
              </w:rPr>
            </w:pPr>
          </w:p>
        </w:tc>
      </w:tr>
      <w:tr w:rsidR="00D95E0E" w:rsidRPr="00D95E0E" w:rsidTr="00A00E3D">
        <w:trPr>
          <w:jc w:val="center"/>
        </w:trPr>
        <w:tc>
          <w:tcPr>
            <w:tcW w:w="3882" w:type="dxa"/>
            <w:tcBorders>
              <w:bottom w:val="single" w:sz="4" w:space="0" w:color="auto"/>
            </w:tcBorders>
          </w:tcPr>
          <w:p w:rsidR="003B76C1" w:rsidRPr="00D95E0E" w:rsidRDefault="003B76C1" w:rsidP="00A00E3D">
            <w:pPr>
              <w:spacing w:before="0"/>
              <w:jc w:val="center"/>
              <w:rPr>
                <w:rFonts w:cs="Arial"/>
              </w:rPr>
            </w:pPr>
          </w:p>
        </w:tc>
        <w:tc>
          <w:tcPr>
            <w:tcW w:w="2127" w:type="dxa"/>
          </w:tcPr>
          <w:p w:rsidR="003B76C1" w:rsidRPr="00D95E0E" w:rsidRDefault="003B76C1" w:rsidP="00A00E3D">
            <w:pPr>
              <w:spacing w:before="0"/>
              <w:jc w:val="center"/>
              <w:rPr>
                <w:rFonts w:cs="Arial"/>
                <w:lang w:val="ru-RU"/>
              </w:rPr>
            </w:pPr>
          </w:p>
        </w:tc>
        <w:tc>
          <w:tcPr>
            <w:tcW w:w="4022" w:type="dxa"/>
            <w:tcBorders>
              <w:bottom w:val="single" w:sz="4" w:space="0" w:color="auto"/>
            </w:tcBorders>
          </w:tcPr>
          <w:p w:rsidR="003B76C1" w:rsidRPr="00D95E0E" w:rsidRDefault="003B76C1" w:rsidP="00A00E3D">
            <w:pPr>
              <w:spacing w:before="0"/>
              <w:jc w:val="center"/>
              <w:rPr>
                <w:rFonts w:cs="Arial"/>
                <w:lang w:val="ru-RU"/>
              </w:rPr>
            </w:pPr>
          </w:p>
        </w:tc>
      </w:tr>
    </w:tbl>
    <w:p w:rsidR="003B76C1" w:rsidRPr="00D95E0E" w:rsidRDefault="003B76C1" w:rsidP="003B76C1">
      <w:pPr>
        <w:spacing w:before="0"/>
        <w:rPr>
          <w:rFonts w:cs="Arial"/>
        </w:rPr>
      </w:pPr>
    </w:p>
    <w:p w:rsidR="003B76C1" w:rsidRPr="00D95E0E" w:rsidRDefault="003B76C1" w:rsidP="003B76C1">
      <w:pPr>
        <w:spacing w:before="0"/>
        <w:rPr>
          <w:rFonts w:cs="Arial"/>
        </w:rPr>
      </w:pPr>
      <w:r w:rsidRPr="00D95E0E">
        <w:rPr>
          <w:rFonts w:cs="Arial"/>
        </w:rPr>
        <w:t xml:space="preserve">                                                                                                 Потпис овлашћеног лица</w:t>
      </w:r>
    </w:p>
    <w:p w:rsidR="003B76C1" w:rsidRPr="00D95E0E" w:rsidRDefault="003B76C1" w:rsidP="003B76C1">
      <w:pPr>
        <w:spacing w:before="0"/>
        <w:rPr>
          <w:rFonts w:cs="Arial"/>
        </w:rPr>
      </w:pPr>
    </w:p>
    <w:p w:rsidR="003B76C1" w:rsidRPr="00D95E0E" w:rsidRDefault="003B76C1" w:rsidP="003B76C1">
      <w:pPr>
        <w:spacing w:before="0"/>
        <w:rPr>
          <w:rFonts w:cs="Arial"/>
        </w:rPr>
      </w:pPr>
      <w:r w:rsidRPr="00D95E0E">
        <w:rPr>
          <w:rFonts w:cs="Arial"/>
        </w:rPr>
        <w:t>Прилог:</w:t>
      </w:r>
    </w:p>
    <w:p w:rsidR="003B76C1" w:rsidRPr="00D95E0E" w:rsidRDefault="003B76C1" w:rsidP="003B76C1">
      <w:pPr>
        <w:pStyle w:val="ListParagraph"/>
        <w:numPr>
          <w:ilvl w:val="0"/>
          <w:numId w:val="32"/>
        </w:numPr>
        <w:spacing w:before="0" w:after="0" w:line="240" w:lineRule="auto"/>
        <w:rPr>
          <w:rFonts w:ascii="Arial" w:hAnsi="Arial" w:cs="Arial"/>
        </w:rPr>
      </w:pPr>
      <w:r w:rsidRPr="00D95E0E">
        <w:rPr>
          <w:rFonts w:ascii="Arial" w:hAnsi="Arial" w:cs="Arial"/>
        </w:rPr>
        <w:t>1 једна потписана и оверена бланко сопствена меница као гаранција за отклањање недостатака у гарантном року</w:t>
      </w:r>
    </w:p>
    <w:p w:rsidR="003B76C1" w:rsidRPr="00D95E0E" w:rsidRDefault="003B76C1" w:rsidP="003B76C1">
      <w:pPr>
        <w:pStyle w:val="ListParagraph"/>
        <w:numPr>
          <w:ilvl w:val="0"/>
          <w:numId w:val="32"/>
        </w:numPr>
        <w:spacing w:before="0" w:after="0" w:line="240" w:lineRule="auto"/>
        <w:rPr>
          <w:rFonts w:ascii="Arial" w:hAnsi="Arial" w:cs="Arial"/>
        </w:rPr>
      </w:pPr>
      <w:r w:rsidRPr="00D95E0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B76C1" w:rsidRPr="00D95E0E" w:rsidRDefault="003B76C1" w:rsidP="003B76C1">
      <w:pPr>
        <w:pStyle w:val="ListParagraph"/>
        <w:numPr>
          <w:ilvl w:val="0"/>
          <w:numId w:val="32"/>
        </w:numPr>
        <w:spacing w:before="0" w:after="0" w:line="240" w:lineRule="auto"/>
        <w:rPr>
          <w:rFonts w:ascii="Arial" w:hAnsi="Arial" w:cs="Arial"/>
        </w:rPr>
      </w:pPr>
      <w:r w:rsidRPr="00D95E0E">
        <w:rPr>
          <w:rFonts w:ascii="Arial" w:hAnsi="Arial" w:cs="Arial"/>
        </w:rPr>
        <w:t xml:space="preserve">фотокопија ОП обрасца </w:t>
      </w:r>
    </w:p>
    <w:p w:rsidR="003B76C1" w:rsidRPr="00D95E0E" w:rsidRDefault="003B76C1" w:rsidP="003B76C1">
      <w:pPr>
        <w:pStyle w:val="ListParagraph"/>
        <w:numPr>
          <w:ilvl w:val="0"/>
          <w:numId w:val="32"/>
        </w:numPr>
        <w:spacing w:before="0" w:after="0" w:line="240" w:lineRule="auto"/>
        <w:rPr>
          <w:rFonts w:cs="Arial"/>
        </w:rPr>
      </w:pPr>
      <w:r w:rsidRPr="00D95E0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B76C1" w:rsidRPr="00D95E0E" w:rsidRDefault="003B76C1" w:rsidP="003B76C1">
      <w:pPr>
        <w:pStyle w:val="ListParagraph"/>
        <w:spacing w:before="0" w:after="0" w:line="240" w:lineRule="auto"/>
        <w:rPr>
          <w:rFonts w:cs="Arial"/>
        </w:rPr>
      </w:pPr>
    </w:p>
    <w:p w:rsidR="00BB171D" w:rsidRPr="00D95E0E" w:rsidRDefault="00BB171D" w:rsidP="00D174CB">
      <w:pPr>
        <w:pStyle w:val="ListParagraph"/>
        <w:spacing w:before="0" w:after="0" w:line="240" w:lineRule="auto"/>
        <w:rPr>
          <w:rFonts w:cs="Arial"/>
          <w:lang w:val="sr-Cyrl-RS"/>
        </w:rPr>
      </w:pPr>
    </w:p>
    <w:p w:rsidR="008625D8" w:rsidRPr="00D95E0E" w:rsidRDefault="008625D8" w:rsidP="00D174CB">
      <w:pPr>
        <w:pStyle w:val="ListParagraph"/>
        <w:spacing w:before="0" w:after="0" w:line="240" w:lineRule="auto"/>
        <w:rPr>
          <w:rFonts w:cs="Arial"/>
          <w:lang w:val="sr-Cyrl-RS"/>
        </w:rPr>
      </w:pPr>
    </w:p>
    <w:p w:rsidR="008625D8" w:rsidRPr="00D95E0E" w:rsidRDefault="008625D8" w:rsidP="00D174CB">
      <w:pPr>
        <w:pStyle w:val="ListParagraph"/>
        <w:spacing w:before="0" w:after="0" w:line="240" w:lineRule="auto"/>
        <w:rPr>
          <w:rFonts w:cs="Arial"/>
          <w:lang w:val="sr-Cyrl-RS"/>
        </w:rPr>
      </w:pPr>
    </w:p>
    <w:p w:rsidR="008625D8" w:rsidRPr="00D95E0E" w:rsidRDefault="008625D8" w:rsidP="00D174CB">
      <w:pPr>
        <w:pStyle w:val="ListParagraph"/>
        <w:spacing w:before="0" w:after="0" w:line="240" w:lineRule="auto"/>
        <w:rPr>
          <w:rFonts w:cs="Arial"/>
          <w:lang w:val="sr-Cyrl-RS"/>
        </w:rPr>
      </w:pPr>
    </w:p>
    <w:p w:rsidR="008625D8" w:rsidRPr="00D95E0E" w:rsidRDefault="008625D8" w:rsidP="00D174CB">
      <w:pPr>
        <w:pStyle w:val="ListParagraph"/>
        <w:spacing w:before="0" w:after="0" w:line="240" w:lineRule="auto"/>
        <w:rPr>
          <w:rFonts w:cs="Arial"/>
          <w:lang w:val="sr-Cyrl-RS"/>
        </w:rPr>
      </w:pPr>
    </w:p>
    <w:p w:rsidR="008625D8" w:rsidRPr="00D95E0E" w:rsidRDefault="008625D8" w:rsidP="00D174CB">
      <w:pPr>
        <w:pStyle w:val="ListParagraph"/>
        <w:spacing w:before="0" w:after="0" w:line="240" w:lineRule="auto"/>
        <w:rPr>
          <w:rFonts w:cs="Arial"/>
          <w:lang w:val="sr-Cyrl-RS"/>
        </w:rPr>
      </w:pPr>
    </w:p>
    <w:p w:rsidR="008625D8" w:rsidRPr="00D95E0E" w:rsidRDefault="008625D8" w:rsidP="00D174CB">
      <w:pPr>
        <w:pStyle w:val="ListParagraph"/>
        <w:spacing w:before="0" w:after="0" w:line="240" w:lineRule="auto"/>
        <w:rPr>
          <w:rFonts w:cs="Arial"/>
          <w:lang w:val="sr-Cyrl-RS"/>
        </w:rPr>
      </w:pPr>
    </w:p>
    <w:p w:rsidR="008625D8" w:rsidRPr="00D95E0E" w:rsidRDefault="008625D8" w:rsidP="00D174CB">
      <w:pPr>
        <w:pStyle w:val="ListParagraph"/>
        <w:spacing w:before="0" w:after="0" w:line="240" w:lineRule="auto"/>
        <w:rPr>
          <w:rFonts w:cs="Arial"/>
          <w:lang w:val="sr-Cyrl-RS"/>
        </w:rPr>
      </w:pPr>
    </w:p>
    <w:p w:rsidR="008625D8" w:rsidRPr="00D95E0E" w:rsidRDefault="008625D8" w:rsidP="00D174CB">
      <w:pPr>
        <w:pStyle w:val="ListParagraph"/>
        <w:spacing w:before="0" w:after="0" w:line="240" w:lineRule="auto"/>
        <w:rPr>
          <w:rFonts w:cs="Arial"/>
          <w:lang w:val="sr-Cyrl-RS"/>
        </w:rPr>
      </w:pPr>
    </w:p>
    <w:p w:rsidR="008625D8" w:rsidRPr="00D95E0E" w:rsidRDefault="008625D8" w:rsidP="00D174CB">
      <w:pPr>
        <w:pStyle w:val="ListParagraph"/>
        <w:spacing w:before="0" w:after="0" w:line="240" w:lineRule="auto"/>
        <w:rPr>
          <w:rFonts w:cs="Arial"/>
          <w:lang w:val="sr-Cyrl-RS"/>
        </w:rPr>
      </w:pPr>
    </w:p>
    <w:p w:rsidR="008625D8" w:rsidRPr="00D95E0E" w:rsidRDefault="008625D8" w:rsidP="00D174CB">
      <w:pPr>
        <w:pStyle w:val="ListParagraph"/>
        <w:spacing w:before="0" w:after="0" w:line="240" w:lineRule="auto"/>
        <w:rPr>
          <w:rFonts w:cs="Arial"/>
          <w:lang w:val="sr-Cyrl-RS"/>
        </w:rPr>
      </w:pPr>
    </w:p>
    <w:p w:rsidR="00B740FF" w:rsidRPr="00D95E0E" w:rsidRDefault="00B740FF" w:rsidP="008625D8">
      <w:pPr>
        <w:spacing w:before="0"/>
        <w:jc w:val="center"/>
        <w:rPr>
          <w:rFonts w:cs="Arial"/>
          <w:b/>
          <w:lang w:val="sr-Cyrl-RS"/>
        </w:rPr>
      </w:pPr>
      <w:r w:rsidRPr="00D95E0E">
        <w:rPr>
          <w:rFonts w:cs="Arial"/>
          <w:b/>
          <w:lang w:val="sr-Cyrl-CS"/>
        </w:rPr>
        <w:t>ПРИЛОГ бр</w:t>
      </w:r>
      <w:r w:rsidRPr="00D95E0E">
        <w:rPr>
          <w:rFonts w:cs="Arial"/>
          <w:b/>
        </w:rPr>
        <w:t>:</w:t>
      </w:r>
      <w:r w:rsidR="00BB171D" w:rsidRPr="00D95E0E">
        <w:rPr>
          <w:rFonts w:cs="Arial"/>
          <w:b/>
          <w:lang w:val="sr-Cyrl-RS"/>
        </w:rPr>
        <w:t>4</w:t>
      </w:r>
    </w:p>
    <w:p w:rsidR="00B740FF" w:rsidRPr="00D95E0E" w:rsidRDefault="00B740FF" w:rsidP="008625D8">
      <w:pPr>
        <w:spacing w:before="0"/>
        <w:jc w:val="center"/>
        <w:rPr>
          <w:rFonts w:cs="Arial"/>
          <w:lang w:val="ru-RU"/>
        </w:rPr>
      </w:pPr>
      <w:r w:rsidRPr="00D95E0E">
        <w:rPr>
          <w:rFonts w:cs="Arial"/>
          <w:b/>
          <w:lang w:val="sr-Cyrl-CS"/>
        </w:rPr>
        <w:t>ЗАПИСНИК О ИЗВРШЕНОЈ ИСПОРУЦИ ДОБАРА</w:t>
      </w:r>
      <w:r w:rsidR="00036C14" w:rsidRPr="00D95E0E">
        <w:rPr>
          <w:rFonts w:cs="Arial"/>
          <w:b/>
          <w:lang w:val="sr-Cyrl-CS"/>
        </w:rPr>
        <w:t xml:space="preserve"> </w:t>
      </w:r>
      <w:r w:rsidRPr="00D95E0E">
        <w:rPr>
          <w:rFonts w:cs="Arial"/>
          <w:b/>
          <w:lang w:val="sr-Cyrl-CS"/>
        </w:rPr>
        <w:t xml:space="preserve"> </w:t>
      </w:r>
    </w:p>
    <w:p w:rsidR="00B740FF" w:rsidRPr="00D95E0E" w:rsidRDefault="00B740FF" w:rsidP="008625D8">
      <w:pPr>
        <w:spacing w:before="0"/>
        <w:rPr>
          <w:rFonts w:cs="Arial"/>
          <w:lang w:val="ru-RU"/>
        </w:rPr>
      </w:pPr>
      <w:r w:rsidRPr="00D95E0E">
        <w:rPr>
          <w:rFonts w:cs="Arial"/>
          <w:lang w:val="ru-RU"/>
        </w:rPr>
        <w:t>Датум___________</w:t>
      </w:r>
    </w:p>
    <w:p w:rsidR="00B740FF" w:rsidRPr="00D95E0E" w:rsidRDefault="00B740FF" w:rsidP="008625D8">
      <w:pPr>
        <w:spacing w:before="0"/>
        <w:ind w:left="1440" w:firstLine="720"/>
        <w:rPr>
          <w:rFonts w:cs="Arial"/>
          <w:lang w:val="ru-RU"/>
        </w:rPr>
      </w:pPr>
    </w:p>
    <w:p w:rsidR="00B740FF" w:rsidRPr="00D95E0E" w:rsidRDefault="00B740FF" w:rsidP="008625D8">
      <w:pPr>
        <w:spacing w:before="0"/>
        <w:rPr>
          <w:rFonts w:cs="Arial"/>
          <w:lang w:val="ru-RU"/>
        </w:rPr>
      </w:pPr>
      <w:r w:rsidRPr="00D95E0E">
        <w:rPr>
          <w:rFonts w:cs="Arial"/>
          <w:lang w:val="ru-RU"/>
        </w:rPr>
        <w:tab/>
      </w:r>
      <w:r w:rsidRPr="00D95E0E">
        <w:rPr>
          <w:rFonts w:cs="Arial"/>
        </w:rPr>
        <w:t>ПРОДАВАЦ:</w:t>
      </w:r>
      <w:r w:rsidRPr="00D95E0E">
        <w:rPr>
          <w:rFonts w:cs="Arial"/>
          <w:lang w:val="ru-RU"/>
        </w:rPr>
        <w:tab/>
      </w:r>
      <w:r w:rsidRPr="00D95E0E">
        <w:rPr>
          <w:rFonts w:cs="Arial"/>
          <w:lang w:val="ru-RU"/>
        </w:rPr>
        <w:tab/>
      </w:r>
      <w:r w:rsidRPr="00D95E0E">
        <w:rPr>
          <w:rFonts w:cs="Arial"/>
          <w:lang w:val="ru-RU"/>
        </w:rPr>
        <w:tab/>
      </w:r>
      <w:r w:rsidRPr="00D95E0E">
        <w:rPr>
          <w:rFonts w:cs="Arial"/>
          <w:lang w:val="ru-RU"/>
        </w:rPr>
        <w:tab/>
      </w:r>
      <w:r w:rsidR="0041695B" w:rsidRPr="00D95E0E">
        <w:rPr>
          <w:rFonts w:cs="Arial"/>
          <w:lang w:val="ru-RU"/>
        </w:rPr>
        <w:t xml:space="preserve">                            </w:t>
      </w:r>
      <w:r w:rsidRPr="00D95E0E">
        <w:rPr>
          <w:rFonts w:cs="Arial"/>
          <w:lang w:val="ru-RU"/>
        </w:rPr>
        <w:t>КУПАЦ:</w:t>
      </w:r>
    </w:p>
    <w:p w:rsidR="00B740FF" w:rsidRPr="00D95E0E" w:rsidRDefault="00771564" w:rsidP="008625D8">
      <w:pPr>
        <w:spacing w:before="0"/>
        <w:rPr>
          <w:rFonts w:cs="Arial"/>
          <w:lang w:val="ru-RU"/>
        </w:rPr>
      </w:pPr>
      <w:r w:rsidRPr="00D95E0E">
        <w:rPr>
          <w:rFonts w:cs="Arial"/>
          <w:lang w:val="ru-RU"/>
        </w:rPr>
        <w:t xml:space="preserve">__________________________ </w:t>
      </w:r>
      <w:r w:rsidR="0041695B" w:rsidRPr="00D95E0E">
        <w:rPr>
          <w:rFonts w:cs="Arial"/>
          <w:lang w:val="ru-RU"/>
        </w:rPr>
        <w:t xml:space="preserve">                </w:t>
      </w:r>
      <w:r w:rsidRPr="00D95E0E">
        <w:rPr>
          <w:rFonts w:cs="Arial"/>
          <w:lang w:val="ru-RU"/>
        </w:rPr>
        <w:t xml:space="preserve">  </w:t>
      </w:r>
      <w:r w:rsidR="0041695B" w:rsidRPr="00D95E0E">
        <w:rPr>
          <w:rFonts w:cs="Arial"/>
          <w:lang w:val="ru-RU"/>
        </w:rPr>
        <w:t xml:space="preserve">             </w:t>
      </w:r>
      <w:r w:rsidRPr="00D95E0E">
        <w:rPr>
          <w:rFonts w:cs="Arial"/>
          <w:lang w:val="ru-RU"/>
        </w:rPr>
        <w:t>_________________________</w:t>
      </w:r>
    </w:p>
    <w:p w:rsidR="00B740FF" w:rsidRPr="00D95E0E" w:rsidRDefault="00B740FF" w:rsidP="008625D8">
      <w:pPr>
        <w:spacing w:before="0"/>
        <w:rPr>
          <w:rFonts w:cs="Arial"/>
        </w:rPr>
      </w:pPr>
      <w:r w:rsidRPr="00D95E0E">
        <w:rPr>
          <w:rFonts w:cs="Arial"/>
          <w:lang w:val="ru-RU"/>
        </w:rPr>
        <w:t xml:space="preserve">(Назив правног  лица)    </w:t>
      </w:r>
      <w:r w:rsidRPr="00D95E0E">
        <w:rPr>
          <w:rFonts w:cs="Arial"/>
          <w:lang w:val="ru-RU"/>
        </w:rPr>
        <w:tab/>
      </w:r>
      <w:r w:rsidR="0041695B" w:rsidRPr="00D95E0E">
        <w:rPr>
          <w:rFonts w:cs="Arial"/>
          <w:lang w:val="ru-RU"/>
        </w:rPr>
        <w:t xml:space="preserve">                             </w:t>
      </w:r>
      <w:r w:rsidRPr="00D95E0E">
        <w:rPr>
          <w:rFonts w:cs="Arial"/>
          <w:lang w:val="ru-RU"/>
        </w:rPr>
        <w:t xml:space="preserve">(Назив организационог дела </w:t>
      </w:r>
      <w:r w:rsidRPr="00D95E0E">
        <w:rPr>
          <w:rFonts w:cs="Arial"/>
        </w:rPr>
        <w:t>ЈП ЕПС)</w:t>
      </w:r>
    </w:p>
    <w:p w:rsidR="00B740FF" w:rsidRPr="00D95E0E" w:rsidRDefault="00B740FF" w:rsidP="008625D8">
      <w:pPr>
        <w:spacing w:before="0"/>
        <w:rPr>
          <w:rFonts w:cs="Arial"/>
          <w:lang w:val="ru-RU"/>
        </w:rPr>
      </w:pPr>
      <w:r w:rsidRPr="00D95E0E">
        <w:rPr>
          <w:rFonts w:cs="Arial"/>
          <w:lang w:val="ru-RU"/>
        </w:rPr>
        <w:t xml:space="preserve">___________________________          </w:t>
      </w:r>
      <w:r w:rsidRPr="00D95E0E">
        <w:rPr>
          <w:rFonts w:cs="Arial"/>
          <w:lang w:val="ru-RU"/>
        </w:rPr>
        <w:tab/>
      </w:r>
      <w:r w:rsidRPr="00D95E0E">
        <w:rPr>
          <w:rFonts w:cs="Arial"/>
          <w:lang w:val="ru-RU"/>
        </w:rPr>
        <w:tab/>
        <w:t>_____________________________</w:t>
      </w:r>
    </w:p>
    <w:p w:rsidR="00B740FF" w:rsidRPr="00D95E0E" w:rsidRDefault="00B740FF" w:rsidP="008625D8">
      <w:pPr>
        <w:spacing w:before="0"/>
        <w:rPr>
          <w:rFonts w:cs="Arial"/>
          <w:lang w:val="ru-RU"/>
        </w:rPr>
      </w:pPr>
      <w:r w:rsidRPr="00D95E0E">
        <w:rPr>
          <w:rFonts w:cs="Arial"/>
          <w:lang w:val="ru-RU"/>
        </w:rPr>
        <w:t xml:space="preserve"> (Адреса правног  лица) </w:t>
      </w:r>
      <w:r w:rsidRPr="00D95E0E">
        <w:rPr>
          <w:rFonts w:cs="Arial"/>
          <w:lang w:val="ru-RU"/>
        </w:rPr>
        <w:tab/>
      </w:r>
      <w:r w:rsidRPr="00D95E0E">
        <w:rPr>
          <w:rFonts w:cs="Arial"/>
          <w:lang w:val="ru-RU"/>
        </w:rPr>
        <w:tab/>
      </w:r>
      <w:r w:rsidR="0041695B" w:rsidRPr="00D95E0E">
        <w:rPr>
          <w:rFonts w:cs="Arial"/>
          <w:lang w:val="ru-RU"/>
        </w:rPr>
        <w:t xml:space="preserve">                 </w:t>
      </w:r>
      <w:r w:rsidRPr="00D95E0E">
        <w:rPr>
          <w:rFonts w:cs="Arial"/>
          <w:lang w:val="ru-RU"/>
        </w:rPr>
        <w:t xml:space="preserve">(Адреса организационог дела </w:t>
      </w:r>
      <w:r w:rsidRPr="00D95E0E">
        <w:rPr>
          <w:rFonts w:cs="Arial"/>
        </w:rPr>
        <w:t>ЈП ЕПС</w:t>
      </w:r>
      <w:r w:rsidRPr="00D95E0E">
        <w:rPr>
          <w:rFonts w:cs="Arial"/>
          <w:lang w:val="ru-RU"/>
        </w:rPr>
        <w:t>)</w:t>
      </w:r>
    </w:p>
    <w:p w:rsidR="00B740FF" w:rsidRPr="00D95E0E" w:rsidRDefault="00B740FF" w:rsidP="008625D8">
      <w:pPr>
        <w:spacing w:before="0"/>
        <w:rPr>
          <w:rFonts w:cs="Arial"/>
          <w:lang w:val="ru-RU"/>
        </w:rPr>
      </w:pPr>
    </w:p>
    <w:p w:rsidR="00B740FF" w:rsidRPr="00D95E0E" w:rsidRDefault="00B740FF" w:rsidP="008625D8">
      <w:pPr>
        <w:spacing w:before="0"/>
        <w:rPr>
          <w:rFonts w:cs="Arial"/>
        </w:rPr>
      </w:pPr>
      <w:r w:rsidRPr="00D95E0E">
        <w:rPr>
          <w:rFonts w:cs="Arial"/>
          <w:lang w:val="ru-RU"/>
        </w:rPr>
        <w:t>Број Уговора/Датум:      __________________________________________</w:t>
      </w:r>
    </w:p>
    <w:p w:rsidR="00B740FF" w:rsidRPr="00D95E0E" w:rsidRDefault="00B740FF" w:rsidP="008625D8">
      <w:pPr>
        <w:spacing w:before="0"/>
        <w:rPr>
          <w:rFonts w:cs="Arial"/>
          <w:lang w:val="ru-RU"/>
        </w:rPr>
      </w:pPr>
      <w:r w:rsidRPr="00D95E0E">
        <w:rPr>
          <w:rFonts w:cs="Arial"/>
          <w:lang w:val="ru-RU"/>
        </w:rPr>
        <w:t>Број налога за набавку:  ________________________</w:t>
      </w:r>
    </w:p>
    <w:p w:rsidR="00B740FF" w:rsidRPr="00D95E0E" w:rsidRDefault="00B740FF" w:rsidP="008625D8">
      <w:pPr>
        <w:spacing w:before="0"/>
        <w:rPr>
          <w:rFonts w:cs="Arial"/>
          <w:lang w:val="ru-RU"/>
        </w:rPr>
      </w:pPr>
      <w:r w:rsidRPr="00D95E0E">
        <w:rPr>
          <w:rFonts w:cs="Arial"/>
          <w:lang w:val="ru-RU"/>
        </w:rPr>
        <w:t xml:space="preserve">Место извршене услуге/ Место трошка </w:t>
      </w:r>
      <w:r w:rsidRPr="00D95E0E">
        <w:rPr>
          <w:rFonts w:cs="Arial"/>
          <w:vertAlign w:val="superscript"/>
          <w:lang w:val="ru-RU"/>
        </w:rPr>
        <w:t>1</w:t>
      </w:r>
      <w:r w:rsidRPr="00D95E0E">
        <w:rPr>
          <w:rFonts w:cs="Arial"/>
          <w:lang w:val="ru-RU"/>
        </w:rPr>
        <w:t>:  __________________________</w:t>
      </w:r>
    </w:p>
    <w:p w:rsidR="00B740FF" w:rsidRPr="00D95E0E" w:rsidRDefault="00B740FF" w:rsidP="008625D8">
      <w:pPr>
        <w:spacing w:before="0"/>
        <w:rPr>
          <w:rFonts w:cs="Arial"/>
          <w:lang w:val="ru-RU"/>
        </w:rPr>
      </w:pPr>
      <w:r w:rsidRPr="00D95E0E">
        <w:rPr>
          <w:rFonts w:cs="Arial"/>
          <w:lang w:val="ru-RU"/>
        </w:rPr>
        <w:t>Објекат: ______________________________________________________</w:t>
      </w:r>
    </w:p>
    <w:p w:rsidR="00B740FF" w:rsidRPr="00D95E0E" w:rsidRDefault="00B740FF" w:rsidP="008625D8">
      <w:pPr>
        <w:spacing w:before="0"/>
        <w:ind w:left="426"/>
        <w:rPr>
          <w:rFonts w:cs="Arial"/>
          <w:b/>
          <w:lang w:val="ru-RU"/>
        </w:rPr>
      </w:pPr>
    </w:p>
    <w:p w:rsidR="00B740FF" w:rsidRPr="00D95E0E" w:rsidRDefault="00B740FF" w:rsidP="008625D8">
      <w:pPr>
        <w:spacing w:before="0"/>
        <w:ind w:left="426"/>
        <w:rPr>
          <w:rFonts w:cs="Arial"/>
          <w:lang w:val="ru-RU"/>
        </w:rPr>
      </w:pPr>
      <w:r w:rsidRPr="00D95E0E">
        <w:rPr>
          <w:rFonts w:cs="Arial"/>
          <w:b/>
          <w:lang w:val="ru-RU"/>
        </w:rPr>
        <w:t>А</w:t>
      </w:r>
      <w:r w:rsidRPr="00D95E0E">
        <w:rPr>
          <w:rFonts w:cs="Arial"/>
          <w:lang w:val="ru-RU"/>
        </w:rPr>
        <w:t xml:space="preserve">) ДЕТАЉНА СПЕЦИФИКАЦИЈА ДОБАРА </w:t>
      </w:r>
    </w:p>
    <w:p w:rsidR="00B740FF" w:rsidRPr="00D95E0E" w:rsidRDefault="00B740FF" w:rsidP="008625D8">
      <w:pPr>
        <w:spacing w:before="0"/>
        <w:rPr>
          <w:rFonts w:cs="Arial"/>
          <w:lang w:val="ru-RU"/>
        </w:rPr>
      </w:pPr>
      <w:r w:rsidRPr="00D95E0E">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D95E0E" w:rsidTr="00B740FF">
        <w:tc>
          <w:tcPr>
            <w:tcW w:w="7966" w:type="dxa"/>
            <w:tcBorders>
              <w:top w:val="nil"/>
              <w:left w:val="nil"/>
              <w:bottom w:val="single" w:sz="4" w:space="0" w:color="auto"/>
              <w:right w:val="nil"/>
            </w:tcBorders>
            <w:vAlign w:val="center"/>
          </w:tcPr>
          <w:p w:rsidR="00036C14" w:rsidRPr="00D95E0E" w:rsidRDefault="00B740FF" w:rsidP="008625D8">
            <w:pPr>
              <w:tabs>
                <w:tab w:val="left" w:pos="420"/>
              </w:tabs>
              <w:spacing w:before="0" w:line="256" w:lineRule="auto"/>
              <w:rPr>
                <w:rFonts w:cs="Arial"/>
                <w:lang w:val="sr-Cyrl-CS"/>
              </w:rPr>
            </w:pPr>
            <w:r w:rsidRPr="00D95E0E">
              <w:rPr>
                <w:rFonts w:cs="Arial"/>
                <w:lang w:val="sr-Cyrl-CS"/>
              </w:rPr>
              <w:t xml:space="preserve">ПРИЛОГ: НАЛОГ ЗА НАБАВКУ (садржи предмет, рок, количину, јед.мере, јед.цену без ПДВ-а, укупну цену без </w:t>
            </w:r>
            <w:r w:rsidR="00036C14" w:rsidRPr="00D95E0E">
              <w:rPr>
                <w:rFonts w:cs="Arial"/>
                <w:lang w:val="sr-Cyrl-CS"/>
              </w:rPr>
              <w:t xml:space="preserve">ПДВ-а, укупан износ без ПДВ-а) </w:t>
            </w:r>
          </w:p>
          <w:p w:rsidR="00B740FF" w:rsidRPr="00D95E0E" w:rsidRDefault="00B740FF" w:rsidP="008625D8">
            <w:pPr>
              <w:tabs>
                <w:tab w:val="left" w:pos="420"/>
              </w:tabs>
              <w:spacing w:before="0" w:line="256" w:lineRule="auto"/>
              <w:rPr>
                <w:rFonts w:cs="Arial"/>
                <w:lang w:val="sr-Cyrl-CS"/>
              </w:rPr>
            </w:pPr>
            <w:r w:rsidRPr="00D95E0E">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D95E0E" w:rsidRDefault="00B740FF" w:rsidP="008625D8">
            <w:pPr>
              <w:spacing w:before="0" w:line="256" w:lineRule="auto"/>
              <w:rPr>
                <w:rFonts w:cs="Arial"/>
                <w:lang w:val="sr-Cyrl-CS"/>
              </w:rPr>
            </w:pPr>
          </w:p>
          <w:p w:rsidR="00B740FF" w:rsidRPr="00D95E0E" w:rsidRDefault="00B740FF" w:rsidP="008625D8">
            <w:pPr>
              <w:spacing w:before="0" w:line="256" w:lineRule="auto"/>
              <w:rPr>
                <w:rFonts w:cs="Arial"/>
                <w:lang w:val="sr-Cyrl-CS"/>
              </w:rPr>
            </w:pPr>
          </w:p>
          <w:p w:rsidR="00B740FF" w:rsidRPr="00D95E0E" w:rsidRDefault="00B740FF" w:rsidP="008625D8">
            <w:pPr>
              <w:spacing w:before="0" w:line="256" w:lineRule="auto"/>
              <w:rPr>
                <w:rFonts w:cs="Arial"/>
                <w:lang w:val="sr-Cyrl-CS"/>
              </w:rPr>
            </w:pPr>
          </w:p>
          <w:p w:rsidR="00B740FF" w:rsidRPr="00D95E0E" w:rsidRDefault="00B740FF" w:rsidP="008625D8">
            <w:pPr>
              <w:spacing w:before="0" w:line="256" w:lineRule="auto"/>
              <w:rPr>
                <w:rFonts w:cs="Arial"/>
                <w:lang w:val="sr-Cyrl-CS"/>
              </w:rPr>
            </w:pPr>
            <w:r w:rsidRPr="00D95E0E">
              <w:rPr>
                <w:rFonts w:cs="Arial"/>
                <w:lang w:val="sr-Cyrl-CS"/>
              </w:rPr>
              <w:t>□ ДА</w:t>
            </w:r>
          </w:p>
          <w:p w:rsidR="00B740FF" w:rsidRPr="00D95E0E" w:rsidRDefault="00B740FF" w:rsidP="008625D8">
            <w:pPr>
              <w:spacing w:before="0" w:line="256" w:lineRule="auto"/>
              <w:rPr>
                <w:rFonts w:cs="Arial"/>
                <w:lang w:val="sr-Cyrl-CS"/>
              </w:rPr>
            </w:pPr>
            <w:r w:rsidRPr="00D95E0E">
              <w:rPr>
                <w:rFonts w:cs="Arial"/>
                <w:lang w:val="sr-Cyrl-CS"/>
              </w:rPr>
              <w:t>□ НЕ</w:t>
            </w:r>
          </w:p>
        </w:tc>
      </w:tr>
      <w:tr w:rsidR="00B740FF" w:rsidRPr="00D95E0E" w:rsidTr="00B740FF">
        <w:tc>
          <w:tcPr>
            <w:tcW w:w="7966" w:type="dxa"/>
            <w:tcBorders>
              <w:top w:val="single" w:sz="4" w:space="0" w:color="auto"/>
              <w:left w:val="nil"/>
              <w:bottom w:val="single" w:sz="4" w:space="0" w:color="auto"/>
              <w:right w:val="nil"/>
            </w:tcBorders>
            <w:vAlign w:val="center"/>
            <w:hideMark/>
          </w:tcPr>
          <w:p w:rsidR="00B740FF" w:rsidRPr="00D95E0E" w:rsidRDefault="00B740FF" w:rsidP="008625D8">
            <w:pPr>
              <w:spacing w:before="0" w:line="256" w:lineRule="auto"/>
              <w:rPr>
                <w:rFonts w:cs="Arial"/>
                <w:lang w:val="sr-Cyrl-CS"/>
              </w:rPr>
            </w:pPr>
            <w:r w:rsidRPr="00D95E0E">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D95E0E" w:rsidRDefault="00B740FF" w:rsidP="008625D8">
            <w:pPr>
              <w:spacing w:before="0" w:line="256" w:lineRule="auto"/>
              <w:rPr>
                <w:rFonts w:cs="Arial"/>
                <w:lang w:val="sr-Cyrl-CS"/>
              </w:rPr>
            </w:pPr>
            <w:r w:rsidRPr="00D95E0E">
              <w:rPr>
                <w:rFonts w:cs="Arial"/>
                <w:lang w:val="sr-Cyrl-CS"/>
              </w:rPr>
              <w:t>□ ДА</w:t>
            </w:r>
          </w:p>
          <w:p w:rsidR="00B740FF" w:rsidRPr="00D95E0E" w:rsidRDefault="00B740FF" w:rsidP="008625D8">
            <w:pPr>
              <w:spacing w:before="0" w:line="256" w:lineRule="auto"/>
              <w:rPr>
                <w:rFonts w:cs="Arial"/>
                <w:lang w:val="sr-Cyrl-CS"/>
              </w:rPr>
            </w:pPr>
            <w:r w:rsidRPr="00D95E0E">
              <w:rPr>
                <w:rFonts w:cs="Arial"/>
                <w:lang w:val="sr-Cyrl-CS"/>
              </w:rPr>
              <w:t>□ НЕ</w:t>
            </w:r>
          </w:p>
        </w:tc>
      </w:tr>
    </w:tbl>
    <w:p w:rsidR="00B740FF" w:rsidRPr="00D95E0E" w:rsidRDefault="00B740FF" w:rsidP="008625D8">
      <w:pPr>
        <w:spacing w:before="0"/>
        <w:rPr>
          <w:rFonts w:cs="Arial"/>
          <w:highlight w:val="yellow"/>
          <w:lang w:val="sr-Cyrl-CS"/>
        </w:rPr>
      </w:pPr>
    </w:p>
    <w:p w:rsidR="00B740FF" w:rsidRPr="00D95E0E" w:rsidRDefault="00B740FF" w:rsidP="008625D8">
      <w:pPr>
        <w:spacing w:before="0"/>
        <w:rPr>
          <w:rFonts w:cs="Arial"/>
          <w:lang w:val="sr-Cyrl-CS"/>
        </w:rPr>
      </w:pPr>
      <w:r w:rsidRPr="00D95E0E">
        <w:rPr>
          <w:rFonts w:cs="Arial"/>
          <w:lang w:val="sr-Cyrl-CS"/>
        </w:rPr>
        <w:t>Укупан број позиција из спецификације:                            Број улаза:</w:t>
      </w:r>
    </w:p>
    <w:p w:rsidR="00B740FF" w:rsidRPr="00D95E0E" w:rsidRDefault="00B740FF" w:rsidP="008625D8">
      <w:pPr>
        <w:spacing w:before="0"/>
        <w:rPr>
          <w:rFonts w:cs="Arial"/>
          <w:lang w:val="sr-Cyrl-CS"/>
        </w:rPr>
      </w:pPr>
      <w:r w:rsidRPr="00D95E0E">
        <w:rPr>
          <w:rFonts w:cs="Arial"/>
          <w:lang w:val="sr-Cyrl-CS"/>
        </w:rPr>
        <w:t>___________________________________________________________________</w:t>
      </w:r>
    </w:p>
    <w:p w:rsidR="00B740FF" w:rsidRPr="00D95E0E" w:rsidRDefault="00B740FF" w:rsidP="008625D8">
      <w:pPr>
        <w:spacing w:before="0"/>
        <w:rPr>
          <w:rFonts w:cs="Arial"/>
          <w:highlight w:val="yellow"/>
          <w:lang w:val="sr-Cyrl-CS"/>
        </w:rPr>
      </w:pPr>
    </w:p>
    <w:p w:rsidR="00B740FF" w:rsidRPr="00D95E0E" w:rsidRDefault="00B740FF" w:rsidP="008625D8">
      <w:pPr>
        <w:spacing w:before="0"/>
        <w:rPr>
          <w:rFonts w:cs="Arial"/>
          <w:lang w:val="sr-Cyrl-CS"/>
        </w:rPr>
      </w:pPr>
      <w:r w:rsidRPr="00D95E0E">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8625D8">
      <w:pPr>
        <w:spacing w:before="0"/>
        <w:rPr>
          <w:rFonts w:cs="Arial"/>
          <w:lang w:val="ru-RU"/>
        </w:rPr>
      </w:pPr>
      <w:r w:rsidRPr="00D95E0E">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w:t>
      </w:r>
      <w:r w:rsidRPr="00F10346">
        <w:rPr>
          <w:rFonts w:cs="Arial"/>
          <w:lang w:val="sr-Cyrl-CS"/>
        </w:rPr>
        <w:t>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8625D8"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C76174">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 xml:space="preserve">____________________   </w:t>
      </w:r>
      <w:r w:rsidR="004C7B4A" w:rsidRPr="00196044">
        <w:rPr>
          <w:rFonts w:cs="Arial"/>
          <w:lang w:val="ru-RU"/>
        </w:rPr>
        <w:t xml:space="preserve">  </w:t>
      </w:r>
    </w:p>
    <w:p w:rsidR="00B740FF" w:rsidRPr="00196044" w:rsidRDefault="00B740FF" w:rsidP="00B740FF">
      <w:pPr>
        <w:rPr>
          <w:rFonts w:cs="Arial"/>
          <w:lang w:val="ru-RU"/>
        </w:rPr>
      </w:pPr>
      <w:r w:rsidRPr="00196044">
        <w:rPr>
          <w:rFonts w:cs="Arial"/>
          <w:lang w:val="ru-RU"/>
        </w:rPr>
        <w:t xml:space="preserve">    (Име и презиме)</w:t>
      </w:r>
      <w:r w:rsidRPr="00196044">
        <w:rPr>
          <w:rFonts w:cs="Arial"/>
          <w:lang w:val="ru-RU"/>
        </w:rPr>
        <w:tab/>
      </w:r>
      <w:r w:rsidRPr="00196044">
        <w:rPr>
          <w:rFonts w:cs="Arial"/>
          <w:lang w:val="ru-RU"/>
        </w:rPr>
        <w:tab/>
      </w:r>
      <w:r w:rsidR="004C7B4A" w:rsidRPr="00196044">
        <w:rPr>
          <w:rFonts w:cs="Arial"/>
          <w:lang w:val="ru-RU"/>
        </w:rPr>
        <w:t xml:space="preserve"> </w:t>
      </w:r>
      <w:r w:rsidR="00C76174" w:rsidRPr="00196044">
        <w:rPr>
          <w:rFonts w:cs="Arial"/>
          <w:lang w:val="ru-RU"/>
        </w:rPr>
        <w:t xml:space="preserve">                                     </w:t>
      </w:r>
      <w:r w:rsidR="004C7B4A" w:rsidRPr="00196044">
        <w:rPr>
          <w:rFonts w:cs="Arial"/>
          <w:lang w:val="ru-RU"/>
        </w:rPr>
        <w:t xml:space="preserve">  (Име и презиме)                   </w:t>
      </w: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_____________________</w:t>
      </w:r>
      <w:r w:rsidRPr="00196044">
        <w:rPr>
          <w:rFonts w:cs="Arial"/>
        </w:rPr>
        <w:t xml:space="preserve">    </w:t>
      </w:r>
    </w:p>
    <w:p w:rsidR="00B740FF" w:rsidRPr="008625D8" w:rsidRDefault="00B740FF" w:rsidP="00B740FF">
      <w:pPr>
        <w:rPr>
          <w:rFonts w:cs="Arial"/>
          <w:lang w:val="ru-RU"/>
        </w:rPr>
      </w:pPr>
      <w:r w:rsidRPr="00196044">
        <w:rPr>
          <w:rFonts w:cs="Arial"/>
          <w:lang w:val="ru-RU"/>
        </w:rPr>
        <w:t xml:space="preserve">    (Потпис)</w:t>
      </w:r>
      <w:r w:rsidRPr="00196044">
        <w:rPr>
          <w:rFonts w:cs="Arial"/>
          <w:lang w:val="ru-RU"/>
        </w:rPr>
        <w:tab/>
      </w:r>
      <w:r w:rsidRPr="00196044">
        <w:rPr>
          <w:rFonts w:cs="Arial"/>
          <w:lang w:val="ru-RU"/>
        </w:rPr>
        <w:tab/>
      </w:r>
      <w:r w:rsidRPr="00196044">
        <w:rPr>
          <w:rFonts w:cs="Arial"/>
          <w:lang w:val="ru-RU"/>
        </w:rPr>
        <w:tab/>
        <w:t xml:space="preserve">      </w:t>
      </w:r>
      <w:r w:rsidR="00C76174" w:rsidRPr="00196044">
        <w:rPr>
          <w:rFonts w:cs="Arial"/>
          <w:lang w:val="ru-RU"/>
        </w:rPr>
        <w:t xml:space="preserve">                                     </w:t>
      </w:r>
      <w:r w:rsidRPr="00196044">
        <w:rPr>
          <w:rFonts w:cs="Arial"/>
          <w:lang w:val="ru-RU"/>
        </w:rPr>
        <w:t xml:space="preserve">  (Потпис)</w:t>
      </w:r>
      <w:r w:rsidR="004C7B4A" w:rsidRPr="00196044">
        <w:rPr>
          <w:rFonts w:cs="Arial"/>
          <w:lang w:val="ru-RU"/>
        </w:rPr>
        <w:t xml:space="preserve">                      </w:t>
      </w:r>
    </w:p>
    <w:p w:rsidR="00B740FF" w:rsidRPr="00196044" w:rsidRDefault="00335C32" w:rsidP="008625D8">
      <w:pPr>
        <w:rPr>
          <w:rFonts w:cs="Arial"/>
          <w:lang w:val="sr-Cyrl-CS"/>
        </w:rPr>
      </w:pPr>
      <w:r w:rsidRPr="00196044">
        <w:rPr>
          <w:rFonts w:cs="Arial"/>
          <w:lang w:val="sr-Cyrl-CS"/>
        </w:rPr>
        <w:t>*</w:t>
      </w:r>
      <w:r w:rsidR="00B740FF" w:rsidRPr="00196044">
        <w:rPr>
          <w:rFonts w:cs="Arial"/>
          <w:lang w:val="sr-Cyrl-CS"/>
        </w:rPr>
        <w:t>Појашњења:</w:t>
      </w:r>
      <w:r w:rsidR="00036C14" w:rsidRPr="00196044">
        <w:rPr>
          <w:rFonts w:cs="Arial"/>
          <w:lang w:val="sr-Cyrl-CS"/>
        </w:rPr>
        <w:t>-</w:t>
      </w:r>
      <w:r w:rsidR="00B740FF" w:rsidRPr="0019604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196044" w:rsidRDefault="00036C14" w:rsidP="00335C32">
      <w:pPr>
        <w:spacing w:before="0"/>
        <w:rPr>
          <w:rFonts w:cs="Arial"/>
          <w:lang w:val="sr-Cyrl-CS"/>
        </w:rPr>
      </w:pPr>
      <w:r w:rsidRPr="00196044">
        <w:rPr>
          <w:rFonts w:cs="Arial"/>
          <w:lang w:val="sr-Cyrl-CS"/>
        </w:rPr>
        <w:lastRenderedPageBreak/>
        <w:t>-</w:t>
      </w:r>
      <w:r w:rsidR="00B740FF" w:rsidRPr="00196044">
        <w:rPr>
          <w:rFonts w:cs="Arial"/>
          <w:lang w:val="sr-Cyrl-CS"/>
        </w:rPr>
        <w:t>Сви добављачи биће дужни да уз фактуру доставе и обострано потписани Записник</w:t>
      </w:r>
      <w:r w:rsidR="00C76174" w:rsidRPr="00196044">
        <w:rPr>
          <w:rFonts w:cs="Arial"/>
          <w:lang w:val="sr-Cyrl-CS"/>
        </w:rPr>
        <w:t xml:space="preserve"> или отпремницу</w:t>
      </w:r>
      <w:r w:rsidR="00B740FF" w:rsidRPr="00196044">
        <w:rPr>
          <w:rFonts w:cs="Arial"/>
          <w:lang w:val="sr-Cyrl-CS"/>
        </w:rPr>
        <w:t>.</w:t>
      </w:r>
    </w:p>
    <w:p w:rsidR="00343A18" w:rsidRPr="00F10346" w:rsidRDefault="00343A18" w:rsidP="00E629E8">
      <w:pPr>
        <w:pStyle w:val="KDPodnaslov1"/>
        <w:numPr>
          <w:ilvl w:val="0"/>
          <w:numId w:val="24"/>
        </w:numPr>
        <w:spacing w:before="0"/>
        <w:jc w:val="center"/>
        <w:rPr>
          <w:rFonts w:cs="Arial"/>
        </w:rPr>
      </w:pPr>
      <w:bookmarkStart w:id="265" w:name="_Toc442559948"/>
      <w:r w:rsidRPr="00F10346">
        <w:rPr>
          <w:rFonts w:cs="Arial"/>
        </w:rPr>
        <w:t>МОДЕЛ УГОВОРА</w:t>
      </w:r>
      <w:bookmarkEnd w:id="265"/>
    </w:p>
    <w:p w:rsidR="00343A18" w:rsidRPr="00F10346" w:rsidRDefault="00343A18" w:rsidP="00343A18">
      <w:pPr>
        <w:pStyle w:val="KDParagraf"/>
        <w:spacing w:before="0"/>
        <w:rPr>
          <w:rFonts w:cs="Arial"/>
        </w:rPr>
      </w:pPr>
    </w:p>
    <w:p w:rsidR="00343A18" w:rsidRPr="008625D8" w:rsidRDefault="00343A18" w:rsidP="00343A18">
      <w:pPr>
        <w:pStyle w:val="KDParagraf"/>
        <w:spacing w:before="0"/>
        <w:rPr>
          <w:rFonts w:cs="Arial"/>
          <w:lang w:val="sr-Cyrl-RS"/>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8625D8" w:rsidRDefault="00343A18" w:rsidP="00343A18">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рачун ЈП ЕПС, по пуномоћју бр. </w:t>
      </w:r>
      <w:r w:rsidR="00DD27D8" w:rsidRPr="009F3E2E">
        <w:rPr>
          <w:rFonts w:ascii="Arial" w:hAnsi="Arial" w:cs="Arial"/>
          <w:lang w:val="sr-Latn-RS"/>
        </w:rPr>
        <w:t>12.01.2</w:t>
      </w:r>
      <w:r w:rsidR="00DD27D8" w:rsidRPr="009F3E2E">
        <w:rPr>
          <w:rFonts w:ascii="Arial" w:hAnsi="Arial" w:cs="Arial"/>
          <w:lang w:val="sr-Cyrl-RS"/>
        </w:rPr>
        <w:t>96992</w:t>
      </w:r>
      <w:r w:rsidR="00DD27D8" w:rsidRPr="009F3E2E">
        <w:rPr>
          <w:rFonts w:ascii="Arial" w:hAnsi="Arial" w:cs="Arial"/>
          <w:lang w:val="sr-Latn-RS"/>
        </w:rPr>
        <w:t>/1-17</w:t>
      </w:r>
      <w:r w:rsidR="00DD27D8" w:rsidRPr="009F3E2E">
        <w:rPr>
          <w:rFonts w:ascii="Arial" w:hAnsi="Arial" w:cs="Arial"/>
          <w:lang w:val="sr-Cyrl-RS"/>
        </w:rPr>
        <w:t xml:space="preserve"> од 1</w:t>
      </w:r>
      <w:r w:rsidR="00DD27D8" w:rsidRPr="009F3E2E">
        <w:rPr>
          <w:rFonts w:ascii="Arial" w:hAnsi="Arial" w:cs="Arial"/>
          <w:lang w:val="sr-Latn-RS"/>
        </w:rPr>
        <w:t>5.06</w:t>
      </w:r>
      <w:r w:rsidR="00DD27D8" w:rsidRPr="009F3E2E">
        <w:rPr>
          <w:rFonts w:ascii="Arial" w:hAnsi="Arial" w:cs="Arial"/>
          <w:lang w:val="sr-Cyrl-RS"/>
        </w:rPr>
        <w:t>.201</w:t>
      </w:r>
      <w:r w:rsidR="00DD27D8" w:rsidRPr="009F3E2E">
        <w:rPr>
          <w:rFonts w:ascii="Arial" w:hAnsi="Arial" w:cs="Arial"/>
          <w:lang w:val="sr-Latn-RS"/>
        </w:rPr>
        <w:t>7</w:t>
      </w:r>
      <w:r w:rsidR="00DD27D8" w:rsidRPr="009F3E2E">
        <w:rPr>
          <w:rFonts w:ascii="Arial" w:hAnsi="Arial" w:cs="Arial"/>
        </w:rPr>
        <w:t xml:space="preserve">.године, заступа финансијски директор ТЕНТ </w:t>
      </w:r>
      <w:r w:rsidR="00DD27D8">
        <w:rPr>
          <w:rFonts w:ascii="Arial" w:hAnsi="Arial" w:cs="Arial"/>
          <w:lang w:val="sr-Cyrl-RS"/>
        </w:rPr>
        <w:t>Жељко Вујиновић</w:t>
      </w:r>
      <w:r w:rsidR="004E0104" w:rsidRPr="00EE23EA">
        <w:rPr>
          <w:rFonts w:ascii="Arial" w:hAnsi="Arial" w:cs="Arial"/>
        </w:rPr>
        <w:t xml:space="preserve"> </w:t>
      </w:r>
      <w:r w:rsidRPr="00EE23EA">
        <w:rPr>
          <w:rFonts w:ascii="Arial" w:hAnsi="Arial" w:cs="Arial"/>
        </w:rPr>
        <w:t>(у даљем тексту: Купац)</w:t>
      </w:r>
    </w:p>
    <w:p w:rsidR="00DB5B2C" w:rsidRPr="008625D8" w:rsidRDefault="00343A18" w:rsidP="00DB5B2C">
      <w:pPr>
        <w:spacing w:before="0"/>
        <w:rPr>
          <w:rFonts w:cs="Arial"/>
          <w:lang w:val="sr-Cyrl-RS"/>
        </w:rPr>
      </w:pPr>
      <w:r w:rsidRPr="00F10346">
        <w:rPr>
          <w:rFonts w:cs="Arial"/>
        </w:rPr>
        <w:t>и</w:t>
      </w:r>
    </w:p>
    <w:p w:rsidR="00DB5B2C" w:rsidRPr="00DB5B2C" w:rsidRDefault="00DB5B2C" w:rsidP="008625D8">
      <w:pPr>
        <w:numPr>
          <w:ilvl w:val="0"/>
          <w:numId w:val="7"/>
        </w:numPr>
        <w:spacing w:before="0"/>
        <w:ind w:left="0" w:firstLine="0"/>
        <w:contextualSpacing/>
        <w:rPr>
          <w:rFonts w:eastAsia="Calibri" w:cs="Arial"/>
        </w:rPr>
      </w:pPr>
      <w:r w:rsidRPr="00DB5B2C">
        <w:rPr>
          <w:rFonts w:eastAsia="Calibri" w:cs="Arial"/>
        </w:rPr>
        <w:t>_________________ из ________, ул. ____________, бр.____, матични број: ___________, ПИБ: ___________, текући рачун ____________,банка ______________ кога заступа __________________, _____________, (</w:t>
      </w:r>
      <w:r w:rsidRPr="00DB5B2C">
        <w:rPr>
          <w:rFonts w:eastAsia="Calibri" w:cs="Arial"/>
          <w:lang w:val="sr-Cyrl-RS"/>
        </w:rPr>
        <w:t xml:space="preserve">Продавац или </w:t>
      </w:r>
      <w:r w:rsidRPr="00DB5B2C">
        <w:rPr>
          <w:rFonts w:eastAsia="Calibri" w:cs="Arial"/>
        </w:rPr>
        <w:t xml:space="preserve">лидер у име и за рачун групе понуђача </w:t>
      </w:r>
      <w:r w:rsidRPr="00DB5B2C">
        <w:rPr>
          <w:rFonts w:eastAsia="Calibri" w:cs="Arial"/>
          <w:lang w:val="sr-Cyrl-RS"/>
        </w:rPr>
        <w:t>у случају заједничке понуде</w:t>
      </w:r>
      <w:r w:rsidRPr="00DB5B2C">
        <w:rPr>
          <w:rFonts w:eastAsia="Calibri" w:cs="Arial"/>
        </w:rPr>
        <w:t xml:space="preserve"> ) </w:t>
      </w:r>
    </w:p>
    <w:p w:rsidR="00DB5B2C" w:rsidRPr="00DB5B2C" w:rsidRDefault="00DB5B2C" w:rsidP="008625D8">
      <w:pPr>
        <w:spacing w:before="0"/>
        <w:ind w:left="360"/>
        <w:rPr>
          <w:rFonts w:cs="Arial"/>
        </w:rPr>
      </w:pPr>
    </w:p>
    <w:p w:rsidR="00DB5B2C" w:rsidRPr="00DB5B2C" w:rsidRDefault="00DB5B2C" w:rsidP="008625D8">
      <w:pPr>
        <w:spacing w:before="0"/>
        <w:rPr>
          <w:rFonts w:eastAsia="Calibri" w:cs="Arial"/>
          <w:lang w:val="sr-Cyrl-BA"/>
        </w:rPr>
      </w:pPr>
      <w:r w:rsidRPr="00DB5B2C">
        <w:rPr>
          <w:rFonts w:eastAsia="Calibri" w:cs="Arial"/>
        </w:rPr>
        <w:t>2а)________________________________________из</w:t>
      </w:r>
      <w:r w:rsidRPr="00DB5B2C">
        <w:rPr>
          <w:rFonts w:eastAsia="Calibri" w:cs="Arial"/>
        </w:rPr>
        <w:tab/>
        <w:t>_____________, улица</w:t>
      </w:r>
    </w:p>
    <w:p w:rsidR="00DB5B2C" w:rsidRPr="00DB5B2C" w:rsidRDefault="00DB5B2C" w:rsidP="008625D8">
      <w:pPr>
        <w:spacing w:before="0"/>
        <w:rPr>
          <w:rFonts w:eastAsia="Calibri" w:cs="Arial"/>
        </w:rPr>
      </w:pPr>
      <w:r w:rsidRPr="00DB5B2C">
        <w:rPr>
          <w:rFonts w:eastAsia="Calibri" w:cs="Arial"/>
        </w:rPr>
        <w:t xml:space="preserve"> ___________________ бр. ___, ПИБ: _____________, матични број _____________, </w:t>
      </w:r>
      <w:r w:rsidRPr="00DB5B2C">
        <w:rPr>
          <w:rFonts w:cs="Arial"/>
        </w:rPr>
        <w:t>текући рачун ____________,банка ______________ ,</w:t>
      </w:r>
      <w:r w:rsidRPr="00DB5B2C">
        <w:rPr>
          <w:rFonts w:eastAsia="Calibri" w:cs="Arial"/>
        </w:rPr>
        <w:t>кога заступа __________________________, (члан групе понуђача или подизвођач)</w:t>
      </w:r>
    </w:p>
    <w:p w:rsidR="00DB5B2C" w:rsidRPr="00DB5B2C" w:rsidRDefault="00DB5B2C" w:rsidP="008625D8">
      <w:pPr>
        <w:spacing w:before="0"/>
        <w:rPr>
          <w:rFonts w:eastAsia="Calibri" w:cs="Arial"/>
          <w:lang w:val="sr-Cyrl-BA"/>
        </w:rPr>
      </w:pPr>
      <w:r w:rsidRPr="00DB5B2C">
        <w:rPr>
          <w:rFonts w:eastAsia="Calibri" w:cs="Arial"/>
        </w:rPr>
        <w:t>2б)_______________________________________из</w:t>
      </w:r>
      <w:r w:rsidRPr="00DB5B2C">
        <w:rPr>
          <w:rFonts w:eastAsia="Calibri" w:cs="Arial"/>
        </w:rPr>
        <w:tab/>
        <w:t>_____________, улица</w:t>
      </w:r>
    </w:p>
    <w:p w:rsidR="00DB5B2C" w:rsidRPr="00DB5B2C" w:rsidRDefault="00DB5B2C" w:rsidP="008625D8">
      <w:pPr>
        <w:spacing w:before="0"/>
        <w:rPr>
          <w:rFonts w:eastAsia="Calibri" w:cs="Arial"/>
        </w:rPr>
      </w:pPr>
      <w:r w:rsidRPr="00DB5B2C">
        <w:rPr>
          <w:rFonts w:eastAsia="Calibri" w:cs="Arial"/>
        </w:rPr>
        <w:t xml:space="preserve"> ___________________ бр. ___, ПИБ: _____________, матични број _____________, </w:t>
      </w:r>
    </w:p>
    <w:p w:rsidR="00DB5B2C" w:rsidRPr="00DB5B2C" w:rsidRDefault="00DB5B2C" w:rsidP="008625D8">
      <w:pPr>
        <w:spacing w:before="0"/>
        <w:rPr>
          <w:rFonts w:eastAsia="Calibri" w:cs="Arial"/>
        </w:rPr>
      </w:pPr>
      <w:r w:rsidRPr="00DB5B2C">
        <w:rPr>
          <w:rFonts w:cs="Arial"/>
        </w:rPr>
        <w:t>текући рачун ____________,банка ______________ ,</w:t>
      </w:r>
      <w:r w:rsidRPr="00DB5B2C">
        <w:rPr>
          <w:rFonts w:eastAsia="Calibri" w:cs="Arial"/>
        </w:rPr>
        <w:t xml:space="preserve">кога  заступа _______________________, (члан групе понуђача или подизвођач) </w:t>
      </w:r>
    </w:p>
    <w:p w:rsidR="00DB5B2C" w:rsidRPr="00DB5B2C" w:rsidRDefault="00DB5B2C" w:rsidP="008625D8">
      <w:pPr>
        <w:spacing w:before="0"/>
        <w:rPr>
          <w:rFonts w:eastAsia="Calibri" w:cs="Arial"/>
        </w:rPr>
      </w:pPr>
      <w:r w:rsidRPr="00DB5B2C">
        <w:rPr>
          <w:rFonts w:cs="Arial"/>
        </w:rPr>
        <w:t>(у даљем тексту: Продавац)</w:t>
      </w:r>
    </w:p>
    <w:p w:rsidR="00DB5B2C" w:rsidRPr="00DB5B2C" w:rsidRDefault="00DB5B2C" w:rsidP="008625D8">
      <w:pPr>
        <w:tabs>
          <w:tab w:val="left" w:pos="567"/>
        </w:tabs>
        <w:spacing w:before="0"/>
        <w:rPr>
          <w:rFonts w:cs="Arial"/>
        </w:rPr>
      </w:pPr>
    </w:p>
    <w:p w:rsidR="00DB5B2C" w:rsidRPr="008625D8" w:rsidRDefault="00DB5B2C" w:rsidP="008625D8">
      <w:pPr>
        <w:tabs>
          <w:tab w:val="left" w:pos="567"/>
        </w:tabs>
        <w:spacing w:before="0"/>
        <w:rPr>
          <w:rFonts w:cs="Arial"/>
          <w:lang w:val="sr-Cyrl-RS"/>
        </w:rPr>
      </w:pPr>
      <w:r w:rsidRPr="00DB5B2C">
        <w:rPr>
          <w:rFonts w:cs="Arial"/>
        </w:rPr>
        <w:t>(у даљем тексту заједно: Уговорне стране)</w:t>
      </w:r>
    </w:p>
    <w:p w:rsidR="00D03CE6" w:rsidRPr="008625D8" w:rsidRDefault="00DB5B2C" w:rsidP="008625D8">
      <w:pPr>
        <w:tabs>
          <w:tab w:val="left" w:pos="567"/>
        </w:tabs>
        <w:spacing w:before="0"/>
        <w:rPr>
          <w:rFonts w:cs="Arial"/>
          <w:bCs/>
          <w:lang w:val="sr-Cyrl-RS"/>
        </w:rPr>
      </w:pPr>
      <w:r w:rsidRPr="00DB5B2C">
        <w:rPr>
          <w:rFonts w:cs="Arial"/>
        </w:rPr>
        <w:t>закључиле су у Обреновцу, дана __________.године следећи:</w:t>
      </w:r>
      <w:bookmarkStart w:id="266" w:name="_Toc442559949"/>
    </w:p>
    <w:p w:rsidR="00DB5B2C" w:rsidRPr="008625D8" w:rsidRDefault="00DB5B2C" w:rsidP="008625D8">
      <w:pPr>
        <w:jc w:val="center"/>
        <w:rPr>
          <w:b/>
        </w:rPr>
      </w:pPr>
      <w:r w:rsidRPr="00DB5B2C">
        <w:rPr>
          <w:b/>
        </w:rPr>
        <w:t>УГОВОР О КУПОПРОДАЈИ</w:t>
      </w:r>
      <w:bookmarkEnd w:id="266"/>
      <w:r w:rsidRPr="00DB5B2C">
        <w:rPr>
          <w:rFonts w:cs="Arial"/>
          <w:b/>
        </w:rPr>
        <w:t xml:space="preserve">ДОБАРА: </w:t>
      </w:r>
      <w:r w:rsidR="00E17401">
        <w:rPr>
          <w:rFonts w:cs="Arial"/>
          <w:lang w:val="ru-RU"/>
        </w:rPr>
        <w:t>Алати</w:t>
      </w:r>
    </w:p>
    <w:p w:rsidR="00DB5B2C" w:rsidRPr="00DB5B2C" w:rsidRDefault="00DB5B2C" w:rsidP="00DB5B2C">
      <w:pPr>
        <w:tabs>
          <w:tab w:val="left" w:pos="567"/>
        </w:tabs>
        <w:spacing w:before="0"/>
        <w:rPr>
          <w:rFonts w:cs="Arial"/>
        </w:rPr>
      </w:pPr>
      <w:r w:rsidRPr="00DB5B2C">
        <w:rPr>
          <w:rFonts w:cs="Arial"/>
        </w:rPr>
        <w:t>Уговорне стране констатују:</w:t>
      </w:r>
    </w:p>
    <w:p w:rsidR="00DB5B2C" w:rsidRPr="00DB5B2C" w:rsidRDefault="00DB5B2C" w:rsidP="00DB5B2C">
      <w:pPr>
        <w:tabs>
          <w:tab w:val="num" w:pos="567"/>
          <w:tab w:val="num" w:pos="630"/>
        </w:tabs>
        <w:spacing w:before="80"/>
        <w:ind w:left="568" w:hanging="284"/>
        <w:rPr>
          <w:lang w:val="ru-RU"/>
        </w:rPr>
      </w:pPr>
      <w:r w:rsidRPr="00DB5B2C">
        <w:rPr>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w:t>
      </w:r>
      <w:r w:rsidRPr="00DB5B2C">
        <w:rPr>
          <w:lang w:val="sr-Cyrl-RS"/>
        </w:rPr>
        <w:t xml:space="preserve"> </w:t>
      </w:r>
      <w:r w:rsidR="00E17401">
        <w:rPr>
          <w:b/>
          <w:szCs w:val="24"/>
        </w:rPr>
        <w:t>3000/0959/2017 (871/2017), 3000/0952/2017 (872/2017), 3000/0330/2017 (1104/2017), 3000/0311/2017 (1221/2017), 3000/0325/2017 (1292/2017), 3000/0300/2017 (1330/2017)</w:t>
      </w:r>
      <w:r w:rsidR="00B90336">
        <w:rPr>
          <w:lang w:val="ru-RU"/>
        </w:rPr>
        <w:t xml:space="preserve"> </w:t>
      </w:r>
      <w:r w:rsidRPr="00DB5B2C">
        <w:rPr>
          <w:lang w:val="ru-RU"/>
        </w:rPr>
        <w:t xml:space="preserve">ради набавке добара и то </w:t>
      </w:r>
      <w:r w:rsidR="006206CF">
        <w:rPr>
          <w:lang w:val="sr-Latn-RS"/>
        </w:rPr>
        <w:t xml:space="preserve"> </w:t>
      </w:r>
      <w:r w:rsidR="00E17401">
        <w:rPr>
          <w:rFonts w:cs="Arial"/>
          <w:b/>
          <w:lang w:val="sr-Cyrl-RS"/>
        </w:rPr>
        <w:t>Алати</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 xml:space="preserve">да је Позив за </w:t>
      </w:r>
      <w:r w:rsidRPr="006644B2">
        <w:rPr>
          <w:rFonts w:cs="Arial"/>
          <w:lang w:val="ru-RU"/>
        </w:rPr>
        <w:t>подношење понуда у вези предметне јавне набавке објављен на Порталу јавних набавки дана_____________, као и</w:t>
      </w:r>
      <w:r w:rsidR="006644B2" w:rsidRPr="006644B2">
        <w:rPr>
          <w:rFonts w:cs="Arial"/>
          <w:lang w:val="ru-RU"/>
        </w:rPr>
        <w:t xml:space="preserve"> на интернет страници Наручиоца</w:t>
      </w:r>
      <w:r w:rsidR="006644B2" w:rsidRPr="006644B2">
        <w:rPr>
          <w:rFonts w:cs="Arial"/>
          <w:lang w:val="sr-Latn-RS"/>
        </w:rPr>
        <w:t xml:space="preserve"> </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DB5B2C" w:rsidRPr="008625D8" w:rsidRDefault="00DB5B2C" w:rsidP="008625D8">
      <w:pPr>
        <w:tabs>
          <w:tab w:val="num" w:pos="567"/>
          <w:tab w:val="num" w:pos="630"/>
        </w:tabs>
        <w:spacing w:before="0"/>
        <w:ind w:left="568" w:hanging="284"/>
        <w:rPr>
          <w:rFonts w:cs="Arial"/>
          <w:b/>
          <w:lang w:val="ru-RU"/>
        </w:rPr>
      </w:pPr>
      <w:r w:rsidRPr="00DB5B2C">
        <w:rPr>
          <w:rFonts w:cs="Arial"/>
          <w:lang w:val="ru-RU"/>
        </w:rPr>
        <w:t>да је Наручилац својом Одлуком о додели уговора бр. ____________ од __.__.___. године изабрао понуду Понуђача.</w:t>
      </w:r>
    </w:p>
    <w:p w:rsidR="00DB5B2C" w:rsidRPr="00DB5B2C" w:rsidRDefault="00DB5B2C" w:rsidP="00DB5B2C">
      <w:pPr>
        <w:tabs>
          <w:tab w:val="left" w:pos="567"/>
        </w:tabs>
        <w:spacing w:before="0"/>
        <w:rPr>
          <w:rFonts w:cs="Arial"/>
          <w:b/>
        </w:rPr>
      </w:pPr>
      <w:r w:rsidRPr="00DB5B2C">
        <w:rPr>
          <w:rFonts w:cs="Arial"/>
          <w:b/>
        </w:rPr>
        <w:t>ПРЕДМЕТ  УГОВОРА</w:t>
      </w:r>
    </w:p>
    <w:p w:rsidR="00DB5B2C" w:rsidRPr="00DB5B2C" w:rsidRDefault="00DB5B2C" w:rsidP="00DB5B2C">
      <w:pPr>
        <w:spacing w:before="0"/>
        <w:jc w:val="center"/>
        <w:rPr>
          <w:rFonts w:cs="Arial"/>
          <w:b/>
        </w:rPr>
      </w:pPr>
      <w:r w:rsidRPr="00DB5B2C">
        <w:rPr>
          <w:rFonts w:cs="Arial"/>
          <w:b/>
        </w:rPr>
        <w:t>Члан 1.</w:t>
      </w:r>
    </w:p>
    <w:p w:rsidR="00DB5B2C" w:rsidRPr="00DB5B2C" w:rsidRDefault="00DB5B2C" w:rsidP="00DB5B2C">
      <w:pPr>
        <w:tabs>
          <w:tab w:val="left" w:pos="567"/>
        </w:tabs>
        <w:spacing w:before="0"/>
        <w:rPr>
          <w:rFonts w:eastAsia="Calibri" w:cs="Arial"/>
          <w:lang w:val="sr-Cyrl-RS"/>
        </w:rPr>
      </w:pPr>
      <w:r w:rsidRPr="00DB5B2C">
        <w:rPr>
          <w:rFonts w:eastAsia="Calibri" w:cs="Arial"/>
          <w:lang w:val="ru-RU"/>
        </w:rPr>
        <w:t xml:space="preserve">Предмет овог Уговора о купопродаји (даље: Уговор) је набавка </w:t>
      </w:r>
      <w:r w:rsidR="00E17401">
        <w:rPr>
          <w:rFonts w:eastAsia="Calibri" w:cs="Arial"/>
          <w:lang w:val="sr-Cyrl-RS"/>
        </w:rPr>
        <w:t>Алати</w:t>
      </w:r>
      <w:r w:rsidRPr="00DB5B2C">
        <w:rPr>
          <w:rFonts w:eastAsia="Calibri" w:cs="Arial"/>
          <w:lang w:val="sr-Cyrl-RS"/>
        </w:rPr>
        <w:t>.</w:t>
      </w:r>
    </w:p>
    <w:p w:rsidR="00A94E70" w:rsidRPr="00A94E70" w:rsidRDefault="00DB5B2C" w:rsidP="00DB5B2C">
      <w:pPr>
        <w:tabs>
          <w:tab w:val="left" w:pos="567"/>
        </w:tabs>
        <w:spacing w:before="0"/>
        <w:rPr>
          <w:rFonts w:eastAsia="Calibri" w:cs="Arial"/>
          <w:lang w:val="sr-Cyrl-RS"/>
        </w:rPr>
      </w:pPr>
      <w:r w:rsidRPr="00DB5B2C">
        <w:rPr>
          <w:rFonts w:eastAsia="Calibri" w:cs="Arial"/>
        </w:rPr>
        <w:lastRenderedPageBreak/>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DB5B2C">
        <w:rPr>
          <w:rFonts w:eastAsia="Calibri" w:cs="Arial"/>
          <w:color w:val="00B0F0"/>
        </w:rPr>
        <w:t xml:space="preserve"> </w:t>
      </w:r>
      <w:r w:rsidRPr="00DB5B2C">
        <w:rPr>
          <w:rFonts w:eastAsia="Calibri" w:cs="Arial"/>
          <w:lang w:val="sr-Cyrl-RS"/>
        </w:rPr>
        <w:t>Купца</w:t>
      </w:r>
      <w:r w:rsidRPr="00DB5B2C">
        <w:rPr>
          <w:rFonts w:eastAsia="Calibri" w:cs="Arial"/>
          <w:color w:val="00B0F0"/>
        </w:rPr>
        <w:t xml:space="preserve"> </w:t>
      </w:r>
      <w:r w:rsidRPr="00DB5B2C">
        <w:rPr>
          <w:rFonts w:eastAsia="Calibri" w:cs="Arial"/>
        </w:rPr>
        <w:t>у свему према Понуди Продавца број_______ од _</w:t>
      </w:r>
      <w:r w:rsidRPr="00DB5B2C">
        <w:rPr>
          <w:rFonts w:eastAsia="Calibri" w:cs="Arial"/>
          <w:lang w:val="sr-Cyrl-RS"/>
        </w:rPr>
        <w:t>_____</w:t>
      </w:r>
      <w:r w:rsidRPr="00DB5B2C">
        <w:rPr>
          <w:rFonts w:eastAsia="Calibri" w:cs="Arial"/>
        </w:rPr>
        <w:t>____године,</w:t>
      </w:r>
      <w:r w:rsidRPr="00DB5B2C">
        <w:rPr>
          <w:rFonts w:eastAsia="Calibri" w:cs="Arial"/>
          <w:lang w:val="sr-Cyrl-RS"/>
        </w:rPr>
        <w:t xml:space="preserve"> </w:t>
      </w:r>
      <w:r w:rsidRPr="00DB5B2C">
        <w:rPr>
          <w:rFonts w:eastAsia="Calibri" w:cs="Arial"/>
        </w:rPr>
        <w:t>Обрасцу структуре цене, и Техничкој спецификацији, који чине саставни део овог Уговора.</w:t>
      </w:r>
    </w:p>
    <w:p w:rsidR="00DB5B2C" w:rsidRDefault="00DB5B2C" w:rsidP="00DB5B2C">
      <w:pPr>
        <w:spacing w:before="0"/>
        <w:jc w:val="center"/>
        <w:rPr>
          <w:rFonts w:cs="Arial"/>
          <w:b/>
          <w:lang w:val="sr-Cyrl-RS"/>
        </w:rPr>
      </w:pPr>
      <w:r w:rsidRPr="00DB5B2C">
        <w:rPr>
          <w:rFonts w:cs="Arial"/>
          <w:b/>
        </w:rPr>
        <w:t>Члан 2.</w:t>
      </w:r>
    </w:p>
    <w:p w:rsidR="00DB5B2C" w:rsidRPr="006644B2" w:rsidRDefault="00DB5B2C" w:rsidP="006644B2">
      <w:pPr>
        <w:spacing w:before="0"/>
        <w:rPr>
          <w:rFonts w:cs="Arial"/>
          <w:b/>
          <w:lang w:val="sr-Cyrl-RS"/>
        </w:rPr>
      </w:pPr>
    </w:p>
    <w:p w:rsidR="00DB5B2C" w:rsidRPr="00DB5B2C" w:rsidRDefault="00DB5B2C" w:rsidP="00DB5B2C">
      <w:pPr>
        <w:tabs>
          <w:tab w:val="left" w:pos="567"/>
        </w:tabs>
        <w:spacing w:before="0"/>
        <w:rPr>
          <w:rFonts w:eastAsia="Calibri" w:cs="Arial"/>
        </w:rPr>
      </w:pPr>
      <w:r w:rsidRPr="00DB5B2C">
        <w:rPr>
          <w:rFonts w:eastAsia="Calibri" w:cs="Arial"/>
        </w:rPr>
        <w:t>Овај Уговор и његови прилози сачињени су на српском језику.</w:t>
      </w:r>
    </w:p>
    <w:p w:rsidR="00DB5B2C" w:rsidRPr="00DB5B2C" w:rsidRDefault="00DB5B2C" w:rsidP="00DB5B2C">
      <w:pPr>
        <w:tabs>
          <w:tab w:val="left" w:pos="567"/>
        </w:tabs>
        <w:spacing w:before="0"/>
        <w:rPr>
          <w:rFonts w:eastAsia="Calibri" w:cs="Arial"/>
        </w:rPr>
      </w:pPr>
      <w:r w:rsidRPr="00DB5B2C">
        <w:rPr>
          <w:rFonts w:eastAsia="Calibri" w:cs="Arial"/>
        </w:rPr>
        <w:t>На овај Уговор примењују се закони Републике Србије, У случају спора меродавно је право Републике Србије.</w:t>
      </w:r>
    </w:p>
    <w:p w:rsidR="00A94E70" w:rsidRPr="00A94E70" w:rsidRDefault="00A94E70" w:rsidP="00DB5B2C">
      <w:pPr>
        <w:tabs>
          <w:tab w:val="left" w:pos="567"/>
        </w:tabs>
        <w:spacing w:before="0"/>
        <w:rPr>
          <w:rFonts w:eastAsia="Calibri" w:cs="Arial"/>
          <w:lang w:val="sr-Cyrl-RS"/>
        </w:rPr>
      </w:pPr>
    </w:p>
    <w:p w:rsidR="00DB5B2C" w:rsidRPr="00DB5B2C" w:rsidRDefault="00DB5B2C" w:rsidP="00DB5B2C">
      <w:pPr>
        <w:tabs>
          <w:tab w:val="left" w:pos="567"/>
        </w:tabs>
        <w:spacing w:before="0"/>
        <w:rPr>
          <w:rFonts w:cs="Arial"/>
          <w:b/>
        </w:rPr>
      </w:pPr>
      <w:r w:rsidRPr="00DB5B2C">
        <w:rPr>
          <w:rFonts w:cs="Arial"/>
          <w:b/>
        </w:rPr>
        <w:t>УГОВОРЕНА ВРЕДНОСТ</w:t>
      </w:r>
    </w:p>
    <w:p w:rsidR="00DB5B2C" w:rsidRPr="008625D8" w:rsidRDefault="00DB5B2C" w:rsidP="008625D8">
      <w:pPr>
        <w:spacing w:before="0"/>
        <w:jc w:val="center"/>
        <w:rPr>
          <w:rFonts w:cs="Arial"/>
          <w:b/>
          <w:lang w:val="sr-Cyrl-RS"/>
        </w:rPr>
      </w:pPr>
      <w:r w:rsidRPr="00DB5B2C">
        <w:rPr>
          <w:rFonts w:cs="Arial"/>
          <w:b/>
        </w:rPr>
        <w:t>Члан 3.</w:t>
      </w:r>
    </w:p>
    <w:p w:rsidR="007937B5" w:rsidRPr="008625D8" w:rsidRDefault="00DB5B2C" w:rsidP="007937B5">
      <w:pPr>
        <w:tabs>
          <w:tab w:val="left" w:pos="567"/>
        </w:tabs>
        <w:spacing w:before="0"/>
        <w:rPr>
          <w:rFonts w:cs="Arial"/>
          <w:color w:val="00B0F0"/>
          <w:lang w:val="sr-Cyrl-RS"/>
        </w:rPr>
      </w:pPr>
      <w:r w:rsidRPr="00DB5B2C">
        <w:rPr>
          <w:rFonts w:cs="Arial"/>
        </w:rPr>
        <w:t>Укупна вредност добара из члана 1.овог Уговора 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sidR="00C65C66">
        <w:rPr>
          <w:rFonts w:cs="Arial"/>
        </w:rPr>
        <w:t>дин.</w:t>
      </w:r>
      <w:r w:rsidR="007937B5">
        <w:rPr>
          <w:rFonts w:cs="Arial"/>
          <w:lang w:val="sr-Cyrl-RS"/>
        </w:rPr>
        <w:t>.</w:t>
      </w:r>
    </w:p>
    <w:p w:rsidR="00A94E70" w:rsidRPr="00A94E70" w:rsidRDefault="00DB5B2C" w:rsidP="00DB5B2C">
      <w:pPr>
        <w:tabs>
          <w:tab w:val="left" w:pos="567"/>
        </w:tabs>
        <w:spacing w:before="0"/>
        <w:rPr>
          <w:rFonts w:cs="Arial"/>
          <w:lang w:val="sr-Cyrl-RS"/>
        </w:rPr>
      </w:pPr>
      <w:r w:rsidRPr="00DB5B2C">
        <w:rPr>
          <w:rFonts w:cs="Arial"/>
        </w:rPr>
        <w:t>Уговорена вредност из става 1. овог члана увећава се за порез на додату вредност, у складу са прописима Републике Србије.</w:t>
      </w:r>
    </w:p>
    <w:p w:rsidR="00DB5B2C" w:rsidRDefault="00DB5B2C" w:rsidP="00DB5B2C">
      <w:pPr>
        <w:tabs>
          <w:tab w:val="left" w:pos="567"/>
        </w:tabs>
        <w:spacing w:before="0"/>
        <w:rPr>
          <w:rFonts w:cs="Arial"/>
          <w:lang w:val="sr-Cyrl-RS"/>
        </w:rPr>
      </w:pPr>
      <w:r w:rsidRPr="00DB5B2C">
        <w:rPr>
          <w:rFonts w:cs="Arial"/>
        </w:rPr>
        <w:t>У цену су урачунати сви трошкови који се односе на предмет јавне набавке и који су одређени Конкурсном документацијом.</w:t>
      </w:r>
    </w:p>
    <w:p w:rsidR="00DB5B2C" w:rsidRPr="00DB5B2C" w:rsidRDefault="00DB5B2C" w:rsidP="00DB5B2C">
      <w:pPr>
        <w:tabs>
          <w:tab w:val="left" w:pos="567"/>
        </w:tabs>
        <w:spacing w:before="0"/>
        <w:rPr>
          <w:rFonts w:cs="Arial"/>
        </w:rPr>
      </w:pPr>
      <w:r w:rsidRPr="00DB5B2C">
        <w:rPr>
          <w:rFonts w:cs="Arial"/>
        </w:rPr>
        <w:t>Цена добара из става 1.овог члана утврђена је на паритету испоручено у складишта ЈП ЕПС</w:t>
      </w:r>
      <w:r w:rsidR="00B90336">
        <w:rPr>
          <w:rFonts w:cs="Arial"/>
          <w:lang w:val="sr-Cyrl-RS"/>
        </w:rPr>
        <w:t xml:space="preserve"> Огранак ТЕНТ, локација </w:t>
      </w:r>
      <w:r w:rsidR="005C34AF">
        <w:rPr>
          <w:rFonts w:cs="Arial"/>
          <w:lang w:val="sr-Cyrl-RS"/>
        </w:rPr>
        <w:t>А</w:t>
      </w:r>
      <w:r w:rsidRPr="00DB5B2C">
        <w:rPr>
          <w:rFonts w:cs="Arial"/>
          <w:lang w:val="sr-Cyrl-RS"/>
        </w:rPr>
        <w:t xml:space="preserve"> </w:t>
      </w:r>
      <w:r w:rsidRPr="00DB5B2C">
        <w:rPr>
          <w:rFonts w:cs="Arial"/>
        </w:rPr>
        <w:t>и обухвата све трошкове које Продавац има у вези испоруке на начин како је регулисано овим Уговором.</w:t>
      </w:r>
    </w:p>
    <w:p w:rsidR="00A94E70" w:rsidRPr="00DB5B2C" w:rsidRDefault="0005616D" w:rsidP="00DB5B2C">
      <w:pPr>
        <w:suppressAutoHyphens/>
        <w:spacing w:before="0" w:line="100" w:lineRule="atLeast"/>
        <w:rPr>
          <w:rFonts w:cs="Arial"/>
          <w:kern w:val="1"/>
          <w:lang w:val="sr-Cyrl-CS" w:eastAsia="ar-SA"/>
        </w:rPr>
      </w:pPr>
      <w:r w:rsidRPr="0005616D">
        <w:rPr>
          <w:rFonts w:cs="Arial"/>
          <w:kern w:val="1"/>
          <w:lang w:val="sr-Cyrl-CS" w:eastAsia="ar-SA"/>
        </w:rPr>
        <w:t xml:space="preserve">  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DB5B2C" w:rsidRPr="00DB5B2C" w:rsidRDefault="005C34AF" w:rsidP="00DB5B2C">
      <w:pPr>
        <w:tabs>
          <w:tab w:val="left" w:pos="567"/>
        </w:tabs>
        <w:spacing w:before="0"/>
        <w:rPr>
          <w:rFonts w:cs="Arial"/>
          <w:b/>
        </w:rPr>
      </w:pPr>
      <w:r>
        <w:rPr>
          <w:rFonts w:cs="Arial"/>
          <w:b/>
        </w:rPr>
        <w:t>Понуђена цена је фиксна</w:t>
      </w:r>
      <w:r w:rsidR="003A1357" w:rsidRPr="003A1357">
        <w:rPr>
          <w:rFonts w:cs="Arial"/>
          <w:b/>
        </w:rPr>
        <w:t xml:space="preserve"> за цео уговорени период и не подлеже никаквој промени</w:t>
      </w:r>
    </w:p>
    <w:p w:rsidR="00A94E70" w:rsidRDefault="00A94E70" w:rsidP="00DB5B2C">
      <w:pPr>
        <w:tabs>
          <w:tab w:val="left" w:pos="567"/>
        </w:tabs>
        <w:spacing w:before="0"/>
        <w:rPr>
          <w:rFonts w:cs="Arial"/>
          <w:b/>
          <w:lang w:val="sr-Cyrl-RS"/>
        </w:rPr>
      </w:pPr>
    </w:p>
    <w:p w:rsidR="00D03CE6" w:rsidRPr="008625D8" w:rsidRDefault="00DB5B2C" w:rsidP="00DB5B2C">
      <w:pPr>
        <w:tabs>
          <w:tab w:val="left" w:pos="567"/>
        </w:tabs>
        <w:spacing w:before="0"/>
        <w:rPr>
          <w:rFonts w:cs="Arial"/>
          <w:b/>
          <w:lang w:val="sr-Cyrl-RS"/>
        </w:rPr>
      </w:pPr>
      <w:r w:rsidRPr="00DB5B2C">
        <w:rPr>
          <w:rFonts w:cs="Arial"/>
          <w:b/>
        </w:rPr>
        <w:t>ИЗДАВАЊЕ РАЧУНА И ПЛАЋАЊЕ</w:t>
      </w:r>
    </w:p>
    <w:p w:rsidR="00D03CE6" w:rsidRPr="00D03CE6" w:rsidRDefault="00DB5B2C" w:rsidP="00DD27D8">
      <w:pPr>
        <w:spacing w:before="0"/>
        <w:jc w:val="center"/>
        <w:rPr>
          <w:rFonts w:cs="Arial"/>
          <w:b/>
          <w:lang w:val="sr-Cyrl-RS"/>
        </w:rPr>
      </w:pPr>
      <w:r w:rsidRPr="00DB5B2C">
        <w:rPr>
          <w:rFonts w:cs="Arial"/>
          <w:b/>
        </w:rPr>
        <w:t>Члан 4.</w:t>
      </w:r>
    </w:p>
    <w:p w:rsidR="00A94E70" w:rsidRPr="00D95E0E" w:rsidRDefault="00DB5B2C" w:rsidP="00DB5B2C">
      <w:pPr>
        <w:tabs>
          <w:tab w:val="left" w:pos="567"/>
        </w:tabs>
        <w:spacing w:before="0"/>
        <w:rPr>
          <w:rFonts w:eastAsia="Calibri" w:cs="Arial"/>
          <w:color w:val="00B0F0"/>
          <w:lang w:val="sr-Cyrl-RS"/>
        </w:rPr>
      </w:pPr>
      <w:r w:rsidRPr="00DB5B2C">
        <w:rPr>
          <w:rFonts w:eastAsia="Calibri" w:cs="Arial"/>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DB5B2C">
        <w:rPr>
          <w:rFonts w:cs="Arial"/>
          <w:lang w:val="sr-Latn-CS"/>
        </w:rPr>
        <w:t>добара и потписивања</w:t>
      </w:r>
      <w:r w:rsidRPr="00DB5B2C">
        <w:rPr>
          <w:rFonts w:cs="Arial"/>
          <w:lang w:val="sr-Cyrl-RS"/>
        </w:rPr>
        <w:t xml:space="preserve"> отпремнице (</w:t>
      </w:r>
      <w:r w:rsidRPr="00DB5B2C">
        <w:t xml:space="preserve"> </w:t>
      </w:r>
      <w:r w:rsidRPr="00DB5B2C">
        <w:rPr>
          <w:rFonts w:cs="Arial"/>
          <w:lang w:val="sr-Cyrl-RS"/>
        </w:rPr>
        <w:t>или Записник о изваршеној испоруци</w:t>
      </w:r>
      <w:r w:rsidRPr="00DB5B2C">
        <w:t xml:space="preserve"> </w:t>
      </w:r>
      <w:r w:rsidRPr="00DB5B2C">
        <w:rPr>
          <w:rFonts w:cs="Arial"/>
          <w:lang w:val="sr-Cyrl-RS"/>
        </w:rPr>
        <w:t xml:space="preserve">Прилог 3). </w:t>
      </w:r>
      <w:r w:rsidRPr="00DB5B2C">
        <w:rPr>
          <w:rFonts w:cs="Arial"/>
          <w:color w:val="00B0F0"/>
          <w:lang w:val="sr-Cyrl-RS"/>
        </w:rPr>
        <w:t xml:space="preserve"> </w:t>
      </w:r>
    </w:p>
    <w:p w:rsidR="00DB5B2C" w:rsidRPr="00DB5B2C" w:rsidRDefault="00DB5B2C" w:rsidP="00DB5B2C">
      <w:pPr>
        <w:tabs>
          <w:tab w:val="left" w:pos="567"/>
        </w:tabs>
        <w:spacing w:before="0"/>
        <w:rPr>
          <w:rFonts w:cs="Arial"/>
          <w:b/>
        </w:rPr>
      </w:pPr>
      <w:r w:rsidRPr="00DB5B2C">
        <w:rPr>
          <w:rFonts w:cs="Arial"/>
        </w:rPr>
        <w:t xml:space="preserve">Рачун мора </w:t>
      </w:r>
      <w:r w:rsidRPr="00DB5B2C">
        <w:rPr>
          <w:rFonts w:cs="Arial"/>
          <w:b/>
        </w:rPr>
        <w:t xml:space="preserve">гласити на: Јавно предузеће „Електропривреда Србије“ Београд, </w:t>
      </w:r>
      <w:r w:rsidR="0005616D">
        <w:rPr>
          <w:rFonts w:cs="Arial"/>
          <w:b/>
          <w:lang w:val="sr-Cyrl-RS"/>
        </w:rPr>
        <w:t xml:space="preserve">царице Милице 2, </w:t>
      </w:r>
      <w:r w:rsidRPr="00DB5B2C">
        <w:rPr>
          <w:rFonts w:cs="Arial"/>
          <w:b/>
        </w:rPr>
        <w:t xml:space="preserve">огранак ТЕНТ, </w:t>
      </w:r>
      <w:r w:rsidRPr="00DB5B2C">
        <w:rPr>
          <w:rFonts w:cs="Arial"/>
          <w:b/>
          <w:lang w:val="ru-RU"/>
        </w:rPr>
        <w:t>Богољуба Урошевића Црног 44</w:t>
      </w:r>
      <w:r w:rsidRPr="00DB5B2C">
        <w:rPr>
          <w:rFonts w:cs="Arial"/>
          <w:b/>
        </w:rPr>
        <w:t xml:space="preserve">, 11500 Oбреновац, ПИБ </w:t>
      </w:r>
      <w:r w:rsidRPr="00DB5B2C">
        <w:rPr>
          <w:rFonts w:cs="Arial"/>
          <w:b/>
          <w:lang w:val="sr-Cyrl-BA"/>
        </w:rPr>
        <w:t>(103920327)</w:t>
      </w:r>
      <w:r w:rsidRPr="00DB5B2C">
        <w:rPr>
          <w:rFonts w:cs="Arial"/>
        </w:rPr>
        <w:t xml:space="preserve"> и бити достављен на адресу Купца: Јавно предузеће „Електропривреда Србије“ Београд, огранак ТЕНТ</w:t>
      </w:r>
      <w:r w:rsidRPr="00DB5B2C">
        <w:rPr>
          <w:rFonts w:cs="Arial"/>
          <w:lang w:val="sr-Cyrl-RS"/>
        </w:rPr>
        <w:t xml:space="preserve"> Београд-Обреновац</w:t>
      </w:r>
      <w:r w:rsidRPr="00DB5B2C">
        <w:rPr>
          <w:rFonts w:cs="Arial"/>
        </w:rPr>
        <w:t xml:space="preserve">, </w:t>
      </w:r>
      <w:r w:rsidRPr="00DB5B2C">
        <w:rPr>
          <w:rFonts w:cs="Arial"/>
          <w:lang w:val="ru-RU"/>
        </w:rPr>
        <w:t>Богољуба Урошевића Црног 44</w:t>
      </w:r>
      <w:r w:rsidRPr="00DB5B2C">
        <w:rPr>
          <w:rFonts w:cs="Arial"/>
        </w:rPr>
        <w:t>, 11500 Oбреновац, са обавезним прилозима-/</w:t>
      </w:r>
      <w:r w:rsidRPr="00DB5B2C">
        <w:rPr>
          <w:rFonts w:cs="Arial"/>
          <w:lang w:val="sr-Cyrl-RS"/>
        </w:rPr>
        <w:t xml:space="preserve">Отпремница ( или Записник о изваршеној испоруци), </w:t>
      </w:r>
      <w:r w:rsidRPr="00DB5B2C">
        <w:rPr>
          <w:rFonts w:cs="Arial"/>
        </w:rPr>
        <w:t xml:space="preserve">са читко написаним именом и презименом и потписом овлашћеног лица </w:t>
      </w:r>
      <w:r w:rsidRPr="00DB5B2C">
        <w:rPr>
          <w:rFonts w:cs="Arial"/>
          <w:lang w:val="sr-Cyrl-RS"/>
        </w:rPr>
        <w:t>Купца</w:t>
      </w:r>
      <w:r w:rsidRPr="00DB5B2C">
        <w:rPr>
          <w:rFonts w:cs="Arial"/>
        </w:rPr>
        <w:t xml:space="preserve">. </w:t>
      </w:r>
      <w:r w:rsidRPr="00DB5B2C">
        <w:rPr>
          <w:rFonts w:cs="Arial"/>
          <w:b/>
          <w:lang w:val="sr-Cyrl-RS"/>
        </w:rPr>
        <w:t>Продавац</w:t>
      </w:r>
      <w:r w:rsidRPr="00DB5B2C">
        <w:rPr>
          <w:rFonts w:cs="Arial"/>
          <w:b/>
        </w:rPr>
        <w:t xml:space="preserve"> је обавезан да на рачуну/рачунима наведе уговр на основу којег се рачун издаје (број и датум).</w:t>
      </w:r>
    </w:p>
    <w:p w:rsidR="00DB5B2C" w:rsidRPr="00DB5B2C" w:rsidRDefault="00DB5B2C" w:rsidP="00DB5B2C">
      <w:pPr>
        <w:tabs>
          <w:tab w:val="left" w:pos="567"/>
        </w:tabs>
        <w:spacing w:before="0"/>
        <w:rPr>
          <w:rFonts w:eastAsia="Calibri" w:cs="Arial"/>
        </w:rPr>
      </w:pPr>
      <w:r w:rsidRPr="00DB5B2C">
        <w:rPr>
          <w:rFonts w:eastAsia="Calibri" w:cs="Arial"/>
        </w:rPr>
        <w:t xml:space="preserve">Плаћање добара који су предмет ове јавне набавке Купац ће извршити на текући рачун Продавца, након испоруке и потписивања </w:t>
      </w:r>
      <w:r w:rsidRPr="00DB5B2C">
        <w:rPr>
          <w:rFonts w:eastAsia="Calibri" w:cs="Arial"/>
          <w:lang w:val="sr-Cyrl-RS"/>
        </w:rPr>
        <w:t>отпремнице</w:t>
      </w:r>
      <w:r w:rsidRPr="00DB5B2C">
        <w:rPr>
          <w:rFonts w:eastAsia="Calibri" w:cs="Arial"/>
        </w:rPr>
        <w:t xml:space="preserve"> од стране овлашћених представника Купца и  Продавца - без примедби, у року до 45 дана од дана пријема исправног рачуна</w:t>
      </w:r>
      <w:r w:rsidRPr="00DB5B2C">
        <w:rPr>
          <w:rFonts w:eastAsia="Calibri" w:cs="Arial"/>
          <w:lang w:val="sr-Cyrl-RS"/>
        </w:rPr>
        <w:t xml:space="preserve"> са прилозима</w:t>
      </w:r>
      <w:r w:rsidRPr="00DB5B2C">
        <w:rPr>
          <w:rFonts w:eastAsia="Calibri" w:cs="Arial"/>
        </w:rPr>
        <w:t xml:space="preserve">.  </w:t>
      </w:r>
    </w:p>
    <w:p w:rsidR="00A94E70" w:rsidRPr="008625D8" w:rsidRDefault="00DB5B2C" w:rsidP="00DB5B2C">
      <w:pPr>
        <w:tabs>
          <w:tab w:val="left" w:pos="567"/>
        </w:tabs>
        <w:spacing w:before="0"/>
        <w:rPr>
          <w:rFonts w:cs="Arial"/>
          <w:lang w:val="sr-Cyrl-RS"/>
        </w:rPr>
      </w:pPr>
      <w:r w:rsidRPr="00DB5B2C">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94E70" w:rsidRPr="008625D8" w:rsidRDefault="00DB5B2C" w:rsidP="00DB5B2C">
      <w:pPr>
        <w:tabs>
          <w:tab w:val="left" w:pos="567"/>
        </w:tabs>
        <w:spacing w:before="0"/>
        <w:rPr>
          <w:rFonts w:cs="Arial"/>
          <w:b/>
          <w:lang w:val="sr-Cyrl-RS"/>
        </w:rPr>
      </w:pPr>
      <w:r w:rsidRPr="00DB5B2C">
        <w:rPr>
          <w:rFonts w:cs="Arial"/>
          <w:b/>
        </w:rPr>
        <w:t xml:space="preserve">Рачун који није издат у складу са уговреним условима, неће бити исправан и биће враћен </w:t>
      </w:r>
      <w:r w:rsidRPr="00DB5B2C">
        <w:rPr>
          <w:rFonts w:cs="Arial"/>
          <w:b/>
          <w:lang w:val="sr-Cyrl-RS"/>
        </w:rPr>
        <w:t>Продавцу</w:t>
      </w:r>
      <w:r w:rsidRPr="00DB5B2C">
        <w:rPr>
          <w:rFonts w:cs="Arial"/>
          <w:b/>
        </w:rPr>
        <w:t>.</w:t>
      </w:r>
    </w:p>
    <w:p w:rsidR="00DB5B2C" w:rsidRDefault="00DB5B2C" w:rsidP="00DB5B2C">
      <w:pPr>
        <w:tabs>
          <w:tab w:val="left" w:pos="567"/>
        </w:tabs>
        <w:spacing w:before="0"/>
        <w:rPr>
          <w:rFonts w:cs="Arial"/>
          <w:lang w:val="sr-Cyrl-RS" w:eastAsia="sr-Latn-CS"/>
        </w:rPr>
      </w:pPr>
      <w:r w:rsidRPr="00DB5B2C">
        <w:rPr>
          <w:rFonts w:cs="Arial"/>
          <w:lang w:eastAsia="sr-Latn-CS"/>
        </w:rPr>
        <w:lastRenderedPageBreak/>
        <w:t xml:space="preserve">Рок плаћања почиње да тече од дана пријема исправног рачуна са захтеваном пратећом документацијом. </w:t>
      </w:r>
    </w:p>
    <w:p w:rsidR="00DB5B2C" w:rsidRPr="00DB5B2C" w:rsidRDefault="00DB5B2C"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rPr>
      </w:pPr>
      <w:r w:rsidRPr="00DB5B2C">
        <w:rPr>
          <w:rFonts w:cs="Arial"/>
          <w:b/>
        </w:rPr>
        <w:t>РОК И МЕСТО ИСПОРУКЕ</w:t>
      </w:r>
    </w:p>
    <w:p w:rsidR="00DB5B2C" w:rsidRPr="008625D8" w:rsidRDefault="00DB5B2C" w:rsidP="008625D8">
      <w:pPr>
        <w:spacing w:before="0"/>
        <w:jc w:val="center"/>
        <w:rPr>
          <w:rFonts w:cs="Arial"/>
          <w:b/>
          <w:lang w:val="sr-Cyrl-RS"/>
        </w:rPr>
      </w:pPr>
      <w:r w:rsidRPr="00DB5B2C">
        <w:rPr>
          <w:rFonts w:cs="Arial"/>
          <w:b/>
        </w:rPr>
        <w:t>Члан 5.</w:t>
      </w:r>
    </w:p>
    <w:p w:rsidR="00EE04D9" w:rsidRPr="008625D8" w:rsidRDefault="00F229D5" w:rsidP="008625D8">
      <w:pPr>
        <w:pStyle w:val="ListParagraph"/>
        <w:autoSpaceDE w:val="0"/>
        <w:autoSpaceDN w:val="0"/>
        <w:adjustRightInd w:val="0"/>
        <w:spacing w:before="0" w:after="0" w:line="240" w:lineRule="auto"/>
        <w:ind w:left="0"/>
        <w:contextualSpacing w:val="0"/>
        <w:rPr>
          <w:rFonts w:ascii="Arial" w:hAnsi="Arial" w:cs="Arial"/>
          <w:lang w:val="sr-Cyrl-RS"/>
        </w:rPr>
      </w:pPr>
      <w:r w:rsidRPr="00F229D5">
        <w:rPr>
          <w:rFonts w:cs="Arial"/>
        </w:rPr>
        <w:t xml:space="preserve">Продавац се обавезује да испоруку предмета Уговора изврши </w:t>
      </w:r>
      <w:r w:rsidR="0005616D">
        <w:rPr>
          <w:rFonts w:cs="Arial"/>
          <w:lang w:val="sr-Cyrl-RS"/>
        </w:rPr>
        <w:t xml:space="preserve">у року </w:t>
      </w:r>
      <w:r w:rsidR="00EE04D9" w:rsidRPr="00EE04D9">
        <w:rPr>
          <w:rFonts w:cs="Arial"/>
        </w:rPr>
        <w:t xml:space="preserve"> </w:t>
      </w:r>
      <w:r w:rsidR="00EE04D9" w:rsidRPr="00EE04D9">
        <w:rPr>
          <w:rFonts w:cs="Arial"/>
          <w:lang w:val="sr-Cyrl-RS"/>
        </w:rPr>
        <w:t>од ______ календарских дана од дана закључења Уговора.</w:t>
      </w:r>
      <w:r w:rsidR="004B5219" w:rsidRPr="004B5219">
        <w:rPr>
          <w:rFonts w:ascii="Arial" w:hAnsi="Arial" w:cs="Arial"/>
          <w:lang w:val="sr-Cyrl-RS"/>
        </w:rPr>
        <w:t xml:space="preserve"> </w:t>
      </w:r>
      <w:r w:rsidR="004B5219">
        <w:rPr>
          <w:rFonts w:ascii="Arial" w:hAnsi="Arial" w:cs="Arial"/>
          <w:lang w:val="sr-Cyrl-RS"/>
        </w:rPr>
        <w:t>Испорука се врши једнократно за целокупну количину предметне партије</w:t>
      </w:r>
      <w:r w:rsidR="004B5219" w:rsidRPr="004B5219">
        <w:rPr>
          <w:rFonts w:ascii="Arial" w:hAnsi="Arial" w:cs="Arial"/>
          <w:lang w:val="sr-Cyrl-RS"/>
        </w:rPr>
        <w:t xml:space="preserve"> (без сукцесивне испоруке</w:t>
      </w:r>
      <w:r w:rsidR="004B5219">
        <w:rPr>
          <w:rFonts w:ascii="Arial" w:hAnsi="Arial" w:cs="Arial"/>
          <w:lang w:val="sr-Cyrl-RS"/>
        </w:rPr>
        <w:t xml:space="preserve"> предметне партије</w:t>
      </w:r>
      <w:r w:rsidR="004B5219" w:rsidRPr="004B5219">
        <w:rPr>
          <w:rFonts w:ascii="Arial" w:hAnsi="Arial" w:cs="Arial"/>
          <w:lang w:val="sr-Cyrl-RS"/>
        </w:rPr>
        <w:t>).</w:t>
      </w:r>
    </w:p>
    <w:p w:rsidR="00EE04D9" w:rsidRPr="00EE04D9" w:rsidRDefault="00EE04D9" w:rsidP="00EE04D9">
      <w:pPr>
        <w:tabs>
          <w:tab w:val="left" w:pos="567"/>
        </w:tabs>
        <w:spacing w:before="0"/>
        <w:rPr>
          <w:rFonts w:cs="Arial"/>
          <w:lang w:val="sr-Cyrl-RS"/>
        </w:rPr>
      </w:pPr>
      <w:r>
        <w:rPr>
          <w:rFonts w:cs="Arial"/>
          <w:lang w:val="sr-Cyrl-RS"/>
        </w:rPr>
        <w:t>м</w:t>
      </w:r>
      <w:r w:rsidRPr="00EE04D9">
        <w:rPr>
          <w:rFonts w:cs="Arial"/>
          <w:lang w:val="sr-Cyrl-RS"/>
        </w:rPr>
        <w:t>есто испоруке</w:t>
      </w:r>
      <w:r w:rsidR="0005616D">
        <w:rPr>
          <w:rFonts w:cs="Arial"/>
          <w:lang w:val="sr-Cyrl-RS"/>
        </w:rPr>
        <w:t>:</w:t>
      </w:r>
      <w:r w:rsidRPr="00EE04D9">
        <w:rPr>
          <w:rFonts w:cs="Arial"/>
          <w:lang w:val="sr-Cyrl-RS"/>
        </w:rPr>
        <w:t xml:space="preserve"> локација А, Богољуба Урошевића 44 Обреновац</w:t>
      </w:r>
    </w:p>
    <w:p w:rsidR="00EE04D9" w:rsidRPr="00EE04D9" w:rsidRDefault="00EE04D9" w:rsidP="00EE04D9">
      <w:pPr>
        <w:tabs>
          <w:tab w:val="left" w:pos="567"/>
        </w:tabs>
        <w:spacing w:before="0"/>
        <w:rPr>
          <w:rFonts w:cs="Arial"/>
          <w:lang w:val="sr-Cyrl-RS"/>
        </w:rPr>
      </w:pPr>
      <w:r w:rsidRPr="00EE04D9">
        <w:rPr>
          <w:rFonts w:cs="Arial"/>
          <w:lang w:val="sr-Cyrl-RS"/>
        </w:rPr>
        <w:t xml:space="preserve">Понуда се даје на паритету: </w:t>
      </w:r>
    </w:p>
    <w:p w:rsidR="00EE04D9" w:rsidRPr="00EE04D9" w:rsidRDefault="00EE04D9" w:rsidP="00EE04D9">
      <w:pPr>
        <w:tabs>
          <w:tab w:val="left" w:pos="567"/>
        </w:tabs>
        <w:spacing w:before="0"/>
        <w:rPr>
          <w:rFonts w:cs="Arial"/>
          <w:lang w:val="sr-Cyrl-RS"/>
        </w:rPr>
      </w:pPr>
      <w:r>
        <w:rPr>
          <w:rFonts w:cs="Arial"/>
          <w:lang w:val="sr-Cyrl-RS"/>
        </w:rPr>
        <w:t xml:space="preserve"> ФЦО </w:t>
      </w:r>
      <w:r w:rsidRPr="00EE04D9">
        <w:rPr>
          <w:rFonts w:cs="Arial"/>
          <w:lang w:val="sr-Cyrl-RS"/>
        </w:rPr>
        <w:t xml:space="preserve">магацин Наручиоца, </w:t>
      </w:r>
      <w:r>
        <w:rPr>
          <w:rFonts w:cs="Arial"/>
          <w:lang w:val="sr-Cyrl-RS"/>
        </w:rPr>
        <w:t>(</w:t>
      </w:r>
      <w:r w:rsidRPr="00EE04D9">
        <w:rPr>
          <w:rFonts w:cs="Arial"/>
          <w:lang w:val="sr-Cyrl-RS"/>
        </w:rPr>
        <w:t xml:space="preserve">локације А,) са урачунатим зависним трошковима </w:t>
      </w:r>
    </w:p>
    <w:p w:rsidR="007937B5" w:rsidRPr="007937B5" w:rsidRDefault="00EE04D9" w:rsidP="007937B5">
      <w:pPr>
        <w:tabs>
          <w:tab w:val="left" w:pos="567"/>
        </w:tabs>
        <w:spacing w:before="0"/>
        <w:rPr>
          <w:rFonts w:cs="Arial"/>
          <w:lang w:val="sr-Cyrl-RS"/>
        </w:rPr>
      </w:pPr>
      <w:r w:rsidRPr="00EE04D9">
        <w:rPr>
          <w:rFonts w:cs="Arial"/>
          <w:lang w:val="sr-Cyrl-RS"/>
        </w:rPr>
        <w:t>Евентуално настала штета приликом транспорта предметних добара до места испоруке пада на терет изабраног Понуђача.</w:t>
      </w:r>
      <w:r w:rsidR="007937B5" w:rsidRPr="007937B5">
        <w:rPr>
          <w:rFonts w:cs="Arial"/>
          <w:lang w:val="sr-Cyrl-RS"/>
        </w:rPr>
        <w:t xml:space="preserve"> </w:t>
      </w:r>
    </w:p>
    <w:p w:rsidR="00A94E70" w:rsidRPr="00DB5B2C" w:rsidRDefault="00DB5B2C" w:rsidP="00DB5B2C">
      <w:pPr>
        <w:tabs>
          <w:tab w:val="left" w:pos="567"/>
        </w:tabs>
        <w:spacing w:before="0"/>
        <w:rPr>
          <w:rFonts w:cs="Arial"/>
          <w:lang w:val="sr-Cyrl-RS"/>
        </w:rPr>
      </w:pPr>
      <w:r w:rsidRPr="00DB5B2C">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w:t>
      </w:r>
      <w:r w:rsidRPr="00DB5B2C">
        <w:rPr>
          <w:rFonts w:cs="Arial"/>
          <w:lang w:val="sr-Cyrl-RS"/>
        </w:rPr>
        <w:t>ама које су назначене за место испоруке</w:t>
      </w:r>
    </w:p>
    <w:p w:rsidR="00DB5B2C" w:rsidRPr="00DB5B2C" w:rsidRDefault="00DB5B2C" w:rsidP="00DB5B2C">
      <w:pPr>
        <w:tabs>
          <w:tab w:val="left" w:pos="567"/>
        </w:tabs>
        <w:spacing w:before="0"/>
        <w:rPr>
          <w:rFonts w:cs="Arial"/>
          <w:lang w:val="sr-Cyrl-RS"/>
        </w:rPr>
      </w:pPr>
      <w:r w:rsidRPr="00DB5B2C">
        <w:rPr>
          <w:rFonts w:cs="Arial"/>
        </w:rPr>
        <w:t>Евентуално настала штета приликом транспорта предметних добара до места испоруке пада на терет Продавца.</w:t>
      </w:r>
    </w:p>
    <w:p w:rsidR="00DB5B2C" w:rsidRPr="00DB5B2C" w:rsidRDefault="00DB5B2C" w:rsidP="008625D8">
      <w:pPr>
        <w:tabs>
          <w:tab w:val="left" w:pos="567"/>
        </w:tabs>
        <w:spacing w:before="0"/>
        <w:rPr>
          <w:rFonts w:cs="Arial"/>
          <w:color w:val="00B0F0"/>
          <w:lang w:val="sr-Cyrl-BA"/>
        </w:rPr>
      </w:pPr>
      <w:r w:rsidRPr="00DB5B2C">
        <w:rPr>
          <w:rFonts w:cs="Arial"/>
        </w:rPr>
        <w:t>У случају да Продавац не изврши испоруку добара у уговореним роковима, Купац има право на наплату уговорне казне</w:t>
      </w:r>
      <w:r w:rsidRPr="00DB5B2C">
        <w:rPr>
          <w:rFonts w:cs="Arial"/>
          <w:color w:val="00B0F0"/>
        </w:rPr>
        <w:t xml:space="preserve"> </w:t>
      </w:r>
      <w:r w:rsidRPr="00DB5B2C">
        <w:rPr>
          <w:rFonts w:cs="Arial"/>
        </w:rPr>
        <w:t>и банкарске гаранције за добро извршење посла у целости, као и право на раскид Уговора.</w:t>
      </w:r>
    </w:p>
    <w:p w:rsidR="00D03CE6" w:rsidRPr="00FF2AE7" w:rsidRDefault="00D03CE6" w:rsidP="008625D8">
      <w:pPr>
        <w:tabs>
          <w:tab w:val="left" w:pos="567"/>
        </w:tabs>
        <w:spacing w:before="0"/>
        <w:rPr>
          <w:rFonts w:eastAsia="Calibri" w:cs="Arial"/>
          <w:color w:val="00B0F0"/>
          <w:lang w:val="sr-Cyrl-RS"/>
        </w:rPr>
      </w:pPr>
    </w:p>
    <w:p w:rsidR="00A94E70" w:rsidRPr="00D03CE6" w:rsidRDefault="00DB5B2C" w:rsidP="008625D8">
      <w:pPr>
        <w:spacing w:before="0"/>
        <w:rPr>
          <w:rFonts w:cs="Arial"/>
          <w:b/>
          <w:lang w:val="sr-Cyrl-RS"/>
        </w:rPr>
      </w:pPr>
      <w:r w:rsidRPr="00DB5B2C">
        <w:rPr>
          <w:rFonts w:cs="Arial"/>
          <w:b/>
        </w:rPr>
        <w:t>КВАЛИТАТИВНИ И КВАНТИТАТИВНИ ПРИЈЕМ</w:t>
      </w:r>
    </w:p>
    <w:p w:rsidR="00DB5B2C" w:rsidRPr="00DB5B2C" w:rsidRDefault="00DB5B2C" w:rsidP="008625D8">
      <w:pPr>
        <w:spacing w:before="0"/>
        <w:jc w:val="center"/>
        <w:rPr>
          <w:rFonts w:cs="Arial"/>
          <w:b/>
        </w:rPr>
      </w:pPr>
      <w:r w:rsidRPr="00DB5B2C">
        <w:rPr>
          <w:rFonts w:cs="Arial"/>
          <w:b/>
        </w:rPr>
        <w:t>Члан 6.</w:t>
      </w:r>
    </w:p>
    <w:p w:rsidR="00A94E70" w:rsidRPr="00A94E70" w:rsidRDefault="00DB5B2C" w:rsidP="00D95E0E">
      <w:pPr>
        <w:spacing w:before="0"/>
        <w:rPr>
          <w:rFonts w:cs="Arial"/>
          <w:b/>
          <w:lang w:val="sr-Cyrl-RS"/>
        </w:rPr>
      </w:pPr>
      <w:r w:rsidRPr="00DB5B2C">
        <w:rPr>
          <w:rFonts w:cs="Arial"/>
          <w:b/>
        </w:rPr>
        <w:t>Квантитативни пријем</w:t>
      </w:r>
    </w:p>
    <w:p w:rsidR="00DB5B2C" w:rsidRPr="00DB5B2C" w:rsidRDefault="00DB5B2C" w:rsidP="00D95E0E">
      <w:pPr>
        <w:tabs>
          <w:tab w:val="left" w:pos="567"/>
        </w:tabs>
        <w:spacing w:before="0"/>
        <w:rPr>
          <w:rFonts w:cs="Arial"/>
        </w:rPr>
      </w:pPr>
      <w:r w:rsidRPr="00DB5B2C">
        <w:rPr>
          <w:rFonts w:cs="Arial"/>
        </w:rPr>
        <w:t>Пријем предмета уговора констатоваће се потписивањем Отпремнице</w:t>
      </w:r>
      <w:r w:rsidRPr="00DB5B2C">
        <w:rPr>
          <w:rFonts w:cs="Arial"/>
          <w:lang w:val="sr-Cyrl-RS"/>
        </w:rPr>
        <w:t xml:space="preserve"> </w:t>
      </w:r>
      <w:r w:rsidRPr="00DB5B2C">
        <w:rPr>
          <w:rFonts w:cs="Arial"/>
        </w:rPr>
        <w:t>и</w:t>
      </w:r>
      <w:r w:rsidRPr="00DB5B2C">
        <w:rPr>
          <w:rFonts w:cs="Arial"/>
          <w:lang w:val="sr-Cyrl-RS"/>
        </w:rPr>
        <w:t xml:space="preserve"> </w:t>
      </w:r>
      <w:r w:rsidRPr="00DB5B2C">
        <w:rPr>
          <w:rFonts w:cs="Arial"/>
        </w:rPr>
        <w:t>провером</w:t>
      </w:r>
      <w:r w:rsidRPr="00DB5B2C">
        <w:rPr>
          <w:rFonts w:cs="Arial"/>
          <w:lang w:val="sr-Latn-CS"/>
        </w:rPr>
        <w:t>:</w:t>
      </w:r>
    </w:p>
    <w:p w:rsidR="00DB5B2C" w:rsidRPr="00DB5B2C" w:rsidRDefault="00DB5B2C" w:rsidP="00D95E0E">
      <w:pPr>
        <w:tabs>
          <w:tab w:val="num" w:pos="567"/>
          <w:tab w:val="num" w:pos="630"/>
        </w:tabs>
        <w:spacing w:before="0"/>
        <w:ind w:left="568" w:hanging="284"/>
        <w:rPr>
          <w:rFonts w:cs="Arial"/>
          <w:lang w:val="ru-RU"/>
        </w:rPr>
      </w:pPr>
      <w:r w:rsidRPr="00DB5B2C">
        <w:rPr>
          <w:rFonts w:cs="Arial"/>
          <w:lang w:val="ru-RU"/>
        </w:rPr>
        <w:t>да ли је испоручена уговорена  количина</w:t>
      </w:r>
    </w:p>
    <w:p w:rsidR="00DB5B2C" w:rsidRPr="00DB5B2C" w:rsidRDefault="00DB5B2C" w:rsidP="00D95E0E">
      <w:pPr>
        <w:tabs>
          <w:tab w:val="num" w:pos="567"/>
          <w:tab w:val="num" w:pos="630"/>
        </w:tabs>
        <w:spacing w:before="0"/>
        <w:ind w:left="568" w:hanging="284"/>
        <w:rPr>
          <w:rFonts w:cs="Arial"/>
          <w:lang w:val="ru-RU"/>
        </w:rPr>
      </w:pPr>
      <w:r w:rsidRPr="00DB5B2C">
        <w:rPr>
          <w:rFonts w:cs="Arial"/>
          <w:lang w:val="ru-RU"/>
        </w:rPr>
        <w:t xml:space="preserve">да ли су добра испоручена у </w:t>
      </w:r>
      <w:r w:rsidR="00C41B7C">
        <w:rPr>
          <w:rFonts w:cs="Arial"/>
          <w:lang w:val="ru-RU"/>
        </w:rPr>
        <w:t>захтеваном</w:t>
      </w:r>
      <w:r w:rsidRPr="00DB5B2C">
        <w:rPr>
          <w:rFonts w:cs="Arial"/>
          <w:lang w:val="ru-RU"/>
        </w:rPr>
        <w:t xml:space="preserve"> паковању</w:t>
      </w:r>
    </w:p>
    <w:p w:rsidR="00DB5B2C" w:rsidRPr="00DB5B2C" w:rsidRDefault="00DB5B2C" w:rsidP="00D95E0E">
      <w:pPr>
        <w:tabs>
          <w:tab w:val="num" w:pos="567"/>
          <w:tab w:val="num" w:pos="630"/>
        </w:tabs>
        <w:spacing w:before="0"/>
        <w:ind w:left="568" w:hanging="284"/>
        <w:rPr>
          <w:rFonts w:cs="Arial"/>
          <w:lang w:val="ru-RU"/>
        </w:rPr>
      </w:pPr>
      <w:r w:rsidRPr="00DB5B2C">
        <w:rPr>
          <w:rFonts w:cs="Arial"/>
          <w:lang w:val="ru-RU"/>
        </w:rPr>
        <w:t>да ли су добра без видљивог оштећења</w:t>
      </w:r>
    </w:p>
    <w:p w:rsidR="00DB5B2C" w:rsidRPr="00DB5B2C" w:rsidRDefault="00DB5B2C" w:rsidP="00D95E0E">
      <w:pPr>
        <w:tabs>
          <w:tab w:val="num" w:pos="567"/>
          <w:tab w:val="num" w:pos="630"/>
        </w:tabs>
        <w:spacing w:before="0"/>
        <w:ind w:left="568" w:hanging="284"/>
        <w:rPr>
          <w:rFonts w:cs="Arial"/>
          <w:lang w:val="ru-RU"/>
        </w:rPr>
      </w:pPr>
      <w:r w:rsidRPr="00DB5B2C">
        <w:rPr>
          <w:rFonts w:cs="Arial"/>
          <w:lang w:val="ru-RU"/>
        </w:rPr>
        <w:t>да ли је уз испоручена добра достављена комплетна пратећа документација наведена у конкурсној документацији.</w:t>
      </w:r>
    </w:p>
    <w:p w:rsidR="00DB5B2C" w:rsidRPr="008625D8" w:rsidRDefault="00DB5B2C" w:rsidP="00D95E0E">
      <w:pPr>
        <w:tabs>
          <w:tab w:val="left" w:pos="567"/>
        </w:tabs>
        <w:spacing w:before="0"/>
        <w:rPr>
          <w:rFonts w:cs="Arial"/>
          <w:lang w:val="sr-Cyrl-BA"/>
        </w:rPr>
      </w:pPr>
      <w:r w:rsidRPr="00DB5B2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DB5B2C">
        <w:rPr>
          <w:rFonts w:cs="Arial"/>
        </w:rPr>
        <w:t xml:space="preserve"> а</w:t>
      </w:r>
      <w:r w:rsidRPr="00DB5B2C">
        <w:rPr>
          <w:rFonts w:cs="Arial"/>
          <w:lang w:val="ru-RU"/>
        </w:rPr>
        <w:t xml:space="preserve"> док се </w:t>
      </w:r>
      <w:r w:rsidRPr="00DB5B2C">
        <w:rPr>
          <w:rFonts w:cs="Arial"/>
        </w:rPr>
        <w:t xml:space="preserve">ти недостаци не </w:t>
      </w:r>
      <w:r w:rsidRPr="00DB5B2C">
        <w:rPr>
          <w:rFonts w:cs="Arial"/>
          <w:lang w:val="ru-RU"/>
        </w:rPr>
        <w:t>отклон</w:t>
      </w:r>
      <w:r w:rsidRPr="00DB5B2C">
        <w:rPr>
          <w:rFonts w:cs="Arial"/>
        </w:rPr>
        <w:t>е</w:t>
      </w:r>
      <w:r w:rsidRPr="00DB5B2C">
        <w:rPr>
          <w:rFonts w:cs="Arial"/>
          <w:lang w:val="ru-RU"/>
        </w:rPr>
        <w:t xml:space="preserve">, </w:t>
      </w:r>
      <w:r w:rsidRPr="00DB5B2C">
        <w:rPr>
          <w:rFonts w:cs="Arial"/>
        </w:rPr>
        <w:t xml:space="preserve">сматраће се да </w:t>
      </w:r>
      <w:r w:rsidRPr="00DB5B2C">
        <w:rPr>
          <w:rFonts w:cs="Arial"/>
          <w:lang w:val="ru-RU"/>
        </w:rPr>
        <w:t>испорук</w:t>
      </w:r>
      <w:r w:rsidRPr="00DB5B2C">
        <w:rPr>
          <w:rFonts w:cs="Arial"/>
        </w:rPr>
        <w:t>а</w:t>
      </w:r>
      <w:r w:rsidRPr="00DB5B2C">
        <w:rPr>
          <w:rFonts w:cs="Arial"/>
          <w:lang w:val="ru-RU"/>
        </w:rPr>
        <w:t xml:space="preserve"> није </w:t>
      </w:r>
      <w:r w:rsidRPr="00DB5B2C">
        <w:rPr>
          <w:rFonts w:cs="Arial"/>
        </w:rPr>
        <w:t>извршена у року</w:t>
      </w:r>
      <w:r w:rsidRPr="00DB5B2C">
        <w:rPr>
          <w:rFonts w:cs="Arial"/>
          <w:lang w:val="ru-RU"/>
        </w:rPr>
        <w:t xml:space="preserve">. </w:t>
      </w:r>
    </w:p>
    <w:p w:rsidR="00DB5B2C" w:rsidRPr="00DB5B2C" w:rsidRDefault="00DB5B2C" w:rsidP="00D95E0E">
      <w:pPr>
        <w:spacing w:before="0"/>
        <w:jc w:val="center"/>
        <w:rPr>
          <w:rFonts w:cs="Arial"/>
          <w:b/>
        </w:rPr>
      </w:pPr>
      <w:r w:rsidRPr="00DB5B2C">
        <w:rPr>
          <w:rFonts w:cs="Arial"/>
          <w:b/>
        </w:rPr>
        <w:t>Члан 7.</w:t>
      </w:r>
    </w:p>
    <w:p w:rsidR="00DB5B2C" w:rsidRPr="00DB5B2C" w:rsidRDefault="00DB5B2C" w:rsidP="00D95E0E">
      <w:pPr>
        <w:spacing w:before="0"/>
        <w:rPr>
          <w:rFonts w:cs="Arial"/>
          <w:b/>
        </w:rPr>
      </w:pPr>
      <w:r w:rsidRPr="00DB5B2C">
        <w:rPr>
          <w:rFonts w:cs="Arial"/>
          <w:b/>
        </w:rPr>
        <w:t>Квалитативни пријем</w:t>
      </w:r>
    </w:p>
    <w:p w:rsidR="00DB5B2C" w:rsidRPr="00C41B7C" w:rsidRDefault="00DB5B2C" w:rsidP="00D95E0E">
      <w:pPr>
        <w:tabs>
          <w:tab w:val="left" w:pos="9090"/>
        </w:tabs>
        <w:spacing w:before="0"/>
        <w:rPr>
          <w:rFonts w:cs="Arial"/>
          <w:highlight w:val="yellow"/>
          <w:lang w:val="sr-Cyrl-CS"/>
        </w:rPr>
      </w:pPr>
      <w:r w:rsidRPr="00EE04D9">
        <w:rPr>
          <w:rFonts w:cs="Arial"/>
        </w:rPr>
        <w:t xml:space="preserve">Купац </w:t>
      </w:r>
      <w:r w:rsidRPr="00EE04D9">
        <w:rPr>
          <w:rFonts w:cs="Arial"/>
          <w:lang w:val="sr-Cyrl-CS"/>
        </w:rPr>
        <w:t>може да по квантитативном пријему испоруке</w:t>
      </w:r>
      <w:r w:rsidRPr="00EE04D9">
        <w:rPr>
          <w:rFonts w:cs="Arial"/>
        </w:rPr>
        <w:t xml:space="preserve"> </w:t>
      </w:r>
      <w:r w:rsidRPr="00EE04D9">
        <w:rPr>
          <w:rFonts w:cs="Arial"/>
          <w:bCs/>
          <w:lang w:val="sr-Cyrl-CS"/>
        </w:rPr>
        <w:t>добара</w:t>
      </w:r>
      <w:r w:rsidRPr="00EE04D9">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Pr="00C41B7C">
        <w:rPr>
          <w:rFonts w:cs="Arial"/>
          <w:highlight w:val="yellow"/>
          <w:lang w:val="sr-Cyrl-CS"/>
        </w:rPr>
        <w:t>.</w:t>
      </w:r>
    </w:p>
    <w:p w:rsidR="00DB5B2C" w:rsidRPr="00EE04D9" w:rsidRDefault="00DB5B2C" w:rsidP="00D95E0E">
      <w:pPr>
        <w:tabs>
          <w:tab w:val="left" w:pos="9090"/>
        </w:tabs>
        <w:spacing w:before="0"/>
        <w:rPr>
          <w:rFonts w:cs="Arial"/>
        </w:rPr>
      </w:pPr>
      <w:r w:rsidRPr="00EE04D9">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DB5B2C" w:rsidRPr="00EE04D9" w:rsidRDefault="00DB5B2C" w:rsidP="00D95E0E">
      <w:pPr>
        <w:tabs>
          <w:tab w:val="left" w:pos="9090"/>
        </w:tabs>
        <w:spacing w:before="0"/>
        <w:rPr>
          <w:rFonts w:cs="Arial"/>
        </w:rPr>
      </w:pPr>
      <w:r w:rsidRPr="00EE04D9">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DB5B2C" w:rsidRPr="00EE04D9" w:rsidRDefault="00DB5B2C" w:rsidP="00D95E0E">
      <w:pPr>
        <w:tabs>
          <w:tab w:val="left" w:pos="9090"/>
        </w:tabs>
        <w:spacing w:before="0"/>
        <w:rPr>
          <w:rFonts w:cs="Arial"/>
        </w:rPr>
      </w:pPr>
      <w:r w:rsidRPr="00EE04D9">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DB5B2C" w:rsidRPr="00EE04D9" w:rsidRDefault="00DB5B2C" w:rsidP="00D95E0E">
      <w:pPr>
        <w:tabs>
          <w:tab w:val="left" w:pos="9090"/>
        </w:tabs>
        <w:spacing w:before="0"/>
        <w:rPr>
          <w:rFonts w:cs="Arial"/>
        </w:rPr>
      </w:pPr>
      <w:r w:rsidRPr="00EE04D9">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DB5B2C" w:rsidRPr="00EE04D9" w:rsidRDefault="00DB5B2C" w:rsidP="00D95E0E">
      <w:pPr>
        <w:tabs>
          <w:tab w:val="left" w:pos="9090"/>
        </w:tabs>
        <w:spacing w:before="0"/>
        <w:rPr>
          <w:rFonts w:cs="Arial"/>
        </w:rPr>
      </w:pPr>
      <w:r w:rsidRPr="00EE04D9">
        <w:rPr>
          <w:rFonts w:cs="Arial"/>
        </w:rPr>
        <w:lastRenderedPageBreak/>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DB5B2C" w:rsidRPr="00EE04D9" w:rsidRDefault="00DB5B2C" w:rsidP="00D95E0E">
      <w:pPr>
        <w:tabs>
          <w:tab w:val="num" w:pos="567"/>
          <w:tab w:val="num" w:pos="630"/>
        </w:tabs>
        <w:spacing w:before="0"/>
        <w:ind w:left="568" w:hanging="284"/>
        <w:rPr>
          <w:rFonts w:cs="Arial"/>
          <w:lang w:val="ru-RU"/>
        </w:rPr>
      </w:pPr>
      <w:r w:rsidRPr="00EE04D9">
        <w:rPr>
          <w:rFonts w:cs="Arial"/>
          <w:lang w:val="ru-RU"/>
        </w:rPr>
        <w:t xml:space="preserve">да отклони недостатке о свом трошку, ако су мане на добрима отклоњиве, или </w:t>
      </w:r>
    </w:p>
    <w:p w:rsidR="00DB5B2C" w:rsidRPr="00EE04D9" w:rsidRDefault="00DB5B2C" w:rsidP="00D95E0E">
      <w:pPr>
        <w:tabs>
          <w:tab w:val="num" w:pos="567"/>
          <w:tab w:val="num" w:pos="630"/>
        </w:tabs>
        <w:spacing w:before="0"/>
        <w:ind w:left="568" w:hanging="284"/>
        <w:rPr>
          <w:rFonts w:cs="Arial"/>
          <w:lang w:val="ru-RU"/>
        </w:rPr>
      </w:pPr>
      <w:r w:rsidRPr="00EE04D9">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DB5B2C" w:rsidRPr="00EE04D9" w:rsidRDefault="00DB5B2C" w:rsidP="00D95E0E">
      <w:pPr>
        <w:tabs>
          <w:tab w:val="num" w:pos="567"/>
          <w:tab w:val="num" w:pos="630"/>
        </w:tabs>
        <w:spacing w:before="0"/>
        <w:ind w:left="568" w:hanging="284"/>
        <w:rPr>
          <w:rFonts w:cs="Arial"/>
          <w:lang w:val="ru-RU"/>
        </w:rPr>
      </w:pPr>
      <w:r w:rsidRPr="00EE04D9">
        <w:rPr>
          <w:rFonts w:cs="Arial"/>
          <w:lang w:val="ru-RU"/>
        </w:rPr>
        <w:t>да одбије пријем добра са недостацима.</w:t>
      </w:r>
    </w:p>
    <w:p w:rsidR="00DB5B2C" w:rsidRPr="00EE04D9" w:rsidRDefault="00DB5B2C" w:rsidP="00D95E0E">
      <w:pPr>
        <w:tabs>
          <w:tab w:val="left" w:pos="9090"/>
        </w:tabs>
        <w:spacing w:before="0"/>
        <w:rPr>
          <w:rFonts w:cs="Arial"/>
        </w:rPr>
      </w:pPr>
      <w:r w:rsidRPr="00EE04D9">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DB5B2C" w:rsidRPr="00EE04D9" w:rsidRDefault="00DB5B2C" w:rsidP="00D95E0E">
      <w:pPr>
        <w:tabs>
          <w:tab w:val="left" w:pos="9090"/>
        </w:tabs>
        <w:spacing w:before="0"/>
        <w:rPr>
          <w:rFonts w:cs="Arial"/>
        </w:rPr>
      </w:pPr>
      <w:r w:rsidRPr="00EE04D9">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DB5B2C" w:rsidRPr="00EE04D9" w:rsidRDefault="00DB5B2C" w:rsidP="00D95E0E">
      <w:pPr>
        <w:tabs>
          <w:tab w:val="left" w:pos="9090"/>
        </w:tabs>
        <w:spacing w:before="0"/>
        <w:rPr>
          <w:rFonts w:cs="Arial"/>
          <w:bCs/>
          <w:lang w:val="sr-Cyrl-CS"/>
        </w:rPr>
      </w:pPr>
      <w:r w:rsidRPr="00EE04D9">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w:t>
      </w:r>
      <w:r w:rsidR="00B37D20" w:rsidRPr="00EE04D9">
        <w:rPr>
          <w:rFonts w:cs="Arial"/>
          <w:bCs/>
          <w:lang w:val="sr-Cyrl-CS"/>
        </w:rPr>
        <w:t>руке добара извршиће независна институције</w:t>
      </w:r>
      <w:r w:rsidRPr="00EE04D9">
        <w:rPr>
          <w:rFonts w:cs="Arial"/>
          <w:bCs/>
        </w:rPr>
        <w:t>,</w:t>
      </w:r>
      <w:r w:rsidRPr="00EE04D9">
        <w:rPr>
          <w:rFonts w:cs="Arial"/>
          <w:bCs/>
          <w:lang w:val="sr-Cyrl-CS"/>
        </w:rPr>
        <w:t xml:space="preserve"> одобрена од стране Продавца и </w:t>
      </w:r>
      <w:r w:rsidRPr="00EE04D9">
        <w:rPr>
          <w:rFonts w:cs="Arial"/>
          <w:lang w:val="sr-Cyrl-CS"/>
        </w:rPr>
        <w:t>Купца</w:t>
      </w:r>
      <w:r w:rsidRPr="00EE04D9">
        <w:rPr>
          <w:rFonts w:cs="Arial"/>
          <w:bCs/>
          <w:lang w:val="sr-Cyrl-CS"/>
        </w:rPr>
        <w:t xml:space="preserve">. Одлука независне </w:t>
      </w:r>
      <w:r w:rsidR="00B37D20" w:rsidRPr="00EE04D9">
        <w:rPr>
          <w:rFonts w:cs="Arial"/>
          <w:bCs/>
          <w:lang w:val="sr-Cyrl-CS"/>
        </w:rPr>
        <w:t xml:space="preserve">институције </w:t>
      </w:r>
      <w:r w:rsidRPr="00EE04D9">
        <w:rPr>
          <w:rFonts w:cs="Arial"/>
          <w:bCs/>
          <w:lang w:val="sr-Cyrl-CS"/>
        </w:rPr>
        <w:t xml:space="preserve"> биће коначна. </w:t>
      </w:r>
    </w:p>
    <w:p w:rsidR="00DB5B2C" w:rsidRPr="00EE04D9" w:rsidRDefault="00DB5B2C" w:rsidP="00D95E0E">
      <w:pPr>
        <w:tabs>
          <w:tab w:val="left" w:pos="9090"/>
        </w:tabs>
        <w:spacing w:before="0"/>
        <w:rPr>
          <w:rFonts w:cs="Arial"/>
          <w:bCs/>
          <w:lang w:val="sr-Cyrl-CS"/>
        </w:rPr>
      </w:pPr>
      <w:r w:rsidRPr="00EE04D9">
        <w:rPr>
          <w:rFonts w:cs="Arial"/>
          <w:bCs/>
          <w:lang w:val="sr-Cyrl-CS"/>
        </w:rPr>
        <w:t xml:space="preserve">Одлука независне </w:t>
      </w:r>
      <w:r w:rsidR="00B37D20" w:rsidRPr="00EE04D9">
        <w:rPr>
          <w:rFonts w:cs="Arial"/>
          <w:bCs/>
          <w:lang w:val="sr-Cyrl-CS"/>
        </w:rPr>
        <w:t>институције</w:t>
      </w:r>
      <w:r w:rsidRPr="00EE04D9">
        <w:rPr>
          <w:rFonts w:cs="Arial"/>
          <w:bCs/>
          <w:lang w:val="sr-Cyrl-CS"/>
        </w:rPr>
        <w:t xml:space="preserve"> за контролу ни у ком случају не ослобађа Продавца од његових обавеза и одговорности из овог Уговора.</w:t>
      </w:r>
    </w:p>
    <w:p w:rsidR="00DB5B2C" w:rsidRPr="00DB5B2C" w:rsidRDefault="00DB5B2C" w:rsidP="00D95E0E">
      <w:pPr>
        <w:tabs>
          <w:tab w:val="left" w:pos="9090"/>
        </w:tabs>
        <w:spacing w:before="0"/>
        <w:rPr>
          <w:rFonts w:cs="Arial"/>
          <w:bCs/>
          <w:lang w:val="sr-Cyrl-CS"/>
        </w:rPr>
      </w:pPr>
      <w:r w:rsidRPr="00EE04D9">
        <w:rPr>
          <w:rFonts w:cs="Arial"/>
          <w:bCs/>
          <w:lang w:val="sr-Cyrl-CS"/>
        </w:rPr>
        <w:t>Трошкове контроле сноси Продавац.</w:t>
      </w:r>
    </w:p>
    <w:p w:rsidR="00DB5B2C" w:rsidRPr="00DB5B2C" w:rsidRDefault="00DB5B2C" w:rsidP="00D95E0E">
      <w:pPr>
        <w:tabs>
          <w:tab w:val="left" w:pos="567"/>
        </w:tabs>
        <w:spacing w:before="0"/>
        <w:rPr>
          <w:rFonts w:cs="Arial"/>
          <w:color w:val="00B0F0"/>
        </w:rPr>
      </w:pPr>
    </w:p>
    <w:p w:rsidR="00DB5B2C" w:rsidRPr="00DB5B2C" w:rsidRDefault="00DB5B2C" w:rsidP="00D95E0E">
      <w:pPr>
        <w:spacing w:before="0"/>
        <w:rPr>
          <w:rFonts w:cs="Arial"/>
          <w:b/>
        </w:rPr>
      </w:pPr>
      <w:r w:rsidRPr="00DB5B2C">
        <w:rPr>
          <w:rFonts w:cs="Arial"/>
          <w:b/>
        </w:rPr>
        <w:t>ГАРАНТНИ РОК</w:t>
      </w:r>
    </w:p>
    <w:p w:rsidR="00FE2DD1" w:rsidRPr="008625D8" w:rsidRDefault="00DB5B2C" w:rsidP="00D95E0E">
      <w:pPr>
        <w:spacing w:before="0"/>
        <w:jc w:val="center"/>
        <w:rPr>
          <w:rFonts w:cs="Arial"/>
          <w:b/>
          <w:lang w:val="sr-Cyrl-RS"/>
        </w:rPr>
      </w:pPr>
      <w:r w:rsidRPr="00DB5B2C">
        <w:rPr>
          <w:rFonts w:cs="Arial"/>
          <w:b/>
        </w:rPr>
        <w:t>Члан 8.</w:t>
      </w:r>
    </w:p>
    <w:p w:rsidR="00F229D5" w:rsidRPr="00670D71" w:rsidRDefault="00DB5B2C" w:rsidP="00D95E0E">
      <w:pPr>
        <w:tabs>
          <w:tab w:val="left" w:pos="9090"/>
        </w:tabs>
        <w:spacing w:before="0"/>
        <w:rPr>
          <w:rFonts w:cs="Arial"/>
          <w:lang w:val="sr-Cyrl-RS"/>
        </w:rPr>
      </w:pPr>
      <w:r w:rsidRPr="00670D71">
        <w:rPr>
          <w:rFonts w:cs="Arial"/>
        </w:rPr>
        <w:t>Гарантни рок за испоручена добра из члана 1, износи</w:t>
      </w:r>
      <w:r w:rsidR="00F229D5" w:rsidRPr="00670D71">
        <w:rPr>
          <w:rFonts w:cs="Arial"/>
          <w:lang w:val="sr-Cyrl-RS"/>
        </w:rPr>
        <w:t xml:space="preserve">. </w:t>
      </w:r>
    </w:p>
    <w:p w:rsidR="008D79EB" w:rsidRPr="00670D71" w:rsidRDefault="008D79EB" w:rsidP="00D95E0E">
      <w:pPr>
        <w:spacing w:before="0"/>
        <w:jc w:val="left"/>
        <w:outlineLvl w:val="0"/>
        <w:rPr>
          <w:rFonts w:cs="Arial"/>
          <w:lang w:val="sr-Latn-RS" w:eastAsia="zh-CN"/>
        </w:rPr>
      </w:pPr>
      <w:r w:rsidRPr="00670D71">
        <w:rPr>
          <w:rFonts w:cs="Arial"/>
          <w:lang w:eastAsia="zh-CN"/>
        </w:rPr>
        <w:t>-</w:t>
      </w:r>
      <w:r w:rsidR="008625D8">
        <w:rPr>
          <w:rFonts w:cs="Arial"/>
          <w:lang w:val="sr-Cyrl-RS" w:eastAsia="zh-CN"/>
        </w:rPr>
        <w:t>____</w:t>
      </w:r>
      <w:r w:rsidRPr="00670D71">
        <w:rPr>
          <w:rFonts w:cs="Arial"/>
          <w:lang w:eastAsia="zh-CN"/>
        </w:rPr>
        <w:t xml:space="preserve"> месеца од дана испоруке</w:t>
      </w:r>
      <w:r w:rsidRPr="00670D71">
        <w:rPr>
          <w:rFonts w:cs="Arial"/>
          <w:lang w:val="sr-Cyrl-RS" w:eastAsia="zh-CN"/>
        </w:rPr>
        <w:t xml:space="preserve"> за партије 1,  3, и 6 </w:t>
      </w:r>
    </w:p>
    <w:p w:rsidR="008D79EB" w:rsidRPr="00670D71" w:rsidRDefault="008D79EB" w:rsidP="00D95E0E">
      <w:pPr>
        <w:spacing w:before="0"/>
        <w:rPr>
          <w:rFonts w:cs="Arial"/>
          <w:lang w:val="sr-Cyrl-RS" w:eastAsia="zh-CN"/>
        </w:rPr>
      </w:pPr>
      <w:r w:rsidRPr="00670D71">
        <w:rPr>
          <w:rFonts w:cs="Arial"/>
          <w:lang w:eastAsia="zh-CN"/>
        </w:rPr>
        <w:t>-</w:t>
      </w:r>
      <w:r w:rsidR="008625D8">
        <w:rPr>
          <w:rFonts w:cs="Arial"/>
          <w:lang w:val="sr-Cyrl-RS" w:eastAsia="zh-CN"/>
        </w:rPr>
        <w:t>____</w:t>
      </w:r>
      <w:r w:rsidRPr="00670D71">
        <w:rPr>
          <w:rFonts w:cs="Arial"/>
          <w:lang w:eastAsia="zh-CN"/>
        </w:rPr>
        <w:t xml:space="preserve"> месеца од дана испоруке</w:t>
      </w:r>
      <w:r w:rsidRPr="00670D71">
        <w:rPr>
          <w:rFonts w:cs="Arial"/>
          <w:lang w:val="sr-Cyrl-RS" w:eastAsia="zh-CN"/>
        </w:rPr>
        <w:t xml:space="preserve"> за партију </w:t>
      </w:r>
      <w:r w:rsidRPr="00670D71">
        <w:rPr>
          <w:rFonts w:cs="Arial"/>
          <w:lang w:val="sr-Latn-RS" w:eastAsia="zh-CN"/>
        </w:rPr>
        <w:t>4</w:t>
      </w:r>
      <w:r w:rsidRPr="00670D71">
        <w:rPr>
          <w:rFonts w:cs="Arial"/>
          <w:lang w:val="sr-Cyrl-RS" w:eastAsia="zh-CN"/>
        </w:rPr>
        <w:t>,</w:t>
      </w:r>
      <w:r w:rsidRPr="00670D71">
        <w:rPr>
          <w:rFonts w:cs="Arial"/>
          <w:lang w:val="sr-Latn-RS" w:eastAsia="zh-CN"/>
        </w:rPr>
        <w:t xml:space="preserve"> </w:t>
      </w:r>
      <w:r w:rsidRPr="00670D71">
        <w:rPr>
          <w:rFonts w:cs="Arial"/>
          <w:lang w:val="sr-Cyrl-RS" w:eastAsia="zh-CN"/>
        </w:rPr>
        <w:t>осим за позицију 16</w:t>
      </w:r>
    </w:p>
    <w:p w:rsidR="008D79EB" w:rsidRPr="00670D71" w:rsidRDefault="008625D8" w:rsidP="00D95E0E">
      <w:pPr>
        <w:spacing w:before="0"/>
        <w:rPr>
          <w:rFonts w:cs="Arial"/>
          <w:lang w:val="sr-Cyrl-RS" w:eastAsia="zh-CN"/>
        </w:rPr>
      </w:pPr>
      <w:r>
        <w:rPr>
          <w:rFonts w:cs="Arial"/>
          <w:lang w:val="sr-Cyrl-RS" w:eastAsia="zh-CN"/>
        </w:rPr>
        <w:t>-____</w:t>
      </w:r>
      <w:r w:rsidR="008D79EB" w:rsidRPr="00670D71">
        <w:rPr>
          <w:rFonts w:cs="Arial"/>
          <w:lang w:val="sr-Cyrl-RS" w:eastAsia="zh-CN"/>
        </w:rPr>
        <w:t>месеци од дана испоруке за позицију 16 Партија 4.</w:t>
      </w:r>
    </w:p>
    <w:p w:rsidR="00E47D5A" w:rsidRPr="00E47D5A" w:rsidRDefault="008625D8" w:rsidP="00D95E0E">
      <w:pPr>
        <w:spacing w:before="0"/>
        <w:jc w:val="left"/>
        <w:outlineLvl w:val="0"/>
        <w:rPr>
          <w:rFonts w:cs="Arial"/>
          <w:lang w:val="sr-Latn-RS" w:eastAsia="zh-CN"/>
        </w:rPr>
      </w:pPr>
      <w:r>
        <w:rPr>
          <w:rFonts w:cs="Arial"/>
          <w:lang w:val="sr-Cyrl-RS" w:eastAsia="zh-CN"/>
        </w:rPr>
        <w:t>-____</w:t>
      </w:r>
      <w:r w:rsidR="008D79EB" w:rsidRPr="00670D71">
        <w:rPr>
          <w:rFonts w:cs="Arial"/>
          <w:lang w:val="sr-Cyrl-RS" w:eastAsia="zh-CN"/>
        </w:rPr>
        <w:t>ме</w:t>
      </w:r>
      <w:r w:rsidR="00E47D5A">
        <w:rPr>
          <w:rFonts w:cs="Arial"/>
          <w:lang w:val="sr-Cyrl-RS" w:eastAsia="zh-CN"/>
        </w:rPr>
        <w:t xml:space="preserve">сеци од дана испоруке за  </w:t>
      </w:r>
      <w:r w:rsidR="00E47D5A" w:rsidRPr="00E47D5A">
        <w:rPr>
          <w:rFonts w:cs="Arial"/>
          <w:lang w:val="sr-Cyrl-RS" w:eastAsia="zh-CN"/>
        </w:rPr>
        <w:t>партију</w:t>
      </w:r>
      <w:r w:rsidR="008D79EB" w:rsidRPr="00E47D5A">
        <w:rPr>
          <w:rFonts w:cs="Arial"/>
          <w:lang w:val="sr-Cyrl-RS" w:eastAsia="zh-CN"/>
        </w:rPr>
        <w:t xml:space="preserve"> 2</w:t>
      </w:r>
      <w:r w:rsidR="00E47D5A" w:rsidRPr="00E47D5A">
        <w:rPr>
          <w:rFonts w:cs="Arial"/>
          <w:lang w:val="sr-Cyrl-RS" w:eastAsia="zh-CN"/>
        </w:rPr>
        <w:t xml:space="preserve"> осим за позиције </w:t>
      </w:r>
      <w:r w:rsidR="00E47D5A">
        <w:rPr>
          <w:rFonts w:cs="Arial"/>
          <w:lang w:val="sr-Cyrl-RS" w:eastAsia="zh-CN"/>
        </w:rPr>
        <w:t>1</w:t>
      </w:r>
      <w:r w:rsidR="00E47D5A" w:rsidRPr="00E47D5A">
        <w:rPr>
          <w:rFonts w:cs="Arial"/>
          <w:lang w:val="sr-Cyrl-RS" w:eastAsia="zh-CN"/>
        </w:rPr>
        <w:t xml:space="preserve"> и </w:t>
      </w:r>
      <w:r w:rsidR="00E47D5A">
        <w:rPr>
          <w:rFonts w:cs="Arial"/>
          <w:lang w:val="sr-Cyrl-RS" w:eastAsia="zh-CN"/>
        </w:rPr>
        <w:t>2</w:t>
      </w:r>
      <w:r w:rsidR="00E47D5A" w:rsidRPr="00E47D5A">
        <w:rPr>
          <w:rFonts w:cs="Arial"/>
          <w:lang w:val="sr-Cyrl-RS" w:eastAsia="zh-CN"/>
        </w:rPr>
        <w:t xml:space="preserve"> </w:t>
      </w:r>
      <w:r w:rsidR="00E47D5A" w:rsidRPr="00E47D5A">
        <w:rPr>
          <w:rFonts w:cs="Arial"/>
          <w:lang w:val="sr-Latn-RS" w:eastAsia="zh-CN"/>
        </w:rPr>
        <w:t xml:space="preserve"> </w:t>
      </w:r>
      <w:r w:rsidR="008D79EB" w:rsidRPr="00E47D5A">
        <w:rPr>
          <w:rFonts w:cs="Arial"/>
          <w:lang w:val="sr-Cyrl-RS" w:eastAsia="zh-CN"/>
        </w:rPr>
        <w:t xml:space="preserve"> и </w:t>
      </w:r>
      <w:r w:rsidR="00E47D5A" w:rsidRPr="00E47D5A">
        <w:rPr>
          <w:rFonts w:cs="Arial"/>
          <w:lang w:val="sr-Cyrl-RS" w:eastAsia="zh-CN"/>
        </w:rPr>
        <w:t xml:space="preserve">све ставке партије </w:t>
      </w:r>
      <w:r w:rsidR="008D79EB" w:rsidRPr="00E47D5A">
        <w:rPr>
          <w:rFonts w:cs="Arial"/>
          <w:lang w:val="sr-Cyrl-RS" w:eastAsia="zh-CN"/>
        </w:rPr>
        <w:t xml:space="preserve">5 </w:t>
      </w:r>
    </w:p>
    <w:p w:rsidR="008D79EB" w:rsidRPr="00E47D5A" w:rsidRDefault="00E47D5A" w:rsidP="00D95E0E">
      <w:pPr>
        <w:spacing w:before="0"/>
        <w:rPr>
          <w:lang w:val="sr-Cyrl-RS" w:eastAsia="zh-CN"/>
        </w:rPr>
      </w:pPr>
      <w:r>
        <w:rPr>
          <w:lang w:val="sr-Cyrl-RS" w:eastAsia="zh-CN"/>
        </w:rPr>
        <w:t>-______ месеца од дана испоруке за позиције 1 и 2 Партије 2.</w:t>
      </w:r>
    </w:p>
    <w:p w:rsidR="00DB5B2C" w:rsidRPr="00DB5B2C" w:rsidRDefault="00DB5B2C" w:rsidP="00D95E0E">
      <w:pPr>
        <w:tabs>
          <w:tab w:val="left" w:pos="9090"/>
        </w:tabs>
        <w:spacing w:before="0"/>
        <w:rPr>
          <w:rFonts w:cs="Arial"/>
        </w:rPr>
      </w:pPr>
      <w:r w:rsidRPr="00DB5B2C">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DB5B2C" w:rsidRPr="00DB5B2C" w:rsidRDefault="00DB5B2C" w:rsidP="00DB5B2C">
      <w:pPr>
        <w:tabs>
          <w:tab w:val="left" w:pos="9090"/>
        </w:tabs>
        <w:rPr>
          <w:rFonts w:cs="Arial"/>
        </w:rPr>
      </w:pPr>
      <w:r w:rsidRPr="00DB5B2C">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A94E70" w:rsidRPr="008625D8" w:rsidRDefault="00DB5B2C" w:rsidP="00DB5B2C">
      <w:pPr>
        <w:tabs>
          <w:tab w:val="left" w:pos="9090"/>
        </w:tabs>
        <w:rPr>
          <w:rFonts w:cs="Arial"/>
          <w:lang w:val="sr-Cyrl-RS"/>
        </w:rPr>
      </w:pPr>
      <w:r w:rsidRPr="00DB5B2C">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
    <w:p w:rsidR="00DB5B2C" w:rsidRPr="00DB5B2C" w:rsidRDefault="00DB5B2C" w:rsidP="00DB5B2C">
      <w:pPr>
        <w:tabs>
          <w:tab w:val="left" w:pos="9090"/>
        </w:tabs>
        <w:rPr>
          <w:rFonts w:cs="Arial"/>
        </w:rPr>
      </w:pPr>
      <w:r w:rsidRPr="00DB5B2C">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A94E70" w:rsidRPr="00EE04D9" w:rsidRDefault="00343A18" w:rsidP="00D95E0E">
      <w:pPr>
        <w:spacing w:before="0"/>
        <w:rPr>
          <w:rFonts w:cs="Arial"/>
          <w:b/>
          <w:lang w:val="sr-Cyrl-RS"/>
        </w:rPr>
      </w:pPr>
      <w:r w:rsidRPr="00EE04D9">
        <w:rPr>
          <w:rFonts w:cs="Arial"/>
          <w:b/>
        </w:rPr>
        <w:t>СРЕДСТВА ФИНАНСИЈСКОГ ОБЕЗБЕЂЕЊА</w:t>
      </w:r>
    </w:p>
    <w:p w:rsidR="00343A18" w:rsidRPr="008625D8" w:rsidRDefault="00343A18" w:rsidP="00D95E0E">
      <w:pPr>
        <w:spacing w:before="0"/>
        <w:jc w:val="center"/>
        <w:rPr>
          <w:rFonts w:cs="Arial"/>
          <w:b/>
          <w:lang w:val="sr-Cyrl-RS"/>
        </w:rPr>
      </w:pPr>
      <w:r w:rsidRPr="00EE04D9">
        <w:rPr>
          <w:rFonts w:cs="Arial"/>
          <w:b/>
        </w:rPr>
        <w:t xml:space="preserve">Члан </w:t>
      </w:r>
      <w:r w:rsidR="000D6ACE" w:rsidRPr="00EE04D9">
        <w:rPr>
          <w:rFonts w:cs="Arial"/>
          <w:b/>
        </w:rPr>
        <w:t>9</w:t>
      </w:r>
      <w:r w:rsidRPr="00EE04D9">
        <w:rPr>
          <w:rFonts w:cs="Arial"/>
          <w:b/>
        </w:rPr>
        <w:t xml:space="preserve">. </w:t>
      </w:r>
    </w:p>
    <w:p w:rsidR="00BB171D" w:rsidRPr="008625D8" w:rsidRDefault="00BB171D" w:rsidP="00D95E0E">
      <w:pPr>
        <w:spacing w:before="0"/>
        <w:rPr>
          <w:rFonts w:cs="Arial"/>
          <w:b/>
        </w:rPr>
      </w:pPr>
      <w:r w:rsidRPr="008625D8">
        <w:rPr>
          <w:rFonts w:cs="Arial"/>
          <w:b/>
        </w:rPr>
        <w:t xml:space="preserve">Меница за добро извршење посла </w:t>
      </w:r>
    </w:p>
    <w:p w:rsidR="00BB171D" w:rsidRPr="001A0EA5" w:rsidRDefault="00BB171D" w:rsidP="00D95E0E">
      <w:pPr>
        <w:spacing w:before="0"/>
        <w:rPr>
          <w:rFonts w:cs="Arial"/>
        </w:rPr>
      </w:pPr>
      <w:r w:rsidRPr="001A0EA5">
        <w:rPr>
          <w:rFonts w:cs="Arial"/>
        </w:rPr>
        <w:t>Продавац је обавезан да Купцу достави:</w:t>
      </w:r>
    </w:p>
    <w:p w:rsidR="00BB171D" w:rsidRPr="001A0EA5" w:rsidRDefault="00BB171D" w:rsidP="00D95E0E">
      <w:pPr>
        <w:pStyle w:val="ListParagraph"/>
        <w:numPr>
          <w:ilvl w:val="0"/>
          <w:numId w:val="33"/>
        </w:numPr>
        <w:spacing w:before="0" w:after="0"/>
        <w:rPr>
          <w:rFonts w:ascii="Arial" w:hAnsi="Arial" w:cs="Arial"/>
        </w:rPr>
      </w:pPr>
      <w:r w:rsidRPr="001A0EA5">
        <w:rPr>
          <w:rFonts w:ascii="Arial" w:hAnsi="Arial" w:cs="Arial"/>
        </w:rPr>
        <w:t>Меницу која је:</w:t>
      </w:r>
    </w:p>
    <w:p w:rsidR="00BB171D" w:rsidRPr="001A0EA5" w:rsidRDefault="00BB171D" w:rsidP="00D95E0E">
      <w:pPr>
        <w:numPr>
          <w:ilvl w:val="0"/>
          <w:numId w:val="12"/>
        </w:numPr>
        <w:spacing w:before="0"/>
        <w:ind w:left="1710"/>
        <w:rPr>
          <w:rFonts w:cs="Arial"/>
        </w:rPr>
      </w:pPr>
      <w:r w:rsidRPr="001A0EA5">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B171D" w:rsidRPr="001A0EA5" w:rsidRDefault="00BB171D" w:rsidP="00D95E0E">
      <w:pPr>
        <w:numPr>
          <w:ilvl w:val="0"/>
          <w:numId w:val="12"/>
        </w:numPr>
        <w:spacing w:before="0"/>
        <w:ind w:left="1710"/>
        <w:rPr>
          <w:rFonts w:cs="Arial"/>
        </w:rPr>
      </w:pPr>
      <w:r w:rsidRPr="001A0EA5">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B171D" w:rsidRPr="001A0EA5" w:rsidRDefault="00BB171D" w:rsidP="00D95E0E">
      <w:pPr>
        <w:pStyle w:val="ListParagraph"/>
        <w:numPr>
          <w:ilvl w:val="0"/>
          <w:numId w:val="33"/>
        </w:numPr>
        <w:spacing w:before="0" w:after="0"/>
        <w:rPr>
          <w:rFonts w:ascii="Arial" w:hAnsi="Arial" w:cs="Arial"/>
        </w:rPr>
      </w:pPr>
      <w:r w:rsidRPr="001A0EA5">
        <w:rPr>
          <w:rFonts w:ascii="Arial" w:hAnsi="Arial" w:cs="Arial"/>
        </w:rPr>
        <w:t xml:space="preserve">Менично писмо – овлашћење којим продавац овлашћује купца да може наплатити меницу  на износ од </w:t>
      </w:r>
      <w:r>
        <w:rPr>
          <w:rFonts w:ascii="Arial" w:hAnsi="Arial" w:cs="Arial"/>
        </w:rPr>
        <w:t>10</w:t>
      </w:r>
      <w:r w:rsidRPr="001A0EA5">
        <w:rPr>
          <w:rFonts w:ascii="Arial" w:hAnsi="Arial" w:cs="Arial"/>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BB171D" w:rsidRPr="001A0EA5" w:rsidRDefault="00BB171D" w:rsidP="00D95E0E">
      <w:pPr>
        <w:pStyle w:val="ListParagraph"/>
        <w:numPr>
          <w:ilvl w:val="0"/>
          <w:numId w:val="33"/>
        </w:numPr>
        <w:spacing w:before="0" w:after="0"/>
        <w:rPr>
          <w:rFonts w:ascii="Arial" w:hAnsi="Arial" w:cs="Arial"/>
        </w:rPr>
      </w:pPr>
      <w:r w:rsidRPr="001A0EA5">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B171D" w:rsidRPr="001A0EA5" w:rsidRDefault="00BB171D" w:rsidP="00D95E0E">
      <w:pPr>
        <w:pStyle w:val="ListParagraph"/>
        <w:numPr>
          <w:ilvl w:val="0"/>
          <w:numId w:val="33"/>
        </w:numPr>
        <w:spacing w:before="0" w:after="0"/>
        <w:rPr>
          <w:rFonts w:ascii="Arial" w:hAnsi="Arial" w:cs="Arial"/>
        </w:rPr>
      </w:pPr>
      <w:r w:rsidRPr="001A0EA5">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B171D" w:rsidRPr="001A0EA5" w:rsidRDefault="00BB171D" w:rsidP="00D95E0E">
      <w:pPr>
        <w:pStyle w:val="ListParagraph"/>
        <w:numPr>
          <w:ilvl w:val="0"/>
          <w:numId w:val="33"/>
        </w:numPr>
        <w:spacing w:before="0" w:after="0"/>
        <w:rPr>
          <w:rFonts w:ascii="Arial" w:hAnsi="Arial" w:cs="Arial"/>
        </w:rPr>
      </w:pPr>
      <w:r w:rsidRPr="001A0EA5">
        <w:rPr>
          <w:rFonts w:ascii="Arial" w:hAnsi="Arial" w:cs="Arial"/>
        </w:rPr>
        <w:t>фотокопију ОП обрасца.</w:t>
      </w:r>
    </w:p>
    <w:p w:rsidR="00BB171D" w:rsidRPr="001A0EA5" w:rsidRDefault="00BB171D" w:rsidP="00D95E0E">
      <w:pPr>
        <w:pStyle w:val="ListParagraph"/>
        <w:numPr>
          <w:ilvl w:val="0"/>
          <w:numId w:val="33"/>
        </w:numPr>
        <w:spacing w:before="0" w:after="0"/>
        <w:rPr>
          <w:rFonts w:ascii="Arial" w:hAnsi="Arial" w:cs="Arial"/>
        </w:rPr>
      </w:pPr>
      <w:r w:rsidRPr="001A0EA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B171D" w:rsidRPr="009360E8" w:rsidRDefault="00BB171D" w:rsidP="00D95E0E">
      <w:pPr>
        <w:spacing w:before="0"/>
        <w:rPr>
          <w:rFonts w:cs="Arial"/>
          <w:lang w:val="sr-Cyrl-RS"/>
        </w:rPr>
      </w:pPr>
      <w:r w:rsidRPr="001A0EA5">
        <w:rPr>
          <w:rFonts w:cs="Arial"/>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8625D8" w:rsidRPr="008625D8" w:rsidRDefault="008625D8" w:rsidP="00D95E0E">
      <w:pPr>
        <w:pStyle w:val="KDParagraf"/>
        <w:spacing w:before="0"/>
        <w:rPr>
          <w:rFonts w:eastAsia="TimesNewRomanPSMT" w:cs="Arial"/>
          <w:b/>
          <w:bCs/>
          <w:iCs/>
        </w:rPr>
      </w:pPr>
      <w:r w:rsidRPr="008625D8">
        <w:rPr>
          <w:rFonts w:eastAsia="TimesNewRomanPSMT" w:cs="Arial"/>
          <w:b/>
          <w:bCs/>
          <w:iCs/>
        </w:rPr>
        <w:t>Меница као гаранција за  отклањање грешака у гарантном року</w:t>
      </w:r>
    </w:p>
    <w:p w:rsidR="008625D8" w:rsidRPr="008625D8" w:rsidRDefault="008625D8" w:rsidP="00D95E0E">
      <w:pPr>
        <w:pStyle w:val="KDParagraf"/>
        <w:spacing w:before="0"/>
        <w:rPr>
          <w:rFonts w:eastAsia="TimesNewRomanPSMT" w:cs="Arial"/>
          <w:iCs/>
        </w:rPr>
      </w:pPr>
      <w:r w:rsidRPr="008625D8">
        <w:rPr>
          <w:rFonts w:eastAsia="TimesNewRomanPSMT" w:cs="Arial"/>
          <w:iCs/>
        </w:rPr>
        <w:t>Продавац је обавезан да Купцу у тренутку примопредаје предмета или најкасније 5 дана пре истека средства финансијског обезбеђења за добро извршење посла,достави:</w:t>
      </w:r>
    </w:p>
    <w:p w:rsidR="008625D8" w:rsidRPr="008625D8" w:rsidRDefault="008625D8" w:rsidP="00D95E0E">
      <w:pPr>
        <w:pStyle w:val="KDParagraf"/>
        <w:numPr>
          <w:ilvl w:val="0"/>
          <w:numId w:val="42"/>
        </w:numPr>
        <w:spacing w:before="0"/>
        <w:rPr>
          <w:rFonts w:eastAsia="TimesNewRomanPSMT" w:cs="Arial"/>
          <w:iCs/>
        </w:rPr>
      </w:pPr>
      <w:r w:rsidRPr="008625D8">
        <w:rPr>
          <w:rFonts w:eastAsia="TimesNewRomanPSMT" w:cs="Arial"/>
          <w:iCs/>
        </w:rPr>
        <w:t>бланко сопствену меницу за отклањање недостатака у гарантном року која је:</w:t>
      </w:r>
    </w:p>
    <w:p w:rsidR="008625D8" w:rsidRPr="008625D8" w:rsidRDefault="008625D8" w:rsidP="00D95E0E">
      <w:pPr>
        <w:spacing w:before="0"/>
        <w:rPr>
          <w:rFonts w:cs="Arial"/>
        </w:rPr>
      </w:pPr>
      <w:r w:rsidRPr="008625D8">
        <w:rPr>
          <w:rFonts w:cs="Arial"/>
          <w:lang w:val="sr-Cyrl-RS"/>
        </w:rPr>
        <w:t>-</w:t>
      </w:r>
      <w:r w:rsidRPr="008625D8">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625D8" w:rsidRPr="008625D8" w:rsidRDefault="008625D8" w:rsidP="00D95E0E">
      <w:pPr>
        <w:spacing w:before="0"/>
        <w:rPr>
          <w:rFonts w:cs="Arial"/>
        </w:rPr>
      </w:pPr>
      <w:r w:rsidRPr="008625D8">
        <w:rPr>
          <w:rFonts w:cs="Arial"/>
          <w:lang w:val="sr-Cyrl-RS"/>
        </w:rPr>
        <w:t>-</w:t>
      </w:r>
      <w:r w:rsidRPr="008625D8">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625D8" w:rsidRPr="008625D8" w:rsidRDefault="008625D8" w:rsidP="00D95E0E">
      <w:pPr>
        <w:pStyle w:val="KDParagraf"/>
        <w:numPr>
          <w:ilvl w:val="0"/>
          <w:numId w:val="42"/>
        </w:numPr>
        <w:spacing w:before="0"/>
        <w:rPr>
          <w:rFonts w:eastAsia="TimesNewRomanPSMT" w:cs="Arial"/>
          <w:iCs/>
        </w:rPr>
      </w:pPr>
      <w:r w:rsidRPr="008625D8">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.....(мин.30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8625D8" w:rsidRPr="008625D8" w:rsidRDefault="008625D8" w:rsidP="00D95E0E">
      <w:pPr>
        <w:pStyle w:val="KDParagraf"/>
        <w:numPr>
          <w:ilvl w:val="0"/>
          <w:numId w:val="42"/>
        </w:numPr>
        <w:spacing w:before="0"/>
        <w:rPr>
          <w:rFonts w:eastAsia="TimesNewRomanPSMT" w:cs="Arial"/>
          <w:iCs/>
        </w:rPr>
      </w:pPr>
      <w:r w:rsidRPr="008625D8">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625D8" w:rsidRPr="008625D8" w:rsidRDefault="008625D8" w:rsidP="00D95E0E">
      <w:pPr>
        <w:pStyle w:val="KDParagraf"/>
        <w:numPr>
          <w:ilvl w:val="0"/>
          <w:numId w:val="42"/>
        </w:numPr>
        <w:spacing w:before="0"/>
        <w:rPr>
          <w:rFonts w:eastAsia="TimesNewRomanPSMT" w:cs="Arial"/>
          <w:iCs/>
        </w:rPr>
      </w:pPr>
      <w:r w:rsidRPr="008625D8">
        <w:rPr>
          <w:rFonts w:eastAsia="TimesNewRomanPSMT" w:cs="Arial"/>
          <w:iCs/>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w:t>
      </w:r>
      <w:r w:rsidRPr="008625D8">
        <w:rPr>
          <w:rFonts w:eastAsia="TimesNewRomanPSMT" w:cs="Arial"/>
          <w:iCs/>
        </w:rPr>
        <w:lastRenderedPageBreak/>
        <w:t>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625D8" w:rsidRPr="008625D8" w:rsidRDefault="008625D8" w:rsidP="00D95E0E">
      <w:pPr>
        <w:pStyle w:val="KDParagraf"/>
        <w:numPr>
          <w:ilvl w:val="0"/>
          <w:numId w:val="42"/>
        </w:numPr>
        <w:spacing w:before="0"/>
        <w:rPr>
          <w:rFonts w:eastAsia="TimesNewRomanPSMT" w:cs="Arial"/>
          <w:iCs/>
        </w:rPr>
      </w:pPr>
      <w:r w:rsidRPr="008625D8">
        <w:rPr>
          <w:rFonts w:eastAsia="TimesNewRomanPSMT" w:cs="Arial"/>
          <w:iCs/>
        </w:rPr>
        <w:t>фотокопију ОП обрасца.</w:t>
      </w:r>
    </w:p>
    <w:p w:rsidR="008625D8" w:rsidRPr="008625D8" w:rsidRDefault="008625D8" w:rsidP="00D95E0E">
      <w:pPr>
        <w:pStyle w:val="KDParagraf"/>
        <w:numPr>
          <w:ilvl w:val="0"/>
          <w:numId w:val="42"/>
        </w:numPr>
        <w:spacing w:before="0"/>
        <w:rPr>
          <w:rFonts w:eastAsia="TimesNewRomanPSMT" w:cs="Arial"/>
          <w:iCs/>
        </w:rPr>
      </w:pPr>
      <w:r w:rsidRPr="008625D8">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625D8" w:rsidRPr="008625D8" w:rsidRDefault="008625D8" w:rsidP="008625D8">
      <w:pPr>
        <w:pStyle w:val="KDParagraf"/>
        <w:spacing w:before="0"/>
        <w:rPr>
          <w:rFonts w:eastAsia="TimesNewRomanPSMT" w:cs="Arial"/>
          <w:iCs/>
        </w:rPr>
      </w:pPr>
      <w:r w:rsidRPr="008625D8">
        <w:rPr>
          <w:rFonts w:eastAsia="TimesNewRomanPSMT" w:cs="Arial"/>
          <w:iCs/>
        </w:rPr>
        <w:t xml:space="preserve">Меница може бити наплаћена у случају да Продавац не отклони недостатке у гарантном року. </w:t>
      </w:r>
    </w:p>
    <w:p w:rsidR="00343A18" w:rsidRPr="008625D8" w:rsidRDefault="008625D8" w:rsidP="008625D8">
      <w:pPr>
        <w:pStyle w:val="KDParagraf"/>
        <w:spacing w:before="0"/>
        <w:rPr>
          <w:rFonts w:eastAsia="TimesNewRomanPSMT" w:cs="Arial"/>
          <w:iCs/>
          <w:color w:val="00B0F0"/>
          <w:lang w:val="sr-Cyrl-RS"/>
        </w:rPr>
      </w:pPr>
      <w:r w:rsidRPr="008625D8">
        <w:rPr>
          <w:rFonts w:eastAsia="TimesNewRomanPSMT"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sidRPr="00F10346">
        <w:rPr>
          <w:rFonts w:eastAsia="TimesNewRomanPSMT" w:cs="Arial"/>
          <w:iCs/>
          <w:color w:val="00B0F0"/>
        </w:rPr>
        <w:t>.</w:t>
      </w:r>
    </w:p>
    <w:p w:rsidR="00D03CE6" w:rsidRPr="00D95E0E" w:rsidRDefault="00343A18" w:rsidP="00D95E0E">
      <w:pPr>
        <w:spacing w:before="0"/>
        <w:rPr>
          <w:rFonts w:cs="Arial"/>
          <w:b/>
          <w:lang w:val="sr-Cyrl-RS"/>
        </w:rPr>
      </w:pPr>
      <w:r w:rsidRPr="00F10346">
        <w:rPr>
          <w:rFonts w:cs="Arial"/>
          <w:b/>
        </w:rPr>
        <w:t>УГОВОРНА КАЗНА ЗБОГ ЗАКАШЊЕЊА У ИСПОРУЦИ</w:t>
      </w:r>
    </w:p>
    <w:p w:rsidR="00A94E70" w:rsidRPr="00A94E70" w:rsidRDefault="00343A18" w:rsidP="00553AC4">
      <w:pPr>
        <w:spacing w:before="0"/>
        <w:jc w:val="center"/>
        <w:rPr>
          <w:rFonts w:cs="Arial"/>
          <w:b/>
          <w:lang w:val="sr-Cyrl-RS"/>
        </w:rPr>
      </w:pPr>
      <w:r w:rsidRPr="00F10346">
        <w:rPr>
          <w:rFonts w:cs="Arial"/>
          <w:b/>
        </w:rPr>
        <w:t>Члан 1</w:t>
      </w:r>
      <w:r w:rsidR="00DD27D8">
        <w:rPr>
          <w:rFonts w:cs="Arial"/>
          <w:b/>
          <w:lang w:val="sr-Cyrl-RS"/>
        </w:rPr>
        <w:t>0</w:t>
      </w:r>
      <w:r w:rsidRPr="00F10346">
        <w:rPr>
          <w:rFonts w:cs="Arial"/>
          <w:b/>
        </w:rPr>
        <w:t>.</w:t>
      </w:r>
    </w:p>
    <w:p w:rsidR="00343A18" w:rsidRPr="00F10346" w:rsidRDefault="00343A18" w:rsidP="008625D8">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F6D4B" w:rsidRDefault="00343A18" w:rsidP="008625D8">
      <w:pPr>
        <w:tabs>
          <w:tab w:val="left" w:pos="9090"/>
        </w:tabs>
        <w:spacing w:before="0"/>
        <w:rPr>
          <w:rFonts w:cs="Arial"/>
        </w:rPr>
      </w:pPr>
      <w:r w:rsidRPr="002F6D4B">
        <w:rPr>
          <w:rFonts w:cs="Arial"/>
          <w:bCs/>
        </w:rPr>
        <w:t>Уговорна казна се обрачунава од првог дана од истека уговореног рока испоруке из члана 5</w:t>
      </w:r>
      <w:r w:rsidRPr="002F6D4B">
        <w:rPr>
          <w:rFonts w:cs="Arial"/>
          <w:bCs/>
          <w:lang w:val="sr-Latn-CS"/>
        </w:rPr>
        <w:t>.</w:t>
      </w:r>
      <w:r w:rsidRPr="002F6D4B">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F6D4B">
        <w:rPr>
          <w:rFonts w:cs="Arial"/>
        </w:rPr>
        <w:t>без пореза на додату вредност.</w:t>
      </w:r>
    </w:p>
    <w:p w:rsidR="00343A18" w:rsidRPr="002F6D4B" w:rsidRDefault="00343A18" w:rsidP="008625D8">
      <w:pPr>
        <w:tabs>
          <w:tab w:val="left" w:pos="9090"/>
        </w:tabs>
        <w:spacing w:before="0"/>
        <w:rPr>
          <w:rFonts w:cs="Arial"/>
        </w:rPr>
      </w:pPr>
      <w:r w:rsidRPr="00F10346">
        <w:rPr>
          <w:rFonts w:cs="Arial"/>
          <w:bCs/>
        </w:rPr>
        <w:t>Плаћање уговорне казне</w:t>
      </w:r>
      <w:r w:rsidRPr="00F10346">
        <w:rPr>
          <w:rFonts w:cs="Arial"/>
        </w:rPr>
        <w:t xml:space="preserve">, из става 1. овог члана,  дoспeвa </w:t>
      </w:r>
      <w:r w:rsidRPr="002F6D4B">
        <w:rPr>
          <w:rFonts w:cs="Arial"/>
        </w:rPr>
        <w:t>у рoку до 45(четрдесетпет) дaнa oд дaнa</w:t>
      </w:r>
      <w:r w:rsidR="00597EC4" w:rsidRPr="002F6D4B">
        <w:rPr>
          <w:rFonts w:cs="Arial"/>
        </w:rPr>
        <w:t xml:space="preserve"> пријема од стране Продавца</w:t>
      </w:r>
      <w:r w:rsidRPr="002F6D4B">
        <w:rPr>
          <w:rFonts w:cs="Arial"/>
        </w:rPr>
        <w:t xml:space="preserve"> </w:t>
      </w:r>
      <w:r w:rsidR="000E0FC1" w:rsidRPr="002F6D4B">
        <w:rPr>
          <w:rFonts w:cs="Arial"/>
        </w:rPr>
        <w:t>рачун</w:t>
      </w:r>
      <w:r w:rsidR="00597EC4" w:rsidRPr="002F6D4B">
        <w:rPr>
          <w:rFonts w:cs="Arial"/>
        </w:rPr>
        <w:t>а</w:t>
      </w:r>
      <w:r w:rsidR="000E0FC1" w:rsidRPr="002F6D4B">
        <w:rPr>
          <w:rFonts w:cs="Arial"/>
        </w:rPr>
        <w:t xml:space="preserve"> </w:t>
      </w:r>
      <w:r w:rsidRPr="002F6D4B">
        <w:rPr>
          <w:rFonts w:cs="Arial"/>
          <w:bCs/>
        </w:rPr>
        <w:t>Купца</w:t>
      </w:r>
      <w:r w:rsidR="00597EC4" w:rsidRPr="002F6D4B">
        <w:rPr>
          <w:rFonts w:cs="Arial"/>
          <w:bCs/>
        </w:rPr>
        <w:t xml:space="preserve"> </w:t>
      </w:r>
      <w:r w:rsidRPr="002F6D4B">
        <w:rPr>
          <w:rFonts w:cs="Arial"/>
        </w:rPr>
        <w:t>испостављен</w:t>
      </w:r>
      <w:r w:rsidR="00597EC4" w:rsidRPr="002F6D4B">
        <w:rPr>
          <w:rFonts w:cs="Arial"/>
        </w:rPr>
        <w:t>их</w:t>
      </w:r>
      <w:r w:rsidRPr="002F6D4B">
        <w:rPr>
          <w:rFonts w:cs="Arial"/>
        </w:rPr>
        <w:t xml:space="preserve"> по овом основу.</w:t>
      </w:r>
    </w:p>
    <w:p w:rsidR="00343A18" w:rsidRPr="00D95E0E" w:rsidRDefault="00343A18" w:rsidP="00D95E0E">
      <w:pPr>
        <w:tabs>
          <w:tab w:val="left" w:pos="9090"/>
        </w:tabs>
        <w:spacing w:before="0"/>
        <w:rPr>
          <w:rFonts w:cs="Arial"/>
          <w:bCs/>
        </w:rPr>
      </w:pPr>
      <w:r w:rsidRPr="002F6D4B">
        <w:rPr>
          <w:rFonts w:cs="Arial"/>
          <w:bCs/>
          <w:lang w:val="sr-Cyrl-CS"/>
        </w:rPr>
        <w:t>У случају закашњења са испоруком дужег од 20 (двадесет</w:t>
      </w:r>
      <w:r w:rsidRPr="00F10346">
        <w:rPr>
          <w:rFonts w:cs="Arial"/>
          <w:bCs/>
          <w:color w:val="00B0F0"/>
          <w:lang w:val="sr-Cyrl-CS"/>
        </w:rPr>
        <w:t>)</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D03CE6" w:rsidRPr="00D03CE6" w:rsidRDefault="00343A18" w:rsidP="00343A18">
      <w:pPr>
        <w:autoSpaceDE w:val="0"/>
        <w:autoSpaceDN w:val="0"/>
        <w:adjustRightInd w:val="0"/>
        <w:spacing w:before="0"/>
        <w:rPr>
          <w:rFonts w:cs="Arial"/>
          <w:b/>
          <w:lang w:val="sr-Cyrl-RS"/>
        </w:rPr>
      </w:pPr>
      <w:r w:rsidRPr="00F10346">
        <w:rPr>
          <w:rFonts w:cs="Arial"/>
          <w:b/>
        </w:rPr>
        <w:t xml:space="preserve">ВИША СИЛА </w:t>
      </w:r>
    </w:p>
    <w:p w:rsidR="00D03CE6" w:rsidRPr="00D03CE6" w:rsidRDefault="00343A18" w:rsidP="008625D8">
      <w:pPr>
        <w:autoSpaceDE w:val="0"/>
        <w:autoSpaceDN w:val="0"/>
        <w:adjustRightInd w:val="0"/>
        <w:spacing w:before="0"/>
        <w:jc w:val="center"/>
        <w:rPr>
          <w:rFonts w:cs="Arial"/>
          <w:b/>
          <w:lang w:val="sr-Cyrl-RS"/>
        </w:rPr>
      </w:pPr>
      <w:r w:rsidRPr="00F10346">
        <w:rPr>
          <w:rFonts w:cs="Arial"/>
          <w:b/>
        </w:rPr>
        <w:t>Члан 1</w:t>
      </w:r>
      <w:r w:rsidR="00DD27D8">
        <w:rPr>
          <w:rFonts w:cs="Arial"/>
          <w:b/>
          <w:lang w:val="sr-Cyrl-RS"/>
        </w:rPr>
        <w:t>1</w:t>
      </w:r>
      <w:r w:rsidRPr="00F10346">
        <w:rPr>
          <w:rFonts w:cs="Arial"/>
          <w:b/>
        </w:rPr>
        <w:t>.</w:t>
      </w:r>
    </w:p>
    <w:p w:rsidR="00343A18" w:rsidRPr="00F10346" w:rsidRDefault="00343A18" w:rsidP="008625D8">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8625D8">
      <w:pPr>
        <w:tabs>
          <w:tab w:val="left" w:pos="1512"/>
          <w:tab w:val="left" w:pos="9090"/>
        </w:tabs>
        <w:spacing w:before="0"/>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8625D8">
      <w:pPr>
        <w:tabs>
          <w:tab w:val="left" w:pos="1512"/>
          <w:tab w:val="left" w:pos="9090"/>
        </w:tabs>
        <w:spacing w:before="0"/>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D03CE6" w:rsidRPr="00553AC4" w:rsidRDefault="00343A18" w:rsidP="008625D8">
      <w:pPr>
        <w:tabs>
          <w:tab w:val="left" w:pos="1512"/>
          <w:tab w:val="left" w:pos="9090"/>
        </w:tabs>
        <w:spacing w:before="0"/>
        <w:rPr>
          <w:rFonts w:cs="Arial"/>
          <w:lang w:val="sr-Cyrl-R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spacing w:before="0"/>
        <w:rPr>
          <w:rFonts w:cs="Arial"/>
          <w:b/>
        </w:rPr>
      </w:pPr>
      <w:r w:rsidRPr="00F10346">
        <w:rPr>
          <w:rFonts w:cs="Arial"/>
          <w:b/>
        </w:rPr>
        <w:t>РАСКИД УГОВОРА</w:t>
      </w:r>
    </w:p>
    <w:p w:rsidR="00343A18" w:rsidRDefault="00343A18" w:rsidP="00343A18">
      <w:pPr>
        <w:spacing w:before="0"/>
        <w:jc w:val="center"/>
        <w:rPr>
          <w:rFonts w:cs="Arial"/>
          <w:b/>
          <w:lang w:val="sr-Cyrl-RS"/>
        </w:rPr>
      </w:pPr>
      <w:r w:rsidRPr="00F10346">
        <w:rPr>
          <w:rFonts w:cs="Arial"/>
          <w:b/>
        </w:rPr>
        <w:t>Члан 1</w:t>
      </w:r>
      <w:r w:rsidR="00DD27D8">
        <w:rPr>
          <w:rFonts w:cs="Arial"/>
          <w:b/>
          <w:lang w:val="sr-Cyrl-RS"/>
        </w:rPr>
        <w:t>2</w:t>
      </w:r>
      <w:r w:rsidRPr="00F10346">
        <w:rPr>
          <w:rFonts w:cs="Arial"/>
          <w:b/>
        </w:rPr>
        <w:t>.</w:t>
      </w:r>
    </w:p>
    <w:p w:rsidR="00D03CE6" w:rsidRPr="00D03CE6" w:rsidRDefault="00D03CE6" w:rsidP="00343A18">
      <w:pPr>
        <w:spacing w:before="0"/>
        <w:jc w:val="center"/>
        <w:rPr>
          <w:rFonts w:cs="Arial"/>
          <w:lang w:val="sr-Cyrl-RS"/>
        </w:rPr>
      </w:pPr>
    </w:p>
    <w:p w:rsidR="00343A18" w:rsidRPr="00F10346" w:rsidRDefault="00343A18" w:rsidP="008625D8">
      <w:pPr>
        <w:tabs>
          <w:tab w:val="left" w:pos="9090"/>
        </w:tabs>
        <w:spacing w:before="0"/>
        <w:rPr>
          <w:rFonts w:cs="Arial"/>
          <w:bCs/>
          <w:lang w:val="sr-Cyrl-CS"/>
        </w:rPr>
      </w:pPr>
      <w:r w:rsidRPr="00F10346">
        <w:rPr>
          <w:rFonts w:cs="Arial"/>
          <w:bCs/>
          <w:lang w:val="sr-Cyrl-CS"/>
        </w:rPr>
        <w:lastRenderedPageBreak/>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8625D8">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8625D8">
      <w:pPr>
        <w:tabs>
          <w:tab w:val="left" w:pos="9090"/>
        </w:tabs>
        <w:spacing w:before="0"/>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8625D8" w:rsidRDefault="00343A18" w:rsidP="008625D8">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D03CE6" w:rsidRPr="00D03CE6" w:rsidRDefault="00343A18" w:rsidP="00710BA6">
      <w:pPr>
        <w:spacing w:before="0"/>
        <w:jc w:val="center"/>
        <w:rPr>
          <w:rFonts w:cs="Arial"/>
          <w:b/>
          <w:lang w:val="sr-Cyrl-RS"/>
        </w:rPr>
      </w:pPr>
      <w:r w:rsidRPr="00F10346">
        <w:rPr>
          <w:rFonts w:cs="Arial"/>
          <w:b/>
        </w:rPr>
        <w:t>Члан 1</w:t>
      </w:r>
      <w:r w:rsidR="00DD27D8">
        <w:rPr>
          <w:rFonts w:cs="Arial"/>
          <w:b/>
          <w:lang w:val="sr-Cyrl-RS"/>
        </w:rPr>
        <w:t>3</w:t>
      </w:r>
      <w:r w:rsidRPr="00F10346">
        <w:rPr>
          <w:rFonts w:cs="Arial"/>
          <w:b/>
        </w:rPr>
        <w:t>.</w:t>
      </w:r>
    </w:p>
    <w:p w:rsidR="00D03CE6" w:rsidRPr="00D03CE6" w:rsidRDefault="00343A18" w:rsidP="00343A18">
      <w:pPr>
        <w:rPr>
          <w:rFonts w:cs="Arial"/>
          <w:lang w:val="sr-Cyrl-RS"/>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spacing w:before="0"/>
        <w:jc w:val="center"/>
        <w:rPr>
          <w:rFonts w:cs="Arial"/>
          <w:b/>
        </w:rPr>
      </w:pPr>
      <w:r w:rsidRPr="00F10346">
        <w:rPr>
          <w:rFonts w:cs="Arial"/>
          <w:b/>
        </w:rPr>
        <w:t>Члан 1</w:t>
      </w:r>
      <w:r w:rsidR="00DD27D8">
        <w:rPr>
          <w:rFonts w:cs="Arial"/>
          <w:b/>
          <w:lang w:val="sr-Cyrl-RS"/>
        </w:rPr>
        <w:t>4</w:t>
      </w:r>
      <w:r w:rsidRPr="00F10346">
        <w:rPr>
          <w:rFonts w:cs="Arial"/>
          <w:b/>
        </w:rPr>
        <w:t>.</w:t>
      </w:r>
    </w:p>
    <w:p w:rsidR="00A94E70" w:rsidRPr="00710BA6" w:rsidRDefault="00343A18" w:rsidP="00343A18">
      <w:pPr>
        <w:rPr>
          <w:rFonts w:cs="Arial"/>
          <w:lang w:val="sr-Cyrl-RS"/>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8625D8" w:rsidRDefault="00343A18" w:rsidP="008625D8">
      <w:pPr>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A94E70" w:rsidRPr="00A94E70" w:rsidRDefault="00343A18" w:rsidP="00710BA6">
      <w:pPr>
        <w:spacing w:before="0"/>
        <w:jc w:val="center"/>
        <w:rPr>
          <w:rFonts w:cs="Arial"/>
          <w:b/>
          <w:lang w:val="sr-Cyrl-RS"/>
        </w:rPr>
      </w:pPr>
      <w:r w:rsidRPr="00F10346">
        <w:rPr>
          <w:rFonts w:cs="Arial"/>
          <w:b/>
        </w:rPr>
        <w:t>Члан 1</w:t>
      </w:r>
      <w:r w:rsidR="00DD27D8">
        <w:rPr>
          <w:rFonts w:cs="Arial"/>
          <w:b/>
          <w:lang w:val="sr-Cyrl-RS"/>
        </w:rPr>
        <w:t>5</w:t>
      </w:r>
      <w:r w:rsidRPr="00F10346">
        <w:rPr>
          <w:rFonts w:cs="Arial"/>
          <w:b/>
        </w:rPr>
        <w:t>.</w:t>
      </w:r>
    </w:p>
    <w:p w:rsidR="00343A18" w:rsidRPr="00F10346" w:rsidRDefault="00343A18" w:rsidP="008625D8">
      <w:pPr>
        <w:tabs>
          <w:tab w:val="left" w:pos="9090"/>
        </w:tabs>
        <w:spacing w:before="0"/>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A94E70" w:rsidRPr="009818FE" w:rsidRDefault="00343A18" w:rsidP="008625D8">
      <w:pPr>
        <w:tabs>
          <w:tab w:val="left" w:pos="9090"/>
        </w:tabs>
        <w:spacing w:before="0"/>
        <w:rPr>
          <w:rFonts w:cs="Arial"/>
          <w:lang w:val="sr-Latn-RS"/>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A94E70" w:rsidRPr="00A94E70" w:rsidRDefault="00343A18" w:rsidP="008625D8">
      <w:pPr>
        <w:spacing w:before="0"/>
        <w:jc w:val="center"/>
        <w:rPr>
          <w:rFonts w:cs="Arial"/>
          <w:b/>
          <w:lang w:val="sr-Cyrl-RS"/>
        </w:rPr>
      </w:pPr>
      <w:r w:rsidRPr="00F10346">
        <w:rPr>
          <w:rFonts w:cs="Arial"/>
          <w:b/>
        </w:rPr>
        <w:t xml:space="preserve">Члан </w:t>
      </w:r>
      <w:r w:rsidR="000D6ACE" w:rsidRPr="00F10346">
        <w:rPr>
          <w:rFonts w:cs="Arial"/>
          <w:b/>
        </w:rPr>
        <w:t>1</w:t>
      </w:r>
      <w:r w:rsidR="00DD27D8">
        <w:rPr>
          <w:rFonts w:cs="Arial"/>
          <w:b/>
          <w:lang w:val="sr-Cyrl-RS"/>
        </w:rPr>
        <w:t>6</w:t>
      </w:r>
      <w:r w:rsidRPr="00F10346">
        <w:rPr>
          <w:rFonts w:cs="Arial"/>
          <w:b/>
        </w:rPr>
        <w:t>.</w:t>
      </w:r>
    </w:p>
    <w:p w:rsidR="00343A18" w:rsidRPr="00F10346" w:rsidRDefault="00343A18" w:rsidP="008625D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1353DA" w:rsidRPr="008625D8" w:rsidRDefault="00343A18" w:rsidP="00343A18">
      <w:pPr>
        <w:pStyle w:val="KDParagraf"/>
        <w:spacing w:before="0"/>
        <w:rPr>
          <w:rFonts w:eastAsia="Calibri" w:cs="Arial"/>
          <w:noProof/>
          <w:lang w:val="sr-Cyrl-RS"/>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A94E70" w:rsidRPr="009818FE" w:rsidRDefault="0023796B" w:rsidP="009818FE">
      <w:pPr>
        <w:spacing w:before="0"/>
        <w:jc w:val="center"/>
        <w:rPr>
          <w:rFonts w:cs="Arial"/>
          <w:b/>
          <w:lang w:val="sr-Latn-RS"/>
        </w:rPr>
      </w:pPr>
      <w:r>
        <w:rPr>
          <w:rFonts w:cs="Arial"/>
          <w:b/>
        </w:rPr>
        <w:t xml:space="preserve">Члан </w:t>
      </w:r>
      <w:r w:rsidR="00710BA6">
        <w:rPr>
          <w:rFonts w:cs="Arial"/>
          <w:b/>
          <w:lang w:val="sr-Cyrl-RS"/>
        </w:rPr>
        <w:t>1</w:t>
      </w:r>
      <w:r w:rsidR="00553AC4">
        <w:rPr>
          <w:rFonts w:cs="Arial"/>
          <w:b/>
          <w:lang w:val="sr-Cyrl-RS"/>
        </w:rPr>
        <w:t>7</w:t>
      </w:r>
      <w:r w:rsidR="00343A18" w:rsidRPr="00F10346">
        <w:rPr>
          <w:rFonts w:cs="Arial"/>
          <w:b/>
        </w:rPr>
        <w:t>.</w:t>
      </w:r>
    </w:p>
    <w:p w:rsidR="004A239E" w:rsidRPr="00BB171D" w:rsidRDefault="004A239E" w:rsidP="004A239E">
      <w:pPr>
        <w:spacing w:before="0"/>
        <w:rPr>
          <w:rFonts w:cs="Arial"/>
          <w:lang w:eastAsia="sr-Latn-CS"/>
        </w:rPr>
      </w:pPr>
      <w:r w:rsidRPr="00BB171D">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A239E" w:rsidRPr="00BB171D" w:rsidRDefault="004A239E" w:rsidP="004A239E">
      <w:pPr>
        <w:spacing w:before="0"/>
        <w:rPr>
          <w:rFonts w:cs="Arial"/>
          <w:lang w:eastAsia="sr-Latn-CS"/>
        </w:rPr>
      </w:pPr>
      <w:r w:rsidRPr="00BB171D">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A239E" w:rsidRPr="00F10346" w:rsidRDefault="004A239E" w:rsidP="004A239E">
      <w:pPr>
        <w:spacing w:before="0"/>
        <w:rPr>
          <w:rFonts w:cs="Arial"/>
          <w:color w:val="00B0F0"/>
          <w:lang w:eastAsia="sr-Latn-CS"/>
        </w:rPr>
      </w:pPr>
      <w:r w:rsidRPr="00BB171D">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F10346">
        <w:rPr>
          <w:rFonts w:cs="Arial"/>
          <w:color w:val="00B0F0"/>
          <w:lang w:eastAsia="sr-Latn-CS"/>
        </w:rPr>
        <w:t>.</w:t>
      </w:r>
    </w:p>
    <w:p w:rsidR="00D03CE6" w:rsidRPr="00D03CE6" w:rsidRDefault="00D03CE6"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DD27D8" w:rsidRPr="00D03CE6" w:rsidRDefault="00553AC4" w:rsidP="008625D8">
      <w:pPr>
        <w:spacing w:before="0"/>
        <w:jc w:val="center"/>
        <w:rPr>
          <w:rFonts w:cs="Arial"/>
          <w:b/>
          <w:lang w:val="sr-Cyrl-RS"/>
        </w:rPr>
      </w:pPr>
      <w:r>
        <w:rPr>
          <w:rFonts w:cs="Arial"/>
          <w:b/>
        </w:rPr>
        <w:t xml:space="preserve">Члан </w:t>
      </w:r>
      <w:r>
        <w:rPr>
          <w:rFonts w:cs="Arial"/>
          <w:b/>
          <w:lang w:val="sr-Cyrl-RS"/>
        </w:rPr>
        <w:t>18</w:t>
      </w:r>
      <w:r w:rsidR="00343A18" w:rsidRPr="00F10346">
        <w:rPr>
          <w:rFonts w:cs="Arial"/>
          <w:b/>
        </w:rPr>
        <w:t>.</w:t>
      </w:r>
    </w:p>
    <w:p w:rsidR="00DD27D8" w:rsidRPr="00553AC4" w:rsidRDefault="00DD27D8" w:rsidP="00DD27D8">
      <w:pPr>
        <w:pStyle w:val="KDParagraf"/>
        <w:spacing w:before="0"/>
        <w:rPr>
          <w:rFonts w:eastAsia="Calibri" w:cs="Arial"/>
          <w:lang w:val="sr-Cyrl-RS"/>
        </w:rPr>
      </w:pPr>
      <w:r w:rsidRPr="00F10346">
        <w:rPr>
          <w:rFonts w:eastAsia="Calibri" w:cs="Arial"/>
        </w:rPr>
        <w:lastRenderedPageBreak/>
        <w:t xml:space="preserve">Уговор се сматра закљученим након потписивања од стране законских заступника </w:t>
      </w:r>
      <w:r>
        <w:rPr>
          <w:rFonts w:eastAsia="Calibri" w:cs="Arial"/>
          <w:lang w:val="sr-Cyrl-RS"/>
        </w:rPr>
        <w:t>и достављања средства финансијског обезбеђења за добро извршење посла</w:t>
      </w:r>
      <w:r w:rsidR="00553AC4">
        <w:rPr>
          <w:rFonts w:eastAsia="Calibri" w:cs="Arial"/>
          <w:lang w:val="sr-Cyrl-RS"/>
        </w:rPr>
        <w:t>.</w:t>
      </w:r>
    </w:p>
    <w:p w:rsidR="00FE2DD1" w:rsidRDefault="00FE2DD1" w:rsidP="00553AC4">
      <w:pPr>
        <w:spacing w:before="0"/>
        <w:rPr>
          <w:rFonts w:eastAsia="Arial Unicode MS"/>
          <w:lang w:val="sr-Cyrl-RS"/>
        </w:rPr>
      </w:pPr>
      <w:r>
        <w:rPr>
          <w:rFonts w:eastAsia="Arial Unicode MS"/>
          <w:lang w:val="sr-Cyrl-RS"/>
        </w:rPr>
        <w:t>Уговор се закључује до обостраног испуњења уговорних обавеза.</w:t>
      </w:r>
    </w:p>
    <w:p w:rsidR="00D03CE6" w:rsidRPr="008625D8" w:rsidRDefault="00553AC4" w:rsidP="008625D8">
      <w:pPr>
        <w:spacing w:before="0"/>
        <w:rPr>
          <w:rFonts w:eastAsia="Arial Unicode MS"/>
          <w:lang w:val="sr-Cyrl-RS"/>
        </w:rPr>
      </w:pPr>
      <w:r w:rsidRPr="0051657A">
        <w:rPr>
          <w:rFonts w:eastAsia="Arial Unicode MS"/>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A94E70" w:rsidRPr="008625D8" w:rsidRDefault="00343A18" w:rsidP="008625D8">
      <w:pPr>
        <w:spacing w:before="0"/>
        <w:jc w:val="center"/>
        <w:rPr>
          <w:rFonts w:cs="Arial"/>
          <w:b/>
          <w:lang w:val="ru-RU"/>
        </w:rPr>
      </w:pPr>
      <w:r w:rsidRPr="00F10346">
        <w:rPr>
          <w:rFonts w:cs="Arial"/>
          <w:b/>
          <w:lang w:val="ru-RU"/>
        </w:rPr>
        <w:t xml:space="preserve">Члан </w:t>
      </w:r>
      <w:r w:rsidR="00553AC4">
        <w:rPr>
          <w:rFonts w:cs="Arial"/>
          <w:b/>
          <w:lang w:val="sr-Cyrl-RS"/>
        </w:rPr>
        <w:t>19</w:t>
      </w:r>
      <w:r w:rsidRPr="00F10346">
        <w:rPr>
          <w:rFonts w:cs="Arial"/>
          <w:b/>
          <w:lang w:val="ru-RU"/>
        </w:rPr>
        <w:t>.</w:t>
      </w:r>
    </w:p>
    <w:p w:rsidR="00343A18" w:rsidRPr="00677614" w:rsidRDefault="00343A18" w:rsidP="00343A18">
      <w:pPr>
        <w:tabs>
          <w:tab w:val="left" w:pos="9090"/>
        </w:tabs>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3796B">
        <w:rPr>
          <w:rFonts w:cs="Arial"/>
        </w:rPr>
        <w:t>.</w:t>
      </w:r>
      <w:r w:rsidRPr="0023796B">
        <w:rPr>
          <w:rFonts w:cs="Arial"/>
        </w:rPr>
        <w:t xml:space="preserve"> (напомена: коначан текст у Уговору зависи од тога да ли</w:t>
      </w:r>
      <w:r w:rsidR="00677614" w:rsidRPr="0023796B">
        <w:rPr>
          <w:rFonts w:cs="Arial"/>
        </w:rPr>
        <w:t xml:space="preserve"> је домаћи или страни Продавац)</w:t>
      </w:r>
    </w:p>
    <w:p w:rsidR="00343A18" w:rsidRPr="008625D8" w:rsidRDefault="00343A18" w:rsidP="008625D8">
      <w:pPr>
        <w:tabs>
          <w:tab w:val="left" w:pos="9090"/>
        </w:tabs>
        <w:rPr>
          <w:rFonts w:cs="Arial"/>
          <w:lang w:val="sr-Cyrl-RS"/>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Default="00343A18" w:rsidP="00343A18">
      <w:pPr>
        <w:spacing w:before="0"/>
        <w:jc w:val="center"/>
        <w:rPr>
          <w:rFonts w:cs="Arial"/>
          <w:b/>
          <w:lang w:val="sr-Cyrl-RS"/>
        </w:rPr>
      </w:pPr>
      <w:r w:rsidRPr="00F10346">
        <w:rPr>
          <w:rFonts w:cs="Arial"/>
          <w:b/>
        </w:rPr>
        <w:t>Члан 2</w:t>
      </w:r>
      <w:r w:rsidR="00553AC4">
        <w:rPr>
          <w:rFonts w:cs="Arial"/>
          <w:b/>
          <w:lang w:val="sr-Cyrl-RS"/>
        </w:rPr>
        <w:t>0</w:t>
      </w:r>
      <w:r w:rsidRPr="00F10346">
        <w:rPr>
          <w:rFonts w:cs="Arial"/>
          <w:b/>
        </w:rPr>
        <w:t>.</w:t>
      </w:r>
    </w:p>
    <w:p w:rsidR="00A94E70" w:rsidRPr="00A94E70" w:rsidRDefault="00A94E70" w:rsidP="00343A18">
      <w:pPr>
        <w:spacing w:before="0"/>
        <w:jc w:val="center"/>
        <w:rPr>
          <w:rFonts w:cs="Arial"/>
          <w:b/>
          <w:lang w:val="sr-Cyrl-RS"/>
        </w:rPr>
      </w:pPr>
    </w:p>
    <w:p w:rsidR="00B9188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E629E8">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E629E8">
      <w:pPr>
        <w:numPr>
          <w:ilvl w:val="0"/>
          <w:numId w:val="11"/>
        </w:numPr>
        <w:suppressAutoHyphens/>
        <w:spacing w:before="0" w:line="100" w:lineRule="atLeast"/>
        <w:jc w:val="left"/>
        <w:rPr>
          <w:rFonts w:cs="Arial"/>
          <w:spacing w:val="2"/>
          <w:lang w:val="sr-Cyrl-CS" w:eastAsia="sr-Latn-CS"/>
        </w:rPr>
      </w:pPr>
      <w:r w:rsidRPr="00710BA6">
        <w:rPr>
          <w:rFonts w:cs="Arial"/>
          <w:spacing w:val="2"/>
          <w:lang w:val="sr-Cyrl-CS" w:eastAsia="sr-Latn-CS"/>
        </w:rPr>
        <w:t xml:space="preserve">када </w:t>
      </w:r>
      <w:r w:rsidRPr="00710BA6">
        <w:rPr>
          <w:rFonts w:cs="Arial"/>
          <w:spacing w:val="2"/>
          <w:lang w:val="sr-Latn-CS" w:eastAsia="sr-Latn-CS"/>
        </w:rPr>
        <w:t>Продавац</w:t>
      </w:r>
      <w:r w:rsidRPr="00710BA6">
        <w:rPr>
          <w:rFonts w:cs="Arial"/>
          <w:spacing w:val="2"/>
          <w:lang w:val="sr-Cyrl-CS" w:eastAsia="sr-Latn-CS"/>
        </w:rPr>
        <w:t xml:space="preserve"> достави средства финансијског обезбеђења за добро</w:t>
      </w:r>
      <w:r w:rsidRPr="00F10346">
        <w:rPr>
          <w:rFonts w:cs="Arial"/>
          <w:spacing w:val="2"/>
          <w:lang w:val="sr-Cyrl-CS" w:eastAsia="sr-Latn-CS"/>
        </w:rPr>
        <w:t xml:space="preserve">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AB0C87" w:rsidRPr="00F10346" w:rsidRDefault="00AB0C87" w:rsidP="00677614">
      <w:pPr>
        <w:spacing w:before="0"/>
        <w:rPr>
          <w:rFonts w:cs="Arial"/>
          <w:spacing w:val="2"/>
          <w:lang w:val="sr-Cyrl-CS"/>
        </w:rPr>
      </w:pPr>
      <w:r w:rsidRPr="00AB0C87">
        <w:rPr>
          <w:rFonts w:cs="Arial"/>
          <w:spacing w:val="2"/>
          <w:lang w:val="sr-Cyrl-CS"/>
        </w:rPr>
        <w:t>Уговорне ст</w:t>
      </w:r>
      <w:r w:rsidR="00202315">
        <w:rPr>
          <w:rFonts w:cs="Arial"/>
          <w:spacing w:val="2"/>
          <w:lang w:val="sr-Cyrl-CS"/>
        </w:rPr>
        <w:t>ране констатују да су обезбедиле</w:t>
      </w:r>
      <w:r w:rsidRPr="00AB0C87">
        <w:rPr>
          <w:rFonts w:cs="Arial"/>
          <w:spacing w:val="2"/>
          <w:lang w:val="sr-Cyrl-CS"/>
        </w:rPr>
        <w:t xml:space="preserve"> целокупну</w:t>
      </w:r>
      <w:r w:rsidR="00202315">
        <w:rPr>
          <w:rFonts w:cs="Arial"/>
          <w:spacing w:val="2"/>
          <w:lang w:val="sr-Cyrl-CS"/>
        </w:rPr>
        <w:t xml:space="preserve"> </w:t>
      </w:r>
      <w:r w:rsidRPr="00AB0C87">
        <w:rPr>
          <w:rFonts w:cs="Arial"/>
          <w:spacing w:val="2"/>
          <w:lang w:val="sr-Cyrl-CS"/>
        </w:rPr>
        <w:t>званичну конкурсну документацију преко портала Наручиоца</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B37D20" w:rsidP="00677614">
      <w:pPr>
        <w:tabs>
          <w:tab w:val="left" w:pos="9090"/>
        </w:tabs>
        <w:spacing w:before="0"/>
        <w:rPr>
          <w:rFonts w:cs="Arial"/>
        </w:rPr>
      </w:pPr>
      <w:r>
        <w:rPr>
          <w:rFonts w:cs="Arial"/>
        </w:rPr>
        <w:t xml:space="preserve">Прилог </w:t>
      </w:r>
      <w:r>
        <w:rPr>
          <w:rFonts w:cs="Arial"/>
          <w:lang w:val="sr-Cyrl-RS"/>
        </w:rPr>
        <w:t>3</w:t>
      </w:r>
      <w:r w:rsidR="000D6ACE" w:rsidRPr="00F10346">
        <w:rPr>
          <w:rFonts w:cs="Arial"/>
        </w:rPr>
        <w:t xml:space="preserve"> Техничка спецификација</w:t>
      </w:r>
    </w:p>
    <w:p w:rsidR="000D6ACE" w:rsidRPr="00AB0C87" w:rsidRDefault="00B37D20" w:rsidP="00677614">
      <w:pPr>
        <w:tabs>
          <w:tab w:val="left" w:pos="9090"/>
        </w:tabs>
        <w:spacing w:before="0"/>
        <w:rPr>
          <w:rFonts w:cs="Arial"/>
        </w:rPr>
      </w:pPr>
      <w:r>
        <w:rPr>
          <w:rFonts w:cs="Arial"/>
        </w:rPr>
        <w:t xml:space="preserve">Прилог </w:t>
      </w:r>
      <w:r>
        <w:rPr>
          <w:rFonts w:cs="Arial"/>
          <w:lang w:val="sr-Cyrl-RS"/>
        </w:rPr>
        <w:t>4</w:t>
      </w:r>
      <w:r w:rsidR="000D6ACE" w:rsidRPr="00AB0C87">
        <w:rPr>
          <w:rFonts w:cs="Arial"/>
        </w:rPr>
        <w:t xml:space="preserve"> Споразум о заједничком наступању</w:t>
      </w:r>
    </w:p>
    <w:p w:rsidR="00B9188A"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9188A" w:rsidRPr="00F10346" w:rsidRDefault="00B9188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553AC4">
        <w:rPr>
          <w:rFonts w:cs="Arial"/>
          <w:b/>
          <w:lang w:val="sr-Cyrl-RS"/>
        </w:rPr>
        <w:t>1</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677614" w:rsidRPr="0005616D" w:rsidRDefault="00677614" w:rsidP="00343A18">
      <w:pPr>
        <w:pStyle w:val="KDParagraf"/>
        <w:spacing w:before="0"/>
        <w:rPr>
          <w:rFonts w:cs="Arial"/>
          <w:lang w:val="sr-Cyrl-RS"/>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b/>
        </w:rPr>
      </w:pPr>
      <w:r w:rsidRPr="0023796B">
        <w:rPr>
          <w:rFonts w:cs="Arial"/>
          <w:b/>
        </w:rPr>
        <w:t xml:space="preserve">                        КУПАЦ                                                                            ПРОДАВАЦ</w:t>
      </w:r>
    </w:p>
    <w:p w:rsidR="00677614" w:rsidRPr="0023796B" w:rsidRDefault="00677614" w:rsidP="00677614">
      <w:pPr>
        <w:spacing w:before="0"/>
        <w:rPr>
          <w:rFonts w:cs="Arial"/>
          <w:b/>
        </w:rPr>
      </w:pPr>
      <w:r w:rsidRPr="0023796B">
        <w:rPr>
          <w:rFonts w:cs="Arial"/>
          <w:b/>
        </w:rPr>
        <w:t>ЈП „Електропривреда Србије“Београд                                                Назив</w:t>
      </w:r>
    </w:p>
    <w:p w:rsidR="00677614" w:rsidRPr="0023796B" w:rsidRDefault="00AB0C87" w:rsidP="00343A18">
      <w:pPr>
        <w:pStyle w:val="KDParagraf"/>
        <w:spacing w:before="0"/>
        <w:rPr>
          <w:rFonts w:cs="Arial"/>
        </w:rPr>
      </w:pPr>
      <w:r w:rsidRPr="00AB0C87">
        <w:rPr>
          <w:rFonts w:cs="Arial"/>
        </w:rPr>
        <w:t>Огранак ТЕНТ Београд-Обреновац</w:t>
      </w:r>
    </w:p>
    <w:p w:rsidR="00677614" w:rsidRPr="0023796B" w:rsidRDefault="00677614" w:rsidP="00343A18">
      <w:pPr>
        <w:pStyle w:val="KDParagraf"/>
        <w:spacing w:before="0"/>
        <w:rPr>
          <w:rFonts w:cs="Arial"/>
        </w:rPr>
      </w:pPr>
      <w:r w:rsidRPr="0023796B">
        <w:rPr>
          <w:rFonts w:cs="Arial"/>
        </w:rPr>
        <w:t>___________________________________                             ________________________</w:t>
      </w:r>
    </w:p>
    <w:p w:rsidR="00677614" w:rsidRPr="0023796B" w:rsidRDefault="00677614" w:rsidP="00343A18">
      <w:pPr>
        <w:pStyle w:val="KDParagraf"/>
        <w:spacing w:before="0"/>
        <w:rPr>
          <w:rFonts w:cs="Arial"/>
          <w:b/>
        </w:rPr>
      </w:pPr>
      <w:r w:rsidRPr="0023796B">
        <w:rPr>
          <w:rFonts w:cs="Arial"/>
        </w:rPr>
        <w:t xml:space="preserve">                                                                               </w:t>
      </w:r>
      <w:r w:rsidRPr="0023796B">
        <w:rPr>
          <w:rFonts w:cs="Arial"/>
          <w:b/>
        </w:rPr>
        <w:t>М.П.</w:t>
      </w:r>
    </w:p>
    <w:p w:rsidR="00677614" w:rsidRPr="0023796B" w:rsidRDefault="00677614" w:rsidP="00677614">
      <w:pPr>
        <w:spacing w:before="0"/>
        <w:rPr>
          <w:rFonts w:cs="Arial"/>
        </w:rPr>
      </w:pPr>
      <w:r w:rsidRPr="0023796B">
        <w:rPr>
          <w:rFonts w:cs="Arial"/>
        </w:rPr>
        <w:t xml:space="preserve">Финансијски директор ТЕНТ,                  име и презиме,функција                                            </w:t>
      </w:r>
      <w:r w:rsidR="00553AC4">
        <w:rPr>
          <w:rFonts w:cs="Arial"/>
          <w:lang w:val="sr-Cyrl-RS"/>
        </w:rPr>
        <w:t>Жељко Вујиновић</w:t>
      </w:r>
      <w:r w:rsidRPr="0023796B">
        <w:rPr>
          <w:rFonts w:cs="Arial"/>
        </w:rPr>
        <w:t xml:space="preserve">                                                                            </w:t>
      </w:r>
    </w:p>
    <w:p w:rsidR="0066098D" w:rsidRPr="0005616D" w:rsidRDefault="0066098D" w:rsidP="001A20A3">
      <w:pPr>
        <w:pStyle w:val="KDParagraf"/>
        <w:spacing w:before="0"/>
        <w:rPr>
          <w:rFonts w:cs="Arial"/>
          <w:sz w:val="20"/>
          <w:szCs w:val="20"/>
          <w:lang w:val="sr-Cyrl-BA"/>
        </w:rPr>
      </w:pPr>
    </w:p>
    <w:sectPr w:rsidR="0066098D" w:rsidRPr="0005616D" w:rsidSect="000C50A0">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5D2" w:rsidRDefault="00E715D2">
      <w:r>
        <w:separator/>
      </w:r>
    </w:p>
    <w:p w:rsidR="00E715D2" w:rsidRDefault="00E715D2"/>
  </w:endnote>
  <w:endnote w:type="continuationSeparator" w:id="0">
    <w:p w:rsidR="00E715D2" w:rsidRDefault="00E715D2">
      <w:r>
        <w:continuationSeparator/>
      </w:r>
    </w:p>
    <w:p w:rsidR="00E715D2" w:rsidRDefault="00E715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CC4" w:rsidRDefault="00C74CC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74CC4" w:rsidRDefault="00C74CC4" w:rsidP="00841BE7">
    <w:pPr>
      <w:pStyle w:val="Footer"/>
      <w:ind w:right="360"/>
    </w:pPr>
  </w:p>
  <w:p w:rsidR="00C74CC4" w:rsidRDefault="00C74CC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CC4" w:rsidRPr="00EC5BB4" w:rsidRDefault="00C74CC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D702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D702E">
      <w:rPr>
        <w:rStyle w:val="PageNumber"/>
        <w:rFonts w:cs="Arial"/>
        <w:b/>
        <w:noProof/>
        <w:szCs w:val="24"/>
      </w:rPr>
      <w:t>112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CC4" w:rsidRPr="00EC5BB4" w:rsidRDefault="00C74CC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D702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D702E">
      <w:rPr>
        <w:rStyle w:val="PageNumber"/>
        <w:rFonts w:cs="Arial"/>
        <w:b/>
        <w:noProof/>
        <w:szCs w:val="24"/>
      </w:rPr>
      <w:t>112</w:t>
    </w:r>
    <w:r w:rsidRPr="00EC5BB4">
      <w:rPr>
        <w:rStyle w:val="PageNumber"/>
        <w:rFonts w:cs="Arial"/>
        <w:b/>
        <w:szCs w:val="24"/>
      </w:rPr>
      <w:fldChar w:fldCharType="end"/>
    </w:r>
  </w:p>
  <w:p w:rsidR="00C74CC4" w:rsidRDefault="00C74C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5D2" w:rsidRDefault="00E715D2">
      <w:r>
        <w:separator/>
      </w:r>
    </w:p>
    <w:p w:rsidR="00E715D2" w:rsidRDefault="00E715D2"/>
  </w:footnote>
  <w:footnote w:type="continuationSeparator" w:id="0">
    <w:p w:rsidR="00E715D2" w:rsidRDefault="00E715D2">
      <w:r>
        <w:continuationSeparator/>
      </w:r>
    </w:p>
    <w:p w:rsidR="00E715D2" w:rsidRDefault="00E715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CC4" w:rsidRDefault="00C74CC4" w:rsidP="004276AD">
    <w:pPr>
      <w:pStyle w:val="Header"/>
      <w:rPr>
        <w:sz w:val="20"/>
      </w:rPr>
    </w:pPr>
  </w:p>
  <w:p w:rsidR="00C74CC4" w:rsidRDefault="00C74CC4" w:rsidP="004276AD">
    <w:pPr>
      <w:pStyle w:val="Header"/>
      <w:rPr>
        <w:szCs w:val="24"/>
      </w:rPr>
    </w:pPr>
    <w:r w:rsidRPr="00EC5BB4">
      <w:rPr>
        <w:szCs w:val="24"/>
      </w:rPr>
      <w:t xml:space="preserve">ЈП „Електропривреда Србије“ Београд          Конкурсна документација </w:t>
    </w:r>
  </w:p>
  <w:p w:rsidR="00C74CC4" w:rsidRPr="006663F8" w:rsidRDefault="00C74CC4" w:rsidP="004276AD">
    <w:pPr>
      <w:pStyle w:val="Header"/>
      <w:rPr>
        <w:rFonts w:cs="Arial"/>
        <w:b/>
        <w:sz w:val="22"/>
        <w:szCs w:val="22"/>
        <w:lang w:val="sr-Cyrl-RS"/>
      </w:rPr>
    </w:pPr>
    <w:r w:rsidRPr="00EC5BB4">
      <w:rPr>
        <w:szCs w:val="24"/>
      </w:rPr>
      <w:t>ЈН</w:t>
    </w:r>
    <w:r>
      <w:rPr>
        <w:szCs w:val="24"/>
        <w:lang w:val="sr-Cyrl-RS"/>
      </w:rPr>
      <w:t xml:space="preserve"> </w:t>
    </w:r>
    <w:r>
      <w:rPr>
        <w:rFonts w:cs="Arial"/>
        <w:b/>
        <w:sz w:val="22"/>
        <w:szCs w:val="22"/>
        <w:lang w:val="sr-Cyrl-CS"/>
      </w:rPr>
      <w:t>3000/0959/2017 (871/2017), 3000/0952/2017 (872/2017), 3000/0330/2017 (1104/2017), 3000/0311/2017 (1221/2017), 3000/0325/2017 (1292/2017), 3000/0300/2017 (1330/2017)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CC4" w:rsidRDefault="00C74CC4" w:rsidP="004276AD">
    <w:pPr>
      <w:pStyle w:val="Header"/>
    </w:pPr>
  </w:p>
  <w:p w:rsidR="00C74CC4" w:rsidRDefault="00C74CC4" w:rsidP="0047533D">
    <w:pPr>
      <w:pStyle w:val="Header"/>
      <w:rPr>
        <w:szCs w:val="24"/>
      </w:rPr>
    </w:pPr>
    <w:r w:rsidRPr="00113B84">
      <w:rPr>
        <w:szCs w:val="24"/>
      </w:rPr>
      <w:t xml:space="preserve">ЈП „Електропривреда Србије“ Београд    Конкурсна документација </w:t>
    </w:r>
  </w:p>
  <w:p w:rsidR="00C74CC4" w:rsidRPr="00210557" w:rsidRDefault="00C74CC4" w:rsidP="0047533D">
    <w:pPr>
      <w:pStyle w:val="Header"/>
    </w:pPr>
    <w:r w:rsidRPr="00113B84">
      <w:rPr>
        <w:szCs w:val="24"/>
      </w:rPr>
      <w:t>ЈН</w:t>
    </w:r>
    <w:r>
      <w:rPr>
        <w:szCs w:val="24"/>
        <w:lang w:val="sr-Cyrl-RS"/>
      </w:rPr>
      <w:t xml:space="preserve"> </w:t>
    </w:r>
    <w:r>
      <w:rPr>
        <w:rFonts w:cs="Arial"/>
        <w:b/>
        <w:lang w:val="sr-Cyrl-CS"/>
      </w:rPr>
      <w:t>3000/0959/2017 (871/2017), 3000/0952/2017 (872/2017), 3000/0330/2017 (1104/2017), 3000/0311/2017 (1221/2017), 3000/0325/2017 (1292/2017), 3000/0300/2017 (1330/2017)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0A6F70"/>
    <w:multiLevelType w:val="hybridMultilevel"/>
    <w:tmpl w:val="248C6D00"/>
    <w:lvl w:ilvl="0" w:tplc="F134DA4C">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ACF1BBA"/>
    <w:multiLevelType w:val="hybridMultilevel"/>
    <w:tmpl w:val="3C86579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A234739"/>
    <w:multiLevelType w:val="hybridMultilevel"/>
    <w:tmpl w:val="2C0A005A"/>
    <w:lvl w:ilvl="0" w:tplc="CEC637F6">
      <w:numFmt w:val="bullet"/>
      <w:lvlText w:val="-"/>
      <w:lvlJc w:val="left"/>
      <w:pPr>
        <w:ind w:left="720" w:hanging="360"/>
      </w:pPr>
      <w:rPr>
        <w:rFonts w:ascii="Arial" w:eastAsia="Calibri" w:hAnsi="Arial" w:cs="Arial" w:hint="default"/>
        <w:color w:val="auto"/>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1623ACA"/>
    <w:multiLevelType w:val="hybridMultilevel"/>
    <w:tmpl w:val="66E8608E"/>
    <w:lvl w:ilvl="0" w:tplc="04090001">
      <w:start w:val="1"/>
      <w:numFmt w:val="bullet"/>
      <w:lvlText w:val=""/>
      <w:lvlJc w:val="left"/>
      <w:pPr>
        <w:tabs>
          <w:tab w:val="num" w:pos="1077"/>
        </w:tabs>
        <w:ind w:left="1077" w:hanging="360"/>
      </w:pPr>
      <w:rPr>
        <w:rFonts w:ascii="Symbol" w:hAnsi="Symbol" w:hint="default"/>
      </w:rPr>
    </w:lvl>
    <w:lvl w:ilvl="1" w:tplc="08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5DE571D"/>
    <w:multiLevelType w:val="hybridMultilevel"/>
    <w:tmpl w:val="21BA1D3E"/>
    <w:lvl w:ilvl="0" w:tplc="12906212">
      <w:start w:val="1"/>
      <w:numFmt w:val="decimal"/>
      <w:lvlText w:val="%1."/>
      <w:lvlJc w:val="left"/>
      <w:pPr>
        <w:ind w:left="720" w:hanging="360"/>
      </w:pPr>
      <w:rPr>
        <w:b/>
        <w:color w:val="000000"/>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B206E8C"/>
    <w:multiLevelType w:val="hybridMultilevel"/>
    <w:tmpl w:val="D7C40C94"/>
    <w:lvl w:ilvl="0" w:tplc="241A0001">
      <w:start w:val="1"/>
      <w:numFmt w:val="bullet"/>
      <w:lvlText w:val=""/>
      <w:lvlJc w:val="left"/>
      <w:pPr>
        <w:ind w:left="720" w:hanging="360"/>
      </w:pPr>
      <w:rPr>
        <w:rFonts w:ascii="Symbol" w:hAnsi="Symbol" w:hint="default"/>
      </w:rPr>
    </w:lvl>
    <w:lvl w:ilvl="1" w:tplc="010A33A8">
      <w:numFmt w:val="bullet"/>
      <w:lvlText w:val="-"/>
      <w:lvlJc w:val="left"/>
      <w:pPr>
        <w:ind w:left="1440" w:hanging="360"/>
      </w:pPr>
      <w:rPr>
        <w:rFonts w:ascii="Arial" w:eastAsiaTheme="minorHAnsi" w:hAnsi="Arial" w:cs="Aria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4B92C4F"/>
    <w:multiLevelType w:val="hybridMultilevel"/>
    <w:tmpl w:val="232C9562"/>
    <w:lvl w:ilvl="0" w:tplc="241A0001">
      <w:start w:val="1"/>
      <w:numFmt w:val="bullet"/>
      <w:lvlText w:val=""/>
      <w:lvlJc w:val="left"/>
      <w:pPr>
        <w:ind w:left="720" w:hanging="360"/>
      </w:pPr>
      <w:rPr>
        <w:rFonts w:ascii="Symbol" w:hAnsi="Symbol" w:hint="default"/>
      </w:rPr>
    </w:lvl>
    <w:lvl w:ilvl="1" w:tplc="010A33A8">
      <w:numFmt w:val="bullet"/>
      <w:lvlText w:val="-"/>
      <w:lvlJc w:val="left"/>
      <w:pPr>
        <w:ind w:left="1440" w:hanging="360"/>
      </w:pPr>
      <w:rPr>
        <w:rFonts w:ascii="Arial" w:eastAsiaTheme="minorHAnsi" w:hAnsi="Arial" w:cs="Aria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CD3F38"/>
    <w:multiLevelType w:val="hybridMultilevel"/>
    <w:tmpl w:val="1EEA66BC"/>
    <w:lvl w:ilvl="0" w:tplc="2C22738C">
      <w:numFmt w:val="bullet"/>
      <w:lvlText w:val="-"/>
      <w:lvlJc w:val="left"/>
      <w:pPr>
        <w:ind w:left="720" w:hanging="360"/>
      </w:pPr>
      <w:rPr>
        <w:rFonts w:ascii="Palatino Linotype" w:eastAsia="Times New Roman" w:hAnsi="Palatino Linotype"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5A724C"/>
    <w:multiLevelType w:val="multilevel"/>
    <w:tmpl w:val="A0B6183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C4244F8"/>
    <w:multiLevelType w:val="hybridMultilevel"/>
    <w:tmpl w:val="2E028344"/>
    <w:lvl w:ilvl="0" w:tplc="241A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92"/>
  </w:num>
  <w:num w:numId="2">
    <w:abstractNumId w:val="65"/>
  </w:num>
  <w:num w:numId="3">
    <w:abstractNumId w:val="87"/>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0"/>
  </w:num>
  <w:num w:numId="9">
    <w:abstractNumId w:val="76"/>
  </w:num>
  <w:num w:numId="10">
    <w:abstractNumId w:val="67"/>
  </w:num>
  <w:num w:numId="11">
    <w:abstractNumId w:val="60"/>
  </w:num>
  <w:num w:numId="12">
    <w:abstractNumId w:val="57"/>
  </w:num>
  <w:num w:numId="13">
    <w:abstractNumId w:val="78"/>
  </w:num>
  <w:num w:numId="1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num>
  <w:num w:numId="16">
    <w:abstractNumId w:val="88"/>
  </w:num>
  <w:num w:numId="17">
    <w:abstractNumId w:val="91"/>
  </w:num>
  <w:num w:numId="18">
    <w:abstractNumId w:val="88"/>
  </w:num>
  <w:num w:numId="19">
    <w:abstractNumId w:val="50"/>
  </w:num>
  <w:num w:numId="20">
    <w:abstractNumId w:val="82"/>
  </w:num>
  <w:num w:numId="21">
    <w:abstractNumId w:val="66"/>
  </w:num>
  <w:num w:numId="22">
    <w:abstractNumId w:val="49"/>
  </w:num>
  <w:num w:numId="23">
    <w:abstractNumId w:val="51"/>
  </w:num>
  <w:num w:numId="24">
    <w:abstractNumId w:val="71"/>
  </w:num>
  <w:num w:numId="25">
    <w:abstractNumId w:val="69"/>
  </w:num>
  <w:num w:numId="26">
    <w:abstractNumId w:val="58"/>
  </w:num>
  <w:num w:numId="27">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4"/>
  </w:num>
  <w:num w:numId="29">
    <w:abstractNumId w:val="73"/>
  </w:num>
  <w:num w:numId="30">
    <w:abstractNumId w:val="90"/>
  </w:num>
  <w:num w:numId="31">
    <w:abstractNumId w:val="62"/>
  </w:num>
  <w:num w:numId="32">
    <w:abstractNumId w:val="98"/>
  </w:num>
  <w:num w:numId="33">
    <w:abstractNumId w:val="93"/>
  </w:num>
  <w:num w:numId="34">
    <w:abstractNumId w:val="63"/>
  </w:num>
  <w:num w:numId="35">
    <w:abstractNumId w:val="75"/>
  </w:num>
  <w:num w:numId="36">
    <w:abstractNumId w:val="77"/>
  </w:num>
  <w:num w:numId="37">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2"/>
  </w:num>
  <w:num w:numId="39">
    <w:abstractNumId w:val="68"/>
  </w:num>
  <w:num w:numId="40">
    <w:abstractNumId w:val="101"/>
  </w:num>
  <w:num w:numId="41">
    <w:abstractNumId w:val="79"/>
  </w:num>
  <w:num w:numId="42">
    <w:abstractNumId w:val="8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FA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2FA0"/>
    <w:rsid w:val="000131E4"/>
    <w:rsid w:val="0001344F"/>
    <w:rsid w:val="0001466B"/>
    <w:rsid w:val="00014750"/>
    <w:rsid w:val="00014F46"/>
    <w:rsid w:val="00015515"/>
    <w:rsid w:val="00015894"/>
    <w:rsid w:val="00015D88"/>
    <w:rsid w:val="00015E2F"/>
    <w:rsid w:val="00015E7C"/>
    <w:rsid w:val="000167FC"/>
    <w:rsid w:val="000170DE"/>
    <w:rsid w:val="00017C93"/>
    <w:rsid w:val="00017F00"/>
    <w:rsid w:val="000203EF"/>
    <w:rsid w:val="000205B9"/>
    <w:rsid w:val="00020A55"/>
    <w:rsid w:val="00020A7C"/>
    <w:rsid w:val="00020C23"/>
    <w:rsid w:val="00020C2A"/>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756"/>
    <w:rsid w:val="0002512F"/>
    <w:rsid w:val="00025304"/>
    <w:rsid w:val="00025ABF"/>
    <w:rsid w:val="00025B97"/>
    <w:rsid w:val="00025EC5"/>
    <w:rsid w:val="00026036"/>
    <w:rsid w:val="000261C8"/>
    <w:rsid w:val="00026444"/>
    <w:rsid w:val="00026621"/>
    <w:rsid w:val="000267C3"/>
    <w:rsid w:val="00026F45"/>
    <w:rsid w:val="00027418"/>
    <w:rsid w:val="0002750F"/>
    <w:rsid w:val="00027D64"/>
    <w:rsid w:val="00027F81"/>
    <w:rsid w:val="00030012"/>
    <w:rsid w:val="000303E2"/>
    <w:rsid w:val="00030591"/>
    <w:rsid w:val="00030949"/>
    <w:rsid w:val="00030B9D"/>
    <w:rsid w:val="0003103E"/>
    <w:rsid w:val="0003169E"/>
    <w:rsid w:val="000317BA"/>
    <w:rsid w:val="00031E71"/>
    <w:rsid w:val="00031FF6"/>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08C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3AD"/>
    <w:rsid w:val="00046BC7"/>
    <w:rsid w:val="00046BE9"/>
    <w:rsid w:val="00046D24"/>
    <w:rsid w:val="00046DA8"/>
    <w:rsid w:val="00046F29"/>
    <w:rsid w:val="00046FA0"/>
    <w:rsid w:val="0004799D"/>
    <w:rsid w:val="0005083D"/>
    <w:rsid w:val="00050CD6"/>
    <w:rsid w:val="00050FBE"/>
    <w:rsid w:val="00050FF5"/>
    <w:rsid w:val="0005127F"/>
    <w:rsid w:val="00051432"/>
    <w:rsid w:val="00051B4A"/>
    <w:rsid w:val="00052B06"/>
    <w:rsid w:val="00052DCF"/>
    <w:rsid w:val="00052F72"/>
    <w:rsid w:val="0005316D"/>
    <w:rsid w:val="000532AB"/>
    <w:rsid w:val="000533E6"/>
    <w:rsid w:val="00053796"/>
    <w:rsid w:val="00053D87"/>
    <w:rsid w:val="00053E33"/>
    <w:rsid w:val="000544FB"/>
    <w:rsid w:val="00055239"/>
    <w:rsid w:val="000554F7"/>
    <w:rsid w:val="000556DA"/>
    <w:rsid w:val="00055834"/>
    <w:rsid w:val="0005616D"/>
    <w:rsid w:val="00056C77"/>
    <w:rsid w:val="000577BC"/>
    <w:rsid w:val="00057E3F"/>
    <w:rsid w:val="00057F61"/>
    <w:rsid w:val="0006051E"/>
    <w:rsid w:val="0006084B"/>
    <w:rsid w:val="000609A8"/>
    <w:rsid w:val="00060DAC"/>
    <w:rsid w:val="0006139C"/>
    <w:rsid w:val="000613C3"/>
    <w:rsid w:val="00061507"/>
    <w:rsid w:val="000616A5"/>
    <w:rsid w:val="000616FA"/>
    <w:rsid w:val="00061902"/>
    <w:rsid w:val="00061F18"/>
    <w:rsid w:val="00062080"/>
    <w:rsid w:val="0006233D"/>
    <w:rsid w:val="00062432"/>
    <w:rsid w:val="0006262F"/>
    <w:rsid w:val="000628D0"/>
    <w:rsid w:val="00062E62"/>
    <w:rsid w:val="00062FA8"/>
    <w:rsid w:val="00063C21"/>
    <w:rsid w:val="00063C5D"/>
    <w:rsid w:val="00063D1A"/>
    <w:rsid w:val="00063F0B"/>
    <w:rsid w:val="00063F3D"/>
    <w:rsid w:val="000641BD"/>
    <w:rsid w:val="0006437F"/>
    <w:rsid w:val="000648A2"/>
    <w:rsid w:val="00064B4F"/>
    <w:rsid w:val="00065071"/>
    <w:rsid w:val="0006514D"/>
    <w:rsid w:val="00065368"/>
    <w:rsid w:val="00065849"/>
    <w:rsid w:val="00065DE7"/>
    <w:rsid w:val="000663EE"/>
    <w:rsid w:val="00066E57"/>
    <w:rsid w:val="0006783E"/>
    <w:rsid w:val="00067DFF"/>
    <w:rsid w:val="00067FD4"/>
    <w:rsid w:val="00070234"/>
    <w:rsid w:val="00070240"/>
    <w:rsid w:val="000706CF"/>
    <w:rsid w:val="000706E1"/>
    <w:rsid w:val="00071074"/>
    <w:rsid w:val="000711DD"/>
    <w:rsid w:val="000718B1"/>
    <w:rsid w:val="00071D0E"/>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45D"/>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3B0E"/>
    <w:rsid w:val="0009423C"/>
    <w:rsid w:val="0009435A"/>
    <w:rsid w:val="00094371"/>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3F9"/>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716"/>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299"/>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A20"/>
    <w:rsid w:val="00122BA8"/>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9B2"/>
    <w:rsid w:val="00141BC9"/>
    <w:rsid w:val="00141FC2"/>
    <w:rsid w:val="00142570"/>
    <w:rsid w:val="00142637"/>
    <w:rsid w:val="00142809"/>
    <w:rsid w:val="00142A2F"/>
    <w:rsid w:val="00142DAC"/>
    <w:rsid w:val="001430B1"/>
    <w:rsid w:val="001435FC"/>
    <w:rsid w:val="00143A27"/>
    <w:rsid w:val="00143A79"/>
    <w:rsid w:val="00143C09"/>
    <w:rsid w:val="00143DEB"/>
    <w:rsid w:val="001441BA"/>
    <w:rsid w:val="00144740"/>
    <w:rsid w:val="00144917"/>
    <w:rsid w:val="00144953"/>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493"/>
    <w:rsid w:val="00154F96"/>
    <w:rsid w:val="00155004"/>
    <w:rsid w:val="001553E5"/>
    <w:rsid w:val="00155607"/>
    <w:rsid w:val="001558D3"/>
    <w:rsid w:val="00155A46"/>
    <w:rsid w:val="001560FE"/>
    <w:rsid w:val="001563C0"/>
    <w:rsid w:val="00156578"/>
    <w:rsid w:val="001567D2"/>
    <w:rsid w:val="00156813"/>
    <w:rsid w:val="0015754B"/>
    <w:rsid w:val="00157A0A"/>
    <w:rsid w:val="00157E0D"/>
    <w:rsid w:val="0016015F"/>
    <w:rsid w:val="0016027D"/>
    <w:rsid w:val="001603BC"/>
    <w:rsid w:val="001606AA"/>
    <w:rsid w:val="00160BF4"/>
    <w:rsid w:val="001612D9"/>
    <w:rsid w:val="00161309"/>
    <w:rsid w:val="0016196A"/>
    <w:rsid w:val="00161CA1"/>
    <w:rsid w:val="001620BD"/>
    <w:rsid w:val="00162A6D"/>
    <w:rsid w:val="00162B82"/>
    <w:rsid w:val="00162C5E"/>
    <w:rsid w:val="001639AB"/>
    <w:rsid w:val="001639C5"/>
    <w:rsid w:val="00163EDF"/>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0FC5"/>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7E2"/>
    <w:rsid w:val="00182889"/>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12A"/>
    <w:rsid w:val="0019425A"/>
    <w:rsid w:val="001945D3"/>
    <w:rsid w:val="001945FA"/>
    <w:rsid w:val="001948C6"/>
    <w:rsid w:val="001948F8"/>
    <w:rsid w:val="00194903"/>
    <w:rsid w:val="00194C7D"/>
    <w:rsid w:val="001959B0"/>
    <w:rsid w:val="001959D0"/>
    <w:rsid w:val="00196044"/>
    <w:rsid w:val="00196151"/>
    <w:rsid w:val="00196726"/>
    <w:rsid w:val="00196727"/>
    <w:rsid w:val="00196D47"/>
    <w:rsid w:val="00197578"/>
    <w:rsid w:val="0019781E"/>
    <w:rsid w:val="001979B1"/>
    <w:rsid w:val="001A01DA"/>
    <w:rsid w:val="001A046B"/>
    <w:rsid w:val="001A0798"/>
    <w:rsid w:val="001A0B47"/>
    <w:rsid w:val="001A0BD5"/>
    <w:rsid w:val="001A14E3"/>
    <w:rsid w:val="001A1593"/>
    <w:rsid w:val="001A172A"/>
    <w:rsid w:val="001A180B"/>
    <w:rsid w:val="001A20A3"/>
    <w:rsid w:val="001A23A7"/>
    <w:rsid w:val="001A2760"/>
    <w:rsid w:val="001A287D"/>
    <w:rsid w:val="001A297E"/>
    <w:rsid w:val="001A2F3C"/>
    <w:rsid w:val="001A2FA0"/>
    <w:rsid w:val="001A3616"/>
    <w:rsid w:val="001A375E"/>
    <w:rsid w:val="001A3D9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65E"/>
    <w:rsid w:val="001B096F"/>
    <w:rsid w:val="001B0CC3"/>
    <w:rsid w:val="001B0DD4"/>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5DF"/>
    <w:rsid w:val="001B6640"/>
    <w:rsid w:val="001B6BB1"/>
    <w:rsid w:val="001B6EAE"/>
    <w:rsid w:val="001B7C0C"/>
    <w:rsid w:val="001B7C30"/>
    <w:rsid w:val="001B7E0D"/>
    <w:rsid w:val="001C03D9"/>
    <w:rsid w:val="001C1BA6"/>
    <w:rsid w:val="001C1C80"/>
    <w:rsid w:val="001C2554"/>
    <w:rsid w:val="001C25DD"/>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62E"/>
    <w:rsid w:val="001C777A"/>
    <w:rsid w:val="001C7790"/>
    <w:rsid w:val="001C7B29"/>
    <w:rsid w:val="001C7B8E"/>
    <w:rsid w:val="001D04CF"/>
    <w:rsid w:val="001D04D1"/>
    <w:rsid w:val="001D09B2"/>
    <w:rsid w:val="001D1027"/>
    <w:rsid w:val="001D1509"/>
    <w:rsid w:val="001D1A92"/>
    <w:rsid w:val="001D1EB2"/>
    <w:rsid w:val="001D307C"/>
    <w:rsid w:val="001D32F5"/>
    <w:rsid w:val="001D3C3D"/>
    <w:rsid w:val="001D3C84"/>
    <w:rsid w:val="001D3DA5"/>
    <w:rsid w:val="001D3DBD"/>
    <w:rsid w:val="001D4246"/>
    <w:rsid w:val="001D4DC7"/>
    <w:rsid w:val="001D4E60"/>
    <w:rsid w:val="001D5159"/>
    <w:rsid w:val="001D5473"/>
    <w:rsid w:val="001D5729"/>
    <w:rsid w:val="001D6163"/>
    <w:rsid w:val="001D61A1"/>
    <w:rsid w:val="001D61A2"/>
    <w:rsid w:val="001D66F4"/>
    <w:rsid w:val="001D6C0F"/>
    <w:rsid w:val="001D7032"/>
    <w:rsid w:val="001D744E"/>
    <w:rsid w:val="001D752F"/>
    <w:rsid w:val="001D770B"/>
    <w:rsid w:val="001E0260"/>
    <w:rsid w:val="001E06AD"/>
    <w:rsid w:val="001E1234"/>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9C"/>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1CB"/>
    <w:rsid w:val="001F74B2"/>
    <w:rsid w:val="001F74B4"/>
    <w:rsid w:val="001F776A"/>
    <w:rsid w:val="001F7A08"/>
    <w:rsid w:val="00200244"/>
    <w:rsid w:val="00200349"/>
    <w:rsid w:val="002008DA"/>
    <w:rsid w:val="002009BF"/>
    <w:rsid w:val="00200ADC"/>
    <w:rsid w:val="00200C66"/>
    <w:rsid w:val="00200CBB"/>
    <w:rsid w:val="00200E58"/>
    <w:rsid w:val="002019F6"/>
    <w:rsid w:val="00202101"/>
    <w:rsid w:val="00202315"/>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7A4"/>
    <w:rsid w:val="00221994"/>
    <w:rsid w:val="0022234B"/>
    <w:rsid w:val="002227E8"/>
    <w:rsid w:val="00222BA3"/>
    <w:rsid w:val="00222C12"/>
    <w:rsid w:val="00222E33"/>
    <w:rsid w:val="00222EC2"/>
    <w:rsid w:val="002231BA"/>
    <w:rsid w:val="002231ED"/>
    <w:rsid w:val="002232C0"/>
    <w:rsid w:val="002233C3"/>
    <w:rsid w:val="002234C5"/>
    <w:rsid w:val="00223749"/>
    <w:rsid w:val="002237FE"/>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CB6"/>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6B"/>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78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5E39"/>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50"/>
    <w:rsid w:val="002A6482"/>
    <w:rsid w:val="002A6546"/>
    <w:rsid w:val="002A69FB"/>
    <w:rsid w:val="002A6DF3"/>
    <w:rsid w:val="002A6F0F"/>
    <w:rsid w:val="002A6FD6"/>
    <w:rsid w:val="002A7161"/>
    <w:rsid w:val="002A73F4"/>
    <w:rsid w:val="002A776B"/>
    <w:rsid w:val="002A786E"/>
    <w:rsid w:val="002A7AE5"/>
    <w:rsid w:val="002A7B44"/>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BD6"/>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6F86"/>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159"/>
    <w:rsid w:val="002D673A"/>
    <w:rsid w:val="002D680D"/>
    <w:rsid w:val="002D6997"/>
    <w:rsid w:val="002D6AAE"/>
    <w:rsid w:val="002D6AF5"/>
    <w:rsid w:val="002D6D6E"/>
    <w:rsid w:val="002D7444"/>
    <w:rsid w:val="002D75E4"/>
    <w:rsid w:val="002D785B"/>
    <w:rsid w:val="002D7AB2"/>
    <w:rsid w:val="002E0329"/>
    <w:rsid w:val="002E08BD"/>
    <w:rsid w:val="002E08EA"/>
    <w:rsid w:val="002E107A"/>
    <w:rsid w:val="002E12CC"/>
    <w:rsid w:val="002E13C1"/>
    <w:rsid w:val="002E161E"/>
    <w:rsid w:val="002E1783"/>
    <w:rsid w:val="002E183C"/>
    <w:rsid w:val="002E1868"/>
    <w:rsid w:val="002E1904"/>
    <w:rsid w:val="002E1C8E"/>
    <w:rsid w:val="002E2018"/>
    <w:rsid w:val="002E2374"/>
    <w:rsid w:val="002E2F11"/>
    <w:rsid w:val="002E40BF"/>
    <w:rsid w:val="002E4240"/>
    <w:rsid w:val="002E4258"/>
    <w:rsid w:val="002E4871"/>
    <w:rsid w:val="002E5445"/>
    <w:rsid w:val="002E59D5"/>
    <w:rsid w:val="002E5A0A"/>
    <w:rsid w:val="002E62CE"/>
    <w:rsid w:val="002E6567"/>
    <w:rsid w:val="002E6587"/>
    <w:rsid w:val="002E69ED"/>
    <w:rsid w:val="002E6CD1"/>
    <w:rsid w:val="002E6D79"/>
    <w:rsid w:val="002E6E8C"/>
    <w:rsid w:val="002E75AC"/>
    <w:rsid w:val="002E763A"/>
    <w:rsid w:val="002E7E4D"/>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E6D"/>
    <w:rsid w:val="002F6ACF"/>
    <w:rsid w:val="002F6D4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4D5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CF8"/>
    <w:rsid w:val="00310EB6"/>
    <w:rsid w:val="003110E5"/>
    <w:rsid w:val="00311888"/>
    <w:rsid w:val="00311E5C"/>
    <w:rsid w:val="00312650"/>
    <w:rsid w:val="00312B44"/>
    <w:rsid w:val="0031310F"/>
    <w:rsid w:val="0031324D"/>
    <w:rsid w:val="003142E4"/>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21"/>
    <w:rsid w:val="00320C29"/>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11F"/>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572"/>
    <w:rsid w:val="00360709"/>
    <w:rsid w:val="00360962"/>
    <w:rsid w:val="003609EC"/>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2D4"/>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D72"/>
    <w:rsid w:val="00372FB4"/>
    <w:rsid w:val="00373291"/>
    <w:rsid w:val="0037364C"/>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4EB"/>
    <w:rsid w:val="00384721"/>
    <w:rsid w:val="003849FD"/>
    <w:rsid w:val="003851BF"/>
    <w:rsid w:val="003855EC"/>
    <w:rsid w:val="00385C26"/>
    <w:rsid w:val="003861B3"/>
    <w:rsid w:val="003863C1"/>
    <w:rsid w:val="00386410"/>
    <w:rsid w:val="003864E1"/>
    <w:rsid w:val="003867BF"/>
    <w:rsid w:val="00386CF5"/>
    <w:rsid w:val="00387971"/>
    <w:rsid w:val="003879DB"/>
    <w:rsid w:val="00387E51"/>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A33"/>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4F3"/>
    <w:rsid w:val="003A0CD6"/>
    <w:rsid w:val="003A1357"/>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4D22"/>
    <w:rsid w:val="003A58C5"/>
    <w:rsid w:val="003A5AAB"/>
    <w:rsid w:val="003A5AD4"/>
    <w:rsid w:val="003A5B11"/>
    <w:rsid w:val="003A5BD4"/>
    <w:rsid w:val="003A5D72"/>
    <w:rsid w:val="003A681D"/>
    <w:rsid w:val="003A7252"/>
    <w:rsid w:val="003A74F5"/>
    <w:rsid w:val="003A7C94"/>
    <w:rsid w:val="003A7EEC"/>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6C1"/>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5DC"/>
    <w:rsid w:val="003C298E"/>
    <w:rsid w:val="003C2FF1"/>
    <w:rsid w:val="003C37BE"/>
    <w:rsid w:val="003C39B7"/>
    <w:rsid w:val="003C3DA1"/>
    <w:rsid w:val="003C4417"/>
    <w:rsid w:val="003C442A"/>
    <w:rsid w:val="003C45F6"/>
    <w:rsid w:val="003C4CA2"/>
    <w:rsid w:val="003C4CAB"/>
    <w:rsid w:val="003C4E60"/>
    <w:rsid w:val="003C504C"/>
    <w:rsid w:val="003C528E"/>
    <w:rsid w:val="003C53F5"/>
    <w:rsid w:val="003C5563"/>
    <w:rsid w:val="003C5ADB"/>
    <w:rsid w:val="003C5B4A"/>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517"/>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9AD"/>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EA"/>
    <w:rsid w:val="003F60C3"/>
    <w:rsid w:val="003F670B"/>
    <w:rsid w:val="003F6726"/>
    <w:rsid w:val="003F6858"/>
    <w:rsid w:val="003F6B26"/>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7A9"/>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19D"/>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31"/>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A32"/>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C21"/>
    <w:rsid w:val="00451F41"/>
    <w:rsid w:val="00452440"/>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040"/>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094"/>
    <w:rsid w:val="00471247"/>
    <w:rsid w:val="004716B3"/>
    <w:rsid w:val="00471E6B"/>
    <w:rsid w:val="004722E0"/>
    <w:rsid w:val="004728B7"/>
    <w:rsid w:val="00472BF8"/>
    <w:rsid w:val="00472DAF"/>
    <w:rsid w:val="00472EC5"/>
    <w:rsid w:val="00473394"/>
    <w:rsid w:val="0047385E"/>
    <w:rsid w:val="00473AD5"/>
    <w:rsid w:val="00473CD4"/>
    <w:rsid w:val="004740BE"/>
    <w:rsid w:val="0047480C"/>
    <w:rsid w:val="00474981"/>
    <w:rsid w:val="00474AEE"/>
    <w:rsid w:val="00474F05"/>
    <w:rsid w:val="00474F43"/>
    <w:rsid w:val="00475220"/>
    <w:rsid w:val="0047533D"/>
    <w:rsid w:val="004753EA"/>
    <w:rsid w:val="004756E7"/>
    <w:rsid w:val="00475814"/>
    <w:rsid w:val="00475BD1"/>
    <w:rsid w:val="00475F7B"/>
    <w:rsid w:val="004764F9"/>
    <w:rsid w:val="00476735"/>
    <w:rsid w:val="00476E54"/>
    <w:rsid w:val="0047715C"/>
    <w:rsid w:val="004772F7"/>
    <w:rsid w:val="0047743A"/>
    <w:rsid w:val="004775E3"/>
    <w:rsid w:val="0047790C"/>
    <w:rsid w:val="00477C30"/>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220"/>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9E"/>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F2F"/>
    <w:rsid w:val="004B3286"/>
    <w:rsid w:val="004B347E"/>
    <w:rsid w:val="004B3A94"/>
    <w:rsid w:val="004B4696"/>
    <w:rsid w:val="004B4A56"/>
    <w:rsid w:val="004B4FC8"/>
    <w:rsid w:val="004B5219"/>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3D13"/>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2F0E"/>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33F"/>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4E74"/>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1B"/>
    <w:rsid w:val="00502D60"/>
    <w:rsid w:val="00502E1C"/>
    <w:rsid w:val="00503040"/>
    <w:rsid w:val="005033F0"/>
    <w:rsid w:val="0050381D"/>
    <w:rsid w:val="00503CAC"/>
    <w:rsid w:val="005040B8"/>
    <w:rsid w:val="00504358"/>
    <w:rsid w:val="005043EF"/>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96A"/>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D3C"/>
    <w:rsid w:val="00517E4D"/>
    <w:rsid w:val="00520516"/>
    <w:rsid w:val="00520604"/>
    <w:rsid w:val="00520978"/>
    <w:rsid w:val="0052108C"/>
    <w:rsid w:val="00521704"/>
    <w:rsid w:val="00522165"/>
    <w:rsid w:val="005222E2"/>
    <w:rsid w:val="00522381"/>
    <w:rsid w:val="00522ABF"/>
    <w:rsid w:val="00522D84"/>
    <w:rsid w:val="005232DA"/>
    <w:rsid w:val="0052331A"/>
    <w:rsid w:val="00523579"/>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23"/>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28C9"/>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D67"/>
    <w:rsid w:val="005471B4"/>
    <w:rsid w:val="00547363"/>
    <w:rsid w:val="005474B1"/>
    <w:rsid w:val="00547506"/>
    <w:rsid w:val="00547654"/>
    <w:rsid w:val="00547747"/>
    <w:rsid w:val="00550552"/>
    <w:rsid w:val="00550BFA"/>
    <w:rsid w:val="00550FE2"/>
    <w:rsid w:val="0055106E"/>
    <w:rsid w:val="005519B6"/>
    <w:rsid w:val="00551C38"/>
    <w:rsid w:val="00552254"/>
    <w:rsid w:val="00552504"/>
    <w:rsid w:val="00552974"/>
    <w:rsid w:val="00553412"/>
    <w:rsid w:val="00553AC4"/>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C26"/>
    <w:rsid w:val="00556D24"/>
    <w:rsid w:val="00556F24"/>
    <w:rsid w:val="00556F4B"/>
    <w:rsid w:val="00556FB0"/>
    <w:rsid w:val="005577C5"/>
    <w:rsid w:val="00557C85"/>
    <w:rsid w:val="0056032B"/>
    <w:rsid w:val="005604F1"/>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D6A"/>
    <w:rsid w:val="00572F7C"/>
    <w:rsid w:val="0057367F"/>
    <w:rsid w:val="00573CC8"/>
    <w:rsid w:val="00574472"/>
    <w:rsid w:val="005746C8"/>
    <w:rsid w:val="00574B7B"/>
    <w:rsid w:val="0057545E"/>
    <w:rsid w:val="0057567D"/>
    <w:rsid w:val="00575745"/>
    <w:rsid w:val="005757A9"/>
    <w:rsid w:val="00575B8C"/>
    <w:rsid w:val="00575EE0"/>
    <w:rsid w:val="00575EE4"/>
    <w:rsid w:val="00575F9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6C8"/>
    <w:rsid w:val="005829C3"/>
    <w:rsid w:val="0058323D"/>
    <w:rsid w:val="005832AA"/>
    <w:rsid w:val="00583667"/>
    <w:rsid w:val="00583A40"/>
    <w:rsid w:val="00584509"/>
    <w:rsid w:val="005847B0"/>
    <w:rsid w:val="005851BE"/>
    <w:rsid w:val="005852D5"/>
    <w:rsid w:val="00585A47"/>
    <w:rsid w:val="005861D3"/>
    <w:rsid w:val="005863F4"/>
    <w:rsid w:val="0058657D"/>
    <w:rsid w:val="00586789"/>
    <w:rsid w:val="00586F76"/>
    <w:rsid w:val="0058756C"/>
    <w:rsid w:val="00587B94"/>
    <w:rsid w:val="00587C8E"/>
    <w:rsid w:val="00590C50"/>
    <w:rsid w:val="00591069"/>
    <w:rsid w:val="00591B88"/>
    <w:rsid w:val="00592754"/>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62E"/>
    <w:rsid w:val="005B2A19"/>
    <w:rsid w:val="005B4B20"/>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4AF"/>
    <w:rsid w:val="005C396D"/>
    <w:rsid w:val="005C3BDE"/>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C5E"/>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71C"/>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3C"/>
    <w:rsid w:val="00606B56"/>
    <w:rsid w:val="00606BA9"/>
    <w:rsid w:val="00606DC4"/>
    <w:rsid w:val="006078D6"/>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6CF"/>
    <w:rsid w:val="00620723"/>
    <w:rsid w:val="00620E07"/>
    <w:rsid w:val="006213F4"/>
    <w:rsid w:val="00621752"/>
    <w:rsid w:val="00621765"/>
    <w:rsid w:val="006220D5"/>
    <w:rsid w:val="006222FF"/>
    <w:rsid w:val="0062245B"/>
    <w:rsid w:val="006225D2"/>
    <w:rsid w:val="00622937"/>
    <w:rsid w:val="00622B66"/>
    <w:rsid w:val="00622E65"/>
    <w:rsid w:val="00622EE8"/>
    <w:rsid w:val="00622F55"/>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6F3"/>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3F1B"/>
    <w:rsid w:val="006441A1"/>
    <w:rsid w:val="00644370"/>
    <w:rsid w:val="0064484E"/>
    <w:rsid w:val="00644D45"/>
    <w:rsid w:val="0064553E"/>
    <w:rsid w:val="0064572D"/>
    <w:rsid w:val="00645F72"/>
    <w:rsid w:val="006460AA"/>
    <w:rsid w:val="00646539"/>
    <w:rsid w:val="006469F3"/>
    <w:rsid w:val="0064706B"/>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2C8"/>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98D"/>
    <w:rsid w:val="00660E11"/>
    <w:rsid w:val="00660E4F"/>
    <w:rsid w:val="006618E1"/>
    <w:rsid w:val="006619FB"/>
    <w:rsid w:val="00661A0A"/>
    <w:rsid w:val="00661BB7"/>
    <w:rsid w:val="006625C2"/>
    <w:rsid w:val="00662DC6"/>
    <w:rsid w:val="00662F41"/>
    <w:rsid w:val="00663D9E"/>
    <w:rsid w:val="00664027"/>
    <w:rsid w:val="006644B2"/>
    <w:rsid w:val="00664534"/>
    <w:rsid w:val="00664A23"/>
    <w:rsid w:val="00664F29"/>
    <w:rsid w:val="0066500B"/>
    <w:rsid w:val="00665143"/>
    <w:rsid w:val="006658AD"/>
    <w:rsid w:val="00665BAE"/>
    <w:rsid w:val="006663F8"/>
    <w:rsid w:val="00666A36"/>
    <w:rsid w:val="00666FF0"/>
    <w:rsid w:val="00667A08"/>
    <w:rsid w:val="00670208"/>
    <w:rsid w:val="00670461"/>
    <w:rsid w:val="00670808"/>
    <w:rsid w:val="006709E5"/>
    <w:rsid w:val="00670C4B"/>
    <w:rsid w:val="00670D71"/>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48C0"/>
    <w:rsid w:val="00675613"/>
    <w:rsid w:val="0067574B"/>
    <w:rsid w:val="006758F3"/>
    <w:rsid w:val="00675C40"/>
    <w:rsid w:val="00675EDD"/>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71B"/>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74E"/>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09"/>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A6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4A"/>
    <w:rsid w:val="006C0AE2"/>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85"/>
    <w:rsid w:val="006D319A"/>
    <w:rsid w:val="006D37D1"/>
    <w:rsid w:val="006D3A32"/>
    <w:rsid w:val="006D3ADF"/>
    <w:rsid w:val="006D3DF3"/>
    <w:rsid w:val="006D3F41"/>
    <w:rsid w:val="006D434E"/>
    <w:rsid w:val="006D44C9"/>
    <w:rsid w:val="006D4977"/>
    <w:rsid w:val="006D5434"/>
    <w:rsid w:val="006D558D"/>
    <w:rsid w:val="006D582F"/>
    <w:rsid w:val="006D615C"/>
    <w:rsid w:val="006D6772"/>
    <w:rsid w:val="006D6AB4"/>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7C"/>
    <w:rsid w:val="006E17BF"/>
    <w:rsid w:val="006E1932"/>
    <w:rsid w:val="006E1FED"/>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AB0"/>
    <w:rsid w:val="006E5C38"/>
    <w:rsid w:val="006E5CFB"/>
    <w:rsid w:val="006E5EEB"/>
    <w:rsid w:val="006E6D5E"/>
    <w:rsid w:val="006E7441"/>
    <w:rsid w:val="006E7512"/>
    <w:rsid w:val="006E7B9D"/>
    <w:rsid w:val="006E7BBE"/>
    <w:rsid w:val="006F031E"/>
    <w:rsid w:val="006F0448"/>
    <w:rsid w:val="006F08F5"/>
    <w:rsid w:val="006F0C0D"/>
    <w:rsid w:val="006F0D1E"/>
    <w:rsid w:val="006F144D"/>
    <w:rsid w:val="006F1791"/>
    <w:rsid w:val="006F1B4D"/>
    <w:rsid w:val="006F1CC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0CC"/>
    <w:rsid w:val="007011EE"/>
    <w:rsid w:val="007014DA"/>
    <w:rsid w:val="007017E1"/>
    <w:rsid w:val="00701CC1"/>
    <w:rsid w:val="00701CE0"/>
    <w:rsid w:val="00702143"/>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BA6"/>
    <w:rsid w:val="00710E89"/>
    <w:rsid w:val="0071137E"/>
    <w:rsid w:val="007116C0"/>
    <w:rsid w:val="007116E8"/>
    <w:rsid w:val="007117F6"/>
    <w:rsid w:val="0071231D"/>
    <w:rsid w:val="00712A1E"/>
    <w:rsid w:val="00712D22"/>
    <w:rsid w:val="00713006"/>
    <w:rsid w:val="00713067"/>
    <w:rsid w:val="0071311C"/>
    <w:rsid w:val="00713279"/>
    <w:rsid w:val="00713805"/>
    <w:rsid w:val="00713A8C"/>
    <w:rsid w:val="00713B06"/>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C22"/>
    <w:rsid w:val="00717D4A"/>
    <w:rsid w:val="00717F9A"/>
    <w:rsid w:val="00720381"/>
    <w:rsid w:val="00720FAB"/>
    <w:rsid w:val="00720FB7"/>
    <w:rsid w:val="00721732"/>
    <w:rsid w:val="00721793"/>
    <w:rsid w:val="007217B0"/>
    <w:rsid w:val="00721A37"/>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42"/>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9E"/>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49C"/>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985"/>
    <w:rsid w:val="00791DF1"/>
    <w:rsid w:val="007922C8"/>
    <w:rsid w:val="00792427"/>
    <w:rsid w:val="00792C3B"/>
    <w:rsid w:val="00792E35"/>
    <w:rsid w:val="00793032"/>
    <w:rsid w:val="007937B5"/>
    <w:rsid w:val="0079381F"/>
    <w:rsid w:val="00793C62"/>
    <w:rsid w:val="00793D30"/>
    <w:rsid w:val="00793E95"/>
    <w:rsid w:val="007944FF"/>
    <w:rsid w:val="00794ED5"/>
    <w:rsid w:val="00795238"/>
    <w:rsid w:val="00795810"/>
    <w:rsid w:val="00795A97"/>
    <w:rsid w:val="00795B64"/>
    <w:rsid w:val="007964CC"/>
    <w:rsid w:val="007969FB"/>
    <w:rsid w:val="0079748E"/>
    <w:rsid w:val="007976DA"/>
    <w:rsid w:val="0079796E"/>
    <w:rsid w:val="00797AE8"/>
    <w:rsid w:val="00797B34"/>
    <w:rsid w:val="00797DFD"/>
    <w:rsid w:val="007A026A"/>
    <w:rsid w:val="007A0327"/>
    <w:rsid w:val="007A0727"/>
    <w:rsid w:val="007A0BA8"/>
    <w:rsid w:val="007A0C9E"/>
    <w:rsid w:val="007A0D1B"/>
    <w:rsid w:val="007A0D1D"/>
    <w:rsid w:val="007A0E4E"/>
    <w:rsid w:val="007A163E"/>
    <w:rsid w:val="007A1828"/>
    <w:rsid w:val="007A192D"/>
    <w:rsid w:val="007A1EB4"/>
    <w:rsid w:val="007A20A9"/>
    <w:rsid w:val="007A2F57"/>
    <w:rsid w:val="007A37F7"/>
    <w:rsid w:val="007A38B0"/>
    <w:rsid w:val="007A3FDC"/>
    <w:rsid w:val="007A40A1"/>
    <w:rsid w:val="007A468F"/>
    <w:rsid w:val="007A4692"/>
    <w:rsid w:val="007A4AD3"/>
    <w:rsid w:val="007A4BCE"/>
    <w:rsid w:val="007A5011"/>
    <w:rsid w:val="007A51E1"/>
    <w:rsid w:val="007A5621"/>
    <w:rsid w:val="007A5AE6"/>
    <w:rsid w:val="007A5B97"/>
    <w:rsid w:val="007A5C0D"/>
    <w:rsid w:val="007A5D90"/>
    <w:rsid w:val="007A6247"/>
    <w:rsid w:val="007A634D"/>
    <w:rsid w:val="007A6499"/>
    <w:rsid w:val="007A64BE"/>
    <w:rsid w:val="007A6AF0"/>
    <w:rsid w:val="007A7107"/>
    <w:rsid w:val="007A7B4F"/>
    <w:rsid w:val="007A7D40"/>
    <w:rsid w:val="007A7ED2"/>
    <w:rsid w:val="007B0642"/>
    <w:rsid w:val="007B0716"/>
    <w:rsid w:val="007B07AD"/>
    <w:rsid w:val="007B089A"/>
    <w:rsid w:val="007B14BE"/>
    <w:rsid w:val="007B19D7"/>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AE2"/>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D9"/>
    <w:rsid w:val="007C62B9"/>
    <w:rsid w:val="007C6607"/>
    <w:rsid w:val="007C6AE0"/>
    <w:rsid w:val="007C6C74"/>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1F26"/>
    <w:rsid w:val="007D21B5"/>
    <w:rsid w:val="007D2C5A"/>
    <w:rsid w:val="007D2E6F"/>
    <w:rsid w:val="007D2F59"/>
    <w:rsid w:val="007D4704"/>
    <w:rsid w:val="007D483E"/>
    <w:rsid w:val="007D49AB"/>
    <w:rsid w:val="007D4B1B"/>
    <w:rsid w:val="007D4DC0"/>
    <w:rsid w:val="007D4F30"/>
    <w:rsid w:val="007D5048"/>
    <w:rsid w:val="007D55AA"/>
    <w:rsid w:val="007D5768"/>
    <w:rsid w:val="007D58F6"/>
    <w:rsid w:val="007D5AD5"/>
    <w:rsid w:val="007D6455"/>
    <w:rsid w:val="007D6544"/>
    <w:rsid w:val="007D6562"/>
    <w:rsid w:val="007D6726"/>
    <w:rsid w:val="007D6F6C"/>
    <w:rsid w:val="007D747B"/>
    <w:rsid w:val="007D7C1F"/>
    <w:rsid w:val="007E0856"/>
    <w:rsid w:val="007E1181"/>
    <w:rsid w:val="007E1360"/>
    <w:rsid w:val="007E1BB6"/>
    <w:rsid w:val="007E1C3A"/>
    <w:rsid w:val="007E2195"/>
    <w:rsid w:val="007E255D"/>
    <w:rsid w:val="007E2D86"/>
    <w:rsid w:val="007E3266"/>
    <w:rsid w:val="007E361F"/>
    <w:rsid w:val="007E374E"/>
    <w:rsid w:val="007E3AF6"/>
    <w:rsid w:val="007E3FBC"/>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BDE"/>
    <w:rsid w:val="007F25D0"/>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1F"/>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EA9"/>
    <w:rsid w:val="00801F0A"/>
    <w:rsid w:val="00801F19"/>
    <w:rsid w:val="008020F5"/>
    <w:rsid w:val="00802EF1"/>
    <w:rsid w:val="008037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E37"/>
    <w:rsid w:val="0082072C"/>
    <w:rsid w:val="00820A6A"/>
    <w:rsid w:val="00820AFC"/>
    <w:rsid w:val="00820B40"/>
    <w:rsid w:val="00820CDD"/>
    <w:rsid w:val="00820FE2"/>
    <w:rsid w:val="00821288"/>
    <w:rsid w:val="0082140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8A0"/>
    <w:rsid w:val="00827917"/>
    <w:rsid w:val="00830956"/>
    <w:rsid w:val="0083122D"/>
    <w:rsid w:val="0083139A"/>
    <w:rsid w:val="00831BD7"/>
    <w:rsid w:val="00832492"/>
    <w:rsid w:val="00832564"/>
    <w:rsid w:val="008337DE"/>
    <w:rsid w:val="00833911"/>
    <w:rsid w:val="00833BA9"/>
    <w:rsid w:val="00834673"/>
    <w:rsid w:val="00834839"/>
    <w:rsid w:val="00834929"/>
    <w:rsid w:val="00834A47"/>
    <w:rsid w:val="00834F58"/>
    <w:rsid w:val="00835FA9"/>
    <w:rsid w:val="00836E6D"/>
    <w:rsid w:val="00836EE2"/>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4EB5"/>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5D8"/>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993"/>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474"/>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A4E"/>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692"/>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86"/>
    <w:rsid w:val="008952FC"/>
    <w:rsid w:val="0089633A"/>
    <w:rsid w:val="00896861"/>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94"/>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3FDD"/>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72E"/>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83"/>
    <w:rsid w:val="008D46DF"/>
    <w:rsid w:val="008D476D"/>
    <w:rsid w:val="008D4C2B"/>
    <w:rsid w:val="008D4F98"/>
    <w:rsid w:val="008D5016"/>
    <w:rsid w:val="008D5429"/>
    <w:rsid w:val="008D5F13"/>
    <w:rsid w:val="008D60CF"/>
    <w:rsid w:val="008D6D61"/>
    <w:rsid w:val="008D71DE"/>
    <w:rsid w:val="008D71FC"/>
    <w:rsid w:val="008D79EB"/>
    <w:rsid w:val="008D7AB5"/>
    <w:rsid w:val="008E0174"/>
    <w:rsid w:val="008E0524"/>
    <w:rsid w:val="008E052A"/>
    <w:rsid w:val="008E0895"/>
    <w:rsid w:val="008E0AC3"/>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485"/>
    <w:rsid w:val="008E3DE9"/>
    <w:rsid w:val="008E42BF"/>
    <w:rsid w:val="008E449F"/>
    <w:rsid w:val="008E486E"/>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A38"/>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0A8"/>
    <w:rsid w:val="00925102"/>
    <w:rsid w:val="009251B4"/>
    <w:rsid w:val="009252D0"/>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FA"/>
    <w:rsid w:val="00950883"/>
    <w:rsid w:val="00950897"/>
    <w:rsid w:val="00950B76"/>
    <w:rsid w:val="00950BA7"/>
    <w:rsid w:val="00950E8D"/>
    <w:rsid w:val="009513DF"/>
    <w:rsid w:val="0095150E"/>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6EC"/>
    <w:rsid w:val="00965931"/>
    <w:rsid w:val="00965AEB"/>
    <w:rsid w:val="00965B93"/>
    <w:rsid w:val="00965D90"/>
    <w:rsid w:val="00965F46"/>
    <w:rsid w:val="0096608B"/>
    <w:rsid w:val="009663D6"/>
    <w:rsid w:val="00966A52"/>
    <w:rsid w:val="00966DC2"/>
    <w:rsid w:val="00966ED3"/>
    <w:rsid w:val="00966FDF"/>
    <w:rsid w:val="00967248"/>
    <w:rsid w:val="0096767D"/>
    <w:rsid w:val="00967D72"/>
    <w:rsid w:val="00970083"/>
    <w:rsid w:val="009707C8"/>
    <w:rsid w:val="00970B55"/>
    <w:rsid w:val="00970B70"/>
    <w:rsid w:val="00970CA0"/>
    <w:rsid w:val="00970FB7"/>
    <w:rsid w:val="00971345"/>
    <w:rsid w:val="00971361"/>
    <w:rsid w:val="009716A5"/>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21E"/>
    <w:rsid w:val="00981349"/>
    <w:rsid w:val="009818B8"/>
    <w:rsid w:val="009818FE"/>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A63"/>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FA5"/>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60B"/>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748"/>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364"/>
    <w:rsid w:val="009C5FE3"/>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D4D"/>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B32"/>
    <w:rsid w:val="009E3D3F"/>
    <w:rsid w:val="009E41E2"/>
    <w:rsid w:val="009E42F0"/>
    <w:rsid w:val="009E482A"/>
    <w:rsid w:val="009E49BB"/>
    <w:rsid w:val="009E4AAA"/>
    <w:rsid w:val="009E5027"/>
    <w:rsid w:val="009E52BA"/>
    <w:rsid w:val="009E52C7"/>
    <w:rsid w:val="009E5DA0"/>
    <w:rsid w:val="009E64F6"/>
    <w:rsid w:val="009E68FE"/>
    <w:rsid w:val="009E69BC"/>
    <w:rsid w:val="009E6D2D"/>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7A2"/>
    <w:rsid w:val="009F7913"/>
    <w:rsid w:val="009F7C52"/>
    <w:rsid w:val="009F7E8E"/>
    <w:rsid w:val="00A004AB"/>
    <w:rsid w:val="00A00833"/>
    <w:rsid w:val="00A00D64"/>
    <w:rsid w:val="00A00F2B"/>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9F7"/>
    <w:rsid w:val="00A06F0F"/>
    <w:rsid w:val="00A07052"/>
    <w:rsid w:val="00A072C8"/>
    <w:rsid w:val="00A074BF"/>
    <w:rsid w:val="00A0751E"/>
    <w:rsid w:val="00A102AD"/>
    <w:rsid w:val="00A107D3"/>
    <w:rsid w:val="00A11045"/>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A42"/>
    <w:rsid w:val="00A1604B"/>
    <w:rsid w:val="00A164F8"/>
    <w:rsid w:val="00A16518"/>
    <w:rsid w:val="00A165DF"/>
    <w:rsid w:val="00A16719"/>
    <w:rsid w:val="00A1676B"/>
    <w:rsid w:val="00A167FE"/>
    <w:rsid w:val="00A16DEF"/>
    <w:rsid w:val="00A16FEC"/>
    <w:rsid w:val="00A17134"/>
    <w:rsid w:val="00A1780C"/>
    <w:rsid w:val="00A179C0"/>
    <w:rsid w:val="00A17A92"/>
    <w:rsid w:val="00A17D16"/>
    <w:rsid w:val="00A17EB1"/>
    <w:rsid w:val="00A17FE4"/>
    <w:rsid w:val="00A2002D"/>
    <w:rsid w:val="00A201F2"/>
    <w:rsid w:val="00A206AE"/>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8DD"/>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7A4"/>
    <w:rsid w:val="00A51C4C"/>
    <w:rsid w:val="00A51DB1"/>
    <w:rsid w:val="00A521C0"/>
    <w:rsid w:val="00A5231D"/>
    <w:rsid w:val="00A52424"/>
    <w:rsid w:val="00A52574"/>
    <w:rsid w:val="00A52AE1"/>
    <w:rsid w:val="00A5331B"/>
    <w:rsid w:val="00A53563"/>
    <w:rsid w:val="00A53E3F"/>
    <w:rsid w:val="00A54741"/>
    <w:rsid w:val="00A55057"/>
    <w:rsid w:val="00A5567F"/>
    <w:rsid w:val="00A556C3"/>
    <w:rsid w:val="00A5577F"/>
    <w:rsid w:val="00A55B9A"/>
    <w:rsid w:val="00A55C74"/>
    <w:rsid w:val="00A5645B"/>
    <w:rsid w:val="00A5665E"/>
    <w:rsid w:val="00A57439"/>
    <w:rsid w:val="00A5766B"/>
    <w:rsid w:val="00A577CD"/>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2F71"/>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4C7"/>
    <w:rsid w:val="00A739DD"/>
    <w:rsid w:val="00A73C54"/>
    <w:rsid w:val="00A73F56"/>
    <w:rsid w:val="00A74997"/>
    <w:rsid w:val="00A74A1E"/>
    <w:rsid w:val="00A7548E"/>
    <w:rsid w:val="00A75640"/>
    <w:rsid w:val="00A756E2"/>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62D"/>
    <w:rsid w:val="00A80C99"/>
    <w:rsid w:val="00A818DE"/>
    <w:rsid w:val="00A81A9B"/>
    <w:rsid w:val="00A81ADD"/>
    <w:rsid w:val="00A81CB1"/>
    <w:rsid w:val="00A81DFB"/>
    <w:rsid w:val="00A82C77"/>
    <w:rsid w:val="00A83780"/>
    <w:rsid w:val="00A83EEA"/>
    <w:rsid w:val="00A843D5"/>
    <w:rsid w:val="00A84511"/>
    <w:rsid w:val="00A84512"/>
    <w:rsid w:val="00A84C35"/>
    <w:rsid w:val="00A84D17"/>
    <w:rsid w:val="00A852E5"/>
    <w:rsid w:val="00A853C8"/>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D54"/>
    <w:rsid w:val="00A94E70"/>
    <w:rsid w:val="00A94F3C"/>
    <w:rsid w:val="00A956FE"/>
    <w:rsid w:val="00A95BC3"/>
    <w:rsid w:val="00A96941"/>
    <w:rsid w:val="00A96C4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8D"/>
    <w:rsid w:val="00AA7FF9"/>
    <w:rsid w:val="00AB00B8"/>
    <w:rsid w:val="00AB021F"/>
    <w:rsid w:val="00AB02A1"/>
    <w:rsid w:val="00AB0462"/>
    <w:rsid w:val="00AB0C87"/>
    <w:rsid w:val="00AB0DB9"/>
    <w:rsid w:val="00AB1371"/>
    <w:rsid w:val="00AB1BF3"/>
    <w:rsid w:val="00AB204B"/>
    <w:rsid w:val="00AB2310"/>
    <w:rsid w:val="00AB270E"/>
    <w:rsid w:val="00AB2EF2"/>
    <w:rsid w:val="00AB33A8"/>
    <w:rsid w:val="00AB33B7"/>
    <w:rsid w:val="00AB3921"/>
    <w:rsid w:val="00AB3E2C"/>
    <w:rsid w:val="00AB3EC1"/>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AF7E82"/>
    <w:rsid w:val="00B00049"/>
    <w:rsid w:val="00B000D9"/>
    <w:rsid w:val="00B00168"/>
    <w:rsid w:val="00B00642"/>
    <w:rsid w:val="00B00978"/>
    <w:rsid w:val="00B00B81"/>
    <w:rsid w:val="00B00BBC"/>
    <w:rsid w:val="00B00C02"/>
    <w:rsid w:val="00B00D80"/>
    <w:rsid w:val="00B0106E"/>
    <w:rsid w:val="00B0159A"/>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AA"/>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733"/>
    <w:rsid w:val="00B12914"/>
    <w:rsid w:val="00B13517"/>
    <w:rsid w:val="00B13597"/>
    <w:rsid w:val="00B13CD3"/>
    <w:rsid w:val="00B13EF2"/>
    <w:rsid w:val="00B1420F"/>
    <w:rsid w:val="00B14239"/>
    <w:rsid w:val="00B14600"/>
    <w:rsid w:val="00B1475E"/>
    <w:rsid w:val="00B14905"/>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3BE0"/>
    <w:rsid w:val="00B240B4"/>
    <w:rsid w:val="00B240C2"/>
    <w:rsid w:val="00B240CF"/>
    <w:rsid w:val="00B2434C"/>
    <w:rsid w:val="00B24BAB"/>
    <w:rsid w:val="00B24F5F"/>
    <w:rsid w:val="00B25024"/>
    <w:rsid w:val="00B251A5"/>
    <w:rsid w:val="00B25745"/>
    <w:rsid w:val="00B259EF"/>
    <w:rsid w:val="00B25AFF"/>
    <w:rsid w:val="00B25D18"/>
    <w:rsid w:val="00B25E34"/>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20"/>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626"/>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11D"/>
    <w:rsid w:val="00B85291"/>
    <w:rsid w:val="00B853B6"/>
    <w:rsid w:val="00B85769"/>
    <w:rsid w:val="00B85FDC"/>
    <w:rsid w:val="00B85FFD"/>
    <w:rsid w:val="00B861E8"/>
    <w:rsid w:val="00B8655D"/>
    <w:rsid w:val="00B865AA"/>
    <w:rsid w:val="00B8691A"/>
    <w:rsid w:val="00B86A60"/>
    <w:rsid w:val="00B86E5B"/>
    <w:rsid w:val="00B8736D"/>
    <w:rsid w:val="00B87501"/>
    <w:rsid w:val="00B877E3"/>
    <w:rsid w:val="00B87A9F"/>
    <w:rsid w:val="00B87E31"/>
    <w:rsid w:val="00B90336"/>
    <w:rsid w:val="00B90852"/>
    <w:rsid w:val="00B90993"/>
    <w:rsid w:val="00B90BFB"/>
    <w:rsid w:val="00B90CBB"/>
    <w:rsid w:val="00B91012"/>
    <w:rsid w:val="00B910DC"/>
    <w:rsid w:val="00B91670"/>
    <w:rsid w:val="00B916D2"/>
    <w:rsid w:val="00B9188A"/>
    <w:rsid w:val="00B919E0"/>
    <w:rsid w:val="00B91C8F"/>
    <w:rsid w:val="00B91F55"/>
    <w:rsid w:val="00B92991"/>
    <w:rsid w:val="00B92C55"/>
    <w:rsid w:val="00B9339B"/>
    <w:rsid w:val="00B9369D"/>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97C88"/>
    <w:rsid w:val="00BA007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3AB"/>
    <w:rsid w:val="00BA24CC"/>
    <w:rsid w:val="00BA2C2D"/>
    <w:rsid w:val="00BA2F0C"/>
    <w:rsid w:val="00BA30FC"/>
    <w:rsid w:val="00BA3153"/>
    <w:rsid w:val="00BA3221"/>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71D"/>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A71"/>
    <w:rsid w:val="00C02C5E"/>
    <w:rsid w:val="00C03995"/>
    <w:rsid w:val="00C0444C"/>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410"/>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9A2"/>
    <w:rsid w:val="00C17C79"/>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88A"/>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4F5"/>
    <w:rsid w:val="00C35A11"/>
    <w:rsid w:val="00C35A7A"/>
    <w:rsid w:val="00C36014"/>
    <w:rsid w:val="00C37399"/>
    <w:rsid w:val="00C37A3F"/>
    <w:rsid w:val="00C40127"/>
    <w:rsid w:val="00C405D0"/>
    <w:rsid w:val="00C409D6"/>
    <w:rsid w:val="00C4115F"/>
    <w:rsid w:val="00C41B7C"/>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4EE"/>
    <w:rsid w:val="00C4759A"/>
    <w:rsid w:val="00C47A96"/>
    <w:rsid w:val="00C47D48"/>
    <w:rsid w:val="00C47FA0"/>
    <w:rsid w:val="00C50E98"/>
    <w:rsid w:val="00C51192"/>
    <w:rsid w:val="00C51437"/>
    <w:rsid w:val="00C5147E"/>
    <w:rsid w:val="00C5167F"/>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CCD"/>
    <w:rsid w:val="00C57E44"/>
    <w:rsid w:val="00C57EFF"/>
    <w:rsid w:val="00C57F14"/>
    <w:rsid w:val="00C57FC4"/>
    <w:rsid w:val="00C60097"/>
    <w:rsid w:val="00C60512"/>
    <w:rsid w:val="00C611DA"/>
    <w:rsid w:val="00C6201F"/>
    <w:rsid w:val="00C626DE"/>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C66"/>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476"/>
    <w:rsid w:val="00C71C0B"/>
    <w:rsid w:val="00C71F22"/>
    <w:rsid w:val="00C7243C"/>
    <w:rsid w:val="00C72A79"/>
    <w:rsid w:val="00C73581"/>
    <w:rsid w:val="00C73E83"/>
    <w:rsid w:val="00C73FD2"/>
    <w:rsid w:val="00C740F9"/>
    <w:rsid w:val="00C742C7"/>
    <w:rsid w:val="00C74636"/>
    <w:rsid w:val="00C74CC4"/>
    <w:rsid w:val="00C75F09"/>
    <w:rsid w:val="00C76174"/>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4BF"/>
    <w:rsid w:val="00C95595"/>
    <w:rsid w:val="00C95E86"/>
    <w:rsid w:val="00C97891"/>
    <w:rsid w:val="00C978BE"/>
    <w:rsid w:val="00CA028F"/>
    <w:rsid w:val="00CA0443"/>
    <w:rsid w:val="00CA0951"/>
    <w:rsid w:val="00CA0CE9"/>
    <w:rsid w:val="00CA107E"/>
    <w:rsid w:val="00CA15A2"/>
    <w:rsid w:val="00CA1883"/>
    <w:rsid w:val="00CA1AEE"/>
    <w:rsid w:val="00CA1B50"/>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B71"/>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E4E"/>
    <w:rsid w:val="00CC22D3"/>
    <w:rsid w:val="00CC230A"/>
    <w:rsid w:val="00CC250B"/>
    <w:rsid w:val="00CC2D01"/>
    <w:rsid w:val="00CC2D23"/>
    <w:rsid w:val="00CC2EED"/>
    <w:rsid w:val="00CC3020"/>
    <w:rsid w:val="00CC3260"/>
    <w:rsid w:val="00CC373C"/>
    <w:rsid w:val="00CC3885"/>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BB"/>
    <w:rsid w:val="00CD17EB"/>
    <w:rsid w:val="00CD17F7"/>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02E"/>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8D4"/>
    <w:rsid w:val="00CE6B89"/>
    <w:rsid w:val="00CE72F7"/>
    <w:rsid w:val="00CF014B"/>
    <w:rsid w:val="00CF063D"/>
    <w:rsid w:val="00CF0E9D"/>
    <w:rsid w:val="00CF0EB4"/>
    <w:rsid w:val="00CF12EE"/>
    <w:rsid w:val="00CF1909"/>
    <w:rsid w:val="00CF1DAF"/>
    <w:rsid w:val="00CF2640"/>
    <w:rsid w:val="00CF2649"/>
    <w:rsid w:val="00CF2B57"/>
    <w:rsid w:val="00CF2E09"/>
    <w:rsid w:val="00CF334E"/>
    <w:rsid w:val="00CF3BB9"/>
    <w:rsid w:val="00CF3D65"/>
    <w:rsid w:val="00CF41C3"/>
    <w:rsid w:val="00CF461E"/>
    <w:rsid w:val="00CF47C5"/>
    <w:rsid w:val="00CF4A49"/>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CE6"/>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0E78"/>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28"/>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A71"/>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CD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295"/>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6AF"/>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99"/>
    <w:rsid w:val="00D63DEC"/>
    <w:rsid w:val="00D64685"/>
    <w:rsid w:val="00D646CC"/>
    <w:rsid w:val="00D648C5"/>
    <w:rsid w:val="00D64D4E"/>
    <w:rsid w:val="00D65144"/>
    <w:rsid w:val="00D6548E"/>
    <w:rsid w:val="00D656B3"/>
    <w:rsid w:val="00D65BEB"/>
    <w:rsid w:val="00D661A1"/>
    <w:rsid w:val="00D665B2"/>
    <w:rsid w:val="00D66B35"/>
    <w:rsid w:val="00D67757"/>
    <w:rsid w:val="00D67C01"/>
    <w:rsid w:val="00D67F8E"/>
    <w:rsid w:val="00D70F0C"/>
    <w:rsid w:val="00D711B7"/>
    <w:rsid w:val="00D7169A"/>
    <w:rsid w:val="00D73495"/>
    <w:rsid w:val="00D73918"/>
    <w:rsid w:val="00D73E0F"/>
    <w:rsid w:val="00D741FC"/>
    <w:rsid w:val="00D74296"/>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E0E"/>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07"/>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48A"/>
    <w:rsid w:val="00DA5820"/>
    <w:rsid w:val="00DA5BE0"/>
    <w:rsid w:val="00DA5BEA"/>
    <w:rsid w:val="00DA5D97"/>
    <w:rsid w:val="00DA60C7"/>
    <w:rsid w:val="00DA65B3"/>
    <w:rsid w:val="00DA6982"/>
    <w:rsid w:val="00DA72A8"/>
    <w:rsid w:val="00DA776C"/>
    <w:rsid w:val="00DA79A6"/>
    <w:rsid w:val="00DA7F0B"/>
    <w:rsid w:val="00DA7F21"/>
    <w:rsid w:val="00DB0215"/>
    <w:rsid w:val="00DB05B0"/>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5"/>
    <w:rsid w:val="00DB3B1D"/>
    <w:rsid w:val="00DB3B6D"/>
    <w:rsid w:val="00DB3ECF"/>
    <w:rsid w:val="00DB42FF"/>
    <w:rsid w:val="00DB4304"/>
    <w:rsid w:val="00DB4341"/>
    <w:rsid w:val="00DB4C36"/>
    <w:rsid w:val="00DB4F66"/>
    <w:rsid w:val="00DB5866"/>
    <w:rsid w:val="00DB5B2C"/>
    <w:rsid w:val="00DB611B"/>
    <w:rsid w:val="00DB6457"/>
    <w:rsid w:val="00DB658F"/>
    <w:rsid w:val="00DB660F"/>
    <w:rsid w:val="00DB6873"/>
    <w:rsid w:val="00DB6924"/>
    <w:rsid w:val="00DB6BD8"/>
    <w:rsid w:val="00DB6C8F"/>
    <w:rsid w:val="00DB6F09"/>
    <w:rsid w:val="00DB7491"/>
    <w:rsid w:val="00DB7AA3"/>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60B"/>
    <w:rsid w:val="00DC370A"/>
    <w:rsid w:val="00DC3B25"/>
    <w:rsid w:val="00DC3E06"/>
    <w:rsid w:val="00DC4446"/>
    <w:rsid w:val="00DC48DE"/>
    <w:rsid w:val="00DC4E95"/>
    <w:rsid w:val="00DC4F6B"/>
    <w:rsid w:val="00DC52A3"/>
    <w:rsid w:val="00DC5302"/>
    <w:rsid w:val="00DC55A5"/>
    <w:rsid w:val="00DC569E"/>
    <w:rsid w:val="00DC5EF4"/>
    <w:rsid w:val="00DC72E5"/>
    <w:rsid w:val="00DC72F3"/>
    <w:rsid w:val="00DC75EB"/>
    <w:rsid w:val="00DC7777"/>
    <w:rsid w:val="00DD01E2"/>
    <w:rsid w:val="00DD02F6"/>
    <w:rsid w:val="00DD1A68"/>
    <w:rsid w:val="00DD1E38"/>
    <w:rsid w:val="00DD2573"/>
    <w:rsid w:val="00DD27D8"/>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889"/>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932"/>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48"/>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C0A"/>
    <w:rsid w:val="00DF505F"/>
    <w:rsid w:val="00DF5068"/>
    <w:rsid w:val="00DF5153"/>
    <w:rsid w:val="00DF598D"/>
    <w:rsid w:val="00DF5A1F"/>
    <w:rsid w:val="00DF6727"/>
    <w:rsid w:val="00DF6B63"/>
    <w:rsid w:val="00DF6E5E"/>
    <w:rsid w:val="00DF70BD"/>
    <w:rsid w:val="00DF7D8E"/>
    <w:rsid w:val="00DF7ED4"/>
    <w:rsid w:val="00E0007D"/>
    <w:rsid w:val="00E0009D"/>
    <w:rsid w:val="00E00966"/>
    <w:rsid w:val="00E009E9"/>
    <w:rsid w:val="00E00DFA"/>
    <w:rsid w:val="00E017E7"/>
    <w:rsid w:val="00E01B6F"/>
    <w:rsid w:val="00E01E27"/>
    <w:rsid w:val="00E01F09"/>
    <w:rsid w:val="00E01F45"/>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02B"/>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401"/>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5E2E"/>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0F6A"/>
    <w:rsid w:val="00E31210"/>
    <w:rsid w:val="00E3139F"/>
    <w:rsid w:val="00E31629"/>
    <w:rsid w:val="00E31D64"/>
    <w:rsid w:val="00E31D86"/>
    <w:rsid w:val="00E322A1"/>
    <w:rsid w:val="00E32CA0"/>
    <w:rsid w:val="00E3312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385"/>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D9A"/>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D5A"/>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D71"/>
    <w:rsid w:val="00E56DF2"/>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E8"/>
    <w:rsid w:val="00E62D70"/>
    <w:rsid w:val="00E638A1"/>
    <w:rsid w:val="00E63951"/>
    <w:rsid w:val="00E63996"/>
    <w:rsid w:val="00E63C4F"/>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5D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720"/>
    <w:rsid w:val="00E77811"/>
    <w:rsid w:val="00E77FBB"/>
    <w:rsid w:val="00E8008A"/>
    <w:rsid w:val="00E80566"/>
    <w:rsid w:val="00E80DF4"/>
    <w:rsid w:val="00E81060"/>
    <w:rsid w:val="00E8147F"/>
    <w:rsid w:val="00E818BF"/>
    <w:rsid w:val="00E818CE"/>
    <w:rsid w:val="00E82875"/>
    <w:rsid w:val="00E82C6F"/>
    <w:rsid w:val="00E82EC0"/>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92"/>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92"/>
    <w:rsid w:val="00E97F96"/>
    <w:rsid w:val="00EA02A5"/>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3C9A"/>
    <w:rsid w:val="00EB430C"/>
    <w:rsid w:val="00EB46C2"/>
    <w:rsid w:val="00EB4884"/>
    <w:rsid w:val="00EB4D2B"/>
    <w:rsid w:val="00EB4DE3"/>
    <w:rsid w:val="00EB4F1F"/>
    <w:rsid w:val="00EB4F79"/>
    <w:rsid w:val="00EB5552"/>
    <w:rsid w:val="00EB64F4"/>
    <w:rsid w:val="00EB66E6"/>
    <w:rsid w:val="00EB684D"/>
    <w:rsid w:val="00EB69E0"/>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7E4"/>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0A78"/>
    <w:rsid w:val="00ED0FC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BA"/>
    <w:rsid w:val="00ED6DE3"/>
    <w:rsid w:val="00ED700E"/>
    <w:rsid w:val="00ED704C"/>
    <w:rsid w:val="00ED70B2"/>
    <w:rsid w:val="00ED754D"/>
    <w:rsid w:val="00ED7DCB"/>
    <w:rsid w:val="00EE0029"/>
    <w:rsid w:val="00EE03E1"/>
    <w:rsid w:val="00EE04D9"/>
    <w:rsid w:val="00EE070C"/>
    <w:rsid w:val="00EE09AC"/>
    <w:rsid w:val="00EE0AF4"/>
    <w:rsid w:val="00EE0E23"/>
    <w:rsid w:val="00EE20D0"/>
    <w:rsid w:val="00EE23EA"/>
    <w:rsid w:val="00EE260E"/>
    <w:rsid w:val="00EE2949"/>
    <w:rsid w:val="00EE3505"/>
    <w:rsid w:val="00EE365B"/>
    <w:rsid w:val="00EE3678"/>
    <w:rsid w:val="00EE384F"/>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0F5"/>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77F"/>
    <w:rsid w:val="00F038B8"/>
    <w:rsid w:val="00F039C4"/>
    <w:rsid w:val="00F03DD5"/>
    <w:rsid w:val="00F03ED3"/>
    <w:rsid w:val="00F052A2"/>
    <w:rsid w:val="00F058E6"/>
    <w:rsid w:val="00F064C6"/>
    <w:rsid w:val="00F0650F"/>
    <w:rsid w:val="00F066DE"/>
    <w:rsid w:val="00F069E5"/>
    <w:rsid w:val="00F073C3"/>
    <w:rsid w:val="00F07B77"/>
    <w:rsid w:val="00F07B88"/>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7BD"/>
    <w:rsid w:val="00F20C03"/>
    <w:rsid w:val="00F2127F"/>
    <w:rsid w:val="00F21346"/>
    <w:rsid w:val="00F21361"/>
    <w:rsid w:val="00F2147D"/>
    <w:rsid w:val="00F214B8"/>
    <w:rsid w:val="00F218A3"/>
    <w:rsid w:val="00F21A3B"/>
    <w:rsid w:val="00F21AFE"/>
    <w:rsid w:val="00F21D9A"/>
    <w:rsid w:val="00F21F46"/>
    <w:rsid w:val="00F22160"/>
    <w:rsid w:val="00F2269B"/>
    <w:rsid w:val="00F229D5"/>
    <w:rsid w:val="00F2300C"/>
    <w:rsid w:val="00F2311C"/>
    <w:rsid w:val="00F23DBE"/>
    <w:rsid w:val="00F23E96"/>
    <w:rsid w:val="00F23ECC"/>
    <w:rsid w:val="00F243BB"/>
    <w:rsid w:val="00F24430"/>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3C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1AB"/>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24D"/>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5B4"/>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1F"/>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4FAF"/>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A23"/>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0C8"/>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A11"/>
    <w:rsid w:val="00FB7BE8"/>
    <w:rsid w:val="00FB7D5C"/>
    <w:rsid w:val="00FB7F18"/>
    <w:rsid w:val="00FC0417"/>
    <w:rsid w:val="00FC0438"/>
    <w:rsid w:val="00FC08A2"/>
    <w:rsid w:val="00FC0C68"/>
    <w:rsid w:val="00FC0CA2"/>
    <w:rsid w:val="00FC0F99"/>
    <w:rsid w:val="00FC0FB9"/>
    <w:rsid w:val="00FC10E7"/>
    <w:rsid w:val="00FC118B"/>
    <w:rsid w:val="00FC137D"/>
    <w:rsid w:val="00FC18A0"/>
    <w:rsid w:val="00FC201D"/>
    <w:rsid w:val="00FC238F"/>
    <w:rsid w:val="00FC3349"/>
    <w:rsid w:val="00FC355A"/>
    <w:rsid w:val="00FC35D3"/>
    <w:rsid w:val="00FC45B2"/>
    <w:rsid w:val="00FC4614"/>
    <w:rsid w:val="00FC58AF"/>
    <w:rsid w:val="00FC5F24"/>
    <w:rsid w:val="00FC5F8E"/>
    <w:rsid w:val="00FC5FAF"/>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DD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DE0"/>
    <w:rsid w:val="00FF2AE7"/>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6B6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10E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6B6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10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89502936">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24297218">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7867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bg.vi.sud.rs/lt/articles/o-visem-sudu/obavestenje-ke-za-pravna-lica.html" TargetMode="External"/><Relationship Id="rId170" Type="http://schemas.openxmlformats.org/officeDocument/2006/relationships/image" Target="media/image4.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1.xml"/><Relationship Id="rId186"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jpeg"/><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1.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6.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jelisava.stojilkov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jpeg"/><Relationship Id="rId179"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E5DD13E-8AFE-458E-9127-36522313A619}">
  <ds:schemaRefs>
    <ds:schemaRef ds:uri="http://schemas.openxmlformats.org/officeDocument/2006/bibliography"/>
  </ds:schemaRefs>
</ds:datastoreItem>
</file>

<file path=customXml/itemProps100.xml><?xml version="1.0" encoding="utf-8"?>
<ds:datastoreItem xmlns:ds="http://schemas.openxmlformats.org/officeDocument/2006/customXml" ds:itemID="{B560DECE-0E99-4021-9F48-7534BA726E22}">
  <ds:schemaRefs>
    <ds:schemaRef ds:uri="http://schemas.openxmlformats.org/officeDocument/2006/bibliography"/>
  </ds:schemaRefs>
</ds:datastoreItem>
</file>

<file path=customXml/itemProps101.xml><?xml version="1.0" encoding="utf-8"?>
<ds:datastoreItem xmlns:ds="http://schemas.openxmlformats.org/officeDocument/2006/customXml" ds:itemID="{21095BE0-ABD1-4EC2-B5D0-50DDDFC23926}">
  <ds:schemaRefs>
    <ds:schemaRef ds:uri="http://schemas.openxmlformats.org/officeDocument/2006/bibliography"/>
  </ds:schemaRefs>
</ds:datastoreItem>
</file>

<file path=customXml/itemProps102.xml><?xml version="1.0" encoding="utf-8"?>
<ds:datastoreItem xmlns:ds="http://schemas.openxmlformats.org/officeDocument/2006/customXml" ds:itemID="{8C16DEB8-FDC2-4C87-BF81-F7F38E9F4213}">
  <ds:schemaRefs>
    <ds:schemaRef ds:uri="http://schemas.openxmlformats.org/officeDocument/2006/bibliography"/>
  </ds:schemaRefs>
</ds:datastoreItem>
</file>

<file path=customXml/itemProps103.xml><?xml version="1.0" encoding="utf-8"?>
<ds:datastoreItem xmlns:ds="http://schemas.openxmlformats.org/officeDocument/2006/customXml" ds:itemID="{5F9790C5-1418-49F8-B7E8-FEC996487C63}">
  <ds:schemaRefs>
    <ds:schemaRef ds:uri="http://schemas.openxmlformats.org/officeDocument/2006/bibliography"/>
  </ds:schemaRefs>
</ds:datastoreItem>
</file>

<file path=customXml/itemProps104.xml><?xml version="1.0" encoding="utf-8"?>
<ds:datastoreItem xmlns:ds="http://schemas.openxmlformats.org/officeDocument/2006/customXml" ds:itemID="{545A8A39-AA54-40D8-8E37-B9008A3DB2A8}">
  <ds:schemaRefs>
    <ds:schemaRef ds:uri="http://schemas.openxmlformats.org/officeDocument/2006/bibliography"/>
  </ds:schemaRefs>
</ds:datastoreItem>
</file>

<file path=customXml/itemProps105.xml><?xml version="1.0" encoding="utf-8"?>
<ds:datastoreItem xmlns:ds="http://schemas.openxmlformats.org/officeDocument/2006/customXml" ds:itemID="{FC66BDC8-0025-4B55-BFBE-95E29E66326C}">
  <ds:schemaRefs>
    <ds:schemaRef ds:uri="http://schemas.openxmlformats.org/officeDocument/2006/bibliography"/>
  </ds:schemaRefs>
</ds:datastoreItem>
</file>

<file path=customXml/itemProps106.xml><?xml version="1.0" encoding="utf-8"?>
<ds:datastoreItem xmlns:ds="http://schemas.openxmlformats.org/officeDocument/2006/customXml" ds:itemID="{DBD23E31-9AB2-412A-B002-F1ED2971E573}">
  <ds:schemaRefs>
    <ds:schemaRef ds:uri="http://schemas.openxmlformats.org/officeDocument/2006/bibliography"/>
  </ds:schemaRefs>
</ds:datastoreItem>
</file>

<file path=customXml/itemProps107.xml><?xml version="1.0" encoding="utf-8"?>
<ds:datastoreItem xmlns:ds="http://schemas.openxmlformats.org/officeDocument/2006/customXml" ds:itemID="{7ECF808A-9AB6-42DB-A51C-A837C2FF4E07}">
  <ds:schemaRefs>
    <ds:schemaRef ds:uri="http://schemas.openxmlformats.org/officeDocument/2006/bibliography"/>
  </ds:schemaRefs>
</ds:datastoreItem>
</file>

<file path=customXml/itemProps108.xml><?xml version="1.0" encoding="utf-8"?>
<ds:datastoreItem xmlns:ds="http://schemas.openxmlformats.org/officeDocument/2006/customXml" ds:itemID="{A08A224B-38D6-4DE0-9818-EF7AA6814DAB}">
  <ds:schemaRefs>
    <ds:schemaRef ds:uri="http://schemas.openxmlformats.org/officeDocument/2006/bibliography"/>
  </ds:schemaRefs>
</ds:datastoreItem>
</file>

<file path=customXml/itemProps109.xml><?xml version="1.0" encoding="utf-8"?>
<ds:datastoreItem xmlns:ds="http://schemas.openxmlformats.org/officeDocument/2006/customXml" ds:itemID="{85342F7C-DF4C-4E69-AC91-C790323BB2F4}">
  <ds:schemaRefs>
    <ds:schemaRef ds:uri="http://schemas.openxmlformats.org/officeDocument/2006/bibliography"/>
  </ds:schemaRefs>
</ds:datastoreItem>
</file>

<file path=customXml/itemProps11.xml><?xml version="1.0" encoding="utf-8"?>
<ds:datastoreItem xmlns:ds="http://schemas.openxmlformats.org/officeDocument/2006/customXml" ds:itemID="{D09DD4AF-2AA8-42E1-89B0-9DEE9FB79AA6}">
  <ds:schemaRefs>
    <ds:schemaRef ds:uri="http://schemas.openxmlformats.org/officeDocument/2006/bibliography"/>
  </ds:schemaRefs>
</ds:datastoreItem>
</file>

<file path=customXml/itemProps110.xml><?xml version="1.0" encoding="utf-8"?>
<ds:datastoreItem xmlns:ds="http://schemas.openxmlformats.org/officeDocument/2006/customXml" ds:itemID="{CC734ABF-DA6F-4722-B802-F27C67393090}">
  <ds:schemaRefs>
    <ds:schemaRef ds:uri="http://schemas.openxmlformats.org/officeDocument/2006/bibliography"/>
  </ds:schemaRefs>
</ds:datastoreItem>
</file>

<file path=customXml/itemProps111.xml><?xml version="1.0" encoding="utf-8"?>
<ds:datastoreItem xmlns:ds="http://schemas.openxmlformats.org/officeDocument/2006/customXml" ds:itemID="{F4CE93D8-51CE-4FA1-A343-D353E63C6187}">
  <ds:schemaRefs>
    <ds:schemaRef ds:uri="http://schemas.openxmlformats.org/officeDocument/2006/bibliography"/>
  </ds:schemaRefs>
</ds:datastoreItem>
</file>

<file path=customXml/itemProps112.xml><?xml version="1.0" encoding="utf-8"?>
<ds:datastoreItem xmlns:ds="http://schemas.openxmlformats.org/officeDocument/2006/customXml" ds:itemID="{9158AF6D-386A-40BE-A816-8F627B1686D4}">
  <ds:schemaRefs>
    <ds:schemaRef ds:uri="http://schemas.openxmlformats.org/officeDocument/2006/bibliography"/>
  </ds:schemaRefs>
</ds:datastoreItem>
</file>

<file path=customXml/itemProps113.xml><?xml version="1.0" encoding="utf-8"?>
<ds:datastoreItem xmlns:ds="http://schemas.openxmlformats.org/officeDocument/2006/customXml" ds:itemID="{1697752D-527E-442D-968E-B5B31851C315}">
  <ds:schemaRefs>
    <ds:schemaRef ds:uri="http://schemas.openxmlformats.org/officeDocument/2006/bibliography"/>
  </ds:schemaRefs>
</ds:datastoreItem>
</file>

<file path=customXml/itemProps114.xml><?xml version="1.0" encoding="utf-8"?>
<ds:datastoreItem xmlns:ds="http://schemas.openxmlformats.org/officeDocument/2006/customXml" ds:itemID="{C862FEF2-032E-40E4-B732-3E15EC1F7142}">
  <ds:schemaRefs>
    <ds:schemaRef ds:uri="http://schemas.openxmlformats.org/officeDocument/2006/bibliography"/>
  </ds:schemaRefs>
</ds:datastoreItem>
</file>

<file path=customXml/itemProps115.xml><?xml version="1.0" encoding="utf-8"?>
<ds:datastoreItem xmlns:ds="http://schemas.openxmlformats.org/officeDocument/2006/customXml" ds:itemID="{07731A2E-D5C6-4F0E-A6BF-61FCB9E21072}">
  <ds:schemaRefs>
    <ds:schemaRef ds:uri="http://schemas.openxmlformats.org/officeDocument/2006/bibliography"/>
  </ds:schemaRefs>
</ds:datastoreItem>
</file>

<file path=customXml/itemProps116.xml><?xml version="1.0" encoding="utf-8"?>
<ds:datastoreItem xmlns:ds="http://schemas.openxmlformats.org/officeDocument/2006/customXml" ds:itemID="{6D5BD6A4-D82E-4214-8AC1-E4C1630AD59E}">
  <ds:schemaRefs>
    <ds:schemaRef ds:uri="http://schemas.openxmlformats.org/officeDocument/2006/bibliography"/>
  </ds:schemaRefs>
</ds:datastoreItem>
</file>

<file path=customXml/itemProps117.xml><?xml version="1.0" encoding="utf-8"?>
<ds:datastoreItem xmlns:ds="http://schemas.openxmlformats.org/officeDocument/2006/customXml" ds:itemID="{7499C092-866C-40CA-90BF-CBDD2075C7D7}">
  <ds:schemaRefs>
    <ds:schemaRef ds:uri="http://schemas.openxmlformats.org/officeDocument/2006/bibliography"/>
  </ds:schemaRefs>
</ds:datastoreItem>
</file>

<file path=customXml/itemProps118.xml><?xml version="1.0" encoding="utf-8"?>
<ds:datastoreItem xmlns:ds="http://schemas.openxmlformats.org/officeDocument/2006/customXml" ds:itemID="{979BF8E1-0945-4C9F-8F63-3B750479B96D}">
  <ds:schemaRefs>
    <ds:schemaRef ds:uri="http://schemas.openxmlformats.org/officeDocument/2006/bibliography"/>
  </ds:schemaRefs>
</ds:datastoreItem>
</file>

<file path=customXml/itemProps119.xml><?xml version="1.0" encoding="utf-8"?>
<ds:datastoreItem xmlns:ds="http://schemas.openxmlformats.org/officeDocument/2006/customXml" ds:itemID="{CABBB32A-09DF-4A4D-A64C-BF5E1D7E9992}">
  <ds:schemaRefs>
    <ds:schemaRef ds:uri="http://schemas.openxmlformats.org/officeDocument/2006/bibliography"/>
  </ds:schemaRefs>
</ds:datastoreItem>
</file>

<file path=customXml/itemProps12.xml><?xml version="1.0" encoding="utf-8"?>
<ds:datastoreItem xmlns:ds="http://schemas.openxmlformats.org/officeDocument/2006/customXml" ds:itemID="{3195429E-552E-4BE2-B754-B432A01949CB}">
  <ds:schemaRefs>
    <ds:schemaRef ds:uri="http://schemas.openxmlformats.org/officeDocument/2006/bibliography"/>
  </ds:schemaRefs>
</ds:datastoreItem>
</file>

<file path=customXml/itemProps120.xml><?xml version="1.0" encoding="utf-8"?>
<ds:datastoreItem xmlns:ds="http://schemas.openxmlformats.org/officeDocument/2006/customXml" ds:itemID="{FC27C57B-F9CD-4FD9-81CB-F4CDDEFFAEEA}">
  <ds:schemaRefs>
    <ds:schemaRef ds:uri="http://schemas.openxmlformats.org/officeDocument/2006/bibliography"/>
  </ds:schemaRefs>
</ds:datastoreItem>
</file>

<file path=customXml/itemProps121.xml><?xml version="1.0" encoding="utf-8"?>
<ds:datastoreItem xmlns:ds="http://schemas.openxmlformats.org/officeDocument/2006/customXml" ds:itemID="{AF88A57C-A21A-46E0-9ADF-A33A693216E4}">
  <ds:schemaRefs>
    <ds:schemaRef ds:uri="http://schemas.openxmlformats.org/officeDocument/2006/bibliography"/>
  </ds:schemaRefs>
</ds:datastoreItem>
</file>

<file path=customXml/itemProps122.xml><?xml version="1.0" encoding="utf-8"?>
<ds:datastoreItem xmlns:ds="http://schemas.openxmlformats.org/officeDocument/2006/customXml" ds:itemID="{EA22CB4E-A6B2-4E1B-B436-F2B527385CC4}">
  <ds:schemaRefs>
    <ds:schemaRef ds:uri="http://schemas.openxmlformats.org/officeDocument/2006/bibliography"/>
  </ds:schemaRefs>
</ds:datastoreItem>
</file>

<file path=customXml/itemProps123.xml><?xml version="1.0" encoding="utf-8"?>
<ds:datastoreItem xmlns:ds="http://schemas.openxmlformats.org/officeDocument/2006/customXml" ds:itemID="{C48E2ED4-AD4A-4875-9F60-8267F560F4B8}">
  <ds:schemaRefs>
    <ds:schemaRef ds:uri="http://schemas.openxmlformats.org/officeDocument/2006/bibliography"/>
  </ds:schemaRefs>
</ds:datastoreItem>
</file>

<file path=customXml/itemProps124.xml><?xml version="1.0" encoding="utf-8"?>
<ds:datastoreItem xmlns:ds="http://schemas.openxmlformats.org/officeDocument/2006/customXml" ds:itemID="{EFA8D1A2-8732-4CA8-A91B-2A559B6E151F}">
  <ds:schemaRefs>
    <ds:schemaRef ds:uri="http://schemas.openxmlformats.org/officeDocument/2006/bibliography"/>
  </ds:schemaRefs>
</ds:datastoreItem>
</file>

<file path=customXml/itemProps125.xml><?xml version="1.0" encoding="utf-8"?>
<ds:datastoreItem xmlns:ds="http://schemas.openxmlformats.org/officeDocument/2006/customXml" ds:itemID="{13BF9FB3-4ACA-43F6-96A3-2560F83A6410}">
  <ds:schemaRefs>
    <ds:schemaRef ds:uri="http://schemas.openxmlformats.org/officeDocument/2006/bibliography"/>
  </ds:schemaRefs>
</ds:datastoreItem>
</file>

<file path=customXml/itemProps126.xml><?xml version="1.0" encoding="utf-8"?>
<ds:datastoreItem xmlns:ds="http://schemas.openxmlformats.org/officeDocument/2006/customXml" ds:itemID="{6A043636-8E53-4FEA-9A1D-723BFF1F2633}">
  <ds:schemaRefs>
    <ds:schemaRef ds:uri="http://schemas.openxmlformats.org/officeDocument/2006/bibliography"/>
  </ds:schemaRefs>
</ds:datastoreItem>
</file>

<file path=customXml/itemProps127.xml><?xml version="1.0" encoding="utf-8"?>
<ds:datastoreItem xmlns:ds="http://schemas.openxmlformats.org/officeDocument/2006/customXml" ds:itemID="{6D797720-3D09-4556-A5AF-A3C41CA5AEAB}">
  <ds:schemaRefs>
    <ds:schemaRef ds:uri="http://schemas.openxmlformats.org/officeDocument/2006/bibliography"/>
  </ds:schemaRefs>
</ds:datastoreItem>
</file>

<file path=customXml/itemProps128.xml><?xml version="1.0" encoding="utf-8"?>
<ds:datastoreItem xmlns:ds="http://schemas.openxmlformats.org/officeDocument/2006/customXml" ds:itemID="{447088CD-3831-46CF-93FA-F45179D6933D}">
  <ds:schemaRefs>
    <ds:schemaRef ds:uri="http://schemas.openxmlformats.org/officeDocument/2006/bibliography"/>
  </ds:schemaRefs>
</ds:datastoreItem>
</file>

<file path=customXml/itemProps129.xml><?xml version="1.0" encoding="utf-8"?>
<ds:datastoreItem xmlns:ds="http://schemas.openxmlformats.org/officeDocument/2006/customXml" ds:itemID="{FC8B76FE-FD28-468E-B928-255274A4EC52}">
  <ds:schemaRefs>
    <ds:schemaRef ds:uri="http://schemas.openxmlformats.org/officeDocument/2006/bibliography"/>
  </ds:schemaRefs>
</ds:datastoreItem>
</file>

<file path=customXml/itemProps13.xml><?xml version="1.0" encoding="utf-8"?>
<ds:datastoreItem xmlns:ds="http://schemas.openxmlformats.org/officeDocument/2006/customXml" ds:itemID="{483E07E0-0619-47B6-84A6-990F72D408E9}">
  <ds:schemaRefs>
    <ds:schemaRef ds:uri="http://schemas.openxmlformats.org/officeDocument/2006/bibliography"/>
  </ds:schemaRefs>
</ds:datastoreItem>
</file>

<file path=customXml/itemProps130.xml><?xml version="1.0" encoding="utf-8"?>
<ds:datastoreItem xmlns:ds="http://schemas.openxmlformats.org/officeDocument/2006/customXml" ds:itemID="{B0A23A74-89FB-46A2-8418-24A5E77A2297}">
  <ds:schemaRefs>
    <ds:schemaRef ds:uri="http://schemas.openxmlformats.org/officeDocument/2006/bibliography"/>
  </ds:schemaRefs>
</ds:datastoreItem>
</file>

<file path=customXml/itemProps131.xml><?xml version="1.0" encoding="utf-8"?>
<ds:datastoreItem xmlns:ds="http://schemas.openxmlformats.org/officeDocument/2006/customXml" ds:itemID="{B989E3B7-C541-4F23-A87F-1C4099F1E525}">
  <ds:schemaRefs>
    <ds:schemaRef ds:uri="http://schemas.openxmlformats.org/officeDocument/2006/bibliography"/>
  </ds:schemaRefs>
</ds:datastoreItem>
</file>

<file path=customXml/itemProps132.xml><?xml version="1.0" encoding="utf-8"?>
<ds:datastoreItem xmlns:ds="http://schemas.openxmlformats.org/officeDocument/2006/customXml" ds:itemID="{0F0DFCDA-560B-40EB-9B04-E01F60557C97}">
  <ds:schemaRefs>
    <ds:schemaRef ds:uri="http://schemas.openxmlformats.org/officeDocument/2006/bibliography"/>
  </ds:schemaRefs>
</ds:datastoreItem>
</file>

<file path=customXml/itemProps133.xml><?xml version="1.0" encoding="utf-8"?>
<ds:datastoreItem xmlns:ds="http://schemas.openxmlformats.org/officeDocument/2006/customXml" ds:itemID="{D87093E8-8A61-49AD-8E50-5463D48EDD43}">
  <ds:schemaRefs>
    <ds:schemaRef ds:uri="http://schemas.openxmlformats.org/officeDocument/2006/bibliography"/>
  </ds:schemaRefs>
</ds:datastoreItem>
</file>

<file path=customXml/itemProps134.xml><?xml version="1.0" encoding="utf-8"?>
<ds:datastoreItem xmlns:ds="http://schemas.openxmlformats.org/officeDocument/2006/customXml" ds:itemID="{70E7CD9D-7216-44AE-BC33-DC93A6F269BD}">
  <ds:schemaRefs>
    <ds:schemaRef ds:uri="http://schemas.openxmlformats.org/officeDocument/2006/bibliography"/>
  </ds:schemaRefs>
</ds:datastoreItem>
</file>

<file path=customXml/itemProps135.xml><?xml version="1.0" encoding="utf-8"?>
<ds:datastoreItem xmlns:ds="http://schemas.openxmlformats.org/officeDocument/2006/customXml" ds:itemID="{9D11070A-A8E4-4546-9B21-DCDB9A80D04B}">
  <ds:schemaRefs>
    <ds:schemaRef ds:uri="http://schemas.openxmlformats.org/officeDocument/2006/bibliography"/>
  </ds:schemaRefs>
</ds:datastoreItem>
</file>

<file path=customXml/itemProps136.xml><?xml version="1.0" encoding="utf-8"?>
<ds:datastoreItem xmlns:ds="http://schemas.openxmlformats.org/officeDocument/2006/customXml" ds:itemID="{D1EDF0E1-DA42-415C-87A6-96D489B6B60B}">
  <ds:schemaRefs>
    <ds:schemaRef ds:uri="http://schemas.openxmlformats.org/officeDocument/2006/bibliography"/>
  </ds:schemaRefs>
</ds:datastoreItem>
</file>

<file path=customXml/itemProps137.xml><?xml version="1.0" encoding="utf-8"?>
<ds:datastoreItem xmlns:ds="http://schemas.openxmlformats.org/officeDocument/2006/customXml" ds:itemID="{AA44EB58-0823-4E27-905E-48EB3D80EA94}">
  <ds:schemaRefs>
    <ds:schemaRef ds:uri="http://schemas.openxmlformats.org/officeDocument/2006/bibliography"/>
  </ds:schemaRefs>
</ds:datastoreItem>
</file>

<file path=customXml/itemProps138.xml><?xml version="1.0" encoding="utf-8"?>
<ds:datastoreItem xmlns:ds="http://schemas.openxmlformats.org/officeDocument/2006/customXml" ds:itemID="{745C1C5C-C703-4D4E-954C-B756532659B2}">
  <ds:schemaRefs>
    <ds:schemaRef ds:uri="http://schemas.openxmlformats.org/officeDocument/2006/bibliography"/>
  </ds:schemaRefs>
</ds:datastoreItem>
</file>

<file path=customXml/itemProps139.xml><?xml version="1.0" encoding="utf-8"?>
<ds:datastoreItem xmlns:ds="http://schemas.openxmlformats.org/officeDocument/2006/customXml" ds:itemID="{C0CF809C-6F4C-474C-882D-095916383733}">
  <ds:schemaRefs>
    <ds:schemaRef ds:uri="http://schemas.openxmlformats.org/officeDocument/2006/bibliography"/>
  </ds:schemaRefs>
</ds:datastoreItem>
</file>

<file path=customXml/itemProps14.xml><?xml version="1.0" encoding="utf-8"?>
<ds:datastoreItem xmlns:ds="http://schemas.openxmlformats.org/officeDocument/2006/customXml" ds:itemID="{615150E0-6B35-42DE-9E98-E326394D60A3}">
  <ds:schemaRefs>
    <ds:schemaRef ds:uri="http://schemas.openxmlformats.org/officeDocument/2006/bibliography"/>
  </ds:schemaRefs>
</ds:datastoreItem>
</file>

<file path=customXml/itemProps140.xml><?xml version="1.0" encoding="utf-8"?>
<ds:datastoreItem xmlns:ds="http://schemas.openxmlformats.org/officeDocument/2006/customXml" ds:itemID="{49604EB7-A1A3-4542-9E0A-F6CEA8D66B2C}">
  <ds:schemaRefs>
    <ds:schemaRef ds:uri="http://schemas.openxmlformats.org/officeDocument/2006/bibliography"/>
  </ds:schemaRefs>
</ds:datastoreItem>
</file>

<file path=customXml/itemProps141.xml><?xml version="1.0" encoding="utf-8"?>
<ds:datastoreItem xmlns:ds="http://schemas.openxmlformats.org/officeDocument/2006/customXml" ds:itemID="{69FC9987-D9AF-4975-9302-51016C93EA32}">
  <ds:schemaRefs>
    <ds:schemaRef ds:uri="http://schemas.openxmlformats.org/officeDocument/2006/bibliography"/>
  </ds:schemaRefs>
</ds:datastoreItem>
</file>

<file path=customXml/itemProps142.xml><?xml version="1.0" encoding="utf-8"?>
<ds:datastoreItem xmlns:ds="http://schemas.openxmlformats.org/officeDocument/2006/customXml" ds:itemID="{57822EA8-5AA3-4880-829B-D092EAF3F270}">
  <ds:schemaRefs>
    <ds:schemaRef ds:uri="http://schemas.openxmlformats.org/officeDocument/2006/bibliography"/>
  </ds:schemaRefs>
</ds:datastoreItem>
</file>

<file path=customXml/itemProps143.xml><?xml version="1.0" encoding="utf-8"?>
<ds:datastoreItem xmlns:ds="http://schemas.openxmlformats.org/officeDocument/2006/customXml" ds:itemID="{C46B7719-80E2-4051-A0B0-14D627960DB0}">
  <ds:schemaRefs>
    <ds:schemaRef ds:uri="http://schemas.openxmlformats.org/officeDocument/2006/bibliography"/>
  </ds:schemaRefs>
</ds:datastoreItem>
</file>

<file path=customXml/itemProps144.xml><?xml version="1.0" encoding="utf-8"?>
<ds:datastoreItem xmlns:ds="http://schemas.openxmlformats.org/officeDocument/2006/customXml" ds:itemID="{545ACDFE-13A6-4F55-9B33-D78D9831A6B9}">
  <ds:schemaRefs>
    <ds:schemaRef ds:uri="http://schemas.openxmlformats.org/officeDocument/2006/bibliography"/>
  </ds:schemaRefs>
</ds:datastoreItem>
</file>

<file path=customXml/itemProps145.xml><?xml version="1.0" encoding="utf-8"?>
<ds:datastoreItem xmlns:ds="http://schemas.openxmlformats.org/officeDocument/2006/customXml" ds:itemID="{138CCA09-6694-4E29-876E-CB7B8F7DFE31}">
  <ds:schemaRefs>
    <ds:schemaRef ds:uri="http://schemas.openxmlformats.org/officeDocument/2006/bibliography"/>
  </ds:schemaRefs>
</ds:datastoreItem>
</file>

<file path=customXml/itemProps146.xml><?xml version="1.0" encoding="utf-8"?>
<ds:datastoreItem xmlns:ds="http://schemas.openxmlformats.org/officeDocument/2006/customXml" ds:itemID="{67036E65-3CEC-408C-B223-EC7FB7EBCC1D}">
  <ds:schemaRefs>
    <ds:schemaRef ds:uri="http://schemas.openxmlformats.org/officeDocument/2006/bibliography"/>
  </ds:schemaRefs>
</ds:datastoreItem>
</file>

<file path=customXml/itemProps147.xml><?xml version="1.0" encoding="utf-8"?>
<ds:datastoreItem xmlns:ds="http://schemas.openxmlformats.org/officeDocument/2006/customXml" ds:itemID="{A90530FB-E570-4662-BF2A-45C5336D9CBB}">
  <ds:schemaRefs>
    <ds:schemaRef ds:uri="http://schemas.openxmlformats.org/officeDocument/2006/bibliography"/>
  </ds:schemaRefs>
</ds:datastoreItem>
</file>

<file path=customXml/itemProps148.xml><?xml version="1.0" encoding="utf-8"?>
<ds:datastoreItem xmlns:ds="http://schemas.openxmlformats.org/officeDocument/2006/customXml" ds:itemID="{67ADB30B-ECA8-4B68-AA3E-E771BEB0F0A2}">
  <ds:schemaRefs>
    <ds:schemaRef ds:uri="http://schemas.openxmlformats.org/officeDocument/2006/bibliography"/>
  </ds:schemaRefs>
</ds:datastoreItem>
</file>

<file path=customXml/itemProps149.xml><?xml version="1.0" encoding="utf-8"?>
<ds:datastoreItem xmlns:ds="http://schemas.openxmlformats.org/officeDocument/2006/customXml" ds:itemID="{9B47632E-F525-4E8F-B51A-48C6EA32DEEA}">
  <ds:schemaRefs>
    <ds:schemaRef ds:uri="http://schemas.openxmlformats.org/officeDocument/2006/bibliography"/>
  </ds:schemaRefs>
</ds:datastoreItem>
</file>

<file path=customXml/itemProps15.xml><?xml version="1.0" encoding="utf-8"?>
<ds:datastoreItem xmlns:ds="http://schemas.openxmlformats.org/officeDocument/2006/customXml" ds:itemID="{819D6495-A56A-439E-B5E1-5C8119950184}">
  <ds:schemaRefs>
    <ds:schemaRef ds:uri="http://schemas.openxmlformats.org/officeDocument/2006/bibliography"/>
  </ds:schemaRefs>
</ds:datastoreItem>
</file>

<file path=customXml/itemProps150.xml><?xml version="1.0" encoding="utf-8"?>
<ds:datastoreItem xmlns:ds="http://schemas.openxmlformats.org/officeDocument/2006/customXml" ds:itemID="{2ADC0FAF-BEED-4D49-9886-22558CB160E1}">
  <ds:schemaRefs>
    <ds:schemaRef ds:uri="http://schemas.openxmlformats.org/officeDocument/2006/bibliography"/>
  </ds:schemaRefs>
</ds:datastoreItem>
</file>

<file path=customXml/itemProps151.xml><?xml version="1.0" encoding="utf-8"?>
<ds:datastoreItem xmlns:ds="http://schemas.openxmlformats.org/officeDocument/2006/customXml" ds:itemID="{3F022277-939E-45E4-A98F-9A544FBBD935}">
  <ds:schemaRefs>
    <ds:schemaRef ds:uri="http://schemas.openxmlformats.org/officeDocument/2006/bibliography"/>
  </ds:schemaRefs>
</ds:datastoreItem>
</file>

<file path=customXml/itemProps152.xml><?xml version="1.0" encoding="utf-8"?>
<ds:datastoreItem xmlns:ds="http://schemas.openxmlformats.org/officeDocument/2006/customXml" ds:itemID="{FFFC187A-A903-448C-879C-315007600E32}">
  <ds:schemaRefs>
    <ds:schemaRef ds:uri="http://schemas.openxmlformats.org/officeDocument/2006/bibliography"/>
  </ds:schemaRefs>
</ds:datastoreItem>
</file>

<file path=customXml/itemProps153.xml><?xml version="1.0" encoding="utf-8"?>
<ds:datastoreItem xmlns:ds="http://schemas.openxmlformats.org/officeDocument/2006/customXml" ds:itemID="{0359CCE3-FC43-43D8-8D55-652395F9A586}">
  <ds:schemaRefs>
    <ds:schemaRef ds:uri="http://schemas.openxmlformats.org/officeDocument/2006/bibliography"/>
  </ds:schemaRefs>
</ds:datastoreItem>
</file>

<file path=customXml/itemProps154.xml><?xml version="1.0" encoding="utf-8"?>
<ds:datastoreItem xmlns:ds="http://schemas.openxmlformats.org/officeDocument/2006/customXml" ds:itemID="{2B26CF96-D558-4F34-BE15-AF532C53122D}">
  <ds:schemaRefs>
    <ds:schemaRef ds:uri="http://schemas.openxmlformats.org/officeDocument/2006/bibliography"/>
  </ds:schemaRefs>
</ds:datastoreItem>
</file>

<file path=customXml/itemProps155.xml><?xml version="1.0" encoding="utf-8"?>
<ds:datastoreItem xmlns:ds="http://schemas.openxmlformats.org/officeDocument/2006/customXml" ds:itemID="{B394ADC0-6FF9-4AB2-8D20-75020ACB7828}">
  <ds:schemaRefs>
    <ds:schemaRef ds:uri="http://schemas.openxmlformats.org/officeDocument/2006/bibliography"/>
  </ds:schemaRefs>
</ds:datastoreItem>
</file>

<file path=customXml/itemProps156.xml><?xml version="1.0" encoding="utf-8"?>
<ds:datastoreItem xmlns:ds="http://schemas.openxmlformats.org/officeDocument/2006/customXml" ds:itemID="{039BA5F5-5EE5-4CB2-B0FF-A1B031811261}">
  <ds:schemaRefs>
    <ds:schemaRef ds:uri="http://schemas.openxmlformats.org/officeDocument/2006/bibliography"/>
  </ds:schemaRefs>
</ds:datastoreItem>
</file>

<file path=customXml/itemProps157.xml><?xml version="1.0" encoding="utf-8"?>
<ds:datastoreItem xmlns:ds="http://schemas.openxmlformats.org/officeDocument/2006/customXml" ds:itemID="{F00CDCAD-9E1A-4CF0-A842-F54C72B2C7A1}">
  <ds:schemaRefs>
    <ds:schemaRef ds:uri="http://schemas.openxmlformats.org/officeDocument/2006/bibliography"/>
  </ds:schemaRefs>
</ds:datastoreItem>
</file>

<file path=customXml/itemProps16.xml><?xml version="1.0" encoding="utf-8"?>
<ds:datastoreItem xmlns:ds="http://schemas.openxmlformats.org/officeDocument/2006/customXml" ds:itemID="{5EDB6C84-93FF-4858-A78B-AEC78FC17D1C}">
  <ds:schemaRefs>
    <ds:schemaRef ds:uri="http://schemas.openxmlformats.org/officeDocument/2006/bibliography"/>
  </ds:schemaRefs>
</ds:datastoreItem>
</file>

<file path=customXml/itemProps17.xml><?xml version="1.0" encoding="utf-8"?>
<ds:datastoreItem xmlns:ds="http://schemas.openxmlformats.org/officeDocument/2006/customXml" ds:itemID="{D26793D0-ADBB-40CA-8180-127B9C3EEB90}">
  <ds:schemaRefs>
    <ds:schemaRef ds:uri="http://schemas.openxmlformats.org/officeDocument/2006/bibliography"/>
  </ds:schemaRefs>
</ds:datastoreItem>
</file>

<file path=customXml/itemProps18.xml><?xml version="1.0" encoding="utf-8"?>
<ds:datastoreItem xmlns:ds="http://schemas.openxmlformats.org/officeDocument/2006/customXml" ds:itemID="{3CE3EA59-B5DE-4D1C-8A50-1DB2A3789D3C}">
  <ds:schemaRefs>
    <ds:schemaRef ds:uri="http://schemas.openxmlformats.org/officeDocument/2006/bibliography"/>
  </ds:schemaRefs>
</ds:datastoreItem>
</file>

<file path=customXml/itemProps19.xml><?xml version="1.0" encoding="utf-8"?>
<ds:datastoreItem xmlns:ds="http://schemas.openxmlformats.org/officeDocument/2006/customXml" ds:itemID="{89CB50D9-6A3D-4694-BBD0-4D559834CAE6}">
  <ds:schemaRefs>
    <ds:schemaRef ds:uri="http://schemas.openxmlformats.org/officeDocument/2006/bibliography"/>
  </ds:schemaRefs>
</ds:datastoreItem>
</file>

<file path=customXml/itemProps2.xml><?xml version="1.0" encoding="utf-8"?>
<ds:datastoreItem xmlns:ds="http://schemas.openxmlformats.org/officeDocument/2006/customXml" ds:itemID="{11A288C0-7C66-4659-8FA1-5BC20039596C}">
  <ds:schemaRefs>
    <ds:schemaRef ds:uri="http://schemas.openxmlformats.org/officeDocument/2006/bibliography"/>
  </ds:schemaRefs>
</ds:datastoreItem>
</file>

<file path=customXml/itemProps20.xml><?xml version="1.0" encoding="utf-8"?>
<ds:datastoreItem xmlns:ds="http://schemas.openxmlformats.org/officeDocument/2006/customXml" ds:itemID="{9DE04E3D-2135-42CE-AE97-9B484D2DD580}">
  <ds:schemaRefs>
    <ds:schemaRef ds:uri="http://schemas.openxmlformats.org/officeDocument/2006/bibliography"/>
  </ds:schemaRefs>
</ds:datastoreItem>
</file>

<file path=customXml/itemProps21.xml><?xml version="1.0" encoding="utf-8"?>
<ds:datastoreItem xmlns:ds="http://schemas.openxmlformats.org/officeDocument/2006/customXml" ds:itemID="{EC9700DE-A9FB-45B6-9326-67F31D647F50}">
  <ds:schemaRefs>
    <ds:schemaRef ds:uri="http://schemas.openxmlformats.org/officeDocument/2006/bibliography"/>
  </ds:schemaRefs>
</ds:datastoreItem>
</file>

<file path=customXml/itemProps22.xml><?xml version="1.0" encoding="utf-8"?>
<ds:datastoreItem xmlns:ds="http://schemas.openxmlformats.org/officeDocument/2006/customXml" ds:itemID="{5B4F314F-C4ED-49D6-BE86-C638A23C1020}">
  <ds:schemaRefs>
    <ds:schemaRef ds:uri="http://schemas.openxmlformats.org/officeDocument/2006/bibliography"/>
  </ds:schemaRefs>
</ds:datastoreItem>
</file>

<file path=customXml/itemProps23.xml><?xml version="1.0" encoding="utf-8"?>
<ds:datastoreItem xmlns:ds="http://schemas.openxmlformats.org/officeDocument/2006/customXml" ds:itemID="{A6EE910A-863D-4CA7-A69C-B7510836BCDC}">
  <ds:schemaRefs>
    <ds:schemaRef ds:uri="http://schemas.openxmlformats.org/officeDocument/2006/bibliography"/>
  </ds:schemaRefs>
</ds:datastoreItem>
</file>

<file path=customXml/itemProps24.xml><?xml version="1.0" encoding="utf-8"?>
<ds:datastoreItem xmlns:ds="http://schemas.openxmlformats.org/officeDocument/2006/customXml" ds:itemID="{2462F4D6-6AF3-4249-8B5A-CB9C998E3B69}">
  <ds:schemaRefs>
    <ds:schemaRef ds:uri="http://schemas.openxmlformats.org/officeDocument/2006/bibliography"/>
  </ds:schemaRefs>
</ds:datastoreItem>
</file>

<file path=customXml/itemProps25.xml><?xml version="1.0" encoding="utf-8"?>
<ds:datastoreItem xmlns:ds="http://schemas.openxmlformats.org/officeDocument/2006/customXml" ds:itemID="{DAF7CE31-8A21-42B0-9608-A5E41D296A81}">
  <ds:schemaRefs>
    <ds:schemaRef ds:uri="http://schemas.openxmlformats.org/officeDocument/2006/bibliography"/>
  </ds:schemaRefs>
</ds:datastoreItem>
</file>

<file path=customXml/itemProps26.xml><?xml version="1.0" encoding="utf-8"?>
<ds:datastoreItem xmlns:ds="http://schemas.openxmlformats.org/officeDocument/2006/customXml" ds:itemID="{C86EF68F-6B7D-4E62-A444-F3697C679159}">
  <ds:schemaRefs>
    <ds:schemaRef ds:uri="http://schemas.openxmlformats.org/officeDocument/2006/bibliography"/>
  </ds:schemaRefs>
</ds:datastoreItem>
</file>

<file path=customXml/itemProps27.xml><?xml version="1.0" encoding="utf-8"?>
<ds:datastoreItem xmlns:ds="http://schemas.openxmlformats.org/officeDocument/2006/customXml" ds:itemID="{4C66C95B-8E63-4401-8DD4-8B5781531715}">
  <ds:schemaRefs>
    <ds:schemaRef ds:uri="http://schemas.openxmlformats.org/officeDocument/2006/bibliography"/>
  </ds:schemaRefs>
</ds:datastoreItem>
</file>

<file path=customXml/itemProps28.xml><?xml version="1.0" encoding="utf-8"?>
<ds:datastoreItem xmlns:ds="http://schemas.openxmlformats.org/officeDocument/2006/customXml" ds:itemID="{FB7C0768-AB58-4720-BC02-41427B5AFFF5}">
  <ds:schemaRefs>
    <ds:schemaRef ds:uri="http://schemas.openxmlformats.org/officeDocument/2006/bibliography"/>
  </ds:schemaRefs>
</ds:datastoreItem>
</file>

<file path=customXml/itemProps29.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3.xml><?xml version="1.0" encoding="utf-8"?>
<ds:datastoreItem xmlns:ds="http://schemas.openxmlformats.org/officeDocument/2006/customXml" ds:itemID="{B3E2CC14-B7DA-4E94-9CD6-D57B97E21947}">
  <ds:schemaRefs>
    <ds:schemaRef ds:uri="http://schemas.openxmlformats.org/officeDocument/2006/bibliography"/>
  </ds:schemaRefs>
</ds:datastoreItem>
</file>

<file path=customXml/itemProps30.xml><?xml version="1.0" encoding="utf-8"?>
<ds:datastoreItem xmlns:ds="http://schemas.openxmlformats.org/officeDocument/2006/customXml" ds:itemID="{D134A67F-7B21-4494-B2B7-3B2F07A0E2FD}">
  <ds:schemaRefs>
    <ds:schemaRef ds:uri="http://schemas.openxmlformats.org/officeDocument/2006/bibliography"/>
  </ds:schemaRefs>
</ds:datastoreItem>
</file>

<file path=customXml/itemProps31.xml><?xml version="1.0" encoding="utf-8"?>
<ds:datastoreItem xmlns:ds="http://schemas.openxmlformats.org/officeDocument/2006/customXml" ds:itemID="{CE927E34-1778-4B31-B9AE-9854FE19FAFA}">
  <ds:schemaRefs>
    <ds:schemaRef ds:uri="http://schemas.openxmlformats.org/officeDocument/2006/bibliography"/>
  </ds:schemaRefs>
</ds:datastoreItem>
</file>

<file path=customXml/itemProps32.xml><?xml version="1.0" encoding="utf-8"?>
<ds:datastoreItem xmlns:ds="http://schemas.openxmlformats.org/officeDocument/2006/customXml" ds:itemID="{62F49EEB-8EC6-44FB-9C9C-FC23C0747438}">
  <ds:schemaRefs>
    <ds:schemaRef ds:uri="http://schemas.openxmlformats.org/officeDocument/2006/bibliography"/>
  </ds:schemaRefs>
</ds:datastoreItem>
</file>

<file path=customXml/itemProps33.xml><?xml version="1.0" encoding="utf-8"?>
<ds:datastoreItem xmlns:ds="http://schemas.openxmlformats.org/officeDocument/2006/customXml" ds:itemID="{DFEB4DA7-F054-407F-949F-1D8CF2EC398E}">
  <ds:schemaRefs>
    <ds:schemaRef ds:uri="http://schemas.openxmlformats.org/officeDocument/2006/bibliography"/>
  </ds:schemaRefs>
</ds:datastoreItem>
</file>

<file path=customXml/itemProps34.xml><?xml version="1.0" encoding="utf-8"?>
<ds:datastoreItem xmlns:ds="http://schemas.openxmlformats.org/officeDocument/2006/customXml" ds:itemID="{B6ACDBA5-8C7D-4571-BCC1-0E06CC5892FB}">
  <ds:schemaRefs>
    <ds:schemaRef ds:uri="http://schemas.openxmlformats.org/officeDocument/2006/bibliography"/>
  </ds:schemaRefs>
</ds:datastoreItem>
</file>

<file path=customXml/itemProps35.xml><?xml version="1.0" encoding="utf-8"?>
<ds:datastoreItem xmlns:ds="http://schemas.openxmlformats.org/officeDocument/2006/customXml" ds:itemID="{0D80F0FC-777B-4DB2-BDF1-85AB82840967}">
  <ds:schemaRefs>
    <ds:schemaRef ds:uri="http://schemas.openxmlformats.org/officeDocument/2006/bibliography"/>
  </ds:schemaRefs>
</ds:datastoreItem>
</file>

<file path=customXml/itemProps36.xml><?xml version="1.0" encoding="utf-8"?>
<ds:datastoreItem xmlns:ds="http://schemas.openxmlformats.org/officeDocument/2006/customXml" ds:itemID="{C9420EB1-8DFC-4F81-9A91-1D9D90380CDC}">
  <ds:schemaRefs>
    <ds:schemaRef ds:uri="http://schemas.openxmlformats.org/officeDocument/2006/bibliography"/>
  </ds:schemaRefs>
</ds:datastoreItem>
</file>

<file path=customXml/itemProps37.xml><?xml version="1.0" encoding="utf-8"?>
<ds:datastoreItem xmlns:ds="http://schemas.openxmlformats.org/officeDocument/2006/customXml" ds:itemID="{2CDC1469-47FC-4C38-B425-32EE1C43E35C}">
  <ds:schemaRefs>
    <ds:schemaRef ds:uri="http://schemas.openxmlformats.org/officeDocument/2006/bibliography"/>
  </ds:schemaRefs>
</ds:datastoreItem>
</file>

<file path=customXml/itemProps38.xml><?xml version="1.0" encoding="utf-8"?>
<ds:datastoreItem xmlns:ds="http://schemas.openxmlformats.org/officeDocument/2006/customXml" ds:itemID="{830B041B-194C-4988-8C49-1B0CC6DDCF83}">
  <ds:schemaRefs>
    <ds:schemaRef ds:uri="http://schemas.openxmlformats.org/officeDocument/2006/bibliography"/>
  </ds:schemaRefs>
</ds:datastoreItem>
</file>

<file path=customXml/itemProps39.xml><?xml version="1.0" encoding="utf-8"?>
<ds:datastoreItem xmlns:ds="http://schemas.openxmlformats.org/officeDocument/2006/customXml" ds:itemID="{18156912-BAF3-41D6-9738-E8BF8F34CD8A}">
  <ds:schemaRefs>
    <ds:schemaRef ds:uri="http://schemas.openxmlformats.org/officeDocument/2006/bibliography"/>
  </ds:schemaRefs>
</ds:datastoreItem>
</file>

<file path=customXml/itemProps4.xml><?xml version="1.0" encoding="utf-8"?>
<ds:datastoreItem xmlns:ds="http://schemas.openxmlformats.org/officeDocument/2006/customXml" ds:itemID="{16D16221-2544-4488-A6DF-E6D6EB98E8DF}">
  <ds:schemaRefs>
    <ds:schemaRef ds:uri="http://schemas.openxmlformats.org/officeDocument/2006/bibliography"/>
  </ds:schemaRefs>
</ds:datastoreItem>
</file>

<file path=customXml/itemProps40.xml><?xml version="1.0" encoding="utf-8"?>
<ds:datastoreItem xmlns:ds="http://schemas.openxmlformats.org/officeDocument/2006/customXml" ds:itemID="{917E0147-9834-47C9-8DE8-1546C40CAB03}">
  <ds:schemaRefs>
    <ds:schemaRef ds:uri="http://schemas.openxmlformats.org/officeDocument/2006/bibliography"/>
  </ds:schemaRefs>
</ds:datastoreItem>
</file>

<file path=customXml/itemProps41.xml><?xml version="1.0" encoding="utf-8"?>
<ds:datastoreItem xmlns:ds="http://schemas.openxmlformats.org/officeDocument/2006/customXml" ds:itemID="{376440A9-9CB0-4B64-9DE2-36816620DA9D}">
  <ds:schemaRefs>
    <ds:schemaRef ds:uri="http://schemas.openxmlformats.org/officeDocument/2006/bibliography"/>
  </ds:schemaRefs>
</ds:datastoreItem>
</file>

<file path=customXml/itemProps42.xml><?xml version="1.0" encoding="utf-8"?>
<ds:datastoreItem xmlns:ds="http://schemas.openxmlformats.org/officeDocument/2006/customXml" ds:itemID="{6D97859C-BF9F-40F6-805B-E3EE25E54AEE}">
  <ds:schemaRefs>
    <ds:schemaRef ds:uri="http://schemas.openxmlformats.org/officeDocument/2006/bibliography"/>
  </ds:schemaRefs>
</ds:datastoreItem>
</file>

<file path=customXml/itemProps43.xml><?xml version="1.0" encoding="utf-8"?>
<ds:datastoreItem xmlns:ds="http://schemas.openxmlformats.org/officeDocument/2006/customXml" ds:itemID="{B9C9CA17-0D79-4AC4-9458-CD3B6EBF0834}">
  <ds:schemaRefs>
    <ds:schemaRef ds:uri="http://schemas.openxmlformats.org/officeDocument/2006/bibliography"/>
  </ds:schemaRefs>
</ds:datastoreItem>
</file>

<file path=customXml/itemProps44.xml><?xml version="1.0" encoding="utf-8"?>
<ds:datastoreItem xmlns:ds="http://schemas.openxmlformats.org/officeDocument/2006/customXml" ds:itemID="{77284798-B2A8-4B2E-9F63-30AB42538B7D}">
  <ds:schemaRefs>
    <ds:schemaRef ds:uri="http://schemas.openxmlformats.org/officeDocument/2006/bibliography"/>
  </ds:schemaRefs>
</ds:datastoreItem>
</file>

<file path=customXml/itemProps45.xml><?xml version="1.0" encoding="utf-8"?>
<ds:datastoreItem xmlns:ds="http://schemas.openxmlformats.org/officeDocument/2006/customXml" ds:itemID="{CB1E0734-D1FB-4402-8414-4285098775A0}">
  <ds:schemaRefs>
    <ds:schemaRef ds:uri="http://schemas.openxmlformats.org/officeDocument/2006/bibliography"/>
  </ds:schemaRefs>
</ds:datastoreItem>
</file>

<file path=customXml/itemProps46.xml><?xml version="1.0" encoding="utf-8"?>
<ds:datastoreItem xmlns:ds="http://schemas.openxmlformats.org/officeDocument/2006/customXml" ds:itemID="{D2B083D1-5F75-48D2-B67A-3691D56C512E}">
  <ds:schemaRefs>
    <ds:schemaRef ds:uri="http://schemas.openxmlformats.org/officeDocument/2006/bibliography"/>
  </ds:schemaRefs>
</ds:datastoreItem>
</file>

<file path=customXml/itemProps47.xml><?xml version="1.0" encoding="utf-8"?>
<ds:datastoreItem xmlns:ds="http://schemas.openxmlformats.org/officeDocument/2006/customXml" ds:itemID="{331A4328-C1BD-4ACD-8CC7-7EFC5C681E4D}">
  <ds:schemaRefs>
    <ds:schemaRef ds:uri="http://schemas.openxmlformats.org/officeDocument/2006/bibliography"/>
  </ds:schemaRefs>
</ds:datastoreItem>
</file>

<file path=customXml/itemProps48.xml><?xml version="1.0" encoding="utf-8"?>
<ds:datastoreItem xmlns:ds="http://schemas.openxmlformats.org/officeDocument/2006/customXml" ds:itemID="{5CF2FF7C-E8C4-47DE-AA01-141C8725FB40}">
  <ds:schemaRefs>
    <ds:schemaRef ds:uri="http://schemas.openxmlformats.org/officeDocument/2006/bibliography"/>
  </ds:schemaRefs>
</ds:datastoreItem>
</file>

<file path=customXml/itemProps49.xml><?xml version="1.0" encoding="utf-8"?>
<ds:datastoreItem xmlns:ds="http://schemas.openxmlformats.org/officeDocument/2006/customXml" ds:itemID="{005DFD8C-34E8-4FD5-BE85-CF89181216FF}">
  <ds:schemaRefs>
    <ds:schemaRef ds:uri="http://schemas.openxmlformats.org/officeDocument/2006/bibliography"/>
  </ds:schemaRefs>
</ds:datastoreItem>
</file>

<file path=customXml/itemProps5.xml><?xml version="1.0" encoding="utf-8"?>
<ds:datastoreItem xmlns:ds="http://schemas.openxmlformats.org/officeDocument/2006/customXml" ds:itemID="{47ED6FD7-5645-410F-B8B4-8293F3E5BB0B}">
  <ds:schemaRefs>
    <ds:schemaRef ds:uri="http://schemas.openxmlformats.org/officeDocument/2006/bibliography"/>
  </ds:schemaRefs>
</ds:datastoreItem>
</file>

<file path=customXml/itemProps50.xml><?xml version="1.0" encoding="utf-8"?>
<ds:datastoreItem xmlns:ds="http://schemas.openxmlformats.org/officeDocument/2006/customXml" ds:itemID="{32536AFE-3038-4E34-9A49-5CD630DBA541}">
  <ds:schemaRefs>
    <ds:schemaRef ds:uri="http://schemas.openxmlformats.org/officeDocument/2006/bibliography"/>
  </ds:schemaRefs>
</ds:datastoreItem>
</file>

<file path=customXml/itemProps51.xml><?xml version="1.0" encoding="utf-8"?>
<ds:datastoreItem xmlns:ds="http://schemas.openxmlformats.org/officeDocument/2006/customXml" ds:itemID="{C38392E0-C166-4334-87DF-6EDD409B6EEB}">
  <ds:schemaRefs>
    <ds:schemaRef ds:uri="http://schemas.openxmlformats.org/officeDocument/2006/bibliography"/>
  </ds:schemaRefs>
</ds:datastoreItem>
</file>

<file path=customXml/itemProps52.xml><?xml version="1.0" encoding="utf-8"?>
<ds:datastoreItem xmlns:ds="http://schemas.openxmlformats.org/officeDocument/2006/customXml" ds:itemID="{21420171-8B1F-404A-A923-96C04C405082}">
  <ds:schemaRefs>
    <ds:schemaRef ds:uri="http://schemas.openxmlformats.org/officeDocument/2006/bibliography"/>
  </ds:schemaRefs>
</ds:datastoreItem>
</file>

<file path=customXml/itemProps53.xml><?xml version="1.0" encoding="utf-8"?>
<ds:datastoreItem xmlns:ds="http://schemas.openxmlformats.org/officeDocument/2006/customXml" ds:itemID="{9E1BE2FF-8E49-4270-B9E9-90BB1AF28772}">
  <ds:schemaRefs>
    <ds:schemaRef ds:uri="http://schemas.openxmlformats.org/officeDocument/2006/bibliography"/>
  </ds:schemaRefs>
</ds:datastoreItem>
</file>

<file path=customXml/itemProps54.xml><?xml version="1.0" encoding="utf-8"?>
<ds:datastoreItem xmlns:ds="http://schemas.openxmlformats.org/officeDocument/2006/customXml" ds:itemID="{84C173C4-13D6-4724-B237-7E6AC9054F79}">
  <ds:schemaRefs>
    <ds:schemaRef ds:uri="http://schemas.openxmlformats.org/officeDocument/2006/bibliography"/>
  </ds:schemaRefs>
</ds:datastoreItem>
</file>

<file path=customXml/itemProps55.xml><?xml version="1.0" encoding="utf-8"?>
<ds:datastoreItem xmlns:ds="http://schemas.openxmlformats.org/officeDocument/2006/customXml" ds:itemID="{4578CF93-405B-4D7C-AAA5-B59CFC65F26D}">
  <ds:schemaRefs>
    <ds:schemaRef ds:uri="http://schemas.openxmlformats.org/officeDocument/2006/bibliography"/>
  </ds:schemaRefs>
</ds:datastoreItem>
</file>

<file path=customXml/itemProps56.xml><?xml version="1.0" encoding="utf-8"?>
<ds:datastoreItem xmlns:ds="http://schemas.openxmlformats.org/officeDocument/2006/customXml" ds:itemID="{25C93FAF-3D1F-4E29-9C5E-440C81A672A0}">
  <ds:schemaRefs>
    <ds:schemaRef ds:uri="http://schemas.openxmlformats.org/officeDocument/2006/bibliography"/>
  </ds:schemaRefs>
</ds:datastoreItem>
</file>

<file path=customXml/itemProps57.xml><?xml version="1.0" encoding="utf-8"?>
<ds:datastoreItem xmlns:ds="http://schemas.openxmlformats.org/officeDocument/2006/customXml" ds:itemID="{A0D7D084-4170-4831-AC86-D3F87C9D68AA}">
  <ds:schemaRefs>
    <ds:schemaRef ds:uri="http://schemas.openxmlformats.org/officeDocument/2006/bibliography"/>
  </ds:schemaRefs>
</ds:datastoreItem>
</file>

<file path=customXml/itemProps58.xml><?xml version="1.0" encoding="utf-8"?>
<ds:datastoreItem xmlns:ds="http://schemas.openxmlformats.org/officeDocument/2006/customXml" ds:itemID="{D856AC13-3D4B-4C22-8732-10F0F9A6B78F}">
  <ds:schemaRefs>
    <ds:schemaRef ds:uri="http://schemas.openxmlformats.org/officeDocument/2006/bibliography"/>
  </ds:schemaRefs>
</ds:datastoreItem>
</file>

<file path=customXml/itemProps59.xml><?xml version="1.0" encoding="utf-8"?>
<ds:datastoreItem xmlns:ds="http://schemas.openxmlformats.org/officeDocument/2006/customXml" ds:itemID="{A5855486-4AA5-4845-8633-4E843A34D29E}">
  <ds:schemaRefs>
    <ds:schemaRef ds:uri="http://schemas.openxmlformats.org/officeDocument/2006/bibliography"/>
  </ds:schemaRefs>
</ds:datastoreItem>
</file>

<file path=customXml/itemProps6.xml><?xml version="1.0" encoding="utf-8"?>
<ds:datastoreItem xmlns:ds="http://schemas.openxmlformats.org/officeDocument/2006/customXml" ds:itemID="{C2E61B32-E540-426E-A665-8C2294E77D36}">
  <ds:schemaRefs>
    <ds:schemaRef ds:uri="http://schemas.openxmlformats.org/officeDocument/2006/bibliography"/>
  </ds:schemaRefs>
</ds:datastoreItem>
</file>

<file path=customXml/itemProps60.xml><?xml version="1.0" encoding="utf-8"?>
<ds:datastoreItem xmlns:ds="http://schemas.openxmlformats.org/officeDocument/2006/customXml" ds:itemID="{C3E471C6-72EF-4DE2-9826-64C44E6020BC}">
  <ds:schemaRefs>
    <ds:schemaRef ds:uri="http://schemas.openxmlformats.org/officeDocument/2006/bibliography"/>
  </ds:schemaRefs>
</ds:datastoreItem>
</file>

<file path=customXml/itemProps61.xml><?xml version="1.0" encoding="utf-8"?>
<ds:datastoreItem xmlns:ds="http://schemas.openxmlformats.org/officeDocument/2006/customXml" ds:itemID="{1F3A0636-E9CC-4AE1-BE03-2F3E5DDA8C56}">
  <ds:schemaRefs>
    <ds:schemaRef ds:uri="http://schemas.openxmlformats.org/officeDocument/2006/bibliography"/>
  </ds:schemaRefs>
</ds:datastoreItem>
</file>

<file path=customXml/itemProps62.xml><?xml version="1.0" encoding="utf-8"?>
<ds:datastoreItem xmlns:ds="http://schemas.openxmlformats.org/officeDocument/2006/customXml" ds:itemID="{FF67CF2F-C1D5-4671-9F7C-90DB95969641}">
  <ds:schemaRefs>
    <ds:schemaRef ds:uri="http://schemas.openxmlformats.org/officeDocument/2006/bibliography"/>
  </ds:schemaRefs>
</ds:datastoreItem>
</file>

<file path=customXml/itemProps63.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64.xml><?xml version="1.0" encoding="utf-8"?>
<ds:datastoreItem xmlns:ds="http://schemas.openxmlformats.org/officeDocument/2006/customXml" ds:itemID="{63D99422-C007-4DD6-A4D8-5AC17E0A9EDE}">
  <ds:schemaRefs>
    <ds:schemaRef ds:uri="http://schemas.openxmlformats.org/officeDocument/2006/bibliography"/>
  </ds:schemaRefs>
</ds:datastoreItem>
</file>

<file path=customXml/itemProps65.xml><?xml version="1.0" encoding="utf-8"?>
<ds:datastoreItem xmlns:ds="http://schemas.openxmlformats.org/officeDocument/2006/customXml" ds:itemID="{64784DC9-A97E-4AFB-88F0-A13E15F60611}">
  <ds:schemaRefs>
    <ds:schemaRef ds:uri="http://schemas.openxmlformats.org/officeDocument/2006/bibliography"/>
  </ds:schemaRefs>
</ds:datastoreItem>
</file>

<file path=customXml/itemProps66.xml><?xml version="1.0" encoding="utf-8"?>
<ds:datastoreItem xmlns:ds="http://schemas.openxmlformats.org/officeDocument/2006/customXml" ds:itemID="{5EBF4020-0CB4-49D6-9D7B-A8878E4D520C}">
  <ds:schemaRefs>
    <ds:schemaRef ds:uri="http://schemas.openxmlformats.org/officeDocument/2006/bibliography"/>
  </ds:schemaRefs>
</ds:datastoreItem>
</file>

<file path=customXml/itemProps67.xml><?xml version="1.0" encoding="utf-8"?>
<ds:datastoreItem xmlns:ds="http://schemas.openxmlformats.org/officeDocument/2006/customXml" ds:itemID="{CC9994F8-8D3A-4187-A268-C7179F82D7E1}">
  <ds:schemaRefs>
    <ds:schemaRef ds:uri="http://schemas.openxmlformats.org/officeDocument/2006/bibliography"/>
  </ds:schemaRefs>
</ds:datastoreItem>
</file>

<file path=customXml/itemProps68.xml><?xml version="1.0" encoding="utf-8"?>
<ds:datastoreItem xmlns:ds="http://schemas.openxmlformats.org/officeDocument/2006/customXml" ds:itemID="{B496BC3B-0444-4A5A-896D-40C24293685A}">
  <ds:schemaRefs>
    <ds:schemaRef ds:uri="http://schemas.openxmlformats.org/officeDocument/2006/bibliography"/>
  </ds:schemaRefs>
</ds:datastoreItem>
</file>

<file path=customXml/itemProps69.xml><?xml version="1.0" encoding="utf-8"?>
<ds:datastoreItem xmlns:ds="http://schemas.openxmlformats.org/officeDocument/2006/customXml" ds:itemID="{2C115995-2BCF-4D91-BDB4-848765B141C5}">
  <ds:schemaRefs>
    <ds:schemaRef ds:uri="http://schemas.openxmlformats.org/officeDocument/2006/bibliography"/>
  </ds:schemaRefs>
</ds:datastoreItem>
</file>

<file path=customXml/itemProps7.xml><?xml version="1.0" encoding="utf-8"?>
<ds:datastoreItem xmlns:ds="http://schemas.openxmlformats.org/officeDocument/2006/customXml" ds:itemID="{1D0C7DBD-EA32-49DB-993A-D853B000D963}">
  <ds:schemaRefs>
    <ds:schemaRef ds:uri="http://schemas.openxmlformats.org/officeDocument/2006/bibliography"/>
  </ds:schemaRefs>
</ds:datastoreItem>
</file>

<file path=customXml/itemProps70.xml><?xml version="1.0" encoding="utf-8"?>
<ds:datastoreItem xmlns:ds="http://schemas.openxmlformats.org/officeDocument/2006/customXml" ds:itemID="{1AD1298F-3D73-469D-8139-687D6FFFAA94}">
  <ds:schemaRefs>
    <ds:schemaRef ds:uri="http://schemas.openxmlformats.org/officeDocument/2006/bibliography"/>
  </ds:schemaRefs>
</ds:datastoreItem>
</file>

<file path=customXml/itemProps71.xml><?xml version="1.0" encoding="utf-8"?>
<ds:datastoreItem xmlns:ds="http://schemas.openxmlformats.org/officeDocument/2006/customXml" ds:itemID="{39BDAA78-6DA2-42AD-85B3-012FF93FFFB9}">
  <ds:schemaRefs>
    <ds:schemaRef ds:uri="http://schemas.openxmlformats.org/officeDocument/2006/bibliography"/>
  </ds:schemaRefs>
</ds:datastoreItem>
</file>

<file path=customXml/itemProps72.xml><?xml version="1.0" encoding="utf-8"?>
<ds:datastoreItem xmlns:ds="http://schemas.openxmlformats.org/officeDocument/2006/customXml" ds:itemID="{B4C7C382-FF08-4622-9A8A-86FB8A421A96}">
  <ds:schemaRefs>
    <ds:schemaRef ds:uri="http://schemas.openxmlformats.org/officeDocument/2006/bibliography"/>
  </ds:schemaRefs>
</ds:datastoreItem>
</file>

<file path=customXml/itemProps73.xml><?xml version="1.0" encoding="utf-8"?>
<ds:datastoreItem xmlns:ds="http://schemas.openxmlformats.org/officeDocument/2006/customXml" ds:itemID="{854B6397-D169-4D97-AC28-33331DA6D1EC}">
  <ds:schemaRefs>
    <ds:schemaRef ds:uri="http://schemas.openxmlformats.org/officeDocument/2006/bibliography"/>
  </ds:schemaRefs>
</ds:datastoreItem>
</file>

<file path=customXml/itemProps74.xml><?xml version="1.0" encoding="utf-8"?>
<ds:datastoreItem xmlns:ds="http://schemas.openxmlformats.org/officeDocument/2006/customXml" ds:itemID="{987170BA-4A3A-4A8D-A1A5-FEE713BBFA88}">
  <ds:schemaRefs>
    <ds:schemaRef ds:uri="http://schemas.openxmlformats.org/officeDocument/2006/bibliography"/>
  </ds:schemaRefs>
</ds:datastoreItem>
</file>

<file path=customXml/itemProps75.xml><?xml version="1.0" encoding="utf-8"?>
<ds:datastoreItem xmlns:ds="http://schemas.openxmlformats.org/officeDocument/2006/customXml" ds:itemID="{EE330286-C27B-4C88-A4FB-DD722C45E44E}">
  <ds:schemaRefs>
    <ds:schemaRef ds:uri="http://schemas.openxmlformats.org/officeDocument/2006/bibliography"/>
  </ds:schemaRefs>
</ds:datastoreItem>
</file>

<file path=customXml/itemProps76.xml><?xml version="1.0" encoding="utf-8"?>
<ds:datastoreItem xmlns:ds="http://schemas.openxmlformats.org/officeDocument/2006/customXml" ds:itemID="{32DDD87E-558E-4EF3-9238-988103CB747E}">
  <ds:schemaRefs>
    <ds:schemaRef ds:uri="http://schemas.openxmlformats.org/officeDocument/2006/bibliography"/>
  </ds:schemaRefs>
</ds:datastoreItem>
</file>

<file path=customXml/itemProps77.xml><?xml version="1.0" encoding="utf-8"?>
<ds:datastoreItem xmlns:ds="http://schemas.openxmlformats.org/officeDocument/2006/customXml" ds:itemID="{87E94D62-A133-407E-9FA0-01E5E5E36F6D}">
  <ds:schemaRefs>
    <ds:schemaRef ds:uri="http://schemas.openxmlformats.org/officeDocument/2006/bibliography"/>
  </ds:schemaRefs>
</ds:datastoreItem>
</file>

<file path=customXml/itemProps78.xml><?xml version="1.0" encoding="utf-8"?>
<ds:datastoreItem xmlns:ds="http://schemas.openxmlformats.org/officeDocument/2006/customXml" ds:itemID="{E1E55838-8335-4050-BFF5-D0E756E4924E}">
  <ds:schemaRefs>
    <ds:schemaRef ds:uri="http://schemas.openxmlformats.org/officeDocument/2006/bibliography"/>
  </ds:schemaRefs>
</ds:datastoreItem>
</file>

<file path=customXml/itemProps79.xml><?xml version="1.0" encoding="utf-8"?>
<ds:datastoreItem xmlns:ds="http://schemas.openxmlformats.org/officeDocument/2006/customXml" ds:itemID="{F2E48CA9-BA9C-429F-8FF1-C96E1705E2A8}">
  <ds:schemaRefs>
    <ds:schemaRef ds:uri="http://schemas.openxmlformats.org/officeDocument/2006/bibliography"/>
  </ds:schemaRefs>
</ds:datastoreItem>
</file>

<file path=customXml/itemProps8.xml><?xml version="1.0" encoding="utf-8"?>
<ds:datastoreItem xmlns:ds="http://schemas.openxmlformats.org/officeDocument/2006/customXml" ds:itemID="{E6BE8967-45D1-4E91-909F-C145F98022C0}">
  <ds:schemaRefs>
    <ds:schemaRef ds:uri="http://schemas.openxmlformats.org/officeDocument/2006/bibliography"/>
  </ds:schemaRefs>
</ds:datastoreItem>
</file>

<file path=customXml/itemProps80.xml><?xml version="1.0" encoding="utf-8"?>
<ds:datastoreItem xmlns:ds="http://schemas.openxmlformats.org/officeDocument/2006/customXml" ds:itemID="{4EA234E9-60E9-43A4-8BB0-9CB2013544E7}">
  <ds:schemaRefs>
    <ds:schemaRef ds:uri="http://schemas.openxmlformats.org/officeDocument/2006/bibliography"/>
  </ds:schemaRefs>
</ds:datastoreItem>
</file>

<file path=customXml/itemProps81.xml><?xml version="1.0" encoding="utf-8"?>
<ds:datastoreItem xmlns:ds="http://schemas.openxmlformats.org/officeDocument/2006/customXml" ds:itemID="{39EABE65-513A-406F-B5AB-FBEB939C6A44}">
  <ds:schemaRefs>
    <ds:schemaRef ds:uri="http://schemas.openxmlformats.org/officeDocument/2006/bibliography"/>
  </ds:schemaRefs>
</ds:datastoreItem>
</file>

<file path=customXml/itemProps82.xml><?xml version="1.0" encoding="utf-8"?>
<ds:datastoreItem xmlns:ds="http://schemas.openxmlformats.org/officeDocument/2006/customXml" ds:itemID="{655CE449-207C-4913-ACAF-3BEEC9231879}">
  <ds:schemaRefs>
    <ds:schemaRef ds:uri="http://schemas.openxmlformats.org/officeDocument/2006/bibliography"/>
  </ds:schemaRefs>
</ds:datastoreItem>
</file>

<file path=customXml/itemProps83.xml><?xml version="1.0" encoding="utf-8"?>
<ds:datastoreItem xmlns:ds="http://schemas.openxmlformats.org/officeDocument/2006/customXml" ds:itemID="{A09CD7C4-A76D-4B01-9CA6-A0EF856E1C87}">
  <ds:schemaRefs>
    <ds:schemaRef ds:uri="http://schemas.openxmlformats.org/officeDocument/2006/bibliography"/>
  </ds:schemaRefs>
</ds:datastoreItem>
</file>

<file path=customXml/itemProps84.xml><?xml version="1.0" encoding="utf-8"?>
<ds:datastoreItem xmlns:ds="http://schemas.openxmlformats.org/officeDocument/2006/customXml" ds:itemID="{E272B784-146D-4ACF-97EF-FC8B32C3FB77}">
  <ds:schemaRefs>
    <ds:schemaRef ds:uri="http://schemas.openxmlformats.org/officeDocument/2006/bibliography"/>
  </ds:schemaRefs>
</ds:datastoreItem>
</file>

<file path=customXml/itemProps85.xml><?xml version="1.0" encoding="utf-8"?>
<ds:datastoreItem xmlns:ds="http://schemas.openxmlformats.org/officeDocument/2006/customXml" ds:itemID="{B3FDF730-A5BB-490A-9490-086ED88B041A}">
  <ds:schemaRefs>
    <ds:schemaRef ds:uri="http://schemas.openxmlformats.org/officeDocument/2006/bibliography"/>
  </ds:schemaRefs>
</ds:datastoreItem>
</file>

<file path=customXml/itemProps86.xml><?xml version="1.0" encoding="utf-8"?>
<ds:datastoreItem xmlns:ds="http://schemas.openxmlformats.org/officeDocument/2006/customXml" ds:itemID="{04CD92C4-5823-417F-BEA1-B9FE8DFDC5F8}">
  <ds:schemaRefs>
    <ds:schemaRef ds:uri="http://schemas.openxmlformats.org/officeDocument/2006/bibliography"/>
  </ds:schemaRefs>
</ds:datastoreItem>
</file>

<file path=customXml/itemProps87.xml><?xml version="1.0" encoding="utf-8"?>
<ds:datastoreItem xmlns:ds="http://schemas.openxmlformats.org/officeDocument/2006/customXml" ds:itemID="{B4DD5CFA-4BC5-412D-9C86-92A1C810ADB4}">
  <ds:schemaRefs>
    <ds:schemaRef ds:uri="http://schemas.openxmlformats.org/officeDocument/2006/bibliography"/>
  </ds:schemaRefs>
</ds:datastoreItem>
</file>

<file path=customXml/itemProps88.xml><?xml version="1.0" encoding="utf-8"?>
<ds:datastoreItem xmlns:ds="http://schemas.openxmlformats.org/officeDocument/2006/customXml" ds:itemID="{A45050ED-BEAD-4197-AA2A-CB745D9B288F}">
  <ds:schemaRefs>
    <ds:schemaRef ds:uri="http://schemas.openxmlformats.org/officeDocument/2006/bibliography"/>
  </ds:schemaRefs>
</ds:datastoreItem>
</file>

<file path=customXml/itemProps89.xml><?xml version="1.0" encoding="utf-8"?>
<ds:datastoreItem xmlns:ds="http://schemas.openxmlformats.org/officeDocument/2006/customXml" ds:itemID="{6A54DC00-99E2-4E93-A826-1A57B3547C0D}">
  <ds:schemaRefs>
    <ds:schemaRef ds:uri="http://schemas.openxmlformats.org/officeDocument/2006/bibliography"/>
  </ds:schemaRefs>
</ds:datastoreItem>
</file>

<file path=customXml/itemProps9.xml><?xml version="1.0" encoding="utf-8"?>
<ds:datastoreItem xmlns:ds="http://schemas.openxmlformats.org/officeDocument/2006/customXml" ds:itemID="{14114D30-7006-4594-BED8-FDDCCAE4B560}">
  <ds:schemaRefs>
    <ds:schemaRef ds:uri="http://schemas.openxmlformats.org/officeDocument/2006/bibliography"/>
  </ds:schemaRefs>
</ds:datastoreItem>
</file>

<file path=customXml/itemProps90.xml><?xml version="1.0" encoding="utf-8"?>
<ds:datastoreItem xmlns:ds="http://schemas.openxmlformats.org/officeDocument/2006/customXml" ds:itemID="{3B9EF171-8590-470A-AD5A-3F400CCB7689}">
  <ds:schemaRefs>
    <ds:schemaRef ds:uri="http://schemas.openxmlformats.org/officeDocument/2006/bibliography"/>
  </ds:schemaRefs>
</ds:datastoreItem>
</file>

<file path=customXml/itemProps91.xml><?xml version="1.0" encoding="utf-8"?>
<ds:datastoreItem xmlns:ds="http://schemas.openxmlformats.org/officeDocument/2006/customXml" ds:itemID="{2FCC9129-D957-4B90-80DD-5C02C2DF6776}">
  <ds:schemaRefs>
    <ds:schemaRef ds:uri="http://schemas.openxmlformats.org/officeDocument/2006/bibliography"/>
  </ds:schemaRefs>
</ds:datastoreItem>
</file>

<file path=customXml/itemProps92.xml><?xml version="1.0" encoding="utf-8"?>
<ds:datastoreItem xmlns:ds="http://schemas.openxmlformats.org/officeDocument/2006/customXml" ds:itemID="{F6939D8B-6BFB-4745-A0F9-1704A04FCB7A}">
  <ds:schemaRefs>
    <ds:schemaRef ds:uri="http://schemas.openxmlformats.org/officeDocument/2006/bibliography"/>
  </ds:schemaRefs>
</ds:datastoreItem>
</file>

<file path=customXml/itemProps93.xml><?xml version="1.0" encoding="utf-8"?>
<ds:datastoreItem xmlns:ds="http://schemas.openxmlformats.org/officeDocument/2006/customXml" ds:itemID="{94FC286F-4C7F-42C5-8A5F-3575608E69CB}">
  <ds:schemaRefs>
    <ds:schemaRef ds:uri="http://schemas.openxmlformats.org/officeDocument/2006/bibliography"/>
  </ds:schemaRefs>
</ds:datastoreItem>
</file>

<file path=customXml/itemProps94.xml><?xml version="1.0" encoding="utf-8"?>
<ds:datastoreItem xmlns:ds="http://schemas.openxmlformats.org/officeDocument/2006/customXml" ds:itemID="{7523C0B8-51D6-4531-821D-85A06A52BDAD}">
  <ds:schemaRefs>
    <ds:schemaRef ds:uri="http://schemas.openxmlformats.org/officeDocument/2006/bibliography"/>
  </ds:schemaRefs>
</ds:datastoreItem>
</file>

<file path=customXml/itemProps95.xml><?xml version="1.0" encoding="utf-8"?>
<ds:datastoreItem xmlns:ds="http://schemas.openxmlformats.org/officeDocument/2006/customXml" ds:itemID="{1C66957B-EDCB-414E-8542-0D709EF114B8}">
  <ds:schemaRefs>
    <ds:schemaRef ds:uri="http://schemas.openxmlformats.org/officeDocument/2006/bibliography"/>
  </ds:schemaRefs>
</ds:datastoreItem>
</file>

<file path=customXml/itemProps96.xml><?xml version="1.0" encoding="utf-8"?>
<ds:datastoreItem xmlns:ds="http://schemas.openxmlformats.org/officeDocument/2006/customXml" ds:itemID="{F1CFD51B-2802-4B13-991B-3BDA6BE9F122}">
  <ds:schemaRefs>
    <ds:schemaRef ds:uri="http://schemas.openxmlformats.org/officeDocument/2006/bibliography"/>
  </ds:schemaRefs>
</ds:datastoreItem>
</file>

<file path=customXml/itemProps97.xml><?xml version="1.0" encoding="utf-8"?>
<ds:datastoreItem xmlns:ds="http://schemas.openxmlformats.org/officeDocument/2006/customXml" ds:itemID="{A9CC6D3F-9528-442E-95D8-C99FC635AE57}">
  <ds:schemaRefs>
    <ds:schemaRef ds:uri="http://schemas.openxmlformats.org/officeDocument/2006/bibliography"/>
  </ds:schemaRefs>
</ds:datastoreItem>
</file>

<file path=customXml/itemProps98.xml><?xml version="1.0" encoding="utf-8"?>
<ds:datastoreItem xmlns:ds="http://schemas.openxmlformats.org/officeDocument/2006/customXml" ds:itemID="{FAC6C704-7122-4DA8-9B87-18BBE4ED8486}">
  <ds:schemaRefs>
    <ds:schemaRef ds:uri="http://schemas.openxmlformats.org/officeDocument/2006/bibliography"/>
  </ds:schemaRefs>
</ds:datastoreItem>
</file>

<file path=customXml/itemProps99.xml><?xml version="1.0" encoding="utf-8"?>
<ds:datastoreItem xmlns:ds="http://schemas.openxmlformats.org/officeDocument/2006/customXml" ds:itemID="{FEFC2304-8FCA-4DB2-B194-7FC7D2013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112</Pages>
  <Words>30461</Words>
  <Characters>173632</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203686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Jelisava Stojilković</cp:lastModifiedBy>
  <cp:revision>12</cp:revision>
  <cp:lastPrinted>2017-12-01T13:27:00Z</cp:lastPrinted>
  <dcterms:created xsi:type="dcterms:W3CDTF">2017-11-08T11:44:00Z</dcterms:created>
  <dcterms:modified xsi:type="dcterms:W3CDTF">2017-12-18T10:04:00Z</dcterms:modified>
</cp:coreProperties>
</file>