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060206"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06DA0" w:rsidRPr="00506DA0">
        <w:t xml:space="preserve"> </w:t>
      </w:r>
      <w:r w:rsidR="00C64DF8" w:rsidRPr="00862B10">
        <w:rPr>
          <w:szCs w:val="24"/>
        </w:rPr>
        <w:t>3000/</w:t>
      </w:r>
      <w:r w:rsidR="00C63927">
        <w:rPr>
          <w:szCs w:val="24"/>
        </w:rPr>
        <w:t>1888</w:t>
      </w:r>
      <w:r w:rsidR="00C64DF8" w:rsidRPr="00862B10">
        <w:rPr>
          <w:szCs w:val="24"/>
        </w:rPr>
        <w:t>/201</w:t>
      </w:r>
      <w:r w:rsidR="00C64DF8">
        <w:rPr>
          <w:szCs w:val="24"/>
        </w:rPr>
        <w:t xml:space="preserve">7 </w:t>
      </w:r>
    </w:p>
    <w:p w:rsidR="0053125F" w:rsidRDefault="00C64DF8" w:rsidP="00210557">
      <w:pPr>
        <w:jc w:val="center"/>
        <w:rPr>
          <w:rFonts w:cs="Arial"/>
          <w:b/>
          <w:lang w:val="sr-Latn-RS"/>
        </w:rPr>
      </w:pPr>
      <w:r w:rsidRPr="00862B10">
        <w:rPr>
          <w:szCs w:val="24"/>
        </w:rPr>
        <w:t>(</w:t>
      </w:r>
      <w:r>
        <w:rPr>
          <w:szCs w:val="24"/>
          <w:lang w:val="sr-Cyrl-RS"/>
        </w:rPr>
        <w:t>НН</w:t>
      </w:r>
      <w:r>
        <w:rPr>
          <w:szCs w:val="24"/>
          <w:lang w:val="sr-Latn-RS"/>
        </w:rPr>
        <w:t xml:space="preserve"> </w:t>
      </w:r>
      <w:r w:rsidR="00C63927">
        <w:rPr>
          <w:szCs w:val="24"/>
          <w:lang w:val="sr-Latn-RS"/>
        </w:rPr>
        <w:t>1541</w:t>
      </w:r>
      <w:r w:rsidRPr="00862B10">
        <w:rPr>
          <w:szCs w:val="24"/>
        </w:rPr>
        <w:t>/201</w:t>
      </w:r>
      <w:r>
        <w:rPr>
          <w:szCs w:val="24"/>
        </w:rPr>
        <w:t>7</w:t>
      </w:r>
      <w:r w:rsidRPr="00862B10">
        <w:rPr>
          <w:szCs w:val="24"/>
        </w:rPr>
        <w:t>)</w:t>
      </w:r>
    </w:p>
    <w:p w:rsidR="00164A25" w:rsidRPr="00F10346" w:rsidRDefault="00C63927" w:rsidP="00C63927">
      <w:pPr>
        <w:jc w:val="center"/>
        <w:rPr>
          <w:rFonts w:eastAsia="Arial Unicode MS" w:cs="Arial"/>
          <w:b/>
          <w:kern w:val="2"/>
        </w:rPr>
      </w:pPr>
      <w:r w:rsidRPr="00C63927">
        <w:rPr>
          <w:rFonts w:cs="Arial"/>
          <w:b/>
          <w:lang w:val="sr-Cyrl-RS"/>
        </w:rPr>
        <w:t>E</w:t>
      </w:r>
      <w:r>
        <w:rPr>
          <w:rFonts w:cs="Arial"/>
          <w:b/>
          <w:lang w:val="sr-Cyrl-RS"/>
        </w:rPr>
        <w:t>л</w:t>
      </w:r>
      <w:r w:rsidRPr="00C63927">
        <w:rPr>
          <w:rFonts w:cs="Arial"/>
          <w:b/>
          <w:lang w:val="sr-Cyrl-RS"/>
        </w:rPr>
        <w:t>e</w:t>
      </w:r>
      <w:r>
        <w:rPr>
          <w:rFonts w:cs="Arial"/>
          <w:b/>
          <w:lang w:val="sr-Cyrl-RS"/>
        </w:rPr>
        <w:t>ктр</w:t>
      </w:r>
      <w:r w:rsidRPr="00C63927">
        <w:rPr>
          <w:rFonts w:cs="Arial"/>
          <w:b/>
          <w:lang w:val="sr-Cyrl-RS"/>
        </w:rPr>
        <w:t>o</w:t>
      </w:r>
      <w:r>
        <w:rPr>
          <w:rFonts w:cs="Arial"/>
          <w:b/>
          <w:lang w:val="sr-Cyrl-RS"/>
        </w:rPr>
        <w:t>м</w:t>
      </w:r>
      <w:r w:rsidRPr="00C63927">
        <w:rPr>
          <w:rFonts w:cs="Arial"/>
          <w:b/>
          <w:lang w:val="sr-Cyrl-RS"/>
        </w:rPr>
        <w:t>o</w:t>
      </w:r>
      <w:r>
        <w:rPr>
          <w:rFonts w:cs="Arial"/>
          <w:b/>
          <w:lang w:val="sr-Cyrl-RS"/>
        </w:rPr>
        <w:t>т</w:t>
      </w:r>
      <w:r w:rsidRPr="00C63927">
        <w:rPr>
          <w:rFonts w:cs="Arial"/>
          <w:b/>
          <w:lang w:val="sr-Cyrl-RS"/>
        </w:rPr>
        <w:t>o</w:t>
      </w:r>
      <w:r>
        <w:rPr>
          <w:rFonts w:cs="Arial"/>
          <w:b/>
          <w:lang w:val="sr-Cyrl-RS"/>
        </w:rPr>
        <w:t>р</w:t>
      </w:r>
      <w:r w:rsidRPr="00C63927">
        <w:rPr>
          <w:rFonts w:cs="Arial"/>
          <w:b/>
          <w:lang w:val="sr-Cyrl-RS"/>
        </w:rPr>
        <w:t xml:space="preserve"> </w:t>
      </w:r>
      <w:r>
        <w:rPr>
          <w:rFonts w:cs="Arial"/>
          <w:b/>
          <w:lang w:val="sr-Cyrl-RS"/>
        </w:rPr>
        <w:t>млин</w:t>
      </w:r>
      <w:r w:rsidRPr="00C63927">
        <w:rPr>
          <w:rFonts w:cs="Arial"/>
          <w:b/>
          <w:lang w:val="sr-Cyrl-RS"/>
        </w:rPr>
        <w:t xml:space="preserve">a 1300 kW </w:t>
      </w: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Latn-RS"/>
        </w:rPr>
      </w:pPr>
    </w:p>
    <w:p w:rsidR="00C63927" w:rsidRDefault="00C63927" w:rsidP="001A32D5">
      <w:pPr>
        <w:ind w:left="2880"/>
        <w:jc w:val="center"/>
        <w:rPr>
          <w:rFonts w:eastAsia="Arial Unicode MS" w:cs="Arial"/>
          <w:kern w:val="2"/>
          <w:lang w:val="sr-Latn-RS"/>
        </w:rPr>
      </w:pPr>
    </w:p>
    <w:p w:rsidR="00C63927" w:rsidRDefault="00C63927" w:rsidP="001A32D5">
      <w:pPr>
        <w:ind w:left="2880"/>
        <w:jc w:val="center"/>
        <w:rPr>
          <w:rFonts w:eastAsia="Arial Unicode MS" w:cs="Arial"/>
          <w:kern w:val="2"/>
          <w:lang w:val="sr-Latn-RS"/>
        </w:rPr>
      </w:pPr>
    </w:p>
    <w:p w:rsidR="00C63927" w:rsidRPr="00C63927" w:rsidRDefault="00C63927" w:rsidP="001A32D5">
      <w:pPr>
        <w:ind w:left="2880"/>
        <w:jc w:val="center"/>
        <w:rPr>
          <w:rFonts w:eastAsia="Arial Unicode MS" w:cs="Arial"/>
          <w:kern w:val="2"/>
          <w:lang w:val="sr-Latn-RS"/>
        </w:rPr>
      </w:pPr>
    </w:p>
    <w:p w:rsidR="001A32D5" w:rsidRDefault="001A32D5" w:rsidP="001A32D5">
      <w:pPr>
        <w:ind w:left="2880"/>
        <w:jc w:val="center"/>
        <w:rPr>
          <w:rFonts w:eastAsia="Arial Unicode MS" w:cs="Arial"/>
          <w:kern w:val="2"/>
          <w:lang w:val="sr-Cyrl-RS"/>
        </w:rPr>
      </w:pPr>
    </w:p>
    <w:p w:rsidR="00164A25" w:rsidRDefault="00164A25" w:rsidP="00164A25">
      <w:pPr>
        <w:rPr>
          <w:rFonts w:eastAsia="Arial Unicode MS" w:cs="Arial"/>
          <w:b/>
          <w:kern w:val="2"/>
        </w:rPr>
      </w:pPr>
    </w:p>
    <w:p w:rsidR="00250946" w:rsidRDefault="00250946" w:rsidP="00164A25">
      <w:pPr>
        <w:rPr>
          <w:rFonts w:eastAsia="Arial Unicode MS" w:cs="Arial"/>
          <w:b/>
          <w:kern w:val="2"/>
        </w:rPr>
      </w:pPr>
    </w:p>
    <w:p w:rsidR="00250946" w:rsidRDefault="00250946" w:rsidP="00164A25">
      <w:pPr>
        <w:rPr>
          <w:rFonts w:eastAsia="Arial Unicode MS" w:cs="Arial"/>
          <w:b/>
          <w:kern w:val="2"/>
        </w:rPr>
      </w:pPr>
    </w:p>
    <w:p w:rsidR="00250946" w:rsidRDefault="00250946" w:rsidP="00164A25">
      <w:pPr>
        <w:rPr>
          <w:rFonts w:eastAsia="Arial Unicode MS" w:cs="Arial"/>
          <w:b/>
          <w:kern w:val="2"/>
        </w:rPr>
      </w:pPr>
    </w:p>
    <w:p w:rsidR="00250946" w:rsidRDefault="00250946" w:rsidP="00164A25">
      <w:pPr>
        <w:rPr>
          <w:rFonts w:eastAsia="Arial Unicode MS" w:cs="Arial"/>
          <w:b/>
          <w:kern w:val="2"/>
        </w:rPr>
      </w:pPr>
    </w:p>
    <w:p w:rsidR="00250946" w:rsidRDefault="00250946" w:rsidP="00164A25">
      <w:pPr>
        <w:rPr>
          <w:rFonts w:eastAsia="Arial Unicode MS" w:cs="Arial"/>
          <w:b/>
          <w:kern w:val="2"/>
        </w:rPr>
      </w:pPr>
    </w:p>
    <w:p w:rsidR="00250946" w:rsidRDefault="00250946" w:rsidP="00164A25">
      <w:pPr>
        <w:rPr>
          <w:rFonts w:eastAsia="Arial Unicode MS" w:cs="Arial"/>
          <w:b/>
          <w:kern w:val="2"/>
        </w:rPr>
      </w:pPr>
    </w:p>
    <w:p w:rsidR="00250946" w:rsidRDefault="00250946" w:rsidP="00164A25">
      <w:pPr>
        <w:rPr>
          <w:rFonts w:eastAsia="Arial Unicode MS" w:cs="Arial"/>
          <w:b/>
          <w:kern w:val="2"/>
        </w:rPr>
      </w:pPr>
    </w:p>
    <w:p w:rsidR="00250946" w:rsidRDefault="00250946" w:rsidP="00164A25">
      <w:pPr>
        <w:rPr>
          <w:rFonts w:eastAsia="Arial Unicode MS" w:cs="Arial"/>
          <w:b/>
          <w:kern w:val="2"/>
        </w:rPr>
      </w:pPr>
    </w:p>
    <w:p w:rsidR="00250946" w:rsidRDefault="00250946" w:rsidP="00164A25">
      <w:pPr>
        <w:rPr>
          <w:rFonts w:eastAsia="Arial Unicode MS" w:cs="Arial"/>
          <w:b/>
          <w:kern w:val="2"/>
        </w:rPr>
      </w:pPr>
    </w:p>
    <w:p w:rsidR="00250946" w:rsidRDefault="00250946" w:rsidP="00164A25">
      <w:pPr>
        <w:rPr>
          <w:rFonts w:eastAsia="Arial Unicode MS" w:cs="Arial"/>
          <w:b/>
          <w:kern w:val="2"/>
        </w:rPr>
      </w:pPr>
    </w:p>
    <w:p w:rsidR="00CB4CCF" w:rsidRPr="00F10346" w:rsidRDefault="00CB4CCF" w:rsidP="00164A25">
      <w:pPr>
        <w:rPr>
          <w:rFonts w:eastAsia="Arial Unicode MS" w:cs="Arial"/>
          <w:b/>
          <w:kern w:val="2"/>
        </w:rPr>
      </w:pPr>
    </w:p>
    <w:p w:rsidR="00646539" w:rsidRDefault="00646539" w:rsidP="000C50A0">
      <w:pPr>
        <w:pStyle w:val="BodyText"/>
        <w:spacing w:before="0"/>
        <w:jc w:val="center"/>
        <w:rPr>
          <w:rFonts w:cs="Arial"/>
          <w:sz w:val="22"/>
          <w:szCs w:val="22"/>
          <w:lang w:val="sr-Cyrl-RS"/>
        </w:rPr>
      </w:pPr>
    </w:p>
    <w:p w:rsidR="00EB2C6E" w:rsidRPr="00F10346" w:rsidRDefault="00EB2C6E" w:rsidP="000C50A0">
      <w:pPr>
        <w:spacing w:before="0"/>
        <w:jc w:val="center"/>
        <w:rPr>
          <w:rFonts w:eastAsia="Arial Unicode MS" w:cs="Arial"/>
          <w:kern w:val="2"/>
          <w:lang w:val="ru-RU"/>
        </w:rPr>
      </w:pPr>
      <w:r w:rsidRPr="00BE4264">
        <w:rPr>
          <w:rFonts w:eastAsia="Arial Unicode MS" w:cs="Arial"/>
          <w:kern w:val="2"/>
          <w:lang w:val="ru-RU"/>
        </w:rPr>
        <w:t xml:space="preserve">(заведено у ЈП ЕПС број </w:t>
      </w:r>
      <w:r w:rsidR="00F4303F" w:rsidRPr="00F4303F">
        <w:rPr>
          <w:rFonts w:eastAsia="Arial Unicode MS" w:cs="Arial"/>
          <w:kern w:val="2"/>
          <w:lang w:val="sr-Latn-RS"/>
        </w:rPr>
        <w:t xml:space="preserve">105-E.03.01.- </w:t>
      </w:r>
      <w:r w:rsidR="00C63927">
        <w:rPr>
          <w:rFonts w:eastAsia="Arial Unicode MS" w:cs="Arial"/>
          <w:kern w:val="2"/>
          <w:lang w:val="sr-Latn-RS"/>
        </w:rPr>
        <w:t>445369</w:t>
      </w:r>
      <w:r w:rsidR="00791238">
        <w:rPr>
          <w:rFonts w:eastAsia="Arial Unicode MS" w:cs="Arial"/>
          <w:kern w:val="2"/>
          <w:lang w:val="sr-Cyrl-RS"/>
        </w:rPr>
        <w:t>/</w:t>
      </w:r>
      <w:r w:rsidR="00250946">
        <w:rPr>
          <w:rFonts w:eastAsia="Arial Unicode MS" w:cs="Arial"/>
          <w:kern w:val="2"/>
          <w:lang w:val="sr-Cyrl-RS"/>
        </w:rPr>
        <w:t>5</w:t>
      </w:r>
      <w:r w:rsidR="00F4303F" w:rsidRPr="00F4303F">
        <w:rPr>
          <w:rFonts w:eastAsia="Arial Unicode MS" w:cs="Arial"/>
          <w:kern w:val="2"/>
          <w:lang w:val="sr-Latn-RS"/>
        </w:rPr>
        <w:t>-2017</w:t>
      </w:r>
      <w:r w:rsidR="009F3035" w:rsidRPr="00BE4264">
        <w:rPr>
          <w:rFonts w:eastAsia="Arial Unicode MS" w:cs="Arial"/>
          <w:kern w:val="2"/>
          <w:lang w:val="ru-RU"/>
        </w:rPr>
        <w:t xml:space="preserve"> </w:t>
      </w:r>
      <w:r w:rsidR="00CF0CF9" w:rsidRPr="00BE4264">
        <w:rPr>
          <w:rFonts w:eastAsia="Arial Unicode MS" w:cs="Arial"/>
          <w:kern w:val="2"/>
          <w:lang w:val="sr-Cyrl-CS"/>
        </w:rPr>
        <w:t xml:space="preserve">од </w:t>
      </w:r>
      <w:r w:rsidR="00250946">
        <w:rPr>
          <w:rFonts w:eastAsia="Arial Unicode MS" w:cs="Arial"/>
          <w:kern w:val="2"/>
          <w:lang w:val="sr-Cyrl-RS"/>
        </w:rPr>
        <w:t>18.12</w:t>
      </w:r>
      <w:r w:rsidR="00E16ADF" w:rsidRPr="00BE4264">
        <w:rPr>
          <w:rFonts w:eastAsia="Arial Unicode MS" w:cs="Arial"/>
          <w:kern w:val="2"/>
          <w:lang w:val="sr-Cyrl-RS"/>
        </w:rPr>
        <w:t>.</w:t>
      </w:r>
      <w:r w:rsidR="00E16ADF">
        <w:rPr>
          <w:rFonts w:eastAsia="Arial Unicode MS" w:cs="Arial"/>
          <w:kern w:val="2"/>
          <w:lang w:val="sr-Latn-RS"/>
        </w:rPr>
        <w:t>201</w:t>
      </w:r>
      <w:r w:rsidR="00E16ADF">
        <w:rPr>
          <w:rFonts w:eastAsia="Arial Unicode MS" w:cs="Arial"/>
          <w:kern w:val="2"/>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214FB1" w:rsidP="000C50A0">
      <w:pPr>
        <w:spacing w:before="0"/>
        <w:jc w:val="center"/>
        <w:rPr>
          <w:rFonts w:cs="Arial"/>
          <w:b/>
          <w:lang w:val="ru-RU"/>
        </w:rPr>
      </w:pPr>
      <w:r w:rsidRPr="00214FB1">
        <w:rPr>
          <w:rFonts w:cs="Arial"/>
          <w:lang w:val="ru-RU"/>
        </w:rPr>
        <w:t>Обреновац,</w:t>
      </w:r>
      <w:r w:rsidR="00791238">
        <w:rPr>
          <w:rFonts w:cs="Arial"/>
          <w:lang w:val="ru-RU"/>
        </w:rPr>
        <w:t xml:space="preserve"> </w:t>
      </w:r>
      <w:r w:rsidR="00250946">
        <w:rPr>
          <w:rFonts w:cs="Arial"/>
          <w:lang w:val="sr-Cyrl-RS"/>
        </w:rPr>
        <w:t>децембар</w:t>
      </w:r>
      <w:r w:rsidR="00E16ADF">
        <w:rPr>
          <w:rFonts w:cs="Arial"/>
          <w:lang w:val="sr-Cyrl-RS"/>
        </w:rPr>
        <w:t xml:space="preserve"> 2017</w:t>
      </w:r>
      <w:r w:rsidRPr="00214FB1">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Правилника о обавезним елементима конкурсне документације у </w:t>
      </w:r>
      <w:r w:rsidR="00261778" w:rsidRPr="00BE4264">
        <w:rPr>
          <w:rFonts w:eastAsia="TimesNewRomanPSMT" w:cs="Arial"/>
          <w:color w:val="000000"/>
          <w:kern w:val="2"/>
          <w:lang w:val="ru-RU"/>
        </w:rPr>
        <w:t>поступцима јавних набавки и начину доказивања испуњености ус</w:t>
      </w:r>
      <w:r w:rsidR="004D41C8" w:rsidRPr="00BE4264">
        <w:rPr>
          <w:rFonts w:eastAsia="TimesNewRomanPSMT" w:cs="Arial"/>
          <w:color w:val="000000"/>
          <w:kern w:val="2"/>
          <w:lang w:val="ru-RU"/>
        </w:rPr>
        <w:t xml:space="preserve">лова („Сл. гласник РС” бр. </w:t>
      </w:r>
      <w:r w:rsidR="00DB369C" w:rsidRPr="00BE4264">
        <w:rPr>
          <w:rFonts w:eastAsia="TimesNewRomanPSMT" w:cs="Arial"/>
          <w:color w:val="000000"/>
          <w:kern w:val="2"/>
        </w:rPr>
        <w:t>86/15</w:t>
      </w:r>
      <w:r w:rsidR="00261778" w:rsidRPr="00BE4264">
        <w:rPr>
          <w:rFonts w:eastAsia="TimesNewRomanPSMT" w:cs="Arial"/>
          <w:color w:val="000000"/>
          <w:kern w:val="2"/>
          <w:lang w:val="ru-RU"/>
        </w:rPr>
        <w:t xml:space="preserve">), </w:t>
      </w:r>
      <w:r w:rsidR="00261778" w:rsidRPr="00BE4264">
        <w:rPr>
          <w:rFonts w:eastAsia="Arial Unicode MS" w:cs="Arial"/>
          <w:color w:val="000000"/>
          <w:kern w:val="2"/>
          <w:lang w:val="ru-RU"/>
        </w:rPr>
        <w:t xml:space="preserve">Одлуке о покретању поступка јавне набавке број </w:t>
      </w:r>
      <w:r w:rsidR="00EA5B02" w:rsidRPr="00BE4264">
        <w:rPr>
          <w:rFonts w:eastAsia="Arial Unicode MS" w:cs="Arial"/>
          <w:kern w:val="2"/>
          <w:lang w:val="sr-Latn-RS"/>
        </w:rPr>
        <w:t>105-E.03.01</w:t>
      </w:r>
      <w:proofErr w:type="gramStart"/>
      <w:r w:rsidR="00EA5B02" w:rsidRPr="00BE4264">
        <w:rPr>
          <w:rFonts w:eastAsia="Arial Unicode MS" w:cs="Arial"/>
          <w:kern w:val="2"/>
          <w:lang w:val="sr-Latn-RS"/>
        </w:rPr>
        <w:t>.-</w:t>
      </w:r>
      <w:proofErr w:type="gramEnd"/>
      <w:r w:rsidR="00393F34" w:rsidRPr="00BE4264">
        <w:rPr>
          <w:rFonts w:eastAsia="Arial Unicode MS" w:cs="Arial"/>
          <w:kern w:val="2"/>
          <w:lang w:val="sr-Cyrl-RS"/>
        </w:rPr>
        <w:t xml:space="preserve"> </w:t>
      </w:r>
      <w:r w:rsidR="00C63927">
        <w:rPr>
          <w:rFonts w:cs="Arial"/>
          <w:lang w:val="sr-Latn-RS"/>
        </w:rPr>
        <w:t>445369</w:t>
      </w:r>
      <w:r w:rsidR="00791238">
        <w:rPr>
          <w:rFonts w:eastAsia="Arial Unicode MS" w:cs="Arial"/>
          <w:kern w:val="2"/>
          <w:lang w:val="sr-Cyrl-RS"/>
        </w:rPr>
        <w:t>/2</w:t>
      </w:r>
      <w:r w:rsidR="00EA5B02" w:rsidRPr="00BE4264">
        <w:rPr>
          <w:rFonts w:eastAsia="Arial Unicode MS" w:cs="Arial"/>
          <w:kern w:val="2"/>
          <w:lang w:val="sr-Latn-RS"/>
        </w:rPr>
        <w:t>-201</w:t>
      </w:r>
      <w:r w:rsidR="00E16ADF" w:rsidRPr="00BE4264">
        <w:rPr>
          <w:rFonts w:eastAsia="Arial Unicode MS" w:cs="Arial"/>
          <w:kern w:val="2"/>
          <w:lang w:val="sr-Cyrl-RS"/>
        </w:rPr>
        <w:t>7</w:t>
      </w:r>
      <w:r w:rsidR="009F3035" w:rsidRPr="00BE4264">
        <w:rPr>
          <w:rFonts w:eastAsia="Arial Unicode MS" w:cs="Arial"/>
          <w:kern w:val="2"/>
          <w:lang w:val="sr-Latn-RS"/>
        </w:rPr>
        <w:t xml:space="preserve"> </w:t>
      </w:r>
      <w:r w:rsidR="00CF0CF9" w:rsidRPr="00BE4264">
        <w:rPr>
          <w:rFonts w:eastAsia="Arial Unicode MS" w:cs="Arial"/>
          <w:color w:val="000000"/>
          <w:kern w:val="2"/>
          <w:lang w:val="sr-Cyrl-CS"/>
        </w:rPr>
        <w:t xml:space="preserve">од </w:t>
      </w:r>
      <w:r w:rsidR="00250946">
        <w:rPr>
          <w:rFonts w:eastAsia="Arial Unicode MS" w:cs="Arial"/>
          <w:color w:val="000000"/>
          <w:kern w:val="2"/>
          <w:lang w:val="sr-Cyrl-RS"/>
        </w:rPr>
        <w:t>27.10</w:t>
      </w:r>
      <w:r w:rsidR="00E16ADF" w:rsidRPr="00BE4264">
        <w:rPr>
          <w:rFonts w:eastAsia="Arial Unicode MS" w:cs="Arial"/>
          <w:color w:val="000000"/>
          <w:kern w:val="2"/>
          <w:lang w:val="sr-Cyrl-RS"/>
        </w:rPr>
        <w:t>.</w:t>
      </w:r>
      <w:r w:rsidR="009F3035" w:rsidRPr="00BE4264">
        <w:rPr>
          <w:rFonts w:eastAsia="Arial Unicode MS" w:cs="Arial"/>
          <w:color w:val="000000"/>
          <w:kern w:val="2"/>
          <w:lang w:val="sr-Latn-RS"/>
        </w:rPr>
        <w:t>201</w:t>
      </w:r>
      <w:r w:rsidR="00E16ADF" w:rsidRPr="00BE4264">
        <w:rPr>
          <w:rFonts w:eastAsia="Arial Unicode MS" w:cs="Arial"/>
          <w:color w:val="000000"/>
          <w:kern w:val="2"/>
          <w:lang w:val="sr-Cyrl-RS"/>
        </w:rPr>
        <w:t>7</w:t>
      </w:r>
      <w:r w:rsidR="009F3035" w:rsidRPr="00BE4264">
        <w:rPr>
          <w:rFonts w:eastAsia="Arial Unicode MS" w:cs="Arial"/>
          <w:color w:val="000000"/>
          <w:kern w:val="2"/>
          <w:lang w:val="sr-Latn-RS"/>
        </w:rPr>
        <w:t xml:space="preserve">. </w:t>
      </w:r>
      <w:r w:rsidR="00261778" w:rsidRPr="00BE4264">
        <w:rPr>
          <w:rFonts w:eastAsia="Arial Unicode MS" w:cs="Arial"/>
          <w:color w:val="000000"/>
          <w:kern w:val="2"/>
          <w:lang w:val="ru-RU"/>
        </w:rPr>
        <w:t xml:space="preserve">године и Решења о образовању комисије за јавну набавку број </w:t>
      </w:r>
      <w:r w:rsidR="00EA5B02" w:rsidRPr="00BE4264">
        <w:rPr>
          <w:rFonts w:eastAsia="Arial Unicode MS" w:cs="Arial"/>
          <w:kern w:val="2"/>
          <w:lang w:val="sr-Latn-RS"/>
        </w:rPr>
        <w:t>105-E.03.01.-</w:t>
      </w:r>
      <w:r w:rsidR="00393F34" w:rsidRPr="00BE4264">
        <w:rPr>
          <w:rFonts w:eastAsia="Arial Unicode MS" w:cs="Arial"/>
          <w:kern w:val="2"/>
          <w:lang w:val="sr-Cyrl-RS"/>
        </w:rPr>
        <w:t xml:space="preserve"> </w:t>
      </w:r>
      <w:r w:rsidR="00C63927">
        <w:rPr>
          <w:rFonts w:cs="Arial"/>
          <w:lang w:val="sr-Latn-RS"/>
        </w:rPr>
        <w:t>445369</w:t>
      </w:r>
      <w:r w:rsidR="00791238">
        <w:rPr>
          <w:rFonts w:eastAsia="Arial Unicode MS" w:cs="Arial"/>
          <w:kern w:val="2"/>
          <w:lang w:val="sr-Cyrl-RS"/>
        </w:rPr>
        <w:t>/3</w:t>
      </w:r>
      <w:r w:rsidR="00EA5B02" w:rsidRPr="00BE4264">
        <w:rPr>
          <w:rFonts w:eastAsia="Arial Unicode MS" w:cs="Arial"/>
          <w:kern w:val="2"/>
          <w:lang w:val="sr-Latn-RS"/>
        </w:rPr>
        <w:t>-201</w:t>
      </w:r>
      <w:r w:rsidR="00E16ADF" w:rsidRPr="00BE4264">
        <w:rPr>
          <w:rFonts w:eastAsia="Arial Unicode MS" w:cs="Arial"/>
          <w:kern w:val="2"/>
          <w:lang w:val="sr-Cyrl-RS"/>
        </w:rPr>
        <w:t>7</w:t>
      </w:r>
      <w:r w:rsidR="0073230A" w:rsidRPr="00BE4264">
        <w:rPr>
          <w:rFonts w:eastAsia="Arial Unicode MS" w:cs="Arial"/>
          <w:kern w:val="2"/>
          <w:lang w:val="ru-RU"/>
        </w:rPr>
        <w:t xml:space="preserve"> </w:t>
      </w:r>
      <w:r w:rsidR="00CF0CF9" w:rsidRPr="00BE4264">
        <w:rPr>
          <w:rFonts w:eastAsia="Arial Unicode MS" w:cs="Arial"/>
          <w:color w:val="000000"/>
          <w:kern w:val="2"/>
          <w:lang w:val="sr-Cyrl-CS"/>
        </w:rPr>
        <w:t>од</w:t>
      </w:r>
      <w:r w:rsidR="009F3035" w:rsidRPr="00BE4264">
        <w:rPr>
          <w:rFonts w:eastAsia="Arial Unicode MS" w:cs="Arial"/>
          <w:color w:val="000000"/>
          <w:kern w:val="2"/>
          <w:lang w:val="sr-Latn-RS"/>
        </w:rPr>
        <w:t xml:space="preserve"> </w:t>
      </w:r>
      <w:r w:rsidR="00250946">
        <w:rPr>
          <w:rFonts w:eastAsia="Arial Unicode MS" w:cs="Arial"/>
          <w:color w:val="000000"/>
          <w:kern w:val="2"/>
          <w:lang w:val="sr-Cyrl-RS"/>
        </w:rPr>
        <w:t>27.10</w:t>
      </w:r>
      <w:bookmarkStart w:id="6" w:name="_GoBack"/>
      <w:bookmarkEnd w:id="6"/>
      <w:r w:rsidR="009F3035" w:rsidRPr="00BE4264">
        <w:rPr>
          <w:rFonts w:eastAsia="Arial Unicode MS" w:cs="Arial"/>
          <w:color w:val="000000"/>
          <w:kern w:val="2"/>
          <w:lang w:val="sr-Latn-RS"/>
        </w:rPr>
        <w:t>.</w:t>
      </w:r>
      <w:r w:rsidR="00CF0CF9" w:rsidRPr="00BE4264">
        <w:rPr>
          <w:rFonts w:eastAsia="Arial Unicode MS" w:cs="Arial"/>
          <w:color w:val="000000"/>
          <w:kern w:val="2"/>
          <w:lang w:val="sr-Latn-RS"/>
        </w:rPr>
        <w:t>201</w:t>
      </w:r>
      <w:r w:rsidR="00E16ADF" w:rsidRPr="00BE4264">
        <w:rPr>
          <w:rFonts w:eastAsia="Arial Unicode MS" w:cs="Arial"/>
          <w:color w:val="000000"/>
          <w:kern w:val="2"/>
          <w:lang w:val="sr-Cyrl-RS"/>
        </w:rPr>
        <w:t>7</w:t>
      </w:r>
      <w:r w:rsidR="00005800" w:rsidRPr="00BE4264">
        <w:rPr>
          <w:rFonts w:eastAsia="Arial Unicode MS" w:cs="Arial"/>
          <w:color w:val="000000"/>
          <w:kern w:val="2"/>
          <w:lang w:val="ru-RU"/>
        </w:rPr>
        <w:t xml:space="preserve">. </w:t>
      </w:r>
      <w:r w:rsidR="00261778" w:rsidRPr="00BE4264">
        <w:rPr>
          <w:rFonts w:eastAsia="Arial Unicode MS" w:cs="Arial"/>
          <w:color w:val="000000"/>
          <w:kern w:val="2"/>
          <w:lang w:val="ru-RU"/>
        </w:rPr>
        <w:t>године</w:t>
      </w:r>
      <w:r w:rsidR="00646539" w:rsidRPr="00BE4264">
        <w:rPr>
          <w:rFonts w:eastAsia="Arial Unicode MS" w:cs="Arial"/>
          <w:color w:val="000000"/>
          <w:kern w:val="2"/>
        </w:rPr>
        <w:t>,</w:t>
      </w:r>
      <w:r w:rsidR="00261778" w:rsidRPr="00BE4264">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506DA0" w:rsidRPr="00506DA0">
        <w:t xml:space="preserve"> </w:t>
      </w:r>
      <w:r w:rsidR="00506DA0" w:rsidRPr="00506DA0">
        <w:rPr>
          <w:b/>
        </w:rPr>
        <w:t>3000/</w:t>
      </w:r>
      <w:r w:rsidR="00C63927">
        <w:rPr>
          <w:b/>
          <w:lang w:val="sr-Latn-RS"/>
        </w:rPr>
        <w:t>1888</w:t>
      </w:r>
      <w:r w:rsidR="00506DA0" w:rsidRPr="00506DA0">
        <w:rPr>
          <w:b/>
        </w:rPr>
        <w:t>/201</w:t>
      </w:r>
      <w:r w:rsidR="00E16ADF">
        <w:rPr>
          <w:b/>
          <w:lang w:val="sr-Cyrl-RS"/>
        </w:rPr>
        <w:t>7</w:t>
      </w:r>
      <w:r w:rsidR="0053125F">
        <w:rPr>
          <w:b/>
          <w:lang w:val="sr-Cyrl-RS"/>
        </w:rPr>
        <w:t xml:space="preserve"> </w:t>
      </w:r>
      <w:r w:rsidR="00506DA0" w:rsidRPr="00506DA0">
        <w:rPr>
          <w:b/>
        </w:rPr>
        <w:t>(</w:t>
      </w:r>
      <w:r w:rsidR="0053125F">
        <w:rPr>
          <w:b/>
          <w:lang w:val="sr-Cyrl-RS"/>
        </w:rPr>
        <w:t xml:space="preserve">НН </w:t>
      </w:r>
      <w:r w:rsidR="00C63927">
        <w:rPr>
          <w:b/>
          <w:lang w:val="sr-Latn-RS"/>
        </w:rPr>
        <w:t>1541</w:t>
      </w:r>
      <w:r w:rsidR="00E16ADF">
        <w:rPr>
          <w:b/>
          <w:lang w:val="sr-Cyrl-RS"/>
        </w:rPr>
        <w:t>/2017</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EB0FE3" w:rsidRDefault="0062584A" w:rsidP="00EB0FE3">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556E04" w:rsidRDefault="008C4124" w:rsidP="00556E04">
            <w:pPr>
              <w:tabs>
                <w:tab w:val="left" w:pos="360"/>
                <w:tab w:val="left" w:pos="567"/>
                <w:tab w:val="right" w:leader="dot" w:pos="9639"/>
              </w:tabs>
              <w:jc w:val="center"/>
              <w:rPr>
                <w:lang w:val="sr-Latn-RS"/>
              </w:rPr>
            </w:pPr>
            <w:r>
              <w:rPr>
                <w:lang w:val="sr-Cyrl-RS"/>
              </w:rPr>
              <w:t>1</w:t>
            </w:r>
            <w:r w:rsidR="00556E04">
              <w:rPr>
                <w:lang w:val="sr-Latn-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1A7CD0" w:rsidRDefault="008C4124" w:rsidP="0080719B">
            <w:pPr>
              <w:tabs>
                <w:tab w:val="left" w:pos="360"/>
                <w:tab w:val="left" w:pos="567"/>
                <w:tab w:val="right" w:leader="dot" w:pos="9639"/>
              </w:tabs>
              <w:jc w:val="center"/>
              <w:rPr>
                <w:lang w:val="sr-Cyrl-RS"/>
              </w:rPr>
            </w:pPr>
            <w:r>
              <w:rPr>
                <w:lang w:val="sr-Cyrl-RS"/>
              </w:rPr>
              <w:t>1</w:t>
            </w:r>
            <w:r w:rsidR="0080719B">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7501C8">
            <w:pPr>
              <w:tabs>
                <w:tab w:val="left" w:pos="360"/>
                <w:tab w:val="left" w:pos="567"/>
                <w:tab w:val="right" w:leader="dot" w:pos="9639"/>
              </w:tabs>
              <w:rPr>
                <w:rFonts w:cs="Arial"/>
                <w:lang w:val="sr-Cyrl-RS"/>
              </w:rPr>
            </w:pPr>
            <w:r w:rsidRPr="00E5345E">
              <w:rPr>
                <w:rFonts w:cs="Arial"/>
              </w:rPr>
              <w:t xml:space="preserve">Обрасци ( 1 </w:t>
            </w:r>
            <w:r w:rsidR="007610A0">
              <w:rPr>
                <w:rFonts w:cs="Arial"/>
                <w:lang w:val="sr-Cyrl-RS"/>
              </w:rPr>
              <w:t>–</w:t>
            </w:r>
            <w:r w:rsidRPr="00E5345E">
              <w:rPr>
                <w:rFonts w:cs="Arial"/>
              </w:rPr>
              <w:t xml:space="preserve"> </w:t>
            </w:r>
            <w:r w:rsidR="00ED303A">
              <w:rPr>
                <w:rFonts w:cs="Arial"/>
                <w:lang w:val="sr-Cyrl-RS"/>
              </w:rPr>
              <w:t xml:space="preserve">7 </w:t>
            </w:r>
            <w:r w:rsidRPr="00E5345E">
              <w:rPr>
                <w:rFonts w:cs="Arial"/>
              </w:rPr>
              <w:t>)</w:t>
            </w:r>
            <w:r w:rsidR="00602C94">
              <w:rPr>
                <w:rFonts w:cs="Arial"/>
                <w:lang w:val="sr-Cyrl-RS"/>
              </w:rPr>
              <w:t xml:space="preserve"> и Прилози (</w:t>
            </w:r>
            <w:r w:rsidR="00ED303A">
              <w:rPr>
                <w:rFonts w:cs="Arial"/>
                <w:lang w:val="sr-Cyrl-RS"/>
              </w:rPr>
              <w:t xml:space="preserve"> </w:t>
            </w:r>
            <w:r w:rsidR="00602C94">
              <w:rPr>
                <w:rFonts w:cs="Arial"/>
                <w:lang w:val="sr-Cyrl-RS"/>
              </w:rPr>
              <w:t xml:space="preserve">1- </w:t>
            </w:r>
            <w:r w:rsidR="00EB0FE3">
              <w:rPr>
                <w:rFonts w:cs="Arial"/>
                <w:lang w:val="sr-Cyrl-RS"/>
              </w:rPr>
              <w:t>5</w:t>
            </w:r>
            <w:r w:rsidR="00602C94">
              <w:rPr>
                <w:rFonts w:cs="Arial"/>
                <w:lang w:val="sr-Cyrl-RS"/>
              </w:rPr>
              <w:t xml:space="preserve">  )</w:t>
            </w:r>
          </w:p>
        </w:tc>
        <w:tc>
          <w:tcPr>
            <w:tcW w:w="810" w:type="dxa"/>
          </w:tcPr>
          <w:p w:rsidR="00C62AA7" w:rsidRPr="00292C6C" w:rsidRDefault="0080719B" w:rsidP="008C4124">
            <w:pPr>
              <w:tabs>
                <w:tab w:val="left" w:pos="360"/>
                <w:tab w:val="left" w:pos="567"/>
                <w:tab w:val="right" w:leader="dot" w:pos="9639"/>
              </w:tabs>
              <w:jc w:val="center"/>
              <w:rPr>
                <w:lang w:val="sr-Latn-RS"/>
              </w:rPr>
            </w:pPr>
            <w:r>
              <w:rPr>
                <w:lang w:val="sr-Cyrl-RS"/>
              </w:rPr>
              <w:t>31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556E04" w:rsidRDefault="0080719B" w:rsidP="00556E04">
            <w:pPr>
              <w:tabs>
                <w:tab w:val="left" w:pos="360"/>
                <w:tab w:val="left" w:pos="567"/>
                <w:tab w:val="right" w:leader="dot" w:pos="9639"/>
              </w:tabs>
              <w:jc w:val="center"/>
              <w:rPr>
                <w:lang w:val="sr-Latn-RS"/>
              </w:rPr>
            </w:pPr>
            <w:r>
              <w:rPr>
                <w:lang w:val="sr-Cyrl-RS"/>
              </w:rPr>
              <w:t>5</w:t>
            </w:r>
            <w:r w:rsidR="00556E04">
              <w:rPr>
                <w:lang w:val="sr-Latn-RS"/>
              </w:rPr>
              <w:t>1</w:t>
            </w:r>
          </w:p>
        </w:tc>
      </w:tr>
    </w:tbl>
    <w:p w:rsidR="009D3699" w:rsidRPr="00F10346" w:rsidRDefault="009D3699" w:rsidP="000C50A0">
      <w:pPr>
        <w:pStyle w:val="BodyText"/>
        <w:spacing w:before="0"/>
        <w:rPr>
          <w:rFonts w:cs="Arial"/>
          <w:b/>
          <w:spacing w:val="80"/>
          <w:sz w:val="22"/>
          <w:szCs w:val="22"/>
          <w:highlight w:val="yellow"/>
        </w:rPr>
      </w:pPr>
    </w:p>
    <w:p w:rsidR="00F5264D" w:rsidRPr="00556E04"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39156D">
        <w:rPr>
          <w:rFonts w:cs="Arial"/>
          <w:bCs/>
          <w:noProof/>
          <w:lang w:val="sr-Cyrl-CS"/>
        </w:rPr>
        <w:t xml:space="preserve"> </w:t>
      </w:r>
      <w:r w:rsidR="0080719B">
        <w:rPr>
          <w:rFonts w:cs="Arial"/>
          <w:bCs/>
          <w:noProof/>
          <w:lang w:val="sr-Cyrl-CS"/>
        </w:rPr>
        <w:t>6</w:t>
      </w:r>
      <w:r w:rsidR="00556E04">
        <w:rPr>
          <w:rFonts w:cs="Arial"/>
          <w:bCs/>
          <w:noProof/>
          <w:lang w:val="sr-Latn-RS"/>
        </w:rPr>
        <w:t>0</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5836"/>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3F4F7E"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716BED" w:rsidRDefault="004276AD" w:rsidP="00C63927">
            <w:pPr>
              <w:jc w:val="center"/>
              <w:rPr>
                <w:rFonts w:cs="Arial"/>
                <w:b/>
                <w:lang w:val="sr-Cyrl-RS"/>
              </w:rPr>
            </w:pPr>
            <w:bookmarkStart w:id="16" w:name="_Toc442559877"/>
            <w:r w:rsidRPr="00F10346">
              <w:rPr>
                <w:rFonts w:cs="Arial"/>
              </w:rPr>
              <w:t xml:space="preserve">Набавка добара: </w:t>
            </w:r>
            <w:bookmarkEnd w:id="16"/>
            <w:r w:rsidR="00C63927" w:rsidRPr="00C63927">
              <w:rPr>
                <w:rFonts w:cs="Arial"/>
                <w:b/>
                <w:lang w:val="sr-Cyrl-RS"/>
              </w:rPr>
              <w:t>E</w:t>
            </w:r>
            <w:r w:rsidR="00C63927">
              <w:rPr>
                <w:rFonts w:cs="Arial"/>
                <w:b/>
                <w:lang w:val="sr-Cyrl-RS"/>
              </w:rPr>
              <w:t>л</w:t>
            </w:r>
            <w:r w:rsidR="00C63927" w:rsidRPr="00C63927">
              <w:rPr>
                <w:rFonts w:cs="Arial"/>
                <w:b/>
                <w:lang w:val="sr-Cyrl-RS"/>
              </w:rPr>
              <w:t>e</w:t>
            </w:r>
            <w:r w:rsidR="00C63927">
              <w:rPr>
                <w:rFonts w:cs="Arial"/>
                <w:b/>
                <w:lang w:val="sr-Cyrl-RS"/>
              </w:rPr>
              <w:t>ктр</w:t>
            </w:r>
            <w:r w:rsidR="00C63927" w:rsidRPr="00C63927">
              <w:rPr>
                <w:rFonts w:cs="Arial"/>
                <w:b/>
                <w:lang w:val="sr-Cyrl-RS"/>
              </w:rPr>
              <w:t>o</w:t>
            </w:r>
            <w:r w:rsidR="00C63927">
              <w:rPr>
                <w:rFonts w:cs="Arial"/>
                <w:b/>
                <w:lang w:val="sr-Cyrl-RS"/>
              </w:rPr>
              <w:t>м</w:t>
            </w:r>
            <w:r w:rsidR="00C63927" w:rsidRPr="00C63927">
              <w:rPr>
                <w:rFonts w:cs="Arial"/>
                <w:b/>
                <w:lang w:val="sr-Cyrl-RS"/>
              </w:rPr>
              <w:t>o</w:t>
            </w:r>
            <w:r w:rsidR="00C63927">
              <w:rPr>
                <w:rFonts w:cs="Arial"/>
                <w:b/>
                <w:lang w:val="sr-Cyrl-RS"/>
              </w:rPr>
              <w:t>т</w:t>
            </w:r>
            <w:r w:rsidR="00C63927" w:rsidRPr="00C63927">
              <w:rPr>
                <w:rFonts w:cs="Arial"/>
                <w:b/>
                <w:lang w:val="sr-Cyrl-RS"/>
              </w:rPr>
              <w:t>o</w:t>
            </w:r>
            <w:r w:rsidR="00C63927">
              <w:rPr>
                <w:rFonts w:cs="Arial"/>
                <w:b/>
                <w:lang w:val="sr-Cyrl-RS"/>
              </w:rPr>
              <w:t>р</w:t>
            </w:r>
            <w:r w:rsidR="00C63927" w:rsidRPr="00C63927">
              <w:rPr>
                <w:rFonts w:cs="Arial"/>
                <w:b/>
                <w:lang w:val="sr-Cyrl-RS"/>
              </w:rPr>
              <w:t xml:space="preserve"> </w:t>
            </w:r>
            <w:r w:rsidR="00C63927">
              <w:rPr>
                <w:rFonts w:cs="Arial"/>
                <w:b/>
                <w:lang w:val="sr-Cyrl-RS"/>
              </w:rPr>
              <w:t>млин</w:t>
            </w:r>
            <w:r w:rsidR="00C63927" w:rsidRPr="00C63927">
              <w:rPr>
                <w:rFonts w:cs="Arial"/>
                <w:b/>
                <w:lang w:val="sr-Cyrl-RS"/>
              </w:rPr>
              <w:t xml:space="preserve">a 1300 kW </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2E12CC" w:rsidP="00716BED">
            <w:pPr>
              <w:pStyle w:val="ListParagraph"/>
              <w:widowControl w:val="0"/>
              <w:spacing w:before="0" w:after="0"/>
              <w:ind w:left="0"/>
              <w:jc w:val="center"/>
              <w:rPr>
                <w:rFonts w:ascii="Arial" w:hAnsi="Arial" w:cs="Arial"/>
                <w:lang w:val="sr-Cyrl-RS"/>
              </w:rPr>
            </w:pPr>
            <w:r w:rsidRPr="00D93969">
              <w:rPr>
                <w:rFonts w:ascii="Arial" w:hAnsi="Arial" w:cs="Arial"/>
              </w:rPr>
              <w:t>Jавна набавка није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791238">
            <w:pPr>
              <w:spacing w:before="0"/>
              <w:jc w:val="center"/>
              <w:rPr>
                <w:rFonts w:cs="Arial"/>
              </w:rPr>
            </w:pPr>
            <w:r w:rsidRPr="00716BED">
              <w:rPr>
                <w:rFonts w:cs="Arial"/>
              </w:rPr>
              <w:t xml:space="preserve">e-mail:  </w:t>
            </w:r>
            <w:r w:rsidR="00791238">
              <w:rPr>
                <w:rFonts w:cs="Arial"/>
              </w:rPr>
              <w:t>zorica</w:t>
            </w:r>
            <w:r w:rsidR="00CE7415">
              <w:rPr>
                <w:rFonts w:cs="Arial"/>
              </w:rPr>
              <w:t>.vicentic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7" w:name="_Toc442559878"/>
      <w:bookmarkStart w:id="18"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C63927" w:rsidRDefault="002E12CC" w:rsidP="00C63927">
      <w:pPr>
        <w:jc w:val="left"/>
        <w:rPr>
          <w:rFonts w:cs="Arial"/>
          <w:lang w:val="sr-Latn-RS"/>
        </w:rPr>
      </w:pPr>
      <w:r w:rsidRPr="00CB1824">
        <w:rPr>
          <w:rFonts w:cs="Arial"/>
          <w:b/>
          <w:lang w:eastAsia="zh-CN"/>
        </w:rPr>
        <w:t>Опис предмета јавне набавке:</w:t>
      </w:r>
      <w:r w:rsidRPr="00F10346">
        <w:rPr>
          <w:rFonts w:cs="Arial"/>
          <w:lang w:eastAsia="zh-CN"/>
        </w:rPr>
        <w:t xml:space="preserve"> </w:t>
      </w:r>
      <w:r w:rsidR="00C63927" w:rsidRPr="00C63927">
        <w:rPr>
          <w:rFonts w:cs="Arial"/>
          <w:lang w:val="sr-Cyrl-RS"/>
        </w:rPr>
        <w:t>E</w:t>
      </w:r>
      <w:r w:rsidR="00C63927">
        <w:rPr>
          <w:rFonts w:cs="Arial"/>
          <w:lang w:val="sr-Cyrl-RS"/>
        </w:rPr>
        <w:t>л</w:t>
      </w:r>
      <w:r w:rsidR="00C63927" w:rsidRPr="00C63927">
        <w:rPr>
          <w:rFonts w:cs="Arial"/>
          <w:lang w:val="sr-Cyrl-RS"/>
        </w:rPr>
        <w:t>e</w:t>
      </w:r>
      <w:r w:rsidR="00C63927">
        <w:rPr>
          <w:rFonts w:cs="Arial"/>
          <w:lang w:val="sr-Cyrl-RS"/>
        </w:rPr>
        <w:t>ктр</w:t>
      </w:r>
      <w:r w:rsidR="00C63927" w:rsidRPr="00C63927">
        <w:rPr>
          <w:rFonts w:cs="Arial"/>
          <w:lang w:val="sr-Cyrl-RS"/>
        </w:rPr>
        <w:t>o</w:t>
      </w:r>
      <w:r w:rsidR="00C63927">
        <w:rPr>
          <w:rFonts w:cs="Arial"/>
          <w:lang w:val="sr-Cyrl-RS"/>
        </w:rPr>
        <w:t>м</w:t>
      </w:r>
      <w:r w:rsidR="00C63927" w:rsidRPr="00C63927">
        <w:rPr>
          <w:rFonts w:cs="Arial"/>
          <w:lang w:val="sr-Cyrl-RS"/>
        </w:rPr>
        <w:t>o</w:t>
      </w:r>
      <w:r w:rsidR="00C63927">
        <w:rPr>
          <w:rFonts w:cs="Arial"/>
          <w:lang w:val="sr-Cyrl-RS"/>
        </w:rPr>
        <w:t>т</w:t>
      </w:r>
      <w:r w:rsidR="00C63927" w:rsidRPr="00C63927">
        <w:rPr>
          <w:rFonts w:cs="Arial"/>
          <w:lang w:val="sr-Cyrl-RS"/>
        </w:rPr>
        <w:t>o</w:t>
      </w:r>
      <w:r w:rsidR="00C63927">
        <w:rPr>
          <w:rFonts w:cs="Arial"/>
          <w:lang w:val="sr-Cyrl-RS"/>
        </w:rPr>
        <w:t>р</w:t>
      </w:r>
      <w:r w:rsidR="00C63927" w:rsidRPr="00C63927">
        <w:rPr>
          <w:rFonts w:cs="Arial"/>
          <w:lang w:val="sr-Cyrl-RS"/>
        </w:rPr>
        <w:t xml:space="preserve"> </w:t>
      </w:r>
      <w:r w:rsidR="00C63927">
        <w:rPr>
          <w:rFonts w:cs="Arial"/>
          <w:lang w:val="sr-Cyrl-RS"/>
        </w:rPr>
        <w:t>млин</w:t>
      </w:r>
      <w:r w:rsidR="00C63927" w:rsidRPr="00C63927">
        <w:rPr>
          <w:rFonts w:cs="Arial"/>
          <w:lang w:val="sr-Cyrl-RS"/>
        </w:rPr>
        <w:t xml:space="preserve">a 1300 kW </w:t>
      </w:r>
    </w:p>
    <w:p w:rsidR="002E12CC" w:rsidRPr="00C63927" w:rsidRDefault="002E12CC" w:rsidP="00C63927">
      <w:pPr>
        <w:jc w:val="left"/>
        <w:rPr>
          <w:rFonts w:cs="Arial"/>
          <w:lang w:val="sr-Cyrl-RS" w:eastAsia="zh-CN"/>
        </w:rPr>
      </w:pPr>
      <w:r w:rsidRPr="0051399F">
        <w:rPr>
          <w:rFonts w:cs="Arial"/>
          <w:b/>
          <w:lang w:eastAsia="zh-CN"/>
        </w:rPr>
        <w:t>Назив из општег речника набавке:</w:t>
      </w:r>
      <w:r w:rsidR="00523D27" w:rsidRPr="00523D27">
        <w:t xml:space="preserve"> </w:t>
      </w:r>
      <w:r w:rsidR="00193DAE">
        <w:rPr>
          <w:rFonts w:cs="Arial"/>
          <w:lang w:val="sr-Cyrl-RS" w:eastAsia="zh-CN"/>
        </w:rPr>
        <w:t>Електрични мотори</w:t>
      </w:r>
    </w:p>
    <w:p w:rsidR="001B619C" w:rsidRPr="00C079B3" w:rsidRDefault="002E12CC" w:rsidP="000F712A">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C63927">
        <w:rPr>
          <w:rFonts w:cs="Arial"/>
          <w:lang w:val="sr-Cyrl-RS" w:eastAsia="zh-CN"/>
        </w:rPr>
        <w:t>31110000</w:t>
      </w:r>
    </w:p>
    <w:p w:rsidR="00602C94" w:rsidRDefault="00602C94" w:rsidP="000F712A">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C63927" w:rsidRDefault="00C63927" w:rsidP="007E4D15">
      <w:pPr>
        <w:spacing w:before="0"/>
        <w:rPr>
          <w:rFonts w:cs="Arial"/>
          <w:lang w:val="sr-Cyrl-RS" w:eastAsia="zh-CN"/>
        </w:rPr>
      </w:pPr>
    </w:p>
    <w:p w:rsidR="00791238" w:rsidRDefault="00791238" w:rsidP="007E4D15">
      <w:pPr>
        <w:spacing w:before="0"/>
        <w:rPr>
          <w:rFonts w:cs="Arial"/>
          <w:lang w:val="sr-Cyrl-RS" w:eastAsia="zh-CN"/>
        </w:rPr>
      </w:pPr>
    </w:p>
    <w:p w:rsidR="00CB1824" w:rsidRDefault="00CB1824" w:rsidP="007E4D15">
      <w:pPr>
        <w:spacing w:before="0"/>
        <w:rPr>
          <w:rFonts w:cs="Arial"/>
          <w:lang w:val="sr-Cyrl-RS" w:eastAsia="zh-CN"/>
        </w:rPr>
      </w:pPr>
    </w:p>
    <w:p w:rsidR="008F2680" w:rsidRDefault="00DB369C" w:rsidP="00956452">
      <w:pPr>
        <w:pStyle w:val="Heading10"/>
        <w:numPr>
          <w:ilvl w:val="0"/>
          <w:numId w:val="16"/>
        </w:numPr>
        <w:spacing w:before="0"/>
        <w:ind w:left="357" w:hanging="357"/>
        <w:rPr>
          <w:rFonts w:cs="Arial"/>
          <w:lang w:val="sr-Cyrl-RS"/>
        </w:rPr>
      </w:pPr>
      <w:r w:rsidRPr="004119BA">
        <w:rPr>
          <w:rFonts w:cs="Arial"/>
        </w:rPr>
        <w:lastRenderedPageBreak/>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8F2680" w:rsidRPr="00F10346" w:rsidRDefault="008F2680" w:rsidP="00956452">
      <w:pPr>
        <w:spacing w:before="0"/>
      </w:pPr>
      <w:proofErr w:type="gramStart"/>
      <w:r w:rsidRPr="00F10346">
        <w:t>(Врста, техничке карактеристике, квалитет, количина и опис добара,</w:t>
      </w:r>
      <w:r>
        <w:rPr>
          <w:lang w:val="sr-Cyrl-RS"/>
        </w:rPr>
        <w:t xml:space="preserve"> </w:t>
      </w:r>
      <w:r w:rsidRPr="00F10346">
        <w:t>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roofErr w:type="gramEnd"/>
    </w:p>
    <w:p w:rsidR="0099328A" w:rsidRDefault="0099328A" w:rsidP="007252C7">
      <w:pPr>
        <w:spacing w:before="0"/>
        <w:rPr>
          <w:rFonts w:cs="Arial"/>
          <w:lang w:val="sr-Cyrl-RS"/>
        </w:rPr>
      </w:pPr>
    </w:p>
    <w:p w:rsidR="00561AC8" w:rsidRDefault="00561AC8" w:rsidP="007252C7">
      <w:pPr>
        <w:spacing w:before="0"/>
        <w:rPr>
          <w:rFonts w:cs="Arial"/>
          <w:lang w:val="sr-Cyrl-RS"/>
        </w:rPr>
      </w:pPr>
    </w:p>
    <w:p w:rsidR="00455F03" w:rsidRDefault="00455F03" w:rsidP="00D57BA3">
      <w:pPr>
        <w:spacing w:before="0"/>
        <w:jc w:val="left"/>
        <w:rPr>
          <w:rFonts w:cs="Arial"/>
          <w:b/>
          <w:lang w:val="sr-Cyrl-RS" w:eastAsia="hr-HR"/>
        </w:rPr>
      </w:pPr>
      <w:r w:rsidRPr="00455F03">
        <w:rPr>
          <w:b/>
          <w:lang w:val="sr-Cyrl-RS"/>
        </w:rPr>
        <w:t xml:space="preserve">3.1 </w:t>
      </w:r>
      <w:r w:rsidRPr="00455F03">
        <w:rPr>
          <w:b/>
        </w:rPr>
        <w:t>Врста</w:t>
      </w:r>
      <w:r w:rsidR="00DE09F0">
        <w:rPr>
          <w:b/>
          <w:lang w:val="sr-Cyrl-RS"/>
        </w:rPr>
        <w:t xml:space="preserve"> и</w:t>
      </w:r>
      <w:r w:rsidRPr="00455F03">
        <w:rPr>
          <w:b/>
        </w:rPr>
        <w:t xml:space="preserve"> количина добара</w:t>
      </w:r>
      <w:r w:rsidRPr="00455F03">
        <w:rPr>
          <w:rFonts w:cs="Arial"/>
          <w:b/>
          <w:lang w:val="sr-Cyrl-RS" w:eastAsia="hr-HR"/>
        </w:rPr>
        <w:t xml:space="preserve"> </w:t>
      </w:r>
    </w:p>
    <w:p w:rsidR="00373BCD" w:rsidRDefault="00373BCD" w:rsidP="00D57BA3">
      <w:pPr>
        <w:spacing w:before="0"/>
        <w:jc w:val="left"/>
        <w:rPr>
          <w:rFonts w:cs="Arial"/>
          <w:b/>
          <w:lang w:val="sr-Cyrl-RS" w:eastAsia="hr-HR"/>
        </w:rPr>
      </w:pPr>
    </w:p>
    <w:p w:rsidR="00DE09F0" w:rsidRPr="00373BCD" w:rsidRDefault="00DE09F0" w:rsidP="00DE09F0">
      <w:pPr>
        <w:spacing w:before="0"/>
        <w:jc w:val="left"/>
        <w:rPr>
          <w:rFonts w:cs="Arial"/>
          <w:b/>
          <w:lang w:val="sr-Cyrl-RS" w:eastAsia="hr-HR"/>
        </w:rPr>
      </w:pPr>
      <w:r w:rsidRPr="00373BCD">
        <w:rPr>
          <w:rFonts w:cs="Arial"/>
          <w:b/>
          <w:lang w:val="sr-Cyrl-RS" w:eastAsia="hr-HR"/>
        </w:rPr>
        <w:t>Табела 1.</w:t>
      </w:r>
      <w:r>
        <w:rPr>
          <w:rFonts w:cs="Arial"/>
          <w:b/>
          <w:lang w:val="sr-Cyrl-RS" w:eastAsia="hr-HR"/>
        </w:rPr>
        <w:t xml:space="preserve"> </w:t>
      </w:r>
    </w:p>
    <w:tbl>
      <w:tblPr>
        <w:tblW w:w="9043" w:type="dxa"/>
        <w:jc w:val="center"/>
        <w:tblInd w:w="-10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94"/>
        <w:gridCol w:w="4148"/>
        <w:gridCol w:w="1291"/>
        <w:gridCol w:w="2410"/>
      </w:tblGrid>
      <w:tr w:rsidR="00CB4CCF" w:rsidRPr="00373BCD" w:rsidTr="00CB4CCF">
        <w:trPr>
          <w:jc w:val="center"/>
        </w:trPr>
        <w:tc>
          <w:tcPr>
            <w:tcW w:w="1194" w:type="dxa"/>
            <w:shd w:val="clear" w:color="auto" w:fill="E0E0E0"/>
            <w:vAlign w:val="center"/>
          </w:tcPr>
          <w:p w:rsidR="00CB4CCF" w:rsidRPr="002E6F44" w:rsidRDefault="00CB4CCF" w:rsidP="00960236">
            <w:pPr>
              <w:jc w:val="center"/>
              <w:rPr>
                <w:rFonts w:cs="Arial"/>
                <w:b/>
                <w:lang w:val="sr-Cyrl-CS" w:eastAsia="hr-HR"/>
              </w:rPr>
            </w:pPr>
            <w:r w:rsidRPr="002E6F44">
              <w:rPr>
                <w:rFonts w:cs="Arial"/>
                <w:b/>
                <w:lang w:val="sr-Cyrl-CS" w:eastAsia="hr-HR"/>
              </w:rPr>
              <w:t>Ред.</w:t>
            </w:r>
          </w:p>
          <w:p w:rsidR="00CB4CCF" w:rsidRPr="002E6F44" w:rsidRDefault="00CB4CCF" w:rsidP="00960236">
            <w:pPr>
              <w:jc w:val="center"/>
              <w:rPr>
                <w:rFonts w:cs="Arial"/>
                <w:b/>
                <w:lang w:val="sr-Cyrl-CS" w:eastAsia="hr-HR"/>
              </w:rPr>
            </w:pPr>
            <w:r w:rsidRPr="002E6F44">
              <w:rPr>
                <w:rFonts w:cs="Arial"/>
                <w:b/>
                <w:lang w:val="sr-Cyrl-CS" w:eastAsia="hr-HR"/>
              </w:rPr>
              <w:t>бр.</w:t>
            </w:r>
          </w:p>
        </w:tc>
        <w:tc>
          <w:tcPr>
            <w:tcW w:w="4148" w:type="dxa"/>
            <w:shd w:val="clear" w:color="auto" w:fill="E0E0E0"/>
            <w:vAlign w:val="center"/>
          </w:tcPr>
          <w:p w:rsidR="00CB4CCF" w:rsidRPr="002E6F44" w:rsidRDefault="00CB4CCF" w:rsidP="00960236">
            <w:pPr>
              <w:jc w:val="center"/>
              <w:rPr>
                <w:rFonts w:cs="Arial"/>
                <w:b/>
                <w:lang w:eastAsia="hr-HR"/>
              </w:rPr>
            </w:pPr>
            <w:r w:rsidRPr="002E6F44">
              <w:rPr>
                <w:rFonts w:cs="Arial"/>
                <w:b/>
                <w:lang w:val="sr-Cyrl-CS" w:eastAsia="hr-HR"/>
              </w:rPr>
              <w:t>Предмет набавке добара</w:t>
            </w:r>
          </w:p>
        </w:tc>
        <w:tc>
          <w:tcPr>
            <w:tcW w:w="1291" w:type="dxa"/>
            <w:shd w:val="clear" w:color="auto" w:fill="E0E0E0"/>
            <w:vAlign w:val="center"/>
          </w:tcPr>
          <w:p w:rsidR="00CB4CCF" w:rsidRPr="002E6F44" w:rsidRDefault="00CB4CCF" w:rsidP="00960236">
            <w:pPr>
              <w:jc w:val="center"/>
              <w:rPr>
                <w:rFonts w:cs="Arial"/>
                <w:b/>
                <w:lang w:val="sr-Cyrl-CS" w:eastAsia="hr-HR"/>
              </w:rPr>
            </w:pPr>
            <w:r w:rsidRPr="002E6F44">
              <w:rPr>
                <w:rFonts w:cs="Arial"/>
                <w:b/>
                <w:lang w:val="sr-Cyrl-CS" w:eastAsia="hr-HR"/>
              </w:rPr>
              <w:t>Јед.</w:t>
            </w:r>
          </w:p>
          <w:p w:rsidR="00CB4CCF" w:rsidRPr="002E6F44" w:rsidRDefault="00CB4CCF" w:rsidP="00960236">
            <w:pPr>
              <w:jc w:val="center"/>
              <w:rPr>
                <w:rFonts w:cs="Arial"/>
                <w:b/>
                <w:lang w:val="sr-Cyrl-CS" w:eastAsia="hr-HR"/>
              </w:rPr>
            </w:pPr>
            <w:r w:rsidRPr="002E6F44">
              <w:rPr>
                <w:rFonts w:cs="Arial"/>
                <w:b/>
                <w:lang w:val="sr-Cyrl-CS" w:eastAsia="hr-HR"/>
              </w:rPr>
              <w:t>Мере</w:t>
            </w:r>
          </w:p>
        </w:tc>
        <w:tc>
          <w:tcPr>
            <w:tcW w:w="2410" w:type="dxa"/>
            <w:shd w:val="clear" w:color="auto" w:fill="E0E0E0"/>
            <w:vAlign w:val="center"/>
          </w:tcPr>
          <w:p w:rsidR="00CB4CCF" w:rsidRPr="002E6F44" w:rsidRDefault="00CB4CCF" w:rsidP="00960236">
            <w:pPr>
              <w:jc w:val="center"/>
              <w:rPr>
                <w:rFonts w:cs="Arial"/>
                <w:b/>
                <w:lang w:val="sr-Cyrl-CS" w:eastAsia="hr-HR"/>
              </w:rPr>
            </w:pPr>
            <w:r w:rsidRPr="002E6F44">
              <w:rPr>
                <w:rFonts w:cs="Arial"/>
                <w:b/>
                <w:lang w:val="sr-Cyrl-CS" w:eastAsia="hr-HR"/>
              </w:rPr>
              <w:t>Количина</w:t>
            </w:r>
          </w:p>
        </w:tc>
      </w:tr>
      <w:tr w:rsidR="00CB4CCF" w:rsidRPr="00373BCD" w:rsidTr="002E6F44">
        <w:trPr>
          <w:trHeight w:val="884"/>
          <w:jc w:val="center"/>
        </w:trPr>
        <w:tc>
          <w:tcPr>
            <w:tcW w:w="1194" w:type="dxa"/>
            <w:shd w:val="clear" w:color="auto" w:fill="auto"/>
            <w:vAlign w:val="center"/>
          </w:tcPr>
          <w:p w:rsidR="00CB4CCF" w:rsidRPr="002E6F44" w:rsidRDefault="00CB4CCF" w:rsidP="00960236">
            <w:pPr>
              <w:jc w:val="center"/>
              <w:rPr>
                <w:rFonts w:cs="Arial"/>
                <w:b/>
                <w:lang w:val="sr-Cyrl-CS" w:eastAsia="hr-HR"/>
              </w:rPr>
            </w:pPr>
            <w:r w:rsidRPr="002E6F44">
              <w:rPr>
                <w:rFonts w:cs="Arial"/>
                <w:b/>
                <w:lang w:val="sr-Cyrl-CS" w:eastAsia="hr-HR"/>
              </w:rPr>
              <w:t>1.</w:t>
            </w:r>
          </w:p>
        </w:tc>
        <w:tc>
          <w:tcPr>
            <w:tcW w:w="4148" w:type="dxa"/>
            <w:shd w:val="clear" w:color="auto" w:fill="auto"/>
            <w:vAlign w:val="center"/>
          </w:tcPr>
          <w:p w:rsidR="00CB4CCF" w:rsidRPr="002E6F44" w:rsidRDefault="002E6F44" w:rsidP="00A727E8">
            <w:pPr>
              <w:rPr>
                <w:rFonts w:cs="Arial"/>
                <w:b/>
                <w:lang w:val="sr-Cyrl-RS" w:eastAsia="hr-HR"/>
              </w:rPr>
            </w:pPr>
            <w:r w:rsidRPr="002E6F44">
              <w:rPr>
                <w:rFonts w:cs="Arial"/>
                <w:b/>
                <w:sz w:val="20"/>
                <w:szCs w:val="20"/>
                <w:lang w:val="sr-Cyrl-RS" w:eastAsia="hr-HR"/>
              </w:rPr>
              <w:t>Високонапонски 6</w:t>
            </w:r>
            <w:r w:rsidRPr="002E6F44">
              <w:rPr>
                <w:rFonts w:cs="Arial"/>
                <w:b/>
                <w:sz w:val="20"/>
                <w:szCs w:val="20"/>
                <w:lang w:eastAsia="hr-HR"/>
              </w:rPr>
              <w:t>kV</w:t>
            </w:r>
            <w:r w:rsidRPr="002E6F44">
              <w:rPr>
                <w:rFonts w:cs="Arial"/>
                <w:b/>
                <w:sz w:val="20"/>
                <w:szCs w:val="20"/>
                <w:lang w:val="sr-Cyrl-RS" w:eastAsia="hr-HR"/>
              </w:rPr>
              <w:t xml:space="preserve"> електромотор млина А3-А5 </w:t>
            </w:r>
          </w:p>
        </w:tc>
        <w:tc>
          <w:tcPr>
            <w:tcW w:w="1291" w:type="dxa"/>
            <w:shd w:val="clear" w:color="auto" w:fill="auto"/>
            <w:vAlign w:val="center"/>
          </w:tcPr>
          <w:p w:rsidR="00CB4CCF" w:rsidRPr="002E6F44" w:rsidRDefault="00CB4CCF" w:rsidP="00960236">
            <w:pPr>
              <w:jc w:val="center"/>
              <w:rPr>
                <w:rFonts w:cs="Arial"/>
                <w:b/>
                <w:lang w:val="sr-Cyrl-CS" w:eastAsia="hr-HR"/>
              </w:rPr>
            </w:pPr>
            <w:r w:rsidRPr="002E6F44">
              <w:rPr>
                <w:rFonts w:cs="Arial"/>
                <w:b/>
                <w:lang w:val="sr-Cyrl-CS" w:eastAsia="hr-HR"/>
              </w:rPr>
              <w:t>ком</w:t>
            </w:r>
          </w:p>
        </w:tc>
        <w:tc>
          <w:tcPr>
            <w:tcW w:w="2410" w:type="dxa"/>
            <w:shd w:val="clear" w:color="auto" w:fill="auto"/>
            <w:vAlign w:val="center"/>
          </w:tcPr>
          <w:p w:rsidR="00CB4CCF" w:rsidRPr="002E6F44" w:rsidRDefault="002E6F44" w:rsidP="00960236">
            <w:pPr>
              <w:jc w:val="center"/>
              <w:rPr>
                <w:rFonts w:cs="Arial"/>
                <w:b/>
                <w:lang w:val="sr-Latn-RS" w:eastAsia="hr-HR"/>
              </w:rPr>
            </w:pPr>
            <w:r w:rsidRPr="002E6F44">
              <w:rPr>
                <w:rFonts w:cs="Arial"/>
                <w:b/>
                <w:lang w:val="sr-Latn-RS" w:eastAsia="hr-HR"/>
              </w:rPr>
              <w:t>1</w:t>
            </w:r>
          </w:p>
        </w:tc>
      </w:tr>
    </w:tbl>
    <w:p w:rsidR="00DE09F0" w:rsidRDefault="00DE09F0" w:rsidP="00373BCD">
      <w:pPr>
        <w:pStyle w:val="podnaslov2"/>
        <w:spacing w:before="0" w:after="0"/>
        <w:rPr>
          <w:rStyle w:val="hps"/>
          <w:rFonts w:cs="Arial"/>
          <w:b w:val="0"/>
          <w:sz w:val="22"/>
          <w:szCs w:val="22"/>
          <w:lang w:val="sr-Cyrl-RS"/>
        </w:rPr>
      </w:pPr>
    </w:p>
    <w:p w:rsidR="00561AC8" w:rsidRDefault="00561AC8" w:rsidP="00373BCD">
      <w:pPr>
        <w:pStyle w:val="podnaslov2"/>
        <w:spacing w:before="0" w:after="0"/>
        <w:rPr>
          <w:rStyle w:val="hps"/>
          <w:rFonts w:cs="Arial"/>
          <w:b w:val="0"/>
          <w:sz w:val="22"/>
          <w:szCs w:val="22"/>
          <w:lang w:val="sr-Cyrl-RS"/>
        </w:rPr>
      </w:pPr>
    </w:p>
    <w:p w:rsidR="00DE09F0" w:rsidRPr="00DE09F0" w:rsidRDefault="00DE09F0" w:rsidP="00373BCD">
      <w:pPr>
        <w:pStyle w:val="podnaslov2"/>
        <w:spacing w:before="0" w:after="0"/>
        <w:rPr>
          <w:rStyle w:val="hps"/>
          <w:rFonts w:cs="Arial"/>
          <w:b w:val="0"/>
          <w:sz w:val="6"/>
          <w:szCs w:val="6"/>
          <w:lang w:val="sr-Cyrl-RS"/>
        </w:rPr>
      </w:pPr>
    </w:p>
    <w:p w:rsidR="00373BCD" w:rsidRPr="00DE09F0" w:rsidRDefault="00DE09F0" w:rsidP="00373BCD">
      <w:pPr>
        <w:pStyle w:val="podnaslov2"/>
        <w:spacing w:before="0" w:after="0"/>
        <w:rPr>
          <w:sz w:val="22"/>
          <w:szCs w:val="22"/>
          <w:lang w:val="sr-Cyrl-RS"/>
        </w:rPr>
      </w:pPr>
      <w:r w:rsidRPr="00DE09F0">
        <w:rPr>
          <w:rStyle w:val="hps"/>
          <w:rFonts w:cs="Arial"/>
          <w:sz w:val="22"/>
          <w:szCs w:val="22"/>
          <w:lang w:val="sr-Cyrl-RS"/>
        </w:rPr>
        <w:t xml:space="preserve">3.2 </w:t>
      </w:r>
      <w:r w:rsidR="001464F1">
        <w:rPr>
          <w:rStyle w:val="hps"/>
          <w:rFonts w:cs="Arial"/>
          <w:sz w:val="22"/>
          <w:szCs w:val="22"/>
          <w:lang w:val="sr-Latn-RS"/>
        </w:rPr>
        <w:t>O</w:t>
      </w:r>
      <w:r w:rsidR="001464F1" w:rsidRPr="00DE09F0">
        <w:rPr>
          <w:sz w:val="22"/>
          <w:szCs w:val="22"/>
        </w:rPr>
        <w:t>пис добара</w:t>
      </w:r>
      <w:r w:rsidR="001464F1" w:rsidRPr="00DE09F0">
        <w:rPr>
          <w:rStyle w:val="hps"/>
          <w:rFonts w:cs="Arial"/>
          <w:sz w:val="22"/>
          <w:szCs w:val="22"/>
          <w:lang w:val="sr-Cyrl-RS"/>
        </w:rPr>
        <w:t xml:space="preserve"> </w:t>
      </w:r>
      <w:r w:rsidR="001464F1">
        <w:rPr>
          <w:rStyle w:val="hps"/>
          <w:rFonts w:cs="Arial"/>
          <w:sz w:val="22"/>
          <w:szCs w:val="22"/>
          <w:lang w:val="sr-Cyrl-RS"/>
        </w:rPr>
        <w:t xml:space="preserve">и </w:t>
      </w:r>
      <w:r w:rsidRPr="00DE09F0">
        <w:rPr>
          <w:rStyle w:val="hps"/>
          <w:rFonts w:cs="Arial"/>
          <w:sz w:val="22"/>
          <w:szCs w:val="22"/>
          <w:lang w:val="sr-Cyrl-RS"/>
        </w:rPr>
        <w:t>Т</w:t>
      </w:r>
      <w:r w:rsidRPr="00DE09F0">
        <w:rPr>
          <w:sz w:val="22"/>
          <w:szCs w:val="22"/>
        </w:rPr>
        <w:t>ехничке карактеристике</w:t>
      </w:r>
      <w:r w:rsidRPr="00DE09F0">
        <w:rPr>
          <w:sz w:val="22"/>
          <w:szCs w:val="22"/>
          <w:lang w:val="sr-Cyrl-RS"/>
        </w:rPr>
        <w:t xml:space="preserve"> </w:t>
      </w:r>
    </w:p>
    <w:p w:rsidR="00DE09F0" w:rsidRPr="00DE09F0" w:rsidRDefault="00DE09F0" w:rsidP="00373BCD">
      <w:pPr>
        <w:pStyle w:val="podnaslov2"/>
        <w:spacing w:before="0" w:after="0"/>
        <w:rPr>
          <w:rStyle w:val="hps"/>
          <w:rFonts w:cs="Arial"/>
          <w:sz w:val="22"/>
          <w:szCs w:val="22"/>
          <w:lang w:val="sr-Cyrl-RS"/>
        </w:rPr>
      </w:pPr>
    </w:p>
    <w:p w:rsidR="001464F1" w:rsidRDefault="001464F1" w:rsidP="001464F1">
      <w:pPr>
        <w:pStyle w:val="podnaslov2"/>
        <w:spacing w:before="0" w:after="0"/>
        <w:ind w:firstLine="720"/>
        <w:rPr>
          <w:rStyle w:val="hps"/>
          <w:rFonts w:cs="Arial"/>
          <w:b w:val="0"/>
          <w:sz w:val="22"/>
          <w:szCs w:val="22"/>
          <w:lang w:val="sr-Cyrl-RS"/>
        </w:rPr>
      </w:pPr>
      <w:r>
        <w:rPr>
          <w:rStyle w:val="hps"/>
          <w:rFonts w:cs="Arial"/>
          <w:b w:val="0"/>
          <w:sz w:val="22"/>
          <w:szCs w:val="22"/>
          <w:lang w:val="sr-Cyrl-RS"/>
        </w:rPr>
        <w:t>Набавка</w:t>
      </w:r>
      <w:r w:rsidRPr="001464F1">
        <w:rPr>
          <w:rStyle w:val="hps"/>
          <w:rFonts w:cs="Arial"/>
          <w:b w:val="0"/>
          <w:sz w:val="22"/>
          <w:szCs w:val="22"/>
          <w:lang w:val="sr-Cyrl-RS"/>
        </w:rPr>
        <w:t xml:space="preserve"> резервног </w:t>
      </w:r>
      <w:r w:rsidRPr="001464F1">
        <w:rPr>
          <w:rStyle w:val="hps"/>
          <w:rFonts w:cs="Arial"/>
          <w:b w:val="0"/>
          <w:sz w:val="22"/>
          <w:szCs w:val="22"/>
          <w:lang w:val="en-US"/>
        </w:rPr>
        <w:t>6kV</w:t>
      </w:r>
      <w:r w:rsidRPr="001464F1">
        <w:rPr>
          <w:rStyle w:val="hps"/>
          <w:rFonts w:cs="Arial"/>
          <w:b w:val="0"/>
          <w:sz w:val="22"/>
          <w:szCs w:val="22"/>
          <w:lang w:val="sr-Cyrl-RS"/>
        </w:rPr>
        <w:t xml:space="preserve"> електромотора вентилаторског млина за блокове А3, А4 и А5 у ТЕ „ Никола Тесла“ ТЕНТ А, Обреновац. </w:t>
      </w:r>
    </w:p>
    <w:p w:rsidR="001464F1" w:rsidRPr="001464F1" w:rsidRDefault="001464F1" w:rsidP="001464F1">
      <w:pPr>
        <w:pStyle w:val="podnaslov2"/>
        <w:spacing w:before="0" w:after="0"/>
        <w:rPr>
          <w:rStyle w:val="hps"/>
          <w:rFonts w:cs="Arial"/>
          <w:b w:val="0"/>
          <w:sz w:val="10"/>
          <w:szCs w:val="10"/>
          <w:lang w:val="sr-Cyrl-RS"/>
        </w:rPr>
      </w:pPr>
    </w:p>
    <w:p w:rsidR="00A727E8" w:rsidRDefault="00A727E8" w:rsidP="001464F1">
      <w:pPr>
        <w:pStyle w:val="podnaslov2"/>
        <w:spacing w:before="0" w:after="0"/>
        <w:ind w:firstLine="720"/>
        <w:rPr>
          <w:rStyle w:val="hps"/>
          <w:rFonts w:cs="Arial"/>
          <w:b w:val="0"/>
          <w:sz w:val="22"/>
          <w:szCs w:val="22"/>
          <w:lang w:val="sr-Cyrl-RS"/>
        </w:rPr>
      </w:pPr>
    </w:p>
    <w:p w:rsidR="001464F1" w:rsidRPr="00A727E8" w:rsidRDefault="001464F1" w:rsidP="00A727E8">
      <w:pPr>
        <w:pStyle w:val="podnaslov2"/>
        <w:spacing w:before="0" w:after="0"/>
        <w:jc w:val="left"/>
        <w:rPr>
          <w:rStyle w:val="hps"/>
          <w:rFonts w:cs="Arial"/>
          <w:b w:val="0"/>
          <w:sz w:val="22"/>
          <w:szCs w:val="22"/>
          <w:lang w:val="sr-Cyrl-RS"/>
        </w:rPr>
      </w:pPr>
      <w:r w:rsidRPr="00A727E8">
        <w:rPr>
          <w:rStyle w:val="hps"/>
          <w:rFonts w:cs="Arial"/>
          <w:sz w:val="22"/>
          <w:szCs w:val="22"/>
          <w:lang w:val="sr-Cyrl-RS"/>
        </w:rPr>
        <w:t>Техничке (механичке и електричне) карактеристике новог електромотора</w:t>
      </w:r>
      <w:r w:rsidR="00A727E8">
        <w:rPr>
          <w:rStyle w:val="hps"/>
          <w:rFonts w:cs="Arial"/>
          <w:b w:val="0"/>
          <w:sz w:val="22"/>
          <w:szCs w:val="22"/>
          <w:lang w:val="sr-Cyrl-RS"/>
        </w:rPr>
        <w:t>:</w:t>
      </w:r>
      <w:r w:rsidRPr="00A727E8">
        <w:rPr>
          <w:rStyle w:val="hps"/>
          <w:rFonts w:cs="Arial"/>
          <w:b w:val="0"/>
          <w:sz w:val="22"/>
          <w:szCs w:val="22"/>
          <w:lang w:val="sr-Cyrl-RS"/>
        </w:rPr>
        <w:t xml:space="preserve"> </w:t>
      </w:r>
    </w:p>
    <w:p w:rsidR="001464F1" w:rsidRPr="001464F1" w:rsidRDefault="001464F1" w:rsidP="001464F1">
      <w:pPr>
        <w:pStyle w:val="podnaslov2"/>
        <w:spacing w:before="0" w:after="0"/>
        <w:rPr>
          <w:rStyle w:val="hps"/>
          <w:rFonts w:cs="Arial"/>
          <w:b w:val="0"/>
          <w:sz w:val="22"/>
          <w:szCs w:val="22"/>
          <w:lang w:val="sr-Cyrl-RS"/>
        </w:rPr>
      </w:pPr>
    </w:p>
    <w:p w:rsidR="001464F1" w:rsidRPr="001464F1" w:rsidRDefault="001464F1" w:rsidP="001464F1">
      <w:pPr>
        <w:pStyle w:val="podnaslov2"/>
        <w:spacing w:before="0" w:after="0"/>
        <w:rPr>
          <w:rStyle w:val="hps"/>
          <w:rFonts w:cs="Arial"/>
          <w:b w:val="0"/>
          <w:sz w:val="22"/>
          <w:szCs w:val="22"/>
          <w:lang w:val="en-US"/>
        </w:rPr>
      </w:pPr>
      <w:r w:rsidRPr="001464F1">
        <w:rPr>
          <w:rStyle w:val="hps"/>
          <w:rFonts w:cs="Arial"/>
          <w:b w:val="0"/>
          <w:sz w:val="22"/>
          <w:szCs w:val="22"/>
          <w:lang w:val="sr-Cyrl-RS"/>
        </w:rPr>
        <w:t>Тип мотора:</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t>ZKN 6210/4S</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Облик:</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ab/>
      </w:r>
      <w:r w:rsidRPr="001464F1">
        <w:rPr>
          <w:rStyle w:val="hps"/>
          <w:rFonts w:cs="Arial"/>
          <w:b w:val="0"/>
          <w:sz w:val="22"/>
          <w:szCs w:val="22"/>
          <w:lang w:val="en-US"/>
        </w:rPr>
        <w:t>IM B3</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Степен заштите:</w:t>
      </w:r>
      <w:r w:rsidRPr="001464F1">
        <w:rPr>
          <w:rStyle w:val="hps"/>
          <w:rFonts w:cs="Arial"/>
          <w:b w:val="0"/>
          <w:sz w:val="22"/>
          <w:szCs w:val="22"/>
          <w:lang w:val="sr-Latn-RS"/>
        </w:rPr>
        <w:tab/>
      </w:r>
      <w:r w:rsidRPr="001464F1">
        <w:rPr>
          <w:rStyle w:val="hps"/>
          <w:rFonts w:cs="Arial"/>
          <w:b w:val="0"/>
          <w:sz w:val="22"/>
          <w:szCs w:val="22"/>
          <w:lang w:val="sr-Latn-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Latn-RS"/>
        </w:rPr>
        <w:t>IP55</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Снага:</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ab/>
      </w:r>
      <w:r w:rsidRPr="001464F1">
        <w:rPr>
          <w:rStyle w:val="hps"/>
          <w:rFonts w:cs="Arial"/>
          <w:b w:val="0"/>
          <w:sz w:val="22"/>
          <w:szCs w:val="22"/>
          <w:lang w:val="en-US"/>
        </w:rPr>
        <w:t>1300kW</w:t>
      </w:r>
    </w:p>
    <w:p w:rsidR="001464F1" w:rsidRPr="001464F1" w:rsidRDefault="001464F1" w:rsidP="001464F1">
      <w:pPr>
        <w:pStyle w:val="podnaslov2"/>
        <w:spacing w:before="0" w:after="0"/>
        <w:rPr>
          <w:rStyle w:val="hps"/>
          <w:rFonts w:cs="Arial"/>
          <w:b w:val="0"/>
          <w:sz w:val="22"/>
          <w:szCs w:val="22"/>
          <w:lang w:val="en-US"/>
        </w:rPr>
      </w:pPr>
      <w:r w:rsidRPr="001464F1">
        <w:rPr>
          <w:rStyle w:val="hps"/>
          <w:rFonts w:cs="Arial"/>
          <w:b w:val="0"/>
          <w:sz w:val="22"/>
          <w:szCs w:val="22"/>
          <w:lang w:val="sr-Cyrl-RS"/>
        </w:rPr>
        <w:t>Напон:</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ab/>
        <w:t>6000</w:t>
      </w:r>
      <w:r w:rsidRPr="001464F1">
        <w:rPr>
          <w:rStyle w:val="hps"/>
          <w:rFonts w:cs="Arial"/>
          <w:b w:val="0"/>
          <w:sz w:val="22"/>
          <w:szCs w:val="22"/>
          <w:lang w:val="en-US"/>
        </w:rPr>
        <w:t>V</w:t>
      </w:r>
    </w:p>
    <w:p w:rsidR="001464F1" w:rsidRPr="001464F1" w:rsidRDefault="001464F1" w:rsidP="001464F1">
      <w:pPr>
        <w:pStyle w:val="podnaslov2"/>
        <w:spacing w:before="0" w:after="0"/>
        <w:rPr>
          <w:rStyle w:val="hps"/>
          <w:rFonts w:cs="Arial"/>
          <w:b w:val="0"/>
          <w:sz w:val="22"/>
          <w:szCs w:val="22"/>
          <w:lang w:val="sr-Latn-RS"/>
        </w:rPr>
      </w:pPr>
      <w:r w:rsidRPr="001464F1">
        <w:rPr>
          <w:rStyle w:val="hps"/>
          <w:rFonts w:cs="Arial"/>
          <w:b w:val="0"/>
          <w:sz w:val="22"/>
          <w:szCs w:val="22"/>
          <w:lang w:val="sr-Cyrl-RS"/>
        </w:rPr>
        <w:t>Струја:</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t>145А</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Фактор снаге:</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t>0,91</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Фреквенција:</w:t>
      </w:r>
      <w:r w:rsidRPr="001464F1">
        <w:rPr>
          <w:rStyle w:val="hps"/>
          <w:rFonts w:cs="Arial"/>
          <w:b w:val="0"/>
          <w:sz w:val="22"/>
          <w:szCs w:val="22"/>
          <w:lang w:val="sr-Latn-RS"/>
        </w:rPr>
        <w:tab/>
      </w:r>
      <w:r w:rsidRPr="001464F1">
        <w:rPr>
          <w:rStyle w:val="hps"/>
          <w:rFonts w:cs="Arial"/>
          <w:b w:val="0"/>
          <w:sz w:val="22"/>
          <w:szCs w:val="22"/>
          <w:lang w:val="sr-Latn-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ab/>
      </w:r>
      <w:r w:rsidRPr="001464F1">
        <w:rPr>
          <w:rStyle w:val="hps"/>
          <w:rFonts w:cs="Arial"/>
          <w:b w:val="0"/>
          <w:sz w:val="22"/>
          <w:szCs w:val="22"/>
          <w:lang w:val="sr-Latn-RS"/>
        </w:rPr>
        <w:t>50Hz</w:t>
      </w:r>
    </w:p>
    <w:p w:rsidR="001464F1" w:rsidRPr="001464F1" w:rsidRDefault="001464F1" w:rsidP="001464F1">
      <w:pPr>
        <w:pStyle w:val="podnaslov2"/>
        <w:spacing w:before="0" w:after="0"/>
        <w:rPr>
          <w:rStyle w:val="hps"/>
          <w:rFonts w:cs="Arial"/>
          <w:b w:val="0"/>
          <w:sz w:val="22"/>
          <w:szCs w:val="22"/>
          <w:lang w:val="en-US"/>
        </w:rPr>
      </w:pPr>
      <w:r w:rsidRPr="001464F1">
        <w:rPr>
          <w:rStyle w:val="hps"/>
          <w:rFonts w:cs="Arial"/>
          <w:b w:val="0"/>
          <w:sz w:val="22"/>
          <w:szCs w:val="22"/>
          <w:lang w:val="sr-Cyrl-RS"/>
        </w:rPr>
        <w:t>Спрега:</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t>Y</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Број извода статора:</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ab/>
        <w:t>3</w:t>
      </w:r>
    </w:p>
    <w:p w:rsidR="001464F1" w:rsidRPr="001464F1" w:rsidRDefault="001464F1" w:rsidP="001464F1">
      <w:pPr>
        <w:pStyle w:val="podnaslov2"/>
        <w:spacing w:before="0" w:after="0"/>
        <w:rPr>
          <w:rStyle w:val="hps"/>
          <w:rFonts w:cs="Arial"/>
          <w:b w:val="0"/>
          <w:sz w:val="22"/>
          <w:szCs w:val="22"/>
          <w:lang w:val="en-US"/>
        </w:rPr>
      </w:pPr>
      <w:r w:rsidRPr="001464F1">
        <w:rPr>
          <w:rStyle w:val="hps"/>
          <w:rFonts w:cs="Arial"/>
          <w:b w:val="0"/>
          <w:sz w:val="22"/>
          <w:szCs w:val="22"/>
          <w:lang w:val="sr-Cyrl-RS"/>
        </w:rPr>
        <w:t>Број обртаја:</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ab/>
      </w:r>
      <w:r w:rsidRPr="001464F1">
        <w:rPr>
          <w:rStyle w:val="hps"/>
          <w:rFonts w:cs="Arial"/>
          <w:b w:val="0"/>
          <w:sz w:val="22"/>
          <w:szCs w:val="22"/>
          <w:lang w:val="en-US"/>
        </w:rPr>
        <w:t>1490min</w:t>
      </w:r>
      <w:r w:rsidRPr="001464F1">
        <w:rPr>
          <w:rStyle w:val="hps"/>
          <w:rFonts w:cs="Arial"/>
          <w:b w:val="0"/>
          <w:sz w:val="22"/>
          <w:szCs w:val="22"/>
          <w:vertAlign w:val="superscript"/>
          <w:lang w:val="en-US"/>
        </w:rPr>
        <w:t>-1</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Смер обртања:</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десни</w:t>
      </w:r>
      <w:r w:rsidRPr="001464F1">
        <w:rPr>
          <w:rStyle w:val="hps"/>
          <w:rFonts w:cs="Arial"/>
          <w:b w:val="0"/>
          <w:sz w:val="22"/>
          <w:szCs w:val="22"/>
          <w:lang w:val="en-US"/>
        </w:rPr>
        <w:t>/</w:t>
      </w:r>
      <w:r w:rsidRPr="001464F1">
        <w:rPr>
          <w:rStyle w:val="hps"/>
          <w:rFonts w:cs="Arial"/>
          <w:b w:val="0"/>
          <w:sz w:val="22"/>
          <w:szCs w:val="22"/>
          <w:lang w:val="sr-Cyrl-RS"/>
        </w:rPr>
        <w:t>леви</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Начин пуштања:</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директно</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Класа изолације:</w:t>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t>F</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Температурна класа:</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t>B</w:t>
      </w:r>
    </w:p>
    <w:p w:rsidR="001464F1" w:rsidRPr="001464F1" w:rsidRDefault="001464F1" w:rsidP="001464F1">
      <w:pPr>
        <w:pStyle w:val="podnaslov2"/>
        <w:spacing w:before="0" w:after="0"/>
        <w:rPr>
          <w:rStyle w:val="hps"/>
          <w:rFonts w:cs="Arial"/>
          <w:b w:val="0"/>
          <w:sz w:val="22"/>
          <w:szCs w:val="22"/>
          <w:lang w:val="en-US"/>
        </w:rPr>
      </w:pPr>
      <w:r w:rsidRPr="001464F1">
        <w:rPr>
          <w:rStyle w:val="hps"/>
          <w:rFonts w:cs="Arial"/>
          <w:b w:val="0"/>
          <w:sz w:val="22"/>
          <w:szCs w:val="22"/>
          <w:lang w:val="sr-Cyrl-RS"/>
        </w:rPr>
        <w:t>Температура амбијента:</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до +4</w:t>
      </w:r>
      <w:r w:rsidRPr="001464F1">
        <w:rPr>
          <w:rStyle w:val="hps"/>
          <w:rFonts w:cs="Arial"/>
          <w:b w:val="0"/>
          <w:sz w:val="22"/>
          <w:szCs w:val="22"/>
          <w:lang w:val="en-US"/>
        </w:rPr>
        <w:t>0</w:t>
      </w:r>
      <w:r w:rsidRPr="001464F1">
        <w:rPr>
          <w:rStyle w:val="hps"/>
          <w:rFonts w:ascii="Cambria Math" w:hAnsi="Cambria Math" w:cs="Cambria Math"/>
          <w:b w:val="0"/>
          <w:sz w:val="22"/>
          <w:szCs w:val="22"/>
          <w:lang w:val="sr-Cyrl-RS"/>
        </w:rPr>
        <w:t>⁰</w:t>
      </w:r>
      <w:r w:rsidRPr="001464F1">
        <w:rPr>
          <w:rStyle w:val="hps"/>
          <w:rFonts w:cs="Arial"/>
          <w:b w:val="0"/>
          <w:sz w:val="22"/>
          <w:szCs w:val="22"/>
          <w:lang w:val="en-US"/>
        </w:rPr>
        <w:t>C</w:t>
      </w:r>
    </w:p>
    <w:p w:rsidR="001464F1" w:rsidRPr="001464F1" w:rsidRDefault="001464F1" w:rsidP="001464F1">
      <w:pPr>
        <w:pStyle w:val="podnaslov2"/>
        <w:spacing w:before="0" w:after="0"/>
        <w:rPr>
          <w:rStyle w:val="hps"/>
          <w:rFonts w:cs="Arial"/>
          <w:b w:val="0"/>
          <w:sz w:val="22"/>
          <w:szCs w:val="22"/>
          <w:lang w:val="en-US"/>
        </w:rPr>
      </w:pPr>
      <w:r w:rsidRPr="001464F1">
        <w:rPr>
          <w:rStyle w:val="hps"/>
          <w:rFonts w:cs="Arial"/>
          <w:b w:val="0"/>
          <w:sz w:val="22"/>
          <w:szCs w:val="22"/>
          <w:lang w:val="sr-Cyrl-RS"/>
        </w:rPr>
        <w:t>Термометар за лежајеве:</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2</w:t>
      </w:r>
      <w:r w:rsidRPr="001464F1">
        <w:rPr>
          <w:rStyle w:val="hps"/>
          <w:rFonts w:cs="Arial"/>
          <w:b w:val="0"/>
          <w:sz w:val="22"/>
          <w:szCs w:val="22"/>
          <w:lang w:val="en-US"/>
        </w:rPr>
        <w:t>xPt100</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Термометар за намотај:</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6</w:t>
      </w:r>
      <w:r w:rsidRPr="001464F1">
        <w:rPr>
          <w:rStyle w:val="hps"/>
          <w:rFonts w:cs="Arial"/>
          <w:b w:val="0"/>
          <w:sz w:val="22"/>
          <w:szCs w:val="22"/>
          <w:lang w:val="en-US"/>
        </w:rPr>
        <w:t>xPt100</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Показни контактни термометар лежајева:</w:t>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ab/>
        <w:t>2ком</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Ротор:</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en-US"/>
        </w:rPr>
        <w:tab/>
      </w:r>
      <w:r w:rsidRPr="001464F1">
        <w:rPr>
          <w:rStyle w:val="hps"/>
          <w:rFonts w:cs="Arial"/>
          <w:b w:val="0"/>
          <w:sz w:val="22"/>
          <w:szCs w:val="22"/>
          <w:lang w:val="sr-Cyrl-RS"/>
        </w:rPr>
        <w:t>са бакарним кавезом</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Дозвољени број узастопних залета из хладног стања:</w:t>
      </w:r>
      <w:r w:rsidRPr="001464F1">
        <w:rPr>
          <w:rStyle w:val="hps"/>
          <w:rFonts w:cs="Arial"/>
          <w:b w:val="0"/>
          <w:sz w:val="22"/>
          <w:szCs w:val="22"/>
          <w:lang w:val="sr-Cyrl-RS"/>
        </w:rPr>
        <w:tab/>
      </w:r>
      <w:r w:rsidRPr="001464F1">
        <w:rPr>
          <w:rStyle w:val="hps"/>
          <w:rFonts w:cs="Arial"/>
          <w:b w:val="0"/>
          <w:sz w:val="22"/>
          <w:szCs w:val="22"/>
          <w:lang w:val="sr-Cyrl-RS"/>
        </w:rPr>
        <w:tab/>
        <w:t>3</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Дозвољени број узастопних залета из топлог стања:</w:t>
      </w:r>
      <w:r w:rsidRPr="001464F1">
        <w:rPr>
          <w:rStyle w:val="hps"/>
          <w:rFonts w:cs="Arial"/>
          <w:b w:val="0"/>
          <w:sz w:val="22"/>
          <w:szCs w:val="22"/>
          <w:lang w:val="sr-Cyrl-RS"/>
        </w:rPr>
        <w:tab/>
      </w:r>
      <w:r w:rsidRPr="001464F1">
        <w:rPr>
          <w:rStyle w:val="hps"/>
          <w:rFonts w:cs="Arial"/>
          <w:b w:val="0"/>
          <w:sz w:val="22"/>
          <w:szCs w:val="22"/>
          <w:lang w:val="sr-Cyrl-RS"/>
        </w:rPr>
        <w:tab/>
        <w:t>2</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Дебљина заштитног и завршног слоја фарбе:</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&gt;</w:t>
      </w:r>
      <w:r w:rsidRPr="001464F1">
        <w:rPr>
          <w:rStyle w:val="hps"/>
          <w:rFonts w:cs="Arial"/>
          <w:b w:val="0"/>
          <w:sz w:val="22"/>
          <w:szCs w:val="22"/>
          <w:lang w:val="sr-Cyrl-RS"/>
        </w:rPr>
        <w:t>240</w:t>
      </w:r>
      <w:r w:rsidRPr="001464F1">
        <w:rPr>
          <w:rStyle w:val="hps"/>
          <w:rFonts w:cs="Arial"/>
          <w:b w:val="0"/>
          <w:sz w:val="22"/>
          <w:szCs w:val="22"/>
          <w:lang w:val="en-US"/>
        </w:rPr>
        <w:t>μm</w:t>
      </w:r>
    </w:p>
    <w:p w:rsidR="001464F1" w:rsidRPr="001464F1" w:rsidRDefault="001464F1" w:rsidP="001464F1">
      <w:pPr>
        <w:pStyle w:val="podnaslov2"/>
        <w:spacing w:before="0" w:after="0"/>
        <w:rPr>
          <w:rStyle w:val="hps"/>
          <w:rFonts w:cs="Arial"/>
          <w:b w:val="0"/>
          <w:sz w:val="22"/>
          <w:szCs w:val="22"/>
          <w:lang w:val="en-US"/>
        </w:rPr>
      </w:pPr>
      <w:r w:rsidRPr="001464F1">
        <w:rPr>
          <w:rStyle w:val="hps"/>
          <w:rFonts w:cs="Arial"/>
          <w:b w:val="0"/>
          <w:sz w:val="22"/>
          <w:szCs w:val="22"/>
          <w:lang w:val="sr-Cyrl-RS"/>
        </w:rPr>
        <w:t>Предњи лежај:</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NU326MC3</w:t>
      </w:r>
    </w:p>
    <w:p w:rsidR="001464F1" w:rsidRPr="001464F1" w:rsidRDefault="001464F1" w:rsidP="001464F1">
      <w:pPr>
        <w:pStyle w:val="podnaslov2"/>
        <w:spacing w:before="0" w:after="0"/>
        <w:rPr>
          <w:rStyle w:val="hps"/>
          <w:rFonts w:cs="Arial"/>
          <w:b w:val="0"/>
          <w:sz w:val="22"/>
          <w:szCs w:val="22"/>
          <w:lang w:val="en-US"/>
        </w:rPr>
      </w:pPr>
      <w:r w:rsidRPr="001464F1">
        <w:rPr>
          <w:rStyle w:val="hps"/>
          <w:rFonts w:cs="Arial"/>
          <w:b w:val="0"/>
          <w:sz w:val="22"/>
          <w:szCs w:val="22"/>
          <w:lang w:val="sr-Cyrl-RS"/>
        </w:rPr>
        <w:t>Задњи лежај:</w:t>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sr-Cyrl-RS"/>
        </w:rPr>
        <w:tab/>
      </w:r>
      <w:r w:rsidRPr="001464F1">
        <w:rPr>
          <w:rStyle w:val="hps"/>
          <w:rFonts w:cs="Arial"/>
          <w:b w:val="0"/>
          <w:sz w:val="22"/>
          <w:szCs w:val="22"/>
          <w:lang w:val="en-US"/>
        </w:rPr>
        <w:t>6326MC3</w:t>
      </w:r>
    </w:p>
    <w:p w:rsidR="001464F1" w:rsidRPr="001464F1" w:rsidRDefault="001464F1" w:rsidP="001464F1">
      <w:pPr>
        <w:pStyle w:val="podnaslov2"/>
        <w:spacing w:before="0" w:after="0"/>
        <w:rPr>
          <w:rStyle w:val="hps"/>
          <w:rFonts w:cs="Arial"/>
          <w:b w:val="0"/>
          <w:sz w:val="22"/>
          <w:szCs w:val="22"/>
          <w:lang w:val="sr-Cyrl-RS"/>
        </w:rPr>
      </w:pP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ab/>
        <w:t xml:space="preserve">Поред претходно наведеног у мотор је потребно уградити антикондезационе грејаче и </w:t>
      </w:r>
      <w:r w:rsidRPr="001464F1">
        <w:rPr>
          <w:rStyle w:val="hps"/>
          <w:rFonts w:cs="Arial"/>
          <w:b w:val="0"/>
          <w:sz w:val="22"/>
          <w:szCs w:val="22"/>
          <w:lang w:val="sr-Latn-RS"/>
        </w:rPr>
        <w:t xml:space="preserve">„SPM“ </w:t>
      </w:r>
      <w:r w:rsidRPr="001464F1">
        <w:rPr>
          <w:rStyle w:val="hps"/>
          <w:rFonts w:cs="Arial"/>
          <w:b w:val="0"/>
          <w:sz w:val="22"/>
          <w:szCs w:val="22"/>
          <w:lang w:val="sr-Cyrl-RS"/>
        </w:rPr>
        <w:t>нипле.</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lastRenderedPageBreak/>
        <w:tab/>
        <w:t>Мотор треба да је изведен са сопственом вентилацијом, односно да се хлади сопственим вентилаторима и цевастим измењивачем топлоте – систем „ваздух – ваздух“. За хлађење се користи околни ваздух. Систем вентилације је радијални.</w:t>
      </w:r>
    </w:p>
    <w:p w:rsidR="001464F1" w:rsidRPr="00CF7C51" w:rsidRDefault="001464F1" w:rsidP="001464F1">
      <w:pPr>
        <w:pStyle w:val="podnaslov2"/>
        <w:spacing w:before="0" w:after="0"/>
        <w:rPr>
          <w:rStyle w:val="hps"/>
          <w:rFonts w:cs="Arial"/>
          <w:b w:val="0"/>
          <w:sz w:val="12"/>
          <w:szCs w:val="12"/>
          <w:lang w:val="sr-Cyrl-RS"/>
        </w:rPr>
      </w:pP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ab/>
        <w:t xml:space="preserve">Улежиштење мотора извести са </w:t>
      </w:r>
      <w:r w:rsidR="00786808">
        <w:rPr>
          <w:rStyle w:val="hps"/>
          <w:rFonts w:cs="Arial"/>
          <w:b w:val="0"/>
          <w:sz w:val="22"/>
          <w:szCs w:val="22"/>
          <w:lang w:val="en-US"/>
        </w:rPr>
        <w:t>SK</w:t>
      </w:r>
      <w:r w:rsidR="00CD1666" w:rsidRPr="001464F1">
        <w:rPr>
          <w:rStyle w:val="hps"/>
          <w:rFonts w:cs="Arial"/>
          <w:b w:val="0"/>
          <w:sz w:val="22"/>
          <w:szCs w:val="22"/>
          <w:lang w:val="en-US"/>
        </w:rPr>
        <w:t>F</w:t>
      </w:r>
      <w:r w:rsidR="00CD1666">
        <w:rPr>
          <w:rStyle w:val="hps"/>
          <w:rFonts w:cs="Arial"/>
          <w:b w:val="0"/>
          <w:sz w:val="22"/>
          <w:szCs w:val="22"/>
          <w:lang w:val="sr-Cyrl-RS"/>
        </w:rPr>
        <w:t xml:space="preserve"> </w:t>
      </w:r>
      <w:r w:rsidR="00786808">
        <w:rPr>
          <w:rStyle w:val="hps"/>
          <w:rFonts w:cs="Arial"/>
          <w:b w:val="0"/>
          <w:sz w:val="22"/>
          <w:szCs w:val="22"/>
          <w:lang w:val="en-US"/>
        </w:rPr>
        <w:t>/</w:t>
      </w:r>
      <w:r w:rsidR="00CD1666">
        <w:rPr>
          <w:rStyle w:val="hps"/>
          <w:rFonts w:cs="Arial"/>
          <w:b w:val="0"/>
          <w:sz w:val="22"/>
          <w:szCs w:val="22"/>
          <w:lang w:val="sr-Cyrl-RS"/>
        </w:rPr>
        <w:t xml:space="preserve"> </w:t>
      </w:r>
      <w:r w:rsidRPr="001464F1">
        <w:rPr>
          <w:rStyle w:val="hps"/>
          <w:rFonts w:cs="Arial"/>
          <w:b w:val="0"/>
          <w:sz w:val="22"/>
          <w:szCs w:val="22"/>
          <w:lang w:val="en-US"/>
        </w:rPr>
        <w:t>FAG</w:t>
      </w:r>
      <w:r w:rsidR="00786808">
        <w:rPr>
          <w:rStyle w:val="hps"/>
          <w:rFonts w:cs="Arial"/>
          <w:b w:val="0"/>
          <w:sz w:val="22"/>
          <w:szCs w:val="22"/>
          <w:lang w:val="en-US"/>
        </w:rPr>
        <w:t xml:space="preserve"> </w:t>
      </w:r>
      <w:r w:rsidR="00786808">
        <w:rPr>
          <w:rStyle w:val="hps"/>
          <w:rFonts w:cs="Arial"/>
          <w:b w:val="0"/>
          <w:sz w:val="22"/>
          <w:szCs w:val="22"/>
          <w:lang w:val="sr-Cyrl-RS"/>
        </w:rPr>
        <w:t>или одговарајућим</w:t>
      </w:r>
      <w:r w:rsidRPr="001464F1">
        <w:rPr>
          <w:rStyle w:val="hps"/>
          <w:rFonts w:cs="Arial"/>
          <w:b w:val="0"/>
          <w:sz w:val="22"/>
          <w:szCs w:val="22"/>
          <w:lang w:val="sr-Cyrl-RS"/>
        </w:rPr>
        <w:t xml:space="preserve"> лежајевима радног века најмање 50000 сати.</w:t>
      </w: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ab/>
      </w:r>
    </w:p>
    <w:p w:rsidR="00CF7C51" w:rsidRPr="006A26B1" w:rsidRDefault="001464F1" w:rsidP="00CF7C51">
      <w:pPr>
        <w:pStyle w:val="podnaslov2"/>
        <w:spacing w:before="0" w:after="0"/>
        <w:rPr>
          <w:rStyle w:val="hps"/>
          <w:rFonts w:cs="Arial"/>
          <w:b w:val="0"/>
          <w:sz w:val="22"/>
          <w:szCs w:val="22"/>
          <w:lang w:val="sr-Cyrl-RS"/>
        </w:rPr>
      </w:pPr>
      <w:r w:rsidRPr="001464F1">
        <w:rPr>
          <w:rStyle w:val="hps"/>
          <w:rFonts w:cs="Arial"/>
          <w:b w:val="0"/>
          <w:sz w:val="22"/>
          <w:szCs w:val="22"/>
          <w:lang w:val="sr-Cyrl-RS"/>
        </w:rPr>
        <w:tab/>
        <w:t>Приградне мере резервног електромотора су дате у прилогу, с тим што пре израде електромотора све димензије треба проверити на лицу места (због недостатка тачне м</w:t>
      </w:r>
      <w:r w:rsidR="00CF7C51">
        <w:rPr>
          <w:rStyle w:val="hps"/>
          <w:rFonts w:cs="Arial"/>
          <w:b w:val="0"/>
          <w:sz w:val="22"/>
          <w:szCs w:val="22"/>
          <w:lang w:val="sr-Cyrl-RS"/>
        </w:rPr>
        <w:t>ерне скице мотора и прирубнице)</w:t>
      </w:r>
      <w:r w:rsidR="00E37DDC">
        <w:rPr>
          <w:rStyle w:val="hps"/>
          <w:rFonts w:cs="Arial"/>
          <w:b w:val="0"/>
          <w:sz w:val="22"/>
          <w:szCs w:val="22"/>
          <w:lang w:val="sr-Cyrl-RS"/>
        </w:rPr>
        <w:t xml:space="preserve">. </w:t>
      </w:r>
      <w:r w:rsidR="00E37DDC" w:rsidRPr="006A26B1">
        <w:rPr>
          <w:rStyle w:val="hps"/>
          <w:rFonts w:cs="Arial"/>
          <w:b w:val="0"/>
          <w:sz w:val="22"/>
          <w:szCs w:val="22"/>
          <w:lang w:val="sr-Cyrl-RS"/>
        </w:rPr>
        <w:t>Омогућена је п</w:t>
      </w:r>
      <w:r w:rsidR="00E37DDC" w:rsidRPr="006A26B1">
        <w:rPr>
          <w:rFonts w:cs="Arial"/>
          <w:b w:val="0"/>
          <w:noProof/>
          <w:sz w:val="22"/>
          <w:szCs w:val="22"/>
          <w:lang w:val="sr-Cyrl-RS"/>
        </w:rPr>
        <w:t>осета објекту.</w:t>
      </w:r>
      <w:r w:rsidR="00CF7C51" w:rsidRPr="006A26B1">
        <w:rPr>
          <w:rStyle w:val="hps"/>
          <w:rFonts w:cs="Arial"/>
          <w:b w:val="0"/>
          <w:sz w:val="22"/>
          <w:szCs w:val="22"/>
          <w:lang w:val="sr-Cyrl-RS"/>
        </w:rPr>
        <w:t xml:space="preserve"> </w:t>
      </w:r>
    </w:p>
    <w:p w:rsidR="00E37DDC" w:rsidRPr="006A26B1" w:rsidRDefault="00E37DDC" w:rsidP="00CF7C51">
      <w:pPr>
        <w:pStyle w:val="podnaslov2"/>
        <w:spacing w:before="0" w:after="0"/>
        <w:rPr>
          <w:rFonts w:cs="Arial"/>
          <w:b w:val="0"/>
          <w:noProof/>
          <w:sz w:val="6"/>
          <w:szCs w:val="6"/>
          <w:lang w:val="sr-Cyrl-RS"/>
        </w:rPr>
      </w:pPr>
    </w:p>
    <w:p w:rsidR="001464F1" w:rsidRPr="00CF7C51" w:rsidRDefault="00E37DDC" w:rsidP="00E37DDC">
      <w:pPr>
        <w:pStyle w:val="podnaslov2"/>
        <w:spacing w:before="0" w:after="0"/>
        <w:rPr>
          <w:rStyle w:val="hps"/>
          <w:rFonts w:cs="Arial"/>
          <w:b w:val="0"/>
          <w:sz w:val="22"/>
          <w:szCs w:val="22"/>
          <w:lang w:val="sr-Cyrl-RS"/>
        </w:rPr>
      </w:pPr>
      <w:r w:rsidRPr="006A26B1">
        <w:rPr>
          <w:rFonts w:cs="Arial"/>
          <w:b w:val="0"/>
          <w:noProof/>
          <w:sz w:val="22"/>
          <w:szCs w:val="22"/>
          <w:lang w:val="sr-Cyrl-RS"/>
        </w:rPr>
        <w:t>П</w:t>
      </w:r>
      <w:r w:rsidR="00CF7C51" w:rsidRPr="006A26B1">
        <w:rPr>
          <w:rFonts w:cs="Arial"/>
          <w:b w:val="0"/>
          <w:noProof/>
          <w:sz w:val="22"/>
          <w:szCs w:val="22"/>
          <w:lang w:val="sr-Cyrl-RS"/>
        </w:rPr>
        <w:t xml:space="preserve">осета објекту може се извршити пре истека рока за подношење понуда, на адреси: </w:t>
      </w:r>
      <w:r w:rsidR="00CF7C51" w:rsidRPr="006A26B1">
        <w:rPr>
          <w:rFonts w:cs="Arial"/>
          <w:b w:val="0"/>
          <w:sz w:val="22"/>
          <w:szCs w:val="22"/>
          <w:lang w:val="sr-Cyrl-RS" w:eastAsia="zh-CN"/>
        </w:rPr>
        <w:t>Огранак ТЕНТ, локација ТЕНТ</w:t>
      </w:r>
      <w:r w:rsidR="00CF7C51" w:rsidRPr="006A26B1">
        <w:rPr>
          <w:rFonts w:cs="Arial"/>
          <w:b w:val="0"/>
          <w:sz w:val="22"/>
          <w:szCs w:val="22"/>
          <w:lang w:val="sr-Latn-RS" w:eastAsia="zh-CN"/>
        </w:rPr>
        <w:t xml:space="preserve"> A</w:t>
      </w:r>
      <w:r w:rsidR="00CF7C51" w:rsidRPr="006A26B1">
        <w:rPr>
          <w:rFonts w:cs="Arial"/>
          <w:b w:val="0"/>
          <w:sz w:val="22"/>
          <w:szCs w:val="22"/>
          <w:lang w:val="sr-Cyrl-RS" w:eastAsia="zh-CN"/>
        </w:rPr>
        <w:t>, Богољуба Урошевића Црног бр.44.,</w:t>
      </w:r>
      <w:r w:rsidR="00CF7C51" w:rsidRPr="00CF7C51">
        <w:rPr>
          <w:rFonts w:cs="Arial"/>
          <w:b w:val="0"/>
          <w:sz w:val="22"/>
          <w:szCs w:val="22"/>
          <w:lang w:val="sr-Cyrl-RS" w:eastAsia="zh-CN"/>
        </w:rPr>
        <w:t xml:space="preserve"> 11500 Обреновац, са најавом на е-</w:t>
      </w:r>
      <w:r w:rsidR="00CF7C51" w:rsidRPr="00CF7C51">
        <w:rPr>
          <w:rFonts w:cs="Arial"/>
          <w:b w:val="0"/>
          <w:sz w:val="22"/>
          <w:szCs w:val="22"/>
          <w:lang w:val="sr-Latn-RS" w:eastAsia="zh-CN"/>
        </w:rPr>
        <w:t xml:space="preserve">mail </w:t>
      </w:r>
      <w:r w:rsidR="00CF7C51" w:rsidRPr="00CF7C51">
        <w:rPr>
          <w:rFonts w:cs="Arial"/>
          <w:b w:val="0"/>
          <w:sz w:val="22"/>
          <w:szCs w:val="22"/>
          <w:lang w:val="sr-Cyrl-RS" w:eastAsia="zh-CN"/>
        </w:rPr>
        <w:t>контакт особе из конкурсне документације</w:t>
      </w:r>
    </w:p>
    <w:p w:rsidR="00CF7C51" w:rsidRDefault="00CF7C51" w:rsidP="00CF7C51">
      <w:pPr>
        <w:pStyle w:val="podnaslov2"/>
        <w:spacing w:before="0" w:after="0"/>
        <w:ind w:firstLine="720"/>
        <w:rPr>
          <w:rStyle w:val="hps"/>
          <w:rFonts w:cs="Arial"/>
          <w:b w:val="0"/>
          <w:sz w:val="22"/>
          <w:szCs w:val="22"/>
          <w:lang w:val="sr-Cyrl-RS"/>
        </w:rPr>
      </w:pPr>
    </w:p>
    <w:p w:rsidR="001464F1" w:rsidRPr="001464F1" w:rsidRDefault="001464F1" w:rsidP="00CF7C51">
      <w:pPr>
        <w:pStyle w:val="podnaslov2"/>
        <w:spacing w:before="0" w:after="0"/>
        <w:ind w:firstLine="720"/>
        <w:rPr>
          <w:rStyle w:val="hps"/>
          <w:rFonts w:cs="Arial"/>
          <w:b w:val="0"/>
          <w:sz w:val="22"/>
          <w:szCs w:val="22"/>
          <w:lang w:val="sr-Cyrl-RS"/>
        </w:rPr>
      </w:pPr>
      <w:r w:rsidRPr="001464F1">
        <w:rPr>
          <w:rStyle w:val="hps"/>
          <w:rFonts w:cs="Arial"/>
          <w:b w:val="0"/>
          <w:sz w:val="22"/>
          <w:szCs w:val="22"/>
          <w:lang w:val="sr-Cyrl-RS"/>
        </w:rPr>
        <w:t>Понуђени мотор треба у потпуности да замени постојећи електромотор.</w:t>
      </w:r>
    </w:p>
    <w:p w:rsidR="001464F1" w:rsidRPr="001464F1" w:rsidRDefault="001464F1" w:rsidP="001464F1">
      <w:pPr>
        <w:pStyle w:val="podnaslov2"/>
        <w:spacing w:before="0" w:after="0"/>
        <w:rPr>
          <w:rStyle w:val="hps"/>
          <w:rFonts w:cs="Arial"/>
          <w:b w:val="0"/>
          <w:sz w:val="22"/>
          <w:szCs w:val="22"/>
          <w:lang w:val="sr-Cyrl-RS"/>
        </w:rPr>
      </w:pPr>
    </w:p>
    <w:p w:rsidR="001464F1" w:rsidRPr="001464F1" w:rsidRDefault="001464F1" w:rsidP="001464F1">
      <w:pPr>
        <w:pStyle w:val="podnaslov2"/>
        <w:spacing w:before="0" w:after="0"/>
        <w:rPr>
          <w:rStyle w:val="hps"/>
          <w:rFonts w:cs="Arial"/>
          <w:b w:val="0"/>
          <w:i/>
          <w:sz w:val="22"/>
          <w:szCs w:val="22"/>
          <w:u w:val="single"/>
          <w:lang w:val="sr-Cyrl-RS"/>
        </w:rPr>
      </w:pPr>
      <w:r w:rsidRPr="001464F1">
        <w:rPr>
          <w:rStyle w:val="hps"/>
          <w:rFonts w:cs="Arial"/>
          <w:b w:val="0"/>
          <w:i/>
          <w:sz w:val="22"/>
          <w:szCs w:val="22"/>
          <w:u w:val="single"/>
          <w:lang w:val="sr-Cyrl-RS"/>
        </w:rPr>
        <w:t>Паковање, отпрема и транспорт</w:t>
      </w:r>
    </w:p>
    <w:p w:rsidR="001464F1" w:rsidRPr="001464F1" w:rsidRDefault="001464F1" w:rsidP="001464F1">
      <w:pPr>
        <w:pStyle w:val="podnaslov2"/>
        <w:spacing w:before="0" w:after="0"/>
        <w:rPr>
          <w:rStyle w:val="hps"/>
          <w:rFonts w:cs="Arial"/>
          <w:b w:val="0"/>
          <w:sz w:val="22"/>
          <w:szCs w:val="22"/>
          <w:lang w:val="sr-Cyrl-RS"/>
        </w:rPr>
      </w:pPr>
    </w:p>
    <w:p w:rsidR="001464F1" w:rsidRPr="001464F1" w:rsidRDefault="001464F1" w:rsidP="001464F1">
      <w:pPr>
        <w:pStyle w:val="podnaslov2"/>
        <w:spacing w:before="0" w:after="0"/>
        <w:rPr>
          <w:rStyle w:val="hps"/>
          <w:rFonts w:cs="Arial"/>
          <w:b w:val="0"/>
          <w:sz w:val="22"/>
          <w:szCs w:val="22"/>
          <w:lang w:val="sr-Cyrl-RS"/>
        </w:rPr>
      </w:pPr>
      <w:r w:rsidRPr="001464F1">
        <w:rPr>
          <w:rStyle w:val="hps"/>
          <w:rFonts w:cs="Arial"/>
          <w:b w:val="0"/>
          <w:sz w:val="22"/>
          <w:szCs w:val="22"/>
          <w:lang w:val="sr-Cyrl-RS"/>
        </w:rPr>
        <w:tab/>
      </w:r>
      <w:r w:rsidR="00C97F97">
        <w:rPr>
          <w:rStyle w:val="hps"/>
          <w:rFonts w:cs="Arial"/>
          <w:b w:val="0"/>
          <w:sz w:val="22"/>
          <w:szCs w:val="22"/>
          <w:lang w:val="sr-Cyrl-RS"/>
        </w:rPr>
        <w:t>Изабрани понуђач</w:t>
      </w:r>
      <w:r w:rsidRPr="001464F1">
        <w:rPr>
          <w:rStyle w:val="hps"/>
          <w:rFonts w:cs="Arial"/>
          <w:b w:val="0"/>
          <w:sz w:val="22"/>
          <w:szCs w:val="22"/>
          <w:lang w:val="sr-Cyrl-RS"/>
        </w:rPr>
        <w:t xml:space="preserve"> треба да припреми, упакује и транспортује опрему до магацина Наручиоца и одговоран је за сва евентуална оштећења која могу настати до тренутка пријема опреме од стране Наручиоца. Опрема мора бити упакована и спремна за дуже складиштење.</w:t>
      </w:r>
    </w:p>
    <w:p w:rsidR="001464F1" w:rsidRDefault="001464F1" w:rsidP="001464F1">
      <w:pPr>
        <w:pStyle w:val="podnaslov2"/>
        <w:spacing w:before="0" w:after="0"/>
        <w:rPr>
          <w:rStyle w:val="hps"/>
          <w:rFonts w:cs="Arial"/>
          <w:b w:val="0"/>
          <w:sz w:val="22"/>
          <w:szCs w:val="22"/>
          <w:lang w:val="sr-Cyrl-RS"/>
        </w:rPr>
      </w:pPr>
    </w:p>
    <w:p w:rsidR="00CF7C51" w:rsidRPr="00CF7C51" w:rsidRDefault="00CF7C51" w:rsidP="001464F1">
      <w:pPr>
        <w:pStyle w:val="podnaslov2"/>
        <w:spacing w:before="0" w:after="0"/>
        <w:rPr>
          <w:rStyle w:val="hps"/>
          <w:rFonts w:cs="Arial"/>
          <w:b w:val="0"/>
          <w:sz w:val="12"/>
          <w:szCs w:val="12"/>
          <w:lang w:val="sr-Cyrl-RS"/>
        </w:rPr>
      </w:pPr>
    </w:p>
    <w:p w:rsidR="001464F1" w:rsidRDefault="001464F1" w:rsidP="00CF7C51">
      <w:pPr>
        <w:autoSpaceDE w:val="0"/>
        <w:autoSpaceDN w:val="0"/>
        <w:adjustRightInd w:val="0"/>
        <w:spacing w:before="0"/>
        <w:rPr>
          <w:rFonts w:cs="Arial"/>
          <w:bCs/>
          <w:i/>
          <w:u w:val="single"/>
          <w:lang w:val="sr-Cyrl-CS"/>
        </w:rPr>
      </w:pPr>
      <w:r w:rsidRPr="001464F1">
        <w:rPr>
          <w:rFonts w:cs="Arial"/>
          <w:bCs/>
          <w:i/>
          <w:u w:val="single"/>
          <w:lang w:val="sr-Cyrl-CS"/>
        </w:rPr>
        <w:t>Контрола и испитивања</w:t>
      </w:r>
    </w:p>
    <w:p w:rsidR="00CF7C51" w:rsidRDefault="00CF7C51" w:rsidP="00CF7C51">
      <w:pPr>
        <w:spacing w:before="0"/>
        <w:rPr>
          <w:rFonts w:cs="Arial"/>
          <w:bCs/>
          <w:lang w:val="sr-Cyrl-RS"/>
        </w:rPr>
      </w:pPr>
    </w:p>
    <w:p w:rsidR="001464F1" w:rsidRPr="001464F1" w:rsidRDefault="001464F1" w:rsidP="00CF7C51">
      <w:pPr>
        <w:spacing w:before="0"/>
        <w:rPr>
          <w:rFonts w:cs="Arial"/>
          <w:bCs/>
          <w:lang w:val="sr-Cyrl-RS"/>
        </w:rPr>
      </w:pPr>
      <w:r w:rsidRPr="001464F1">
        <w:rPr>
          <w:rFonts w:cs="Arial"/>
          <w:bCs/>
        </w:rPr>
        <w:tab/>
      </w:r>
      <w:proofErr w:type="gramStart"/>
      <w:r w:rsidRPr="001464F1">
        <w:rPr>
          <w:rFonts w:cs="Arial"/>
          <w:bCs/>
        </w:rPr>
        <w:t xml:space="preserve">Пријемна испитивања треба спровести у </w:t>
      </w:r>
      <w:r w:rsidRPr="001464F1">
        <w:rPr>
          <w:rFonts w:cs="Arial"/>
          <w:bCs/>
          <w:lang w:val="sr-Cyrl-RS"/>
        </w:rPr>
        <w:t xml:space="preserve">испитној </w:t>
      </w:r>
      <w:r w:rsidRPr="001464F1">
        <w:rPr>
          <w:rFonts w:cs="Arial"/>
          <w:bCs/>
        </w:rPr>
        <w:t>лабораториј</w:t>
      </w:r>
      <w:r w:rsidRPr="001464F1">
        <w:rPr>
          <w:rFonts w:cs="Arial"/>
          <w:bCs/>
          <w:lang w:val="sr-Cyrl-RS"/>
        </w:rPr>
        <w:t>и</w:t>
      </w:r>
      <w:r w:rsidRPr="001464F1">
        <w:rPr>
          <w:rFonts w:cs="Arial"/>
          <w:bCs/>
        </w:rPr>
        <w:t xml:space="preserve"> произвођача</w:t>
      </w:r>
      <w:r w:rsidRPr="001464F1">
        <w:rPr>
          <w:rFonts w:cs="Arial"/>
          <w:bCs/>
          <w:lang w:val="sr-Cyrl-RS"/>
        </w:rPr>
        <w:t xml:space="preserve"> према важећем стандарду</w:t>
      </w:r>
      <w:r w:rsidRPr="001464F1">
        <w:rPr>
          <w:rFonts w:cs="Arial"/>
          <w:bCs/>
        </w:rPr>
        <w:t>,</w:t>
      </w:r>
      <w:r w:rsidRPr="001464F1">
        <w:rPr>
          <w:rFonts w:cs="Arial"/>
          <w:bCs/>
          <w:lang w:val="sr-Cyrl-RS"/>
        </w:rPr>
        <w:t xml:space="preserve"> а</w:t>
      </w:r>
      <w:r w:rsidRPr="001464F1">
        <w:rPr>
          <w:rFonts w:cs="Arial"/>
          <w:bCs/>
        </w:rPr>
        <w:t xml:space="preserve"> у присуству </w:t>
      </w:r>
      <w:r w:rsidRPr="001464F1">
        <w:rPr>
          <w:rFonts w:cs="Arial"/>
          <w:bCs/>
          <w:lang w:val="sr-Cyrl-CS"/>
        </w:rPr>
        <w:t>представника Наручиоца</w:t>
      </w:r>
      <w:r w:rsidRPr="001464F1">
        <w:rPr>
          <w:rFonts w:cs="Arial"/>
          <w:bCs/>
        </w:rPr>
        <w:t xml:space="preserve"> пре испоруке.</w:t>
      </w:r>
      <w:proofErr w:type="gramEnd"/>
      <w:r w:rsidRPr="001464F1">
        <w:rPr>
          <w:rFonts w:cs="Arial"/>
          <w:bCs/>
        </w:rPr>
        <w:t xml:space="preserve"> </w:t>
      </w:r>
      <w:r w:rsidRPr="001464F1">
        <w:rPr>
          <w:rFonts w:cs="Arial"/>
          <w:bCs/>
          <w:lang w:val="sr-Cyrl-RS"/>
        </w:rPr>
        <w:t xml:space="preserve">Трошак пута и боравак представника Наручиоца приликом пријемних испитивања сноси </w:t>
      </w:r>
      <w:r w:rsidR="001121C8">
        <w:rPr>
          <w:rFonts w:cs="Arial"/>
          <w:bCs/>
          <w:lang w:val="sr-Cyrl-RS"/>
        </w:rPr>
        <w:t>Изабрани понуђач</w:t>
      </w:r>
      <w:r w:rsidRPr="001464F1">
        <w:rPr>
          <w:rFonts w:cs="Arial"/>
          <w:bCs/>
          <w:lang w:val="sr-Cyrl-RS"/>
        </w:rPr>
        <w:t xml:space="preserve">. </w:t>
      </w:r>
    </w:p>
    <w:p w:rsidR="001464F1" w:rsidRPr="001464F1" w:rsidRDefault="001464F1" w:rsidP="001464F1">
      <w:pPr>
        <w:rPr>
          <w:rFonts w:cs="Arial"/>
          <w:bCs/>
          <w:lang w:val="sr-Cyrl-RS"/>
        </w:rPr>
      </w:pPr>
      <w:r w:rsidRPr="001464F1">
        <w:rPr>
          <w:rFonts w:cs="Arial"/>
          <w:bCs/>
          <w:lang w:val="sr-Cyrl-RS"/>
        </w:rPr>
        <w:tab/>
        <w:t>Приликом п</w:t>
      </w:r>
      <w:r w:rsidRPr="001464F1">
        <w:rPr>
          <w:rFonts w:cs="Arial"/>
          <w:bCs/>
        </w:rPr>
        <w:t>ријемн</w:t>
      </w:r>
      <w:r w:rsidRPr="001464F1">
        <w:rPr>
          <w:rFonts w:cs="Arial"/>
          <w:bCs/>
          <w:lang w:val="sr-Cyrl-RS"/>
        </w:rPr>
        <w:t>их</w:t>
      </w:r>
      <w:r w:rsidRPr="001464F1">
        <w:rPr>
          <w:rFonts w:cs="Arial"/>
          <w:bCs/>
        </w:rPr>
        <w:t xml:space="preserve"> испитивања треба </w:t>
      </w:r>
      <w:r w:rsidRPr="001464F1">
        <w:rPr>
          <w:rFonts w:cs="Arial"/>
          <w:bCs/>
          <w:lang w:val="sr-Cyrl-RS"/>
        </w:rPr>
        <w:t>обезбедити</w:t>
      </w:r>
      <w:r w:rsidRPr="001464F1">
        <w:rPr>
          <w:rFonts w:cs="Arial"/>
          <w:bCs/>
        </w:rPr>
        <w:t xml:space="preserve"> </w:t>
      </w:r>
      <w:r w:rsidRPr="001464F1">
        <w:rPr>
          <w:rFonts w:cs="Arial"/>
          <w:bCs/>
          <w:lang w:val="sr-Cyrl-RS"/>
        </w:rPr>
        <w:t xml:space="preserve">пуштање мотора у празан ход, извршити мерење вибрација и температуре лежајева. На увид Наручиоцу треба доставити резултате међуфазне контроле полупроизвода из којих се израђује мотор. </w:t>
      </w:r>
    </w:p>
    <w:p w:rsidR="001464F1" w:rsidRDefault="001464F1" w:rsidP="001464F1">
      <w:pPr>
        <w:rPr>
          <w:rFonts w:cs="Arial"/>
          <w:lang w:val="sr-Cyrl-CS"/>
        </w:rPr>
      </w:pPr>
    </w:p>
    <w:p w:rsidR="007252C7" w:rsidRPr="001464F1" w:rsidRDefault="00891D61" w:rsidP="00455F03">
      <w:pPr>
        <w:pStyle w:val="Heading10"/>
        <w:spacing w:before="0"/>
        <w:ind w:left="0" w:firstLine="0"/>
        <w:jc w:val="both"/>
        <w:rPr>
          <w:rFonts w:cs="Arial"/>
          <w:lang w:val="sr-Cyrl-RS"/>
        </w:rPr>
      </w:pPr>
      <w:r w:rsidRPr="001464F1">
        <w:rPr>
          <w:rFonts w:cs="Arial"/>
          <w:lang w:val="sr-Cyrl-RS"/>
        </w:rPr>
        <w:t>3.</w:t>
      </w:r>
      <w:r w:rsidR="00744512" w:rsidRPr="001464F1">
        <w:rPr>
          <w:rFonts w:cs="Arial"/>
          <w:lang w:val="sr-Cyrl-RS"/>
        </w:rPr>
        <w:t>3</w:t>
      </w:r>
      <w:r w:rsidRPr="001464F1">
        <w:rPr>
          <w:rFonts w:cs="Arial"/>
          <w:lang w:val="sr-Cyrl-RS"/>
        </w:rPr>
        <w:t xml:space="preserve"> </w:t>
      </w:r>
      <w:r w:rsidR="007252C7" w:rsidRPr="001464F1">
        <w:rPr>
          <w:rFonts w:cs="Arial"/>
        </w:rPr>
        <w:t>Квалитет и техничке карактеристике (спецификације)</w:t>
      </w:r>
    </w:p>
    <w:p w:rsidR="004A39EA" w:rsidRPr="001464F1" w:rsidRDefault="004A39EA" w:rsidP="004A39EA">
      <w:pPr>
        <w:pStyle w:val="ListParagraph"/>
        <w:autoSpaceDE w:val="0"/>
        <w:autoSpaceDN w:val="0"/>
        <w:adjustRightInd w:val="0"/>
        <w:spacing w:before="0" w:after="0" w:line="240" w:lineRule="auto"/>
        <w:ind w:left="357"/>
        <w:contextualSpacing w:val="0"/>
        <w:rPr>
          <w:rFonts w:ascii="Arial" w:hAnsi="Arial" w:cs="Arial"/>
          <w:color w:val="00B0F0"/>
          <w:lang w:val="sr-Cyrl-RS"/>
        </w:rPr>
      </w:pPr>
      <w:r w:rsidRPr="001464F1">
        <w:rPr>
          <w:rFonts w:ascii="Arial" w:hAnsi="Arial" w:cs="Arial"/>
        </w:rPr>
        <w:t xml:space="preserve">Према </w:t>
      </w:r>
      <w:r w:rsidRPr="001464F1">
        <w:rPr>
          <w:rFonts w:ascii="Arial" w:hAnsi="Arial" w:cs="Arial"/>
          <w:lang w:val="sr-Cyrl-RS"/>
        </w:rPr>
        <w:t>т</w:t>
      </w:r>
      <w:r w:rsidRPr="001464F1">
        <w:rPr>
          <w:rFonts w:ascii="Arial" w:hAnsi="Arial" w:cs="Arial"/>
        </w:rPr>
        <w:t>ехничкој спецификацији</w:t>
      </w:r>
      <w:r w:rsidRPr="001464F1">
        <w:rPr>
          <w:rFonts w:ascii="Arial" w:hAnsi="Arial" w:cs="Arial"/>
          <w:lang w:val="sr-Cyrl-RS"/>
        </w:rPr>
        <w:t xml:space="preserve"> пре</w:t>
      </w:r>
      <w:r w:rsidR="00CC0167">
        <w:rPr>
          <w:rFonts w:ascii="Arial" w:hAnsi="Arial" w:cs="Arial"/>
          <w:lang w:val="sr-Cyrl-RS"/>
        </w:rPr>
        <w:t>дметне набавке (дато у тачки 3.1 и 3.2</w:t>
      </w:r>
      <w:r w:rsidR="00455F03" w:rsidRPr="001464F1">
        <w:rPr>
          <w:rFonts w:ascii="Arial" w:hAnsi="Arial" w:cs="Arial"/>
          <w:lang w:val="sr-Cyrl-RS"/>
        </w:rPr>
        <w:t>)</w:t>
      </w:r>
      <w:proofErr w:type="gramStart"/>
      <w:r w:rsidR="00B342F0" w:rsidRPr="001464F1">
        <w:rPr>
          <w:rFonts w:ascii="Arial" w:hAnsi="Arial" w:cs="Arial"/>
          <w:lang w:val="sr-Cyrl-RS"/>
        </w:rPr>
        <w:t xml:space="preserve">, </w:t>
      </w:r>
      <w:r w:rsidRPr="001464F1">
        <w:rPr>
          <w:rFonts w:ascii="Arial" w:hAnsi="Arial" w:cs="Arial"/>
          <w:lang w:val="sr-Latn-RS"/>
        </w:rPr>
        <w:t xml:space="preserve"> </w:t>
      </w:r>
      <w:bookmarkEnd w:id="17"/>
      <w:r w:rsidRPr="001464F1">
        <w:rPr>
          <w:rFonts w:ascii="Arial" w:hAnsi="Arial" w:cs="Arial"/>
        </w:rPr>
        <w:t>а</w:t>
      </w:r>
      <w:proofErr w:type="gramEnd"/>
      <w:r w:rsidRPr="001464F1">
        <w:rPr>
          <w:rFonts w:ascii="Arial" w:hAnsi="Arial" w:cs="Arial"/>
        </w:rPr>
        <w:t xml:space="preserve"> којом се доказује  да понуђена добра испуњавају захтеване техничке карактеристике</w:t>
      </w:r>
      <w:r w:rsidR="00090E53" w:rsidRPr="001464F1">
        <w:rPr>
          <w:rFonts w:ascii="Arial" w:hAnsi="Arial" w:cs="Arial"/>
          <w:lang w:val="sr-Cyrl-RS"/>
        </w:rPr>
        <w:t>.</w:t>
      </w:r>
    </w:p>
    <w:p w:rsidR="007252C7" w:rsidRPr="001464F1" w:rsidRDefault="007252C7" w:rsidP="004A39EA">
      <w:pPr>
        <w:pStyle w:val="ListParagraph"/>
        <w:autoSpaceDE w:val="0"/>
        <w:autoSpaceDN w:val="0"/>
        <w:adjustRightInd w:val="0"/>
        <w:spacing w:before="0" w:after="0" w:line="240" w:lineRule="auto"/>
        <w:ind w:left="0"/>
        <w:contextualSpacing w:val="0"/>
        <w:rPr>
          <w:rFonts w:ascii="Arial" w:hAnsi="Arial" w:cs="Arial"/>
          <w:b/>
          <w:lang w:val="sr-Cyrl-RS"/>
        </w:rPr>
      </w:pPr>
    </w:p>
    <w:p w:rsidR="007252C7" w:rsidRPr="001464F1" w:rsidRDefault="007252C7" w:rsidP="007252C7">
      <w:pPr>
        <w:autoSpaceDE w:val="0"/>
        <w:autoSpaceDN w:val="0"/>
        <w:adjustRightInd w:val="0"/>
        <w:spacing w:before="0"/>
        <w:ind w:firstLine="357"/>
        <w:rPr>
          <w:rFonts w:cs="Arial"/>
          <w:b/>
          <w:lang w:val="sr-Cyrl-RS"/>
        </w:rPr>
      </w:pPr>
      <w:r w:rsidRPr="001464F1">
        <w:rPr>
          <w:rFonts w:cs="Arial"/>
          <w:b/>
        </w:rPr>
        <w:t>3.</w:t>
      </w:r>
      <w:r w:rsidR="00744512" w:rsidRPr="001464F1">
        <w:rPr>
          <w:rFonts w:cs="Arial"/>
          <w:b/>
          <w:lang w:val="sr-Cyrl-RS"/>
        </w:rPr>
        <w:t>3</w:t>
      </w:r>
      <w:r w:rsidRPr="001464F1">
        <w:rPr>
          <w:rFonts w:cs="Arial"/>
          <w:b/>
        </w:rPr>
        <w:t>.1</w:t>
      </w:r>
      <w:r w:rsidRPr="001464F1">
        <w:rPr>
          <w:rFonts w:cs="Arial"/>
          <w:b/>
          <w:lang w:val="sr-Cyrl-RS"/>
        </w:rPr>
        <w:t xml:space="preserve"> Техничка д</w:t>
      </w:r>
      <w:r w:rsidRPr="001464F1">
        <w:rPr>
          <w:rFonts w:cs="Arial"/>
          <w:b/>
        </w:rPr>
        <w:t>окументација која се доставља као саставни део понуде</w:t>
      </w:r>
      <w:r w:rsidRPr="001464F1">
        <w:rPr>
          <w:rFonts w:cs="Arial"/>
          <w:b/>
          <w:lang w:val="sr-Cyrl-RS"/>
        </w:rPr>
        <w:t xml:space="preserve"> </w:t>
      </w:r>
    </w:p>
    <w:p w:rsidR="00090E53" w:rsidRPr="001464F1" w:rsidRDefault="00090E53" w:rsidP="00090E53">
      <w:pPr>
        <w:autoSpaceDE w:val="0"/>
        <w:autoSpaceDN w:val="0"/>
        <w:adjustRightInd w:val="0"/>
        <w:spacing w:before="0"/>
        <w:ind w:left="426"/>
        <w:rPr>
          <w:rFonts w:cs="Arial"/>
          <w:lang w:val="sr-Cyrl-RS"/>
        </w:rPr>
      </w:pPr>
      <w:proofErr w:type="gramStart"/>
      <w:r w:rsidRPr="001464F1">
        <w:rPr>
          <w:rFonts w:cs="Arial"/>
        </w:rPr>
        <w:t>а</w:t>
      </w:r>
      <w:proofErr w:type="gramEnd"/>
      <w:r w:rsidRPr="001464F1">
        <w:rPr>
          <w:rFonts w:cs="Arial"/>
        </w:rPr>
        <w:t xml:space="preserve"> којом се доказује  да понуђен</w:t>
      </w:r>
      <w:r w:rsidR="00960236" w:rsidRPr="001464F1">
        <w:rPr>
          <w:rFonts w:cs="Arial"/>
          <w:lang w:val="sr-Cyrl-RS"/>
        </w:rPr>
        <w:t>а</w:t>
      </w:r>
      <w:r w:rsidRPr="001464F1">
        <w:rPr>
          <w:rFonts w:cs="Arial"/>
        </w:rPr>
        <w:t xml:space="preserve"> добра испуњавају захтеване техничке </w:t>
      </w:r>
      <w:r w:rsidRPr="001464F1">
        <w:rPr>
          <w:rFonts w:cs="Arial"/>
          <w:lang w:val="sr-Cyrl-RS"/>
        </w:rPr>
        <w:t xml:space="preserve"> </w:t>
      </w:r>
      <w:r w:rsidRPr="001464F1">
        <w:rPr>
          <w:rFonts w:cs="Arial"/>
        </w:rPr>
        <w:t>карактеристике</w:t>
      </w:r>
      <w:r w:rsidRPr="001464F1">
        <w:rPr>
          <w:rFonts w:cs="Arial"/>
          <w:lang w:val="sr-Cyrl-RS"/>
        </w:rPr>
        <w:t>:</w:t>
      </w:r>
    </w:p>
    <w:p w:rsidR="00CF7C51" w:rsidRPr="00CC0167" w:rsidRDefault="00CF7C51" w:rsidP="006E41A0">
      <w:pPr>
        <w:pStyle w:val="ListParagraph"/>
        <w:numPr>
          <w:ilvl w:val="0"/>
          <w:numId w:val="33"/>
        </w:numPr>
        <w:autoSpaceDE w:val="0"/>
        <w:autoSpaceDN w:val="0"/>
        <w:adjustRightInd w:val="0"/>
        <w:rPr>
          <w:rFonts w:ascii="Arial" w:hAnsi="Arial" w:cs="Arial"/>
          <w:lang w:val="sr-Cyrl-RS"/>
        </w:rPr>
      </w:pPr>
      <w:r w:rsidRPr="00CC0167">
        <w:rPr>
          <w:rFonts w:ascii="Arial" w:hAnsi="Arial" w:cs="Arial"/>
        </w:rPr>
        <w:t>Пре</w:t>
      </w:r>
      <w:r w:rsidRPr="00CC0167">
        <w:rPr>
          <w:rFonts w:ascii="Arial" w:hAnsi="Arial" w:cs="Arial"/>
          <w:lang w:val="sr-Cyrl-RS"/>
        </w:rPr>
        <w:t>длог испитног протокола као и списак свих фабричких испитивања полупроизвода у току израде електромотора</w:t>
      </w:r>
      <w:r w:rsidR="00CC0167" w:rsidRPr="00CC0167">
        <w:rPr>
          <w:rFonts w:ascii="Arial" w:hAnsi="Arial" w:cs="Arial"/>
          <w:lang w:val="sr-Cyrl-RS"/>
        </w:rPr>
        <w:t>;</w:t>
      </w:r>
    </w:p>
    <w:p w:rsidR="00CF7C51" w:rsidRPr="00CC0167" w:rsidRDefault="00CF7C51" w:rsidP="006E41A0">
      <w:pPr>
        <w:pStyle w:val="ListParagraph"/>
        <w:numPr>
          <w:ilvl w:val="0"/>
          <w:numId w:val="33"/>
        </w:numPr>
        <w:autoSpaceDE w:val="0"/>
        <w:autoSpaceDN w:val="0"/>
        <w:adjustRightInd w:val="0"/>
        <w:rPr>
          <w:rFonts w:ascii="Arial" w:hAnsi="Arial" w:cs="Arial"/>
          <w:lang w:val="sr-Cyrl-CS"/>
        </w:rPr>
      </w:pPr>
      <w:r w:rsidRPr="00CC0167">
        <w:rPr>
          <w:rFonts w:ascii="Arial" w:hAnsi="Arial" w:cs="Arial"/>
          <w:lang w:val="sr-Cyrl-CS"/>
        </w:rPr>
        <w:t>Мерне скице са димензијама електромотора и приградним мерама</w:t>
      </w:r>
      <w:r w:rsidR="00CC0167" w:rsidRPr="00CC0167">
        <w:rPr>
          <w:rFonts w:ascii="Arial" w:hAnsi="Arial" w:cs="Arial"/>
          <w:lang w:val="sr-Cyrl-CS"/>
        </w:rPr>
        <w:t>;</w:t>
      </w:r>
    </w:p>
    <w:p w:rsidR="00CF7C51" w:rsidRDefault="001377C5" w:rsidP="006E41A0">
      <w:pPr>
        <w:pStyle w:val="ListParagraph"/>
        <w:numPr>
          <w:ilvl w:val="0"/>
          <w:numId w:val="33"/>
        </w:numPr>
        <w:autoSpaceDE w:val="0"/>
        <w:autoSpaceDN w:val="0"/>
        <w:adjustRightInd w:val="0"/>
        <w:rPr>
          <w:rFonts w:ascii="Arial" w:hAnsi="Arial" w:cs="Arial"/>
          <w:lang w:val="sr-Cyrl-CS"/>
        </w:rPr>
      </w:pPr>
      <w:r>
        <w:rPr>
          <w:rFonts w:ascii="Arial" w:hAnsi="Arial" w:cs="Arial"/>
          <w:lang w:val="sr-Cyrl-CS"/>
        </w:rPr>
        <w:t>Каталоге или изводе из каталога са дефинисан</w:t>
      </w:r>
      <w:r w:rsidR="00B5689F">
        <w:rPr>
          <w:rFonts w:ascii="Arial" w:hAnsi="Arial" w:cs="Arial"/>
          <w:lang w:val="sr-Cyrl-CS"/>
        </w:rPr>
        <w:t>о</w:t>
      </w:r>
      <w:r>
        <w:rPr>
          <w:rFonts w:ascii="Arial" w:hAnsi="Arial" w:cs="Arial"/>
          <w:lang w:val="sr-Cyrl-CS"/>
        </w:rPr>
        <w:t>м и недвосмислено означен</w:t>
      </w:r>
      <w:r w:rsidR="00B5689F">
        <w:rPr>
          <w:rFonts w:ascii="Arial" w:hAnsi="Arial" w:cs="Arial"/>
          <w:lang w:val="sr-Latn-RS"/>
        </w:rPr>
        <w:t>o</w:t>
      </w:r>
      <w:r>
        <w:rPr>
          <w:rFonts w:ascii="Arial" w:hAnsi="Arial" w:cs="Arial"/>
          <w:lang w:val="sr-Cyrl-CS"/>
        </w:rPr>
        <w:t>м опрем</w:t>
      </w:r>
      <w:r w:rsidR="00B5689F">
        <w:rPr>
          <w:rFonts w:ascii="Arial" w:hAnsi="Arial" w:cs="Arial"/>
          <w:lang w:val="sr-Cyrl-CS"/>
        </w:rPr>
        <w:t>ом</w:t>
      </w:r>
      <w:r>
        <w:rPr>
          <w:rFonts w:ascii="Arial" w:hAnsi="Arial" w:cs="Arial"/>
          <w:lang w:val="sr-Cyrl-CS"/>
        </w:rPr>
        <w:t xml:space="preserve"> која ће бити уграђена. </w:t>
      </w:r>
    </w:p>
    <w:p w:rsidR="006A26B1" w:rsidRPr="00CC0167" w:rsidRDefault="006A26B1" w:rsidP="006A26B1">
      <w:pPr>
        <w:pStyle w:val="ListParagraph"/>
        <w:autoSpaceDE w:val="0"/>
        <w:autoSpaceDN w:val="0"/>
        <w:adjustRightInd w:val="0"/>
        <w:rPr>
          <w:rFonts w:ascii="Arial" w:hAnsi="Arial" w:cs="Arial"/>
          <w:lang w:val="sr-Cyrl-CS"/>
        </w:rPr>
      </w:pPr>
    </w:p>
    <w:p w:rsidR="00744512" w:rsidRPr="00CC0167" w:rsidRDefault="00891D61" w:rsidP="00CC0167">
      <w:pPr>
        <w:pStyle w:val="podnaslov2"/>
        <w:spacing w:after="0"/>
        <w:ind w:firstLine="360"/>
        <w:rPr>
          <w:rStyle w:val="hps"/>
          <w:rFonts w:cs="Arial"/>
          <w:b w:val="0"/>
          <w:sz w:val="22"/>
          <w:szCs w:val="22"/>
          <w:lang w:val="sr-Cyrl-RS"/>
        </w:rPr>
      </w:pPr>
      <w:r w:rsidRPr="00CC0167">
        <w:rPr>
          <w:rFonts w:cs="Arial"/>
          <w:sz w:val="22"/>
          <w:szCs w:val="22"/>
        </w:rPr>
        <w:lastRenderedPageBreak/>
        <w:t>3.</w:t>
      </w:r>
      <w:r w:rsidR="00744512" w:rsidRPr="00CC0167">
        <w:rPr>
          <w:rFonts w:cs="Arial"/>
          <w:sz w:val="22"/>
          <w:szCs w:val="22"/>
          <w:lang w:val="sr-Cyrl-RS"/>
        </w:rPr>
        <w:t>3</w:t>
      </w:r>
      <w:r w:rsidRPr="00CC0167">
        <w:rPr>
          <w:rFonts w:cs="Arial"/>
          <w:sz w:val="22"/>
          <w:szCs w:val="22"/>
        </w:rPr>
        <w:t>.</w:t>
      </w:r>
      <w:r w:rsidRPr="00CC0167">
        <w:rPr>
          <w:rFonts w:cs="Arial"/>
          <w:sz w:val="22"/>
          <w:szCs w:val="22"/>
          <w:lang w:val="sr-Cyrl-RS"/>
        </w:rPr>
        <w:t>2 Техничка д</w:t>
      </w:r>
      <w:r w:rsidRPr="00CC0167">
        <w:rPr>
          <w:rFonts w:cs="Arial"/>
          <w:sz w:val="22"/>
          <w:szCs w:val="22"/>
        </w:rPr>
        <w:t xml:space="preserve">окументација која се доставља </w:t>
      </w:r>
      <w:r w:rsidRPr="00CC0167">
        <w:rPr>
          <w:rFonts w:cs="Arial"/>
          <w:sz w:val="22"/>
          <w:szCs w:val="22"/>
          <w:lang w:val="sr-Cyrl-RS"/>
        </w:rPr>
        <w:t>приликом испоруке</w:t>
      </w:r>
      <w:r w:rsidR="00744512" w:rsidRPr="00CC0167">
        <w:rPr>
          <w:rFonts w:cs="Arial"/>
          <w:sz w:val="22"/>
          <w:szCs w:val="22"/>
          <w:lang w:val="sr-Cyrl-RS"/>
        </w:rPr>
        <w:t xml:space="preserve"> </w:t>
      </w:r>
      <w:r w:rsidR="00CC0167" w:rsidRPr="00CC0167">
        <w:rPr>
          <w:rFonts w:cs="Arial"/>
          <w:sz w:val="22"/>
          <w:szCs w:val="22"/>
          <w:lang w:val="sr-Cyrl-RS"/>
        </w:rPr>
        <w:t>електромотора</w:t>
      </w:r>
    </w:p>
    <w:p w:rsidR="00CC0167" w:rsidRPr="00CC0167" w:rsidRDefault="00CC0167" w:rsidP="006E41A0">
      <w:pPr>
        <w:pStyle w:val="ListParagraph"/>
        <w:numPr>
          <w:ilvl w:val="0"/>
          <w:numId w:val="34"/>
        </w:numPr>
        <w:autoSpaceDE w:val="0"/>
        <w:autoSpaceDN w:val="0"/>
        <w:adjustRightInd w:val="0"/>
        <w:rPr>
          <w:rFonts w:ascii="Arial" w:hAnsi="Arial" w:cs="Arial"/>
          <w:lang w:val="sr-Cyrl-CS"/>
        </w:rPr>
      </w:pPr>
      <w:r w:rsidRPr="00CC0167">
        <w:rPr>
          <w:rFonts w:ascii="Arial" w:hAnsi="Arial" w:cs="Arial"/>
          <w:bCs/>
          <w:lang w:val="sr-Cyrl-RS"/>
        </w:rPr>
        <w:t>И</w:t>
      </w:r>
      <w:r w:rsidRPr="00CC0167">
        <w:rPr>
          <w:rFonts w:ascii="Arial" w:hAnsi="Arial" w:cs="Arial"/>
          <w:lang w:val="sr-Cyrl-RS"/>
        </w:rPr>
        <w:t>звештаје</w:t>
      </w:r>
      <w:r w:rsidRPr="00CC0167">
        <w:rPr>
          <w:rFonts w:ascii="Arial" w:hAnsi="Arial" w:cs="Arial"/>
        </w:rPr>
        <w:t xml:space="preserve"> испитивања која су спроведена, за </w:t>
      </w:r>
      <w:r w:rsidRPr="00CC0167">
        <w:rPr>
          <w:rFonts w:ascii="Arial" w:hAnsi="Arial" w:cs="Arial"/>
          <w:lang w:val="sr-Cyrl-RS"/>
        </w:rPr>
        <w:t>испоручени</w:t>
      </w:r>
      <w:r w:rsidRPr="00CC0167">
        <w:rPr>
          <w:rFonts w:ascii="Arial" w:hAnsi="Arial" w:cs="Arial"/>
        </w:rPr>
        <w:t xml:space="preserve"> </w:t>
      </w:r>
      <w:r>
        <w:rPr>
          <w:rFonts w:ascii="Arial" w:hAnsi="Arial" w:cs="Arial"/>
          <w:lang w:val="sr-Cyrl-RS"/>
        </w:rPr>
        <w:t>електромотор;</w:t>
      </w:r>
    </w:p>
    <w:p w:rsidR="00CC0167" w:rsidRPr="00CC0167" w:rsidRDefault="00CC0167" w:rsidP="006E41A0">
      <w:pPr>
        <w:pStyle w:val="ListParagraph"/>
        <w:numPr>
          <w:ilvl w:val="0"/>
          <w:numId w:val="34"/>
        </w:numPr>
        <w:autoSpaceDE w:val="0"/>
        <w:autoSpaceDN w:val="0"/>
        <w:adjustRightInd w:val="0"/>
        <w:rPr>
          <w:rFonts w:ascii="Arial" w:hAnsi="Arial" w:cs="Arial"/>
          <w:lang w:val="sr-Cyrl-CS"/>
        </w:rPr>
      </w:pPr>
      <w:r w:rsidRPr="00561AC8">
        <w:rPr>
          <w:rFonts w:ascii="Arial" w:hAnsi="Arial" w:cs="Arial"/>
          <w:lang w:val="sr-Cyrl-RS"/>
        </w:rPr>
        <w:t>Пратећу документацију која треба да</w:t>
      </w:r>
      <w:r w:rsidRPr="00CC0167">
        <w:rPr>
          <w:rFonts w:ascii="Arial" w:hAnsi="Arial" w:cs="Arial"/>
          <w:lang w:val="sr-Cyrl-RS"/>
        </w:rPr>
        <w:t xml:space="preserve"> садржи </w:t>
      </w:r>
      <w:r w:rsidRPr="00CC0167">
        <w:rPr>
          <w:rFonts w:ascii="Arial" w:hAnsi="Arial" w:cs="Arial"/>
          <w:lang w:val="sr-Cyrl-CS"/>
        </w:rPr>
        <w:t>техничке карактеристике испорученог електромотора</w:t>
      </w:r>
      <w:r>
        <w:rPr>
          <w:rFonts w:ascii="Arial" w:hAnsi="Arial" w:cs="Arial"/>
          <w:lang w:val="sr-Cyrl-CS"/>
        </w:rPr>
        <w:t>;</w:t>
      </w:r>
    </w:p>
    <w:p w:rsidR="00CC0167" w:rsidRPr="00CC0167" w:rsidRDefault="00CC0167" w:rsidP="006E41A0">
      <w:pPr>
        <w:pStyle w:val="ListParagraph"/>
        <w:numPr>
          <w:ilvl w:val="0"/>
          <w:numId w:val="34"/>
        </w:numPr>
        <w:autoSpaceDE w:val="0"/>
        <w:autoSpaceDN w:val="0"/>
        <w:adjustRightInd w:val="0"/>
        <w:rPr>
          <w:rFonts w:ascii="Arial" w:hAnsi="Arial" w:cs="Arial"/>
          <w:lang w:val="sr-Cyrl-CS"/>
        </w:rPr>
      </w:pPr>
      <w:r w:rsidRPr="00CC0167">
        <w:rPr>
          <w:rFonts w:ascii="Arial" w:hAnsi="Arial" w:cs="Arial"/>
          <w:lang w:val="sr-Cyrl-RS"/>
        </w:rPr>
        <w:t xml:space="preserve">Цртеже електромотора са детаљним </w:t>
      </w:r>
      <w:r w:rsidRPr="00CC0167">
        <w:rPr>
          <w:rFonts w:ascii="Arial" w:hAnsi="Arial" w:cs="Arial"/>
          <w:lang w:val="sr-Cyrl-CS"/>
        </w:rPr>
        <w:t>димензијама комплетног мотора као и уграђених делова, о</w:t>
      </w:r>
      <w:r>
        <w:rPr>
          <w:rFonts w:ascii="Arial" w:hAnsi="Arial" w:cs="Arial"/>
          <w:lang w:val="sr-Cyrl-CS"/>
        </w:rPr>
        <w:t>блик и пресек профилне жице,...;</w:t>
      </w:r>
    </w:p>
    <w:p w:rsidR="00CC0167" w:rsidRPr="00CC0167" w:rsidRDefault="00CC0167" w:rsidP="006E41A0">
      <w:pPr>
        <w:pStyle w:val="ListParagraph"/>
        <w:numPr>
          <w:ilvl w:val="0"/>
          <w:numId w:val="34"/>
        </w:numPr>
        <w:autoSpaceDE w:val="0"/>
        <w:autoSpaceDN w:val="0"/>
        <w:adjustRightInd w:val="0"/>
        <w:rPr>
          <w:rFonts w:ascii="Arial" w:hAnsi="Arial" w:cs="Arial"/>
          <w:lang w:val="sr-Cyrl-RS"/>
        </w:rPr>
      </w:pPr>
      <w:r w:rsidRPr="00CC0167">
        <w:rPr>
          <w:rFonts w:ascii="Arial" w:hAnsi="Arial" w:cs="Arial"/>
        </w:rPr>
        <w:t>Упутств</w:t>
      </w:r>
      <w:r w:rsidRPr="00CC0167">
        <w:rPr>
          <w:rFonts w:ascii="Arial" w:hAnsi="Arial" w:cs="Arial"/>
          <w:lang w:val="sr-Cyrl-RS"/>
        </w:rPr>
        <w:t>о</w:t>
      </w:r>
      <w:r w:rsidRPr="00CC0167">
        <w:rPr>
          <w:rFonts w:ascii="Arial" w:hAnsi="Arial" w:cs="Arial"/>
        </w:rPr>
        <w:t xml:space="preserve"> за монтажу</w:t>
      </w:r>
      <w:r w:rsidRPr="00CC0167">
        <w:rPr>
          <w:rFonts w:ascii="Arial" w:hAnsi="Arial" w:cs="Arial"/>
          <w:lang w:val="sr-Cyrl-RS"/>
        </w:rPr>
        <w:t xml:space="preserve"> и демонтажу електромотора као и упутство за замену лежајева испорученог електромотора</w:t>
      </w:r>
      <w:r>
        <w:rPr>
          <w:rFonts w:ascii="Arial" w:hAnsi="Arial" w:cs="Arial"/>
          <w:lang w:val="sr-Cyrl-RS"/>
        </w:rPr>
        <w:t>;</w:t>
      </w:r>
    </w:p>
    <w:p w:rsidR="00CC0167" w:rsidRPr="00CC0167" w:rsidRDefault="00CC0167" w:rsidP="006E41A0">
      <w:pPr>
        <w:pStyle w:val="ListParagraph"/>
        <w:numPr>
          <w:ilvl w:val="0"/>
          <w:numId w:val="34"/>
        </w:numPr>
        <w:autoSpaceDE w:val="0"/>
        <w:autoSpaceDN w:val="0"/>
        <w:adjustRightInd w:val="0"/>
        <w:rPr>
          <w:rFonts w:ascii="Arial" w:hAnsi="Arial" w:cs="Arial"/>
          <w:lang w:val="sr-Cyrl-RS"/>
        </w:rPr>
      </w:pPr>
      <w:r w:rsidRPr="00CC0167">
        <w:rPr>
          <w:rFonts w:ascii="Arial" w:hAnsi="Arial" w:cs="Arial"/>
          <w:lang w:val="sr-Cyrl-RS"/>
        </w:rPr>
        <w:t>Упутство за</w:t>
      </w:r>
      <w:r w:rsidRPr="00CC0167">
        <w:rPr>
          <w:rFonts w:ascii="Arial" w:hAnsi="Arial" w:cs="Arial"/>
        </w:rPr>
        <w:t xml:space="preserve"> испитивање</w:t>
      </w:r>
      <w:r>
        <w:rPr>
          <w:rFonts w:ascii="Arial" w:hAnsi="Arial" w:cs="Arial"/>
          <w:lang w:val="sr-Cyrl-RS"/>
        </w:rPr>
        <w:t xml:space="preserve"> електромотора;</w:t>
      </w:r>
    </w:p>
    <w:p w:rsidR="00CC0167" w:rsidRPr="00CC0167" w:rsidRDefault="00CC0167" w:rsidP="006E41A0">
      <w:pPr>
        <w:pStyle w:val="ListParagraph"/>
        <w:numPr>
          <w:ilvl w:val="0"/>
          <w:numId w:val="34"/>
        </w:numPr>
        <w:autoSpaceDE w:val="0"/>
        <w:autoSpaceDN w:val="0"/>
        <w:adjustRightInd w:val="0"/>
        <w:rPr>
          <w:rFonts w:ascii="Arial" w:hAnsi="Arial" w:cs="Arial"/>
          <w:lang w:val="sr-Cyrl-CS"/>
        </w:rPr>
      </w:pPr>
      <w:r w:rsidRPr="00CC0167">
        <w:rPr>
          <w:rFonts w:ascii="Arial" w:hAnsi="Arial" w:cs="Arial"/>
          <w:lang w:val="sr-Cyrl-RS"/>
        </w:rPr>
        <w:t>Упутство за</w:t>
      </w:r>
      <w:r w:rsidRPr="00CC0167">
        <w:rPr>
          <w:rFonts w:ascii="Arial" w:hAnsi="Arial" w:cs="Arial"/>
        </w:rPr>
        <w:t xml:space="preserve"> одржавање </w:t>
      </w:r>
      <w:r>
        <w:rPr>
          <w:rFonts w:ascii="Arial" w:hAnsi="Arial" w:cs="Arial"/>
          <w:lang w:val="sr-Cyrl-RS"/>
        </w:rPr>
        <w:t>и складиштење мотора;</w:t>
      </w:r>
    </w:p>
    <w:p w:rsidR="00CC0167" w:rsidRPr="00CC0167" w:rsidRDefault="00CC0167" w:rsidP="006E41A0">
      <w:pPr>
        <w:pStyle w:val="ListParagraph"/>
        <w:numPr>
          <w:ilvl w:val="0"/>
          <w:numId w:val="34"/>
        </w:numPr>
        <w:autoSpaceDE w:val="0"/>
        <w:autoSpaceDN w:val="0"/>
        <w:adjustRightInd w:val="0"/>
        <w:rPr>
          <w:rFonts w:ascii="Arial" w:hAnsi="Arial" w:cs="Arial"/>
          <w:lang w:val="sr-Cyrl-CS" w:eastAsia="sr-Latn-CS"/>
        </w:rPr>
      </w:pPr>
      <w:r w:rsidRPr="00CC0167">
        <w:rPr>
          <w:rFonts w:ascii="Arial" w:hAnsi="Arial" w:cs="Arial"/>
          <w:lang w:val="sr-Latn-CS" w:eastAsia="sr-Latn-CS"/>
        </w:rPr>
        <w:t>Списак специјалне опреме и алата</w:t>
      </w:r>
      <w:r w:rsidRPr="00CC0167">
        <w:rPr>
          <w:rFonts w:ascii="Arial" w:hAnsi="Arial" w:cs="Arial"/>
          <w:lang w:val="sr-Cyrl-CS" w:eastAsia="sr-Latn-CS"/>
        </w:rPr>
        <w:t xml:space="preserve"> (уколико постоје) за одржавање са цртежима</w:t>
      </w:r>
      <w:r>
        <w:rPr>
          <w:rFonts w:ascii="Arial" w:hAnsi="Arial" w:cs="Arial"/>
          <w:lang w:val="sr-Cyrl-CS" w:eastAsia="sr-Latn-CS"/>
        </w:rPr>
        <w:t>;</w:t>
      </w:r>
    </w:p>
    <w:p w:rsidR="00CC0167" w:rsidRPr="001121C8" w:rsidRDefault="00CC0167" w:rsidP="006E41A0">
      <w:pPr>
        <w:pStyle w:val="ListParagraph"/>
        <w:numPr>
          <w:ilvl w:val="0"/>
          <w:numId w:val="34"/>
        </w:numPr>
        <w:autoSpaceDE w:val="0"/>
        <w:autoSpaceDN w:val="0"/>
        <w:adjustRightInd w:val="0"/>
        <w:spacing w:before="0" w:after="0"/>
        <w:rPr>
          <w:rFonts w:cs="Arial"/>
        </w:rPr>
      </w:pPr>
      <w:r w:rsidRPr="00CC0167">
        <w:rPr>
          <w:rFonts w:ascii="Arial" w:hAnsi="Arial" w:cs="Arial"/>
          <w:lang w:val="sr-Cyrl-CS" w:eastAsia="sr-Latn-CS"/>
        </w:rPr>
        <w:t>Атести и сертификати за уграђене материјале реномираних европских произвођача за челик, профилну жицу, лежајеве, изолационе материјале и динамо лим</w:t>
      </w:r>
    </w:p>
    <w:p w:rsidR="00CD1666" w:rsidRPr="00CD1666" w:rsidRDefault="00CD1666" w:rsidP="00561AC8">
      <w:pPr>
        <w:autoSpaceDE w:val="0"/>
        <w:autoSpaceDN w:val="0"/>
        <w:adjustRightInd w:val="0"/>
        <w:spacing w:before="0"/>
        <w:rPr>
          <w:rFonts w:cs="Arial"/>
          <w:sz w:val="12"/>
          <w:szCs w:val="12"/>
          <w:lang w:val="sr-Cyrl-CS"/>
        </w:rPr>
      </w:pPr>
    </w:p>
    <w:p w:rsidR="001121C8" w:rsidRPr="006A26B1" w:rsidRDefault="006A26B1" w:rsidP="00561AC8">
      <w:pPr>
        <w:autoSpaceDE w:val="0"/>
        <w:autoSpaceDN w:val="0"/>
        <w:adjustRightInd w:val="0"/>
        <w:spacing w:before="0"/>
        <w:rPr>
          <w:rFonts w:cs="Arial"/>
        </w:rPr>
      </w:pPr>
      <w:r w:rsidRPr="006A26B1">
        <w:rPr>
          <w:rFonts w:cs="Arial"/>
          <w:lang w:val="sr-Cyrl-CS"/>
        </w:rPr>
        <w:t xml:space="preserve">Сва горе захтевана документација мора бити </w:t>
      </w:r>
      <w:r w:rsidR="001121C8" w:rsidRPr="006A26B1">
        <w:rPr>
          <w:rFonts w:cs="Arial"/>
          <w:lang w:val="sr-Cyrl-CS"/>
        </w:rPr>
        <w:t>у папирном и електронском облику, у два комплета</w:t>
      </w:r>
      <w:r w:rsidR="00561AC8">
        <w:rPr>
          <w:rFonts w:cs="Arial"/>
          <w:lang w:val="sr-Cyrl-CS"/>
        </w:rPr>
        <w:t>.</w:t>
      </w:r>
    </w:p>
    <w:p w:rsidR="00561AC8" w:rsidRPr="00561AC8" w:rsidRDefault="006A26B1" w:rsidP="006A26B1">
      <w:pPr>
        <w:autoSpaceDE w:val="0"/>
        <w:autoSpaceDN w:val="0"/>
        <w:adjustRightInd w:val="0"/>
        <w:spacing w:before="0"/>
        <w:rPr>
          <w:rFonts w:cs="Arial"/>
          <w:sz w:val="10"/>
          <w:szCs w:val="10"/>
          <w:lang w:val="sr-Cyrl-CS" w:eastAsia="sr-Latn-CS"/>
        </w:rPr>
      </w:pPr>
      <w:r w:rsidRPr="006A26B1">
        <w:rPr>
          <w:rFonts w:cs="Arial"/>
          <w:lang w:val="sr-Cyrl-CS" w:eastAsia="sr-Latn-CS"/>
        </w:rPr>
        <w:t xml:space="preserve">     </w:t>
      </w:r>
    </w:p>
    <w:p w:rsidR="00744512" w:rsidRPr="006A26B1" w:rsidRDefault="006A26B1" w:rsidP="006A26B1">
      <w:pPr>
        <w:autoSpaceDE w:val="0"/>
        <w:autoSpaceDN w:val="0"/>
        <w:adjustRightInd w:val="0"/>
        <w:spacing w:before="0"/>
        <w:rPr>
          <w:rStyle w:val="hps"/>
          <w:rFonts w:cs="Arial"/>
        </w:rPr>
      </w:pPr>
      <w:r w:rsidRPr="006A26B1">
        <w:rPr>
          <w:rFonts w:cs="Arial"/>
          <w:lang w:val="sr-Cyrl-CS" w:eastAsia="sr-Latn-CS"/>
        </w:rPr>
        <w:t xml:space="preserve"> </w:t>
      </w:r>
      <w:r w:rsidR="00CC0167" w:rsidRPr="006A26B1">
        <w:rPr>
          <w:rFonts w:cs="Arial"/>
          <w:lang w:val="sr-Cyrl-CS" w:eastAsia="sr-Latn-CS"/>
        </w:rPr>
        <w:t>Сва документација мора бити на српском језику</w:t>
      </w:r>
      <w:r w:rsidR="00E37DDC" w:rsidRPr="006A26B1">
        <w:rPr>
          <w:rFonts w:cs="Arial"/>
          <w:lang w:val="sr-Cyrl-CS" w:eastAsia="sr-Latn-CS"/>
        </w:rPr>
        <w:t>.</w:t>
      </w:r>
    </w:p>
    <w:p w:rsidR="00CC0167" w:rsidRDefault="00CC0167" w:rsidP="00CB4CCF">
      <w:pPr>
        <w:pStyle w:val="Heading10"/>
        <w:spacing w:before="0"/>
        <w:ind w:left="0" w:firstLine="0"/>
        <w:jc w:val="both"/>
        <w:rPr>
          <w:rFonts w:cs="Arial"/>
          <w:lang w:val="sr-Cyrl-RS"/>
        </w:rPr>
      </w:pPr>
    </w:p>
    <w:p w:rsidR="00DB369C" w:rsidRPr="005B728A" w:rsidRDefault="000628D0" w:rsidP="00CB4CCF">
      <w:pPr>
        <w:pStyle w:val="Heading10"/>
        <w:spacing w:before="0"/>
        <w:ind w:left="0" w:firstLine="0"/>
        <w:jc w:val="both"/>
        <w:rPr>
          <w:rFonts w:cs="Arial"/>
        </w:rPr>
      </w:pPr>
      <w:r w:rsidRPr="005B728A">
        <w:rPr>
          <w:rFonts w:cs="Arial"/>
        </w:rPr>
        <w:t>3</w:t>
      </w:r>
      <w:r w:rsidRPr="007610A0">
        <w:rPr>
          <w:rFonts w:cs="Arial"/>
          <w:lang w:val="sr-Cyrl-RS"/>
        </w:rPr>
        <w:t>.</w:t>
      </w:r>
      <w:r w:rsidR="00744512">
        <w:rPr>
          <w:rFonts w:cs="Arial"/>
          <w:lang w:val="sr-Cyrl-RS"/>
        </w:rPr>
        <w:t>4</w:t>
      </w:r>
      <w:r w:rsidRPr="005B728A">
        <w:rPr>
          <w:rFonts w:cs="Arial"/>
        </w:rPr>
        <w:t xml:space="preserve"> </w:t>
      </w:r>
      <w:r w:rsidR="00DB369C" w:rsidRPr="005B728A">
        <w:rPr>
          <w:rFonts w:cs="Arial"/>
        </w:rPr>
        <w:t>Рок испоруке доб</w:t>
      </w:r>
      <w:r w:rsidR="005551C2" w:rsidRPr="005B728A">
        <w:rPr>
          <w:rFonts w:cs="Arial"/>
        </w:rPr>
        <w:t>ара</w:t>
      </w:r>
    </w:p>
    <w:p w:rsidR="002D65E4" w:rsidRPr="00007067" w:rsidRDefault="004D14FC" w:rsidP="00CB4CCF">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B728A">
        <w:rPr>
          <w:rFonts w:ascii="Arial" w:hAnsi="Arial" w:cs="Arial"/>
        </w:rPr>
        <w:t>Изабрани п</w:t>
      </w:r>
      <w:r w:rsidR="00D06691" w:rsidRPr="005B728A">
        <w:rPr>
          <w:rFonts w:ascii="Arial" w:hAnsi="Arial" w:cs="Arial"/>
        </w:rPr>
        <w:t>онуђ</w:t>
      </w:r>
      <w:r w:rsidR="009B3371" w:rsidRPr="005B728A">
        <w:rPr>
          <w:rFonts w:ascii="Arial" w:hAnsi="Arial" w:cs="Arial"/>
        </w:rPr>
        <w:t>ач је обавезан да испоруку добара</w:t>
      </w:r>
      <w:r w:rsidR="003C5923" w:rsidRPr="005B728A">
        <w:rPr>
          <w:rFonts w:ascii="Arial" w:hAnsi="Arial" w:cs="Arial"/>
          <w:lang w:val="sr-Cyrl-RS"/>
        </w:rPr>
        <w:t xml:space="preserve"> </w:t>
      </w:r>
      <w:r w:rsidR="00D06691" w:rsidRPr="005B728A">
        <w:rPr>
          <w:rFonts w:ascii="Arial" w:hAnsi="Arial" w:cs="Arial"/>
        </w:rPr>
        <w:t xml:space="preserve">изврши у року који не може бити </w:t>
      </w:r>
      <w:r w:rsidRPr="005B728A">
        <w:rPr>
          <w:rFonts w:ascii="Arial" w:hAnsi="Arial" w:cs="Arial"/>
        </w:rPr>
        <w:t xml:space="preserve">дужи од </w:t>
      </w:r>
      <w:r w:rsidR="00E37DDC">
        <w:rPr>
          <w:rFonts w:ascii="Arial" w:hAnsi="Arial" w:cs="Arial"/>
          <w:lang w:val="sr-Cyrl-RS"/>
        </w:rPr>
        <w:t>8</w:t>
      </w:r>
      <w:r w:rsidR="0020683F">
        <w:rPr>
          <w:rFonts w:ascii="Arial" w:hAnsi="Arial" w:cs="Arial"/>
          <w:lang w:val="sr-Cyrl-RS"/>
        </w:rPr>
        <w:t xml:space="preserve"> месеци</w:t>
      </w:r>
      <w:r w:rsidR="00D06691" w:rsidRPr="005B728A">
        <w:rPr>
          <w:rFonts w:ascii="Arial" w:hAnsi="Arial" w:cs="Arial"/>
        </w:rPr>
        <w:t xml:space="preserve"> од дана </w:t>
      </w:r>
      <w:r w:rsidR="004C6BA7" w:rsidRPr="005B728A">
        <w:rPr>
          <w:rFonts w:ascii="Arial" w:hAnsi="Arial" w:cs="Arial"/>
          <w:lang w:val="sr-Cyrl-RS"/>
        </w:rPr>
        <w:t>ступања уговора на снагу</w:t>
      </w:r>
      <w:r w:rsidR="00771080">
        <w:rPr>
          <w:rFonts w:ascii="Arial" w:hAnsi="Arial" w:cs="Arial"/>
          <w:lang w:val="sr-Cyrl-RS"/>
        </w:rPr>
        <w:t>.</w:t>
      </w:r>
      <w:proofErr w:type="gramEnd"/>
      <w:r w:rsidR="00007067">
        <w:rPr>
          <w:rFonts w:ascii="Arial" w:hAnsi="Arial" w:cs="Arial"/>
          <w:lang w:val="sr-Latn-RS"/>
        </w:rPr>
        <w:t xml:space="preserve"> </w:t>
      </w:r>
    </w:p>
    <w:p w:rsidR="00DA0BB6" w:rsidRPr="00A1120D" w:rsidRDefault="00DA0BB6" w:rsidP="00CB4CCF">
      <w:pPr>
        <w:pStyle w:val="KDParagraf"/>
        <w:spacing w:before="0"/>
        <w:rPr>
          <w:rFonts w:cs="Arial"/>
          <w:lang w:val="sr-Cyrl-RS"/>
        </w:rPr>
      </w:pPr>
      <w:bookmarkStart w:id="19" w:name="_Toc441651542"/>
      <w:bookmarkStart w:id="20" w:name="_Toc442559880"/>
    </w:p>
    <w:p w:rsidR="00DB369C" w:rsidRPr="005B728A" w:rsidRDefault="00874F5B" w:rsidP="00CB4CCF">
      <w:pPr>
        <w:pStyle w:val="Heading10"/>
        <w:spacing w:before="0"/>
        <w:rPr>
          <w:lang w:val="en-US"/>
        </w:rPr>
      </w:pPr>
      <w:proofErr w:type="gramStart"/>
      <w:r w:rsidRPr="005B728A">
        <w:rPr>
          <w:lang w:val="en-US"/>
        </w:rPr>
        <w:t>3.</w:t>
      </w:r>
      <w:r w:rsidR="00744512">
        <w:rPr>
          <w:lang w:val="sr-Cyrl-RS"/>
        </w:rPr>
        <w:t>5</w:t>
      </w:r>
      <w:r w:rsidRPr="005B728A">
        <w:rPr>
          <w:lang w:val="en-US"/>
        </w:rPr>
        <w:t xml:space="preserve">  </w:t>
      </w:r>
      <w:r w:rsidR="00DB369C" w:rsidRPr="005B728A">
        <w:t>Место</w:t>
      </w:r>
      <w:proofErr w:type="gramEnd"/>
      <w:r w:rsidR="00DB369C" w:rsidRPr="005B728A">
        <w:t xml:space="preserve"> и</w:t>
      </w:r>
      <w:r w:rsidR="004559F1" w:rsidRPr="005B728A">
        <w:t>споруке добара</w:t>
      </w:r>
      <w:bookmarkEnd w:id="19"/>
      <w:bookmarkEnd w:id="20"/>
    </w:p>
    <w:p w:rsidR="00C8027B" w:rsidRDefault="004D14FC" w:rsidP="00CB4CCF">
      <w:pPr>
        <w:spacing w:before="0"/>
        <w:rPr>
          <w:rFonts w:cs="Arial"/>
          <w:lang w:val="sr-Cyrl-RS" w:eastAsia="zh-CN"/>
        </w:rPr>
      </w:pPr>
      <w:r w:rsidRPr="005B728A">
        <w:rPr>
          <w:rFonts w:cs="Arial"/>
          <w:lang w:val="sr-Cyrl-CS" w:eastAsia="zh-CN"/>
        </w:rPr>
        <w:t>М</w:t>
      </w:r>
      <w:r w:rsidR="00D45DAA" w:rsidRPr="005B728A">
        <w:rPr>
          <w:rFonts w:cs="Arial"/>
          <w:lang w:eastAsia="zh-CN"/>
        </w:rPr>
        <w:t xml:space="preserve">есто испоруке </w:t>
      </w:r>
      <w:r w:rsidR="003C5923" w:rsidRPr="005B728A">
        <w:rPr>
          <w:rFonts w:cs="Arial"/>
          <w:lang w:val="sr-Cyrl-RS" w:eastAsia="zh-CN"/>
        </w:rPr>
        <w:t>је</w:t>
      </w:r>
      <w:r w:rsidR="00A46E74">
        <w:rPr>
          <w:rFonts w:cs="Arial"/>
          <w:lang w:val="sr-Cyrl-RS" w:eastAsia="zh-CN"/>
        </w:rPr>
        <w:t xml:space="preserve"> </w:t>
      </w:r>
      <w:r w:rsidR="00896924" w:rsidRPr="005B728A">
        <w:rPr>
          <w:rFonts w:cs="Arial"/>
          <w:lang w:val="sr-Cyrl-RS" w:eastAsia="zh-CN"/>
        </w:rPr>
        <w:t xml:space="preserve">ЈП ЕПС, </w:t>
      </w:r>
      <w:r w:rsidR="003C5923" w:rsidRPr="005B728A">
        <w:rPr>
          <w:rFonts w:cs="Arial"/>
          <w:lang w:val="sr-Cyrl-RS" w:eastAsia="zh-CN"/>
        </w:rPr>
        <w:t>Огранак ТЕНТ</w:t>
      </w:r>
      <w:r w:rsidR="003B19E5">
        <w:rPr>
          <w:rFonts w:cs="Arial"/>
          <w:lang w:val="sr-Cyrl-RS" w:eastAsia="zh-CN"/>
        </w:rPr>
        <w:t>, локација ТЕНТ</w:t>
      </w:r>
      <w:r w:rsidR="00D16BD0" w:rsidRPr="005B728A">
        <w:rPr>
          <w:rFonts w:cs="Arial"/>
          <w:lang w:val="sr-Latn-RS" w:eastAsia="zh-CN"/>
        </w:rPr>
        <w:t xml:space="preserve"> A</w:t>
      </w:r>
      <w:r w:rsidR="003C5923" w:rsidRPr="005B728A">
        <w:rPr>
          <w:rFonts w:cs="Arial"/>
          <w:lang w:val="sr-Cyrl-RS" w:eastAsia="zh-CN"/>
        </w:rPr>
        <w:t>, Богољуба Урошевића Црног бр.44., 11500 Обреновац</w:t>
      </w:r>
      <w:r w:rsidR="00A46E74">
        <w:rPr>
          <w:rFonts w:cs="Arial"/>
          <w:lang w:val="sr-Cyrl-RS" w:eastAsia="zh-CN"/>
        </w:rPr>
        <w:t xml:space="preserve">. </w:t>
      </w:r>
    </w:p>
    <w:p w:rsidR="000F712A" w:rsidRDefault="000F712A" w:rsidP="00CB4CCF">
      <w:pPr>
        <w:pStyle w:val="Heading10"/>
        <w:autoSpaceDE w:val="0"/>
        <w:autoSpaceDN w:val="0"/>
        <w:adjustRightInd w:val="0"/>
        <w:spacing w:before="0"/>
        <w:ind w:left="0" w:firstLine="0"/>
        <w:rPr>
          <w:lang w:val="sr-Cyrl-RS"/>
        </w:rPr>
      </w:pPr>
    </w:p>
    <w:p w:rsidR="00A90B3D" w:rsidRDefault="00E74565" w:rsidP="00CB4CCF">
      <w:pPr>
        <w:pStyle w:val="Heading10"/>
        <w:autoSpaceDE w:val="0"/>
        <w:autoSpaceDN w:val="0"/>
        <w:adjustRightInd w:val="0"/>
        <w:spacing w:before="0"/>
        <w:ind w:left="0" w:firstLine="0"/>
        <w:rPr>
          <w:lang w:val="sr-Cyrl-RS"/>
        </w:rPr>
      </w:pPr>
      <w:r>
        <w:rPr>
          <w:lang w:val="sr-Cyrl-RS"/>
        </w:rPr>
        <w:t>3.</w:t>
      </w:r>
      <w:r w:rsidR="00744512">
        <w:rPr>
          <w:lang w:val="sr-Cyrl-RS"/>
        </w:rPr>
        <w:t>6</w:t>
      </w:r>
      <w:r w:rsidR="00900F25">
        <w:rPr>
          <w:lang w:val="sr-Cyrl-RS"/>
        </w:rPr>
        <w:t xml:space="preserve"> </w:t>
      </w:r>
      <w:r w:rsidR="008112A2" w:rsidRPr="00F10346">
        <w:t>Квалитативни и квантитативни пријем</w:t>
      </w:r>
    </w:p>
    <w:p w:rsidR="00744512" w:rsidRPr="0039588F" w:rsidRDefault="00744512" w:rsidP="0039588F">
      <w:pPr>
        <w:pStyle w:val="Heading10"/>
        <w:autoSpaceDE w:val="0"/>
        <w:autoSpaceDN w:val="0"/>
        <w:adjustRightInd w:val="0"/>
        <w:spacing w:before="0"/>
        <w:ind w:left="0" w:firstLine="0"/>
        <w:jc w:val="both"/>
        <w:rPr>
          <w:rFonts w:cs="Arial"/>
          <w:b w:val="0"/>
          <w:lang w:val="sr-Cyrl-RS"/>
        </w:rPr>
      </w:pPr>
      <w:r w:rsidRPr="002860D8">
        <w:rPr>
          <w:rFonts w:cs="Arial"/>
          <w:b w:val="0"/>
        </w:rPr>
        <w:t xml:space="preserve">Квалитативни и квантитативни пријем </w:t>
      </w:r>
      <w:r w:rsidR="00E37DDC">
        <w:rPr>
          <w:rFonts w:cs="Arial"/>
          <w:b w:val="0"/>
          <w:lang w:val="sr-Cyrl-RS"/>
        </w:rPr>
        <w:t xml:space="preserve">добара </w:t>
      </w:r>
      <w:r w:rsidRPr="002860D8">
        <w:rPr>
          <w:rFonts w:cs="Arial"/>
          <w:b w:val="0"/>
        </w:rPr>
        <w:t>врши</w:t>
      </w:r>
      <w:r w:rsidR="00E37DDC">
        <w:rPr>
          <w:rFonts w:cs="Arial"/>
          <w:b w:val="0"/>
          <w:lang w:val="sr-Cyrl-RS"/>
        </w:rPr>
        <w:t xml:space="preserve"> се</w:t>
      </w:r>
      <w:r w:rsidRPr="002860D8">
        <w:rPr>
          <w:rFonts w:cs="Arial"/>
          <w:b w:val="0"/>
        </w:rPr>
        <w:t xml:space="preserve"> </w:t>
      </w:r>
      <w:bookmarkStart w:id="21" w:name="_Toc441651543"/>
      <w:bookmarkStart w:id="22" w:name="_Toc442559881"/>
      <w:r w:rsidR="0039588F">
        <w:rPr>
          <w:rFonts w:cs="Arial"/>
          <w:b w:val="0"/>
          <w:lang w:val="sr-Cyrl-RS"/>
        </w:rPr>
        <w:t xml:space="preserve">у складу са </w:t>
      </w:r>
      <w:r w:rsidR="00CD1666">
        <w:rPr>
          <w:rFonts w:cs="Arial"/>
          <w:b w:val="0"/>
          <w:lang w:val="sr-Cyrl-RS"/>
        </w:rPr>
        <w:t>чланом</w:t>
      </w:r>
      <w:r w:rsidR="0039588F">
        <w:rPr>
          <w:rFonts w:cs="Arial"/>
          <w:b w:val="0"/>
          <w:lang w:val="sr-Cyrl-RS"/>
        </w:rPr>
        <w:t xml:space="preserve"> 7. и </w:t>
      </w:r>
      <w:r w:rsidR="00CD1666">
        <w:rPr>
          <w:rFonts w:cs="Arial"/>
          <w:b w:val="0"/>
          <w:lang w:val="sr-Cyrl-RS"/>
        </w:rPr>
        <w:t>чланом</w:t>
      </w:r>
      <w:r w:rsidR="0039588F">
        <w:rPr>
          <w:rFonts w:cs="Arial"/>
          <w:b w:val="0"/>
          <w:lang w:val="sr-Cyrl-RS"/>
        </w:rPr>
        <w:t xml:space="preserve"> 8.</w:t>
      </w:r>
      <w:r w:rsidR="00CD1666">
        <w:rPr>
          <w:rFonts w:cs="Arial"/>
          <w:b w:val="0"/>
          <w:lang w:val="sr-Cyrl-RS"/>
        </w:rPr>
        <w:t xml:space="preserve"> Модела уговора.</w:t>
      </w:r>
      <w:r w:rsidR="0039588F">
        <w:rPr>
          <w:rFonts w:cs="Arial"/>
          <w:b w:val="0"/>
          <w:lang w:val="sr-Cyrl-RS"/>
        </w:rPr>
        <w:t xml:space="preserve"> </w:t>
      </w:r>
    </w:p>
    <w:p w:rsidR="0093792E" w:rsidRDefault="0093792E" w:rsidP="00CB4CCF">
      <w:pPr>
        <w:pStyle w:val="Heading10"/>
        <w:spacing w:before="0"/>
        <w:ind w:left="0" w:firstLine="0"/>
        <w:rPr>
          <w:lang w:val="sr-Cyrl-RS"/>
        </w:rPr>
      </w:pPr>
    </w:p>
    <w:p w:rsidR="004D14FC" w:rsidRPr="00896924" w:rsidRDefault="00E74565" w:rsidP="00CB4CCF">
      <w:pPr>
        <w:pStyle w:val="Heading10"/>
        <w:spacing w:before="0"/>
        <w:ind w:left="0" w:firstLine="0"/>
      </w:pPr>
      <w:r>
        <w:rPr>
          <w:lang w:val="sr-Cyrl-RS"/>
        </w:rPr>
        <w:t>3.</w:t>
      </w:r>
      <w:r w:rsidR="0020683F">
        <w:rPr>
          <w:lang w:val="sr-Cyrl-RS"/>
        </w:rPr>
        <w:t>7</w:t>
      </w:r>
      <w:r w:rsidR="00A36FDE">
        <w:rPr>
          <w:lang w:val="sr-Cyrl-RS"/>
        </w:rPr>
        <w:t xml:space="preserve"> </w:t>
      </w:r>
      <w:r w:rsidR="004D14FC" w:rsidRPr="00896924">
        <w:t>Гарантни рок</w:t>
      </w:r>
      <w:bookmarkEnd w:id="21"/>
      <w:bookmarkEnd w:id="22"/>
    </w:p>
    <w:p w:rsidR="00BA692D" w:rsidRPr="00BA2BC2" w:rsidRDefault="004D14FC" w:rsidP="00CB4CCF">
      <w:pPr>
        <w:spacing w:before="0"/>
        <w:rPr>
          <w:rFonts w:cs="Arial"/>
          <w:sz w:val="10"/>
          <w:szCs w:val="10"/>
          <w:lang w:val="sr-Cyrl-CS" w:eastAsia="zh-CN"/>
        </w:rPr>
      </w:pPr>
      <w:proofErr w:type="gramStart"/>
      <w:r w:rsidRPr="00A6282B">
        <w:rPr>
          <w:rFonts w:cs="Arial"/>
          <w:lang w:eastAsia="zh-CN"/>
        </w:rPr>
        <w:t xml:space="preserve">Гарантни рок за предмет набавке је </w:t>
      </w:r>
      <w:r w:rsidR="00BF39C7" w:rsidRPr="00A6282B">
        <w:rPr>
          <w:rFonts w:cs="Arial"/>
          <w:lang w:eastAsia="zh-CN"/>
        </w:rPr>
        <w:t xml:space="preserve">минимум </w:t>
      </w:r>
      <w:r w:rsidR="00A219EF">
        <w:rPr>
          <w:rFonts w:cs="Arial"/>
          <w:lang w:val="sr-Cyrl-RS" w:eastAsia="zh-CN"/>
        </w:rPr>
        <w:t>36</w:t>
      </w:r>
      <w:r w:rsidR="00747B89" w:rsidRPr="00A6282B">
        <w:rPr>
          <w:rFonts w:cs="Arial"/>
          <w:lang w:val="sr-Latn-RS" w:eastAsia="zh-CN"/>
        </w:rPr>
        <w:t xml:space="preserve"> </w:t>
      </w:r>
      <w:r w:rsidRPr="00A6282B">
        <w:rPr>
          <w:rFonts w:cs="Arial"/>
          <w:lang w:val="sr-Cyrl-CS" w:eastAsia="zh-CN"/>
        </w:rPr>
        <w:t>месец</w:t>
      </w:r>
      <w:r w:rsidR="00A219EF">
        <w:rPr>
          <w:rFonts w:cs="Arial"/>
          <w:lang w:val="sr-Cyrl-CS" w:eastAsia="zh-CN"/>
        </w:rPr>
        <w:t>и</w:t>
      </w:r>
      <w:r w:rsidR="003B19E5" w:rsidRPr="00A6282B">
        <w:rPr>
          <w:rFonts w:cs="Arial"/>
          <w:lang w:val="sr-Cyrl-CS" w:eastAsia="zh-CN"/>
        </w:rPr>
        <w:t xml:space="preserve"> </w:t>
      </w:r>
      <w:r w:rsidR="00B342F0" w:rsidRPr="00A6282B">
        <w:rPr>
          <w:rFonts w:eastAsia="TimesNewRomanPSMT" w:cs="Arial"/>
          <w:bCs/>
          <w:lang w:val="sr-Cyrl-CS"/>
        </w:rPr>
        <w:t xml:space="preserve">од дана </w:t>
      </w:r>
      <w:r w:rsidR="00906655">
        <w:rPr>
          <w:rFonts w:cs="Arial"/>
          <w:lang w:val="sr-Cyrl-RS"/>
        </w:rPr>
        <w:t>испоруке</w:t>
      </w:r>
      <w:r w:rsidR="00BA2BC2">
        <w:rPr>
          <w:rFonts w:cs="Arial"/>
          <w:lang w:val="sr-Cyrl-RS"/>
        </w:rPr>
        <w:t>.</w:t>
      </w:r>
      <w:proofErr w:type="gramEnd"/>
    </w:p>
    <w:p w:rsidR="00BA2BC2" w:rsidRPr="00BA2BC2" w:rsidRDefault="00BA2BC2" w:rsidP="00CB4CCF">
      <w:pPr>
        <w:spacing w:before="0"/>
        <w:rPr>
          <w:rFonts w:cs="Arial"/>
          <w:sz w:val="10"/>
          <w:szCs w:val="10"/>
          <w:lang w:val="sr-Cyrl-CS" w:eastAsia="zh-CN"/>
        </w:rPr>
      </w:pPr>
    </w:p>
    <w:p w:rsidR="002F6ACF" w:rsidRDefault="004D14FC" w:rsidP="00CB4CCF">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5B728A" w:rsidRDefault="005B728A" w:rsidP="00CB4CCF">
      <w:pPr>
        <w:spacing w:before="0"/>
        <w:rPr>
          <w:rFonts w:cs="Arial"/>
          <w:lang w:val="sr-Latn-RS"/>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1D19D5" w:rsidRDefault="001D19D5" w:rsidP="00CB4CCF">
      <w:pPr>
        <w:spacing w:before="0"/>
        <w:rPr>
          <w:rFonts w:cs="Arial"/>
          <w:b/>
          <w:lang w:val="sr-Cyrl-RS"/>
        </w:rPr>
      </w:pPr>
    </w:p>
    <w:p w:rsidR="00E37DDC" w:rsidRDefault="00E37DDC" w:rsidP="00CB4CCF">
      <w:pPr>
        <w:spacing w:before="0"/>
        <w:rPr>
          <w:rFonts w:cs="Arial"/>
          <w:b/>
          <w:lang w:val="sr-Cyrl-RS"/>
        </w:rPr>
      </w:pPr>
    </w:p>
    <w:p w:rsidR="00E37DDC" w:rsidRDefault="00E37DDC" w:rsidP="00CB4CCF">
      <w:pPr>
        <w:spacing w:before="0"/>
        <w:rPr>
          <w:rFonts w:cs="Arial"/>
          <w:b/>
          <w:lang w:val="sr-Cyrl-RS"/>
        </w:rPr>
      </w:pPr>
    </w:p>
    <w:p w:rsidR="00E37DDC" w:rsidRDefault="00E37DDC" w:rsidP="00CB4CCF">
      <w:pPr>
        <w:spacing w:before="0"/>
        <w:rPr>
          <w:rFonts w:cs="Arial"/>
          <w:b/>
          <w:lang w:val="sr-Cyrl-RS"/>
        </w:rPr>
      </w:pPr>
    </w:p>
    <w:p w:rsidR="00E37DDC" w:rsidRDefault="00E37DDC" w:rsidP="00CB4CCF">
      <w:pPr>
        <w:spacing w:before="0"/>
        <w:rPr>
          <w:rFonts w:cs="Arial"/>
          <w:b/>
          <w:lang w:val="sr-Cyrl-RS"/>
        </w:rPr>
      </w:pPr>
    </w:p>
    <w:p w:rsidR="00E37DDC" w:rsidRDefault="00E37DDC" w:rsidP="00CB4CCF">
      <w:pPr>
        <w:spacing w:before="0"/>
        <w:rPr>
          <w:rFonts w:cs="Arial"/>
          <w:b/>
          <w:lang w:val="sr-Cyrl-RS"/>
        </w:rPr>
      </w:pPr>
    </w:p>
    <w:p w:rsidR="00E37DDC" w:rsidRDefault="00E37DDC" w:rsidP="00CB4CCF">
      <w:pPr>
        <w:spacing w:before="0"/>
        <w:rPr>
          <w:rFonts w:cs="Arial"/>
          <w:b/>
          <w:lang w:val="sr-Cyrl-RS"/>
        </w:rPr>
      </w:pPr>
    </w:p>
    <w:p w:rsidR="00E37DDC" w:rsidRDefault="00E37DDC" w:rsidP="00CB4CCF">
      <w:pPr>
        <w:spacing w:before="0"/>
        <w:rPr>
          <w:rFonts w:cs="Arial"/>
          <w:b/>
          <w:lang w:val="sr-Cyrl-RS"/>
        </w:rPr>
      </w:pPr>
    </w:p>
    <w:p w:rsidR="00E37DDC" w:rsidRDefault="00E37DDC" w:rsidP="00CB4CCF">
      <w:pPr>
        <w:spacing w:before="0"/>
        <w:rPr>
          <w:rFonts w:cs="Arial"/>
          <w:b/>
          <w:lang w:val="sr-Cyrl-RS"/>
        </w:rPr>
      </w:pPr>
    </w:p>
    <w:p w:rsidR="00E37DDC" w:rsidRDefault="00E37DDC" w:rsidP="00CB4CCF">
      <w:pPr>
        <w:spacing w:before="0"/>
        <w:rPr>
          <w:rFonts w:cs="Arial"/>
          <w:b/>
          <w:lang w:val="sr-Cyrl-RS"/>
        </w:rPr>
      </w:pPr>
    </w:p>
    <w:p w:rsidR="00E37DDC" w:rsidRDefault="00E37DDC" w:rsidP="00CB4CCF">
      <w:pPr>
        <w:spacing w:before="0"/>
        <w:rPr>
          <w:rFonts w:cs="Arial"/>
          <w:b/>
          <w:lang w:val="sr-Cyrl-RS"/>
        </w:rPr>
      </w:pPr>
    </w:p>
    <w:p w:rsidR="00E37DDC" w:rsidRPr="00E37DDC" w:rsidRDefault="00E37DDC" w:rsidP="00CB4CCF">
      <w:pPr>
        <w:spacing w:before="0"/>
        <w:rPr>
          <w:rFonts w:cs="Arial"/>
          <w:b/>
          <w:lang w:val="sr-Cyrl-RS"/>
        </w:rPr>
      </w:pPr>
      <w:r>
        <w:rPr>
          <w:rFonts w:cs="Arial"/>
          <w:b/>
          <w:lang w:val="sr-Cyrl-RS"/>
        </w:rPr>
        <w:lastRenderedPageBreak/>
        <w:t xml:space="preserve">Прилог: Цртеж </w:t>
      </w:r>
      <w:r w:rsidRPr="001464F1">
        <w:rPr>
          <w:rStyle w:val="hps"/>
          <w:rFonts w:cs="Arial"/>
          <w:b/>
          <w:lang w:val="sr-Cyrl-RS"/>
        </w:rPr>
        <w:t xml:space="preserve">резервног електромотора </w:t>
      </w:r>
      <w:r>
        <w:rPr>
          <w:rFonts w:cs="Arial"/>
          <w:b/>
          <w:lang w:val="sr-Cyrl-RS"/>
        </w:rPr>
        <w:t>са приградним мерама</w:t>
      </w:r>
    </w:p>
    <w:bookmarkStart w:id="23" w:name="_Toc442559884"/>
    <w:p w:rsidR="00CB4CCF" w:rsidRDefault="00E37DDC" w:rsidP="00BB39B4">
      <w:pPr>
        <w:spacing w:before="0"/>
        <w:rPr>
          <w:rFonts w:cs="Arial"/>
          <w:b/>
          <w:noProof/>
          <w:lang w:val="sr-Cyrl-RS" w:eastAsia="sr-Latn-RS"/>
        </w:rPr>
      </w:pPr>
      <w:r w:rsidRPr="00E37DDC">
        <w:rPr>
          <w:rFonts w:cs="Arial"/>
          <w:b/>
          <w:noProof/>
          <w:lang w:val="sr-Latn-RS" w:eastAsia="sr-Latn-RS"/>
        </w:rPr>
        <w:object w:dxaOrig="9090" w:dyaOrig="12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5pt;height:629.9pt" o:ole="">
            <v:imagedata r:id="rId167" o:title=""/>
          </v:shape>
          <o:OLEObject Type="Embed" ProgID="AcroExch.Document.11" ShapeID="_x0000_i1025" DrawAspect="Content" ObjectID="_1575104621" r:id="rId168"/>
        </w:object>
      </w:r>
    </w:p>
    <w:p w:rsidR="00E37DDC" w:rsidRPr="00E37DDC" w:rsidRDefault="00E37DDC" w:rsidP="00BB39B4">
      <w:pPr>
        <w:spacing w:before="0"/>
        <w:rPr>
          <w:rFonts w:cs="Arial"/>
          <w:b/>
          <w:noProof/>
          <w:lang w:val="sr-Cyrl-RS" w:eastAsia="sr-Latn-RS"/>
        </w:rPr>
      </w:pPr>
    </w:p>
    <w:p w:rsidR="00756A02" w:rsidRPr="00BB39B4" w:rsidRDefault="00BB39B4" w:rsidP="00BB39B4">
      <w:pPr>
        <w:spacing w:before="0"/>
        <w:rPr>
          <w:b/>
          <w:lang w:val="sr-Cyrl-RS"/>
        </w:rPr>
      </w:pPr>
      <w:r w:rsidRPr="00BB39B4">
        <w:rPr>
          <w:rFonts w:cs="Arial"/>
          <w:b/>
          <w:noProof/>
          <w:lang w:val="sr-Cyrl-RS" w:eastAsia="sr-Latn-RS"/>
        </w:rPr>
        <w:lastRenderedPageBreak/>
        <w:t xml:space="preserve">4. </w:t>
      </w:r>
      <w:proofErr w:type="gramStart"/>
      <w:r w:rsidR="00756A02" w:rsidRPr="00BB39B4">
        <w:rPr>
          <w:b/>
        </w:rPr>
        <w:t>УСЛОВИ ЗА УЧЕШЋЕ У ПОСТУПКУ ЈАВНЕ НАБАВКЕ ИЗ ЧЛ.</w:t>
      </w:r>
      <w:proofErr w:type="gramEnd"/>
      <w:r w:rsidR="00756A02" w:rsidRPr="00BB39B4">
        <w:rPr>
          <w:b/>
        </w:rPr>
        <w:t xml:space="preserve">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960236">
        <w:trPr>
          <w:trHeight w:val="511"/>
          <w:jc w:val="center"/>
        </w:trPr>
        <w:tc>
          <w:tcPr>
            <w:tcW w:w="729" w:type="dxa"/>
            <w:vAlign w:val="center"/>
          </w:tcPr>
          <w:p w:rsidR="00175774" w:rsidRPr="00F10346" w:rsidRDefault="00175774" w:rsidP="00FB762E">
            <w:pPr>
              <w:spacing w:before="0"/>
              <w:jc w:val="center"/>
              <w:rPr>
                <w:rFonts w:cs="Arial"/>
                <w:b/>
              </w:rPr>
            </w:pPr>
            <w:r w:rsidRPr="00F10346">
              <w:rPr>
                <w:rFonts w:cs="Arial"/>
                <w:b/>
              </w:rPr>
              <w:t xml:space="preserve">Ред. </w:t>
            </w:r>
            <w:r w:rsidR="007610A0" w:rsidRPr="00F10346">
              <w:rPr>
                <w:rFonts w:cs="Arial"/>
                <w:b/>
              </w:rPr>
              <w:t>Б</w:t>
            </w:r>
            <w:r w:rsidRPr="00F10346">
              <w:rPr>
                <w:rFonts w:cs="Arial"/>
                <w:b/>
              </w:rPr>
              <w:t>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7155F5" w:rsidRPr="007155F5" w:rsidRDefault="00175774" w:rsidP="00960236">
            <w:pPr>
              <w:spacing w:before="0"/>
              <w:jc w:val="center"/>
              <w:rPr>
                <w:rFonts w:cs="Arial"/>
                <w:b/>
                <w:color w:val="FF0000"/>
                <w:lang w:val="sr-Cyrl-RS"/>
              </w:rPr>
            </w:pPr>
            <w:r w:rsidRPr="00F10346">
              <w:rPr>
                <w:rFonts w:cs="Arial"/>
                <w:b/>
              </w:rPr>
              <w:t xml:space="preserve">ЗА УЧЕШЋЕ У ПОСТУПКУ ЈАВНЕ НАБАВКЕ ИЗ ЧЛАНА 75. </w:t>
            </w:r>
            <w:r w:rsidR="00F45B19">
              <w:rPr>
                <w:rFonts w:cs="Arial"/>
                <w:b/>
                <w:lang w:val="sr-Cyrl-RS"/>
              </w:rPr>
              <w:t xml:space="preserve">И 76. </w:t>
            </w:r>
            <w:r w:rsidRPr="00F10346">
              <w:rPr>
                <w:rFonts w:cs="Arial"/>
                <w:b/>
              </w:rPr>
              <w:t>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r w:rsidR="007610A0" w:rsidRPr="00F10346">
              <w:rPr>
                <w:rFonts w:cs="Arial"/>
              </w:rPr>
              <w:t>С</w:t>
            </w:r>
            <w:r w:rsidRPr="00F10346">
              <w:rPr>
                <w:rFonts w:cs="Arial"/>
              </w:rPr>
              <w:t>тав 2. ЗЈН(Образац бр.</w:t>
            </w:r>
            <w:r w:rsidR="0000352E">
              <w:rPr>
                <w:rFonts w:cs="Arial"/>
                <w:lang w:val="sr-Cyrl-RS"/>
              </w:rPr>
              <w:t>4</w:t>
            </w:r>
            <w:r w:rsidRPr="00F10346">
              <w:rPr>
                <w:rFonts w:cs="Arial"/>
              </w:rPr>
              <w:t>)</w:t>
            </w:r>
          </w:p>
          <w:p w:rsidR="005E487E" w:rsidRPr="007155F5" w:rsidRDefault="00175774" w:rsidP="00FB762E">
            <w:pPr>
              <w:snapToGrid w:val="0"/>
              <w:spacing w:before="0"/>
              <w:rPr>
                <w:rFonts w:cs="Arial"/>
                <w:b/>
                <w:u w:val="single"/>
                <w:lang w:val="sr-Cyrl-CS"/>
              </w:rPr>
            </w:pPr>
            <w:r w:rsidRPr="007155F5">
              <w:rPr>
                <w:rFonts w:cs="Arial"/>
                <w:b/>
                <w:u w:val="single"/>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CB17FC" w:rsidRPr="00F10346" w:rsidTr="008112A2">
        <w:trPr>
          <w:jc w:val="center"/>
        </w:trPr>
        <w:tc>
          <w:tcPr>
            <w:tcW w:w="729" w:type="dxa"/>
            <w:vAlign w:val="center"/>
          </w:tcPr>
          <w:p w:rsidR="00CB17FC" w:rsidRDefault="00CB17FC" w:rsidP="00FB762E">
            <w:pPr>
              <w:spacing w:before="0"/>
              <w:jc w:val="center"/>
              <w:rPr>
                <w:rFonts w:cs="Arial"/>
                <w:lang w:val="sr-Cyrl-RS"/>
              </w:rPr>
            </w:pPr>
          </w:p>
        </w:tc>
        <w:tc>
          <w:tcPr>
            <w:tcW w:w="8430" w:type="dxa"/>
          </w:tcPr>
          <w:p w:rsidR="00CB17FC" w:rsidRPr="00F10346" w:rsidRDefault="00CB17FC" w:rsidP="00CB17FC">
            <w:pPr>
              <w:spacing w:before="0"/>
              <w:ind w:right="-180"/>
              <w:jc w:val="center"/>
              <w:rPr>
                <w:rFonts w:cs="Arial"/>
                <w:b/>
              </w:rPr>
            </w:pPr>
            <w:r w:rsidRPr="00F10346">
              <w:rPr>
                <w:rStyle w:val="Heading1Char"/>
              </w:rPr>
              <w:t>4.1</w:t>
            </w:r>
            <w:r w:rsidRPr="00F10346">
              <w:rPr>
                <w:rFonts w:cs="Arial"/>
                <w:b/>
              </w:rPr>
              <w:t xml:space="preserve">  </w:t>
            </w:r>
            <w:r>
              <w:rPr>
                <w:rFonts w:cs="Arial"/>
                <w:b/>
                <w:lang w:val="sr-Cyrl-RS"/>
              </w:rPr>
              <w:t>ДОДАТНИ</w:t>
            </w:r>
            <w:r w:rsidRPr="00F10346">
              <w:rPr>
                <w:rFonts w:cs="Arial"/>
                <w:b/>
              </w:rPr>
              <w:t xml:space="preserve"> УСЛОВИ </w:t>
            </w:r>
          </w:p>
          <w:p w:rsidR="00CB17FC" w:rsidRPr="00F10346" w:rsidRDefault="00CB17FC" w:rsidP="00CB17FC">
            <w:pPr>
              <w:spacing w:before="0"/>
              <w:jc w:val="center"/>
              <w:rPr>
                <w:rFonts w:cs="Arial"/>
                <w:b/>
                <w:u w:val="single"/>
              </w:rPr>
            </w:pPr>
            <w:r w:rsidRPr="00F10346">
              <w:rPr>
                <w:rFonts w:cs="Arial"/>
                <w:b/>
              </w:rPr>
              <w:t xml:space="preserve">ЗА УЧЕШЋЕ У ПОСТУПКУ ЈАВНЕ НАБАВКЕ ИЗ ЧЛАНА </w:t>
            </w:r>
            <w:r>
              <w:rPr>
                <w:rFonts w:cs="Arial"/>
                <w:b/>
                <w:lang w:val="sr-Cyrl-RS"/>
              </w:rPr>
              <w:t xml:space="preserve">76. </w:t>
            </w:r>
            <w:r w:rsidRPr="00F10346">
              <w:rPr>
                <w:rFonts w:cs="Arial"/>
                <w:b/>
              </w:rPr>
              <w:t>ЗАКОНА</w:t>
            </w:r>
          </w:p>
        </w:tc>
      </w:tr>
      <w:tr w:rsidR="00F45B19" w:rsidRPr="00F10346" w:rsidTr="008112A2">
        <w:trPr>
          <w:jc w:val="center"/>
        </w:trPr>
        <w:tc>
          <w:tcPr>
            <w:tcW w:w="729" w:type="dxa"/>
            <w:vAlign w:val="center"/>
          </w:tcPr>
          <w:p w:rsidR="00F45B19" w:rsidRDefault="00F45B19" w:rsidP="00FB762E">
            <w:pPr>
              <w:spacing w:before="0"/>
              <w:jc w:val="center"/>
              <w:rPr>
                <w:rFonts w:cs="Arial"/>
                <w:lang w:val="sr-Cyrl-RS"/>
              </w:rPr>
            </w:pPr>
            <w:r>
              <w:rPr>
                <w:rFonts w:cs="Arial"/>
                <w:lang w:val="sr-Cyrl-RS"/>
              </w:rPr>
              <w:t xml:space="preserve">5. </w:t>
            </w:r>
          </w:p>
        </w:tc>
        <w:tc>
          <w:tcPr>
            <w:tcW w:w="8430" w:type="dxa"/>
          </w:tcPr>
          <w:p w:rsidR="00F45B19" w:rsidRPr="00A219EF" w:rsidRDefault="00F45B19" w:rsidP="00F45B19">
            <w:pPr>
              <w:autoSpaceDE w:val="0"/>
              <w:autoSpaceDN w:val="0"/>
              <w:adjustRightInd w:val="0"/>
              <w:spacing w:before="0"/>
              <w:rPr>
                <w:rFonts w:cs="Arial"/>
                <w:lang w:val="sr-Latn-CS" w:eastAsia="sr-Latn-CS"/>
              </w:rPr>
            </w:pPr>
            <w:r w:rsidRPr="00A219EF">
              <w:rPr>
                <w:rFonts w:cs="Arial"/>
                <w:lang w:val="sr-Latn-CS" w:eastAsia="sr-Latn-CS"/>
              </w:rPr>
              <w:t xml:space="preserve">Пословни капацитет </w:t>
            </w:r>
          </w:p>
          <w:p w:rsidR="005167DC" w:rsidRPr="00A219EF" w:rsidRDefault="00F45B19" w:rsidP="00F45B19">
            <w:pPr>
              <w:autoSpaceDE w:val="0"/>
              <w:autoSpaceDN w:val="0"/>
              <w:adjustRightInd w:val="0"/>
              <w:spacing w:before="0"/>
              <w:jc w:val="left"/>
              <w:rPr>
                <w:rFonts w:cs="Arial"/>
                <w:lang w:val="sr-Cyrl-RS" w:eastAsia="sr-Latn-CS"/>
              </w:rPr>
            </w:pPr>
            <w:r w:rsidRPr="00A219EF">
              <w:rPr>
                <w:rFonts w:cs="Arial"/>
                <w:lang w:val="sr-Latn-CS" w:eastAsia="sr-Latn-CS"/>
              </w:rPr>
              <w:t xml:space="preserve">Понуђач располаже неопходним </w:t>
            </w:r>
            <w:r w:rsidRPr="00A219EF">
              <w:rPr>
                <w:rFonts w:cs="Arial"/>
                <w:b/>
                <w:lang w:val="sr-Latn-CS" w:eastAsia="sr-Latn-CS"/>
              </w:rPr>
              <w:t>пословним капацитетом</w:t>
            </w:r>
            <w:r w:rsidRPr="00A219EF">
              <w:rPr>
                <w:rFonts w:cs="Arial"/>
                <w:lang w:val="sr-Latn-CS" w:eastAsia="sr-Latn-CS"/>
              </w:rPr>
              <w:t xml:space="preserve"> ако:</w:t>
            </w:r>
            <w:r w:rsidR="005167DC" w:rsidRPr="00A219EF">
              <w:rPr>
                <w:rFonts w:cs="Arial"/>
                <w:lang w:val="sr-Cyrl-RS" w:eastAsia="sr-Latn-CS"/>
              </w:rPr>
              <w:t xml:space="preserve"> </w:t>
            </w:r>
          </w:p>
          <w:p w:rsidR="00BA2BC2" w:rsidRPr="00F06AEC" w:rsidRDefault="00BA2BC2" w:rsidP="006E41A0">
            <w:pPr>
              <w:pStyle w:val="ListParagraph"/>
              <w:numPr>
                <w:ilvl w:val="0"/>
                <w:numId w:val="29"/>
              </w:numPr>
              <w:autoSpaceDE w:val="0"/>
              <w:autoSpaceDN w:val="0"/>
              <w:adjustRightInd w:val="0"/>
              <w:spacing w:before="0" w:after="0" w:line="240" w:lineRule="auto"/>
              <w:ind w:left="714" w:hanging="357"/>
              <w:rPr>
                <w:rFonts w:ascii="Arial" w:hAnsi="Arial" w:cs="Arial"/>
                <w:lang w:val="sr-Cyrl-RS" w:eastAsia="sr-Latn-CS"/>
              </w:rPr>
            </w:pPr>
            <w:r w:rsidRPr="00A219EF">
              <w:rPr>
                <w:rFonts w:ascii="Arial" w:hAnsi="Arial" w:cs="Arial"/>
                <w:lang w:val="sr-Cyrl-RS" w:eastAsia="sr-Latn-CS"/>
              </w:rPr>
              <w:t>је у последњ</w:t>
            </w:r>
            <w:r w:rsidR="00CB4CCF">
              <w:rPr>
                <w:rFonts w:ascii="Arial" w:hAnsi="Arial" w:cs="Arial"/>
                <w:lang w:val="sr-Latn-RS" w:eastAsia="sr-Latn-CS"/>
              </w:rPr>
              <w:t xml:space="preserve">e  </w:t>
            </w:r>
            <w:r w:rsidR="00A219EF" w:rsidRPr="00A219EF">
              <w:rPr>
                <w:rFonts w:ascii="Arial" w:hAnsi="Arial" w:cs="Arial"/>
                <w:lang w:val="sr-Cyrl-RS" w:eastAsia="sr-Latn-CS"/>
              </w:rPr>
              <w:t>3</w:t>
            </w:r>
            <w:r w:rsidRPr="00A219EF">
              <w:rPr>
                <w:rFonts w:ascii="Arial" w:hAnsi="Arial" w:cs="Arial"/>
                <w:lang w:val="sr-Cyrl-RS" w:eastAsia="sr-Latn-CS"/>
              </w:rPr>
              <w:t xml:space="preserve"> (</w:t>
            </w:r>
            <w:r w:rsidR="00A219EF" w:rsidRPr="00A219EF">
              <w:rPr>
                <w:rFonts w:ascii="Arial" w:hAnsi="Arial" w:cs="Arial"/>
                <w:lang w:val="sr-Cyrl-RS" w:eastAsia="sr-Latn-CS"/>
              </w:rPr>
              <w:t>три</w:t>
            </w:r>
            <w:r w:rsidRPr="00A219EF">
              <w:rPr>
                <w:rFonts w:ascii="Arial" w:hAnsi="Arial" w:cs="Arial"/>
                <w:lang w:val="sr-Cyrl-RS" w:eastAsia="sr-Latn-CS"/>
              </w:rPr>
              <w:t>) годин</w:t>
            </w:r>
            <w:r w:rsidR="000B4B82" w:rsidRPr="00A219EF">
              <w:rPr>
                <w:rFonts w:ascii="Arial" w:hAnsi="Arial" w:cs="Arial"/>
                <w:lang w:val="sr-Cyrl-RS" w:eastAsia="sr-Latn-CS"/>
              </w:rPr>
              <w:t>е</w:t>
            </w:r>
            <w:r w:rsidRPr="00A219EF">
              <w:rPr>
                <w:rFonts w:ascii="Arial" w:hAnsi="Arial" w:cs="Arial"/>
                <w:lang w:val="sr-Cyrl-RS" w:eastAsia="sr-Latn-CS"/>
              </w:rPr>
              <w:t xml:space="preserve"> </w:t>
            </w:r>
            <w:r w:rsidR="000B4B82" w:rsidRPr="00A219EF">
              <w:rPr>
                <w:rFonts w:ascii="Arial" w:hAnsi="Arial" w:cs="Arial"/>
                <w:lang w:val="sr-Cyrl-RS" w:eastAsia="sr-Latn-CS"/>
              </w:rPr>
              <w:t>(</w:t>
            </w:r>
            <w:r w:rsidR="0070694E" w:rsidRPr="00A219EF">
              <w:rPr>
                <w:rFonts w:ascii="Arial" w:hAnsi="Arial" w:cs="Arial"/>
                <w:lang w:val="sr-Cyrl-RS" w:eastAsia="sr-Latn-CS"/>
              </w:rPr>
              <w:t>201</w:t>
            </w:r>
            <w:r w:rsidR="000B4B82" w:rsidRPr="00A219EF">
              <w:rPr>
                <w:rFonts w:ascii="Arial" w:hAnsi="Arial" w:cs="Arial"/>
                <w:lang w:val="sr-Cyrl-RS" w:eastAsia="sr-Latn-CS"/>
              </w:rPr>
              <w:t>4</w:t>
            </w:r>
            <w:r w:rsidR="0070694E" w:rsidRPr="00A219EF">
              <w:rPr>
                <w:rFonts w:ascii="Arial" w:hAnsi="Arial" w:cs="Arial"/>
                <w:lang w:val="sr-Cyrl-RS" w:eastAsia="sr-Latn-CS"/>
              </w:rPr>
              <w:t>., 201</w:t>
            </w:r>
            <w:r w:rsidR="000B4B82" w:rsidRPr="00A219EF">
              <w:rPr>
                <w:rFonts w:ascii="Arial" w:hAnsi="Arial" w:cs="Arial"/>
                <w:lang w:val="sr-Cyrl-RS" w:eastAsia="sr-Latn-CS"/>
              </w:rPr>
              <w:t xml:space="preserve">5. </w:t>
            </w:r>
            <w:r w:rsidR="0070694E" w:rsidRPr="00A219EF">
              <w:rPr>
                <w:rFonts w:ascii="Arial" w:hAnsi="Arial" w:cs="Arial"/>
                <w:lang w:val="sr-Cyrl-RS" w:eastAsia="sr-Latn-CS"/>
              </w:rPr>
              <w:t xml:space="preserve">и 2016.)  </w:t>
            </w:r>
            <w:r w:rsidR="00F06AEC" w:rsidRPr="00F06AEC">
              <w:rPr>
                <w:rFonts w:ascii="Arial" w:hAnsi="Arial" w:cs="Arial"/>
                <w:lang w:val="sr-Cyrl-RS"/>
              </w:rPr>
              <w:t>извршио испоруку најмање два електромотора снаге 1300</w:t>
            </w:r>
            <w:r w:rsidR="00F06AEC" w:rsidRPr="00F06AEC">
              <w:rPr>
                <w:rFonts w:ascii="Arial" w:hAnsi="Arial" w:cs="Arial"/>
              </w:rPr>
              <w:t>kW</w:t>
            </w:r>
            <w:r w:rsidR="00F06AEC" w:rsidRPr="00F06AEC">
              <w:rPr>
                <w:rFonts w:ascii="Arial" w:hAnsi="Arial" w:cs="Arial"/>
                <w:lang w:val="sr-Cyrl-RS"/>
              </w:rPr>
              <w:t xml:space="preserve"> или веће називног напона 6000</w:t>
            </w:r>
            <w:r w:rsidR="00F06AEC" w:rsidRPr="00F06AEC">
              <w:rPr>
                <w:rFonts w:ascii="Arial" w:hAnsi="Arial" w:cs="Arial"/>
              </w:rPr>
              <w:t>V</w:t>
            </w:r>
          </w:p>
          <w:p w:rsidR="00A219EF" w:rsidRPr="00A219EF" w:rsidRDefault="00A219EF" w:rsidP="006E41A0">
            <w:pPr>
              <w:pStyle w:val="ListParagraph"/>
              <w:numPr>
                <w:ilvl w:val="0"/>
                <w:numId w:val="29"/>
              </w:numPr>
              <w:autoSpaceDE w:val="0"/>
              <w:autoSpaceDN w:val="0"/>
              <w:adjustRightInd w:val="0"/>
              <w:spacing w:before="0" w:after="0" w:line="240" w:lineRule="auto"/>
              <w:ind w:left="714" w:hanging="357"/>
              <w:jc w:val="left"/>
              <w:rPr>
                <w:rFonts w:ascii="Arial" w:hAnsi="Arial" w:cs="Arial"/>
                <w:b/>
                <w:u w:val="single"/>
                <w:lang w:val="sr-Cyrl-RS" w:eastAsia="sr-Latn-CS"/>
              </w:rPr>
            </w:pPr>
            <w:r w:rsidRPr="00A219EF">
              <w:rPr>
                <w:rFonts w:ascii="Arial" w:hAnsi="Arial" w:cs="Arial"/>
                <w:lang w:val="sr-Cyrl-RS"/>
              </w:rPr>
              <w:t>поседује важећи сертифика</w:t>
            </w:r>
            <w:r w:rsidR="00F06AEC">
              <w:rPr>
                <w:rFonts w:ascii="Arial" w:hAnsi="Arial" w:cs="Arial"/>
                <w:lang w:val="sr-Cyrl-RS"/>
              </w:rPr>
              <w:t>т</w:t>
            </w:r>
            <w:r w:rsidRPr="00A219EF">
              <w:rPr>
                <w:rFonts w:ascii="Arial" w:hAnsi="Arial" w:cs="Arial"/>
                <w:lang w:val="sr-Cyrl-RS"/>
              </w:rPr>
              <w:t xml:space="preserve"> о стандарду квалитета </w:t>
            </w:r>
            <w:r w:rsidRPr="00A219EF">
              <w:rPr>
                <w:rFonts w:ascii="Arial" w:hAnsi="Arial" w:cs="Arial"/>
              </w:rPr>
              <w:t>ISO</w:t>
            </w:r>
            <w:r w:rsidRPr="00A219EF">
              <w:rPr>
                <w:rFonts w:ascii="Arial" w:hAnsi="Arial" w:cs="Arial"/>
                <w:lang w:val="sr-Cyrl-RS"/>
              </w:rPr>
              <w:t xml:space="preserve"> </w:t>
            </w:r>
            <w:r w:rsidRPr="00A219EF">
              <w:rPr>
                <w:rFonts w:ascii="Arial" w:hAnsi="Arial" w:cs="Arial"/>
              </w:rPr>
              <w:t>9001</w:t>
            </w:r>
            <w:r w:rsidRPr="00A219EF">
              <w:rPr>
                <w:rFonts w:ascii="Arial" w:hAnsi="Arial" w:cs="Arial"/>
                <w:lang w:val="sr-Cyrl-RS"/>
              </w:rPr>
              <w:t xml:space="preserve"> </w:t>
            </w:r>
          </w:p>
          <w:p w:rsidR="00A219EF" w:rsidRPr="00A219EF" w:rsidRDefault="00A219EF" w:rsidP="006E41A0">
            <w:pPr>
              <w:pStyle w:val="ListParagraph"/>
              <w:numPr>
                <w:ilvl w:val="0"/>
                <w:numId w:val="29"/>
              </w:numPr>
              <w:autoSpaceDE w:val="0"/>
              <w:autoSpaceDN w:val="0"/>
              <w:adjustRightInd w:val="0"/>
              <w:spacing w:before="0" w:after="0" w:line="240" w:lineRule="auto"/>
              <w:ind w:left="714" w:hanging="357"/>
              <w:jc w:val="left"/>
              <w:rPr>
                <w:rFonts w:ascii="Arial" w:hAnsi="Arial" w:cs="Arial"/>
                <w:b/>
                <w:u w:val="single"/>
                <w:lang w:val="sr-Cyrl-RS" w:eastAsia="sr-Latn-CS"/>
              </w:rPr>
            </w:pPr>
            <w:r w:rsidRPr="00A219EF">
              <w:rPr>
                <w:rFonts w:ascii="Arial" w:hAnsi="Arial" w:cs="Arial"/>
                <w:lang w:val="sr-Cyrl-RS"/>
              </w:rPr>
              <w:t xml:space="preserve">поседује важећи сертификат о стандарду квалитета </w:t>
            </w:r>
            <w:r w:rsidRPr="00A219EF">
              <w:rPr>
                <w:rFonts w:ascii="Arial" w:hAnsi="Arial" w:cs="Arial"/>
              </w:rPr>
              <w:t>ISO</w:t>
            </w:r>
            <w:r w:rsidRPr="00A219EF">
              <w:rPr>
                <w:rFonts w:ascii="Arial" w:hAnsi="Arial" w:cs="Arial"/>
                <w:lang w:val="sr-Cyrl-RS"/>
              </w:rPr>
              <w:t xml:space="preserve"> </w:t>
            </w:r>
            <w:r w:rsidRPr="00A219EF">
              <w:rPr>
                <w:rFonts w:ascii="Arial" w:hAnsi="Arial" w:cs="Arial"/>
              </w:rPr>
              <w:t>14001</w:t>
            </w:r>
          </w:p>
          <w:p w:rsidR="00A219EF" w:rsidRPr="00F06AEC" w:rsidRDefault="00A219EF" w:rsidP="006E41A0">
            <w:pPr>
              <w:pStyle w:val="ListParagraph"/>
              <w:numPr>
                <w:ilvl w:val="0"/>
                <w:numId w:val="29"/>
              </w:numPr>
              <w:autoSpaceDE w:val="0"/>
              <w:autoSpaceDN w:val="0"/>
              <w:adjustRightInd w:val="0"/>
              <w:spacing w:before="0" w:after="0" w:line="240" w:lineRule="auto"/>
              <w:ind w:left="714" w:hanging="357"/>
              <w:jc w:val="left"/>
              <w:rPr>
                <w:rFonts w:cs="Arial"/>
                <w:b/>
                <w:u w:val="single"/>
                <w:lang w:val="sr-Cyrl-RS" w:eastAsia="sr-Latn-CS"/>
              </w:rPr>
            </w:pPr>
            <w:r w:rsidRPr="00A219EF">
              <w:rPr>
                <w:rFonts w:ascii="Arial" w:hAnsi="Arial" w:cs="Arial"/>
                <w:lang w:val="sr-Cyrl-RS"/>
              </w:rPr>
              <w:t xml:space="preserve">поседује важећи </w:t>
            </w:r>
            <w:r w:rsidRPr="00F06AEC">
              <w:rPr>
                <w:rFonts w:ascii="Arial" w:hAnsi="Arial" w:cs="Arial"/>
                <w:lang w:val="sr-Cyrl-RS"/>
              </w:rPr>
              <w:t xml:space="preserve">сертификат </w:t>
            </w:r>
            <w:r w:rsidR="00F06AEC" w:rsidRPr="00F06AEC">
              <w:rPr>
                <w:rFonts w:ascii="Arial" w:hAnsi="Arial" w:cs="Arial"/>
                <w:lang w:val="sr-Cyrl-RS"/>
              </w:rPr>
              <w:t xml:space="preserve">о стандарду квалитета </w:t>
            </w:r>
            <w:r w:rsidR="00F06AEC" w:rsidRPr="00F06AEC">
              <w:rPr>
                <w:rFonts w:ascii="Arial" w:hAnsi="Arial" w:cs="Arial"/>
              </w:rPr>
              <w:t>OHSAS</w:t>
            </w:r>
            <w:r w:rsidR="00F06AEC">
              <w:rPr>
                <w:rFonts w:ascii="Arial" w:hAnsi="Arial" w:cs="Arial"/>
                <w:lang w:val="sr-Cyrl-RS"/>
              </w:rPr>
              <w:t xml:space="preserve"> </w:t>
            </w:r>
            <w:r w:rsidR="00F06AEC" w:rsidRPr="00F06AEC">
              <w:rPr>
                <w:rFonts w:ascii="Arial" w:hAnsi="Arial" w:cs="Arial"/>
              </w:rPr>
              <w:t>1</w:t>
            </w:r>
            <w:r w:rsidR="00F06AEC" w:rsidRPr="00F06AEC">
              <w:rPr>
                <w:rFonts w:ascii="Arial" w:hAnsi="Arial" w:cs="Arial"/>
                <w:lang w:val="sr-Cyrl-RS"/>
              </w:rPr>
              <w:t>8</w:t>
            </w:r>
            <w:r w:rsidR="00F06AEC" w:rsidRPr="00F06AEC">
              <w:rPr>
                <w:rFonts w:ascii="Arial" w:hAnsi="Arial" w:cs="Arial"/>
              </w:rPr>
              <w:t>001</w:t>
            </w:r>
          </w:p>
          <w:p w:rsidR="00FB5EB4" w:rsidRPr="00FB5EB4" w:rsidRDefault="00FB5EB4" w:rsidP="00A219EF">
            <w:pPr>
              <w:autoSpaceDE w:val="0"/>
              <w:autoSpaceDN w:val="0"/>
              <w:adjustRightInd w:val="0"/>
              <w:spacing w:before="0"/>
              <w:jc w:val="left"/>
              <w:rPr>
                <w:rFonts w:cs="Arial"/>
                <w:b/>
                <w:sz w:val="10"/>
                <w:szCs w:val="10"/>
                <w:u w:val="single"/>
                <w:lang w:val="sr-Latn-CS" w:eastAsia="sr-Latn-CS"/>
              </w:rPr>
            </w:pPr>
          </w:p>
          <w:p w:rsidR="000B4B82" w:rsidRPr="00A219EF" w:rsidRDefault="009E4407" w:rsidP="00A219EF">
            <w:pPr>
              <w:autoSpaceDE w:val="0"/>
              <w:autoSpaceDN w:val="0"/>
              <w:adjustRightInd w:val="0"/>
              <w:spacing w:before="0"/>
              <w:jc w:val="left"/>
              <w:rPr>
                <w:rFonts w:cs="Arial"/>
                <w:b/>
                <w:u w:val="single"/>
                <w:lang w:val="sr-Cyrl-RS" w:eastAsia="sr-Latn-CS"/>
              </w:rPr>
            </w:pPr>
            <w:r w:rsidRPr="00A219EF">
              <w:rPr>
                <w:rFonts w:cs="Arial"/>
                <w:b/>
                <w:u w:val="single"/>
                <w:lang w:val="sr-Latn-CS" w:eastAsia="sr-Latn-CS"/>
              </w:rPr>
              <w:t xml:space="preserve">Доказ: </w:t>
            </w:r>
          </w:p>
          <w:p w:rsidR="00401BF4" w:rsidRDefault="000B4B82" w:rsidP="000B4B82">
            <w:pPr>
              <w:autoSpaceDE w:val="0"/>
              <w:autoSpaceDN w:val="0"/>
              <w:adjustRightInd w:val="0"/>
              <w:spacing w:before="0"/>
              <w:jc w:val="left"/>
              <w:rPr>
                <w:rFonts w:cs="Arial"/>
                <w:lang w:val="sr-Cyrl-RS" w:eastAsia="zh-CN"/>
              </w:rPr>
            </w:pPr>
            <w:r w:rsidRPr="00A219EF">
              <w:rPr>
                <w:rFonts w:cs="Arial"/>
                <w:lang w:val="sr-Cyrl-RS" w:eastAsia="zh-CN"/>
              </w:rPr>
              <w:t>-</w:t>
            </w:r>
            <w:r w:rsidR="00A219EF" w:rsidRPr="00A219EF">
              <w:rPr>
                <w:rFonts w:cs="Arial"/>
                <w:lang w:val="sr-Cyrl-RS" w:eastAsia="zh-CN"/>
              </w:rPr>
              <w:t xml:space="preserve"> </w:t>
            </w:r>
            <w:r w:rsidR="00401BF4">
              <w:rPr>
                <w:rFonts w:cs="Arial"/>
                <w:lang w:val="sr-Cyrl-RS" w:eastAsia="zh-CN"/>
              </w:rPr>
              <w:t xml:space="preserve">Попуњен, потписан и печатом оверен </w:t>
            </w:r>
            <w:r w:rsidR="00401BF4" w:rsidRPr="00A219EF">
              <w:rPr>
                <w:rFonts w:cs="Arial"/>
                <w:lang w:val="sr-Cyrl-RS" w:eastAsia="zh-CN"/>
              </w:rPr>
              <w:t>Образац бр.5</w:t>
            </w:r>
            <w:r w:rsidR="00401BF4">
              <w:rPr>
                <w:rFonts w:cs="Arial"/>
                <w:lang w:val="sr-Cyrl-RS" w:eastAsia="zh-CN"/>
              </w:rPr>
              <w:t xml:space="preserve"> - </w:t>
            </w:r>
            <w:r w:rsidR="0070694E" w:rsidRPr="00A219EF">
              <w:rPr>
                <w:rFonts w:cs="Arial"/>
                <w:lang w:val="sr-Cyrl-RS" w:eastAsia="zh-CN"/>
              </w:rPr>
              <w:t>Списак испоручених добара – стр</w:t>
            </w:r>
            <w:r w:rsidRPr="00A219EF">
              <w:rPr>
                <w:rFonts w:cs="Arial"/>
                <w:lang w:val="sr-Cyrl-RS" w:eastAsia="zh-CN"/>
              </w:rPr>
              <w:t xml:space="preserve">учне референце </w:t>
            </w:r>
          </w:p>
          <w:p w:rsidR="00401BF4" w:rsidRDefault="000B4B82" w:rsidP="000B4B82">
            <w:pPr>
              <w:autoSpaceDE w:val="0"/>
              <w:autoSpaceDN w:val="0"/>
              <w:adjustRightInd w:val="0"/>
              <w:spacing w:before="0"/>
              <w:jc w:val="left"/>
              <w:rPr>
                <w:rFonts w:cs="Arial"/>
                <w:lang w:val="sr-Cyrl-RS" w:eastAsia="zh-CN"/>
              </w:rPr>
            </w:pPr>
            <w:r w:rsidRPr="00A219EF">
              <w:rPr>
                <w:rFonts w:cs="Arial"/>
                <w:lang w:val="sr-Cyrl-RS" w:eastAsia="zh-CN"/>
              </w:rPr>
              <w:t>-</w:t>
            </w:r>
            <w:r w:rsidR="00A219EF" w:rsidRPr="00A219EF">
              <w:rPr>
                <w:rFonts w:cs="Arial"/>
                <w:lang w:val="sr-Cyrl-RS" w:eastAsia="zh-CN"/>
              </w:rPr>
              <w:t xml:space="preserve"> </w:t>
            </w:r>
            <w:r w:rsidR="00401BF4">
              <w:rPr>
                <w:rFonts w:cs="Arial"/>
                <w:lang w:val="sr-Cyrl-RS" w:eastAsia="zh-CN"/>
              </w:rPr>
              <w:t xml:space="preserve">Попуњен, потписан и печатом оверен Образац бр.6 - </w:t>
            </w:r>
            <w:r w:rsidR="0070694E" w:rsidRPr="00A219EF">
              <w:rPr>
                <w:rFonts w:cs="Arial"/>
                <w:lang w:val="sr-Cyrl-RS" w:eastAsia="zh-CN"/>
              </w:rPr>
              <w:t xml:space="preserve">Потврда о референтним набавкама </w:t>
            </w:r>
          </w:p>
          <w:p w:rsidR="00A219EF" w:rsidRPr="00A219EF" w:rsidRDefault="00A219EF" w:rsidP="000B4B82">
            <w:pPr>
              <w:autoSpaceDE w:val="0"/>
              <w:autoSpaceDN w:val="0"/>
              <w:adjustRightInd w:val="0"/>
              <w:spacing w:before="0"/>
              <w:jc w:val="left"/>
              <w:rPr>
                <w:rFonts w:cs="Arial"/>
                <w:lang w:val="sr-Cyrl-RS"/>
              </w:rPr>
            </w:pPr>
            <w:r w:rsidRPr="00A219EF">
              <w:rPr>
                <w:rFonts w:cs="Arial"/>
                <w:lang w:val="sr-Cyrl-RS" w:eastAsia="zh-CN"/>
              </w:rPr>
              <w:t>-</w:t>
            </w:r>
            <w:r w:rsidRPr="00A219EF">
              <w:rPr>
                <w:rFonts w:cs="Arial"/>
                <w:lang w:val="sr-Cyrl-RS"/>
              </w:rPr>
              <w:t xml:space="preserve"> </w:t>
            </w:r>
            <w:r>
              <w:rPr>
                <w:rFonts w:cs="Arial"/>
                <w:lang w:val="sr-Cyrl-RS"/>
              </w:rPr>
              <w:t>Фоток</w:t>
            </w:r>
            <w:r w:rsidRPr="00A219EF">
              <w:rPr>
                <w:rFonts w:cs="Arial"/>
                <w:lang w:val="sr-Cyrl-RS"/>
              </w:rPr>
              <w:t xml:space="preserve">опија важећег сертификата </w:t>
            </w:r>
            <w:r w:rsidRPr="00A219EF">
              <w:rPr>
                <w:rFonts w:cs="Arial"/>
              </w:rPr>
              <w:t>ISO</w:t>
            </w:r>
            <w:r>
              <w:rPr>
                <w:rFonts w:cs="Arial"/>
                <w:lang w:val="sr-Cyrl-RS"/>
              </w:rPr>
              <w:t xml:space="preserve"> </w:t>
            </w:r>
            <w:r w:rsidRPr="00A219EF">
              <w:rPr>
                <w:rFonts w:cs="Arial"/>
              </w:rPr>
              <w:t>9001</w:t>
            </w:r>
          </w:p>
          <w:p w:rsidR="00A219EF" w:rsidRPr="00A219EF" w:rsidRDefault="00A219EF" w:rsidP="00A219EF">
            <w:pPr>
              <w:autoSpaceDE w:val="0"/>
              <w:autoSpaceDN w:val="0"/>
              <w:adjustRightInd w:val="0"/>
              <w:spacing w:before="0"/>
              <w:jc w:val="left"/>
              <w:rPr>
                <w:rFonts w:cs="Arial"/>
                <w:lang w:val="sr-Cyrl-RS"/>
              </w:rPr>
            </w:pPr>
            <w:r w:rsidRPr="00A219EF">
              <w:rPr>
                <w:rFonts w:cs="Arial"/>
                <w:lang w:val="sr-Cyrl-RS"/>
              </w:rPr>
              <w:t xml:space="preserve">- </w:t>
            </w:r>
            <w:r>
              <w:rPr>
                <w:rFonts w:cs="Arial"/>
                <w:lang w:val="sr-Cyrl-RS"/>
              </w:rPr>
              <w:t>Фоток</w:t>
            </w:r>
            <w:r w:rsidRPr="00A219EF">
              <w:rPr>
                <w:rFonts w:cs="Arial"/>
                <w:lang w:val="sr-Cyrl-RS"/>
              </w:rPr>
              <w:t xml:space="preserve">опија важећег сертификата </w:t>
            </w:r>
            <w:r w:rsidRPr="00A219EF">
              <w:rPr>
                <w:rFonts w:cs="Arial"/>
              </w:rPr>
              <w:t>ISO</w:t>
            </w:r>
            <w:r>
              <w:rPr>
                <w:rFonts w:cs="Arial"/>
                <w:lang w:val="sr-Cyrl-RS"/>
              </w:rPr>
              <w:t xml:space="preserve"> </w:t>
            </w:r>
            <w:r w:rsidRPr="00A219EF">
              <w:rPr>
                <w:rFonts w:cs="Arial"/>
              </w:rPr>
              <w:t>14001</w:t>
            </w:r>
          </w:p>
          <w:p w:rsidR="00A219EF" w:rsidRPr="00A219EF" w:rsidRDefault="00A219EF" w:rsidP="000B4B82">
            <w:pPr>
              <w:autoSpaceDE w:val="0"/>
              <w:autoSpaceDN w:val="0"/>
              <w:adjustRightInd w:val="0"/>
              <w:spacing w:before="0"/>
              <w:jc w:val="left"/>
              <w:rPr>
                <w:rFonts w:cs="Arial"/>
                <w:b/>
                <w:u w:val="single"/>
                <w:lang w:val="sr-Cyrl-RS" w:eastAsia="sr-Latn-CS"/>
              </w:rPr>
            </w:pPr>
            <w:r w:rsidRPr="00A219EF">
              <w:rPr>
                <w:rFonts w:cs="Arial"/>
                <w:lang w:val="sr-Cyrl-RS"/>
              </w:rPr>
              <w:t xml:space="preserve">- </w:t>
            </w:r>
            <w:r>
              <w:rPr>
                <w:rFonts w:cs="Arial"/>
                <w:lang w:val="sr-Cyrl-RS"/>
              </w:rPr>
              <w:t>Фоток</w:t>
            </w:r>
            <w:r w:rsidRPr="00A219EF">
              <w:rPr>
                <w:rFonts w:cs="Arial"/>
                <w:lang w:val="sr-Cyrl-RS"/>
              </w:rPr>
              <w:t xml:space="preserve">опија важећег сертификата </w:t>
            </w:r>
            <w:r w:rsidR="00F06AEC" w:rsidRPr="00F06AEC">
              <w:rPr>
                <w:rFonts w:cs="Arial"/>
              </w:rPr>
              <w:t>OHSAS</w:t>
            </w:r>
            <w:r>
              <w:rPr>
                <w:rFonts w:cs="Arial"/>
                <w:lang w:val="sr-Cyrl-RS"/>
              </w:rPr>
              <w:t xml:space="preserve"> </w:t>
            </w:r>
            <w:r w:rsidRPr="00A219EF">
              <w:rPr>
                <w:rFonts w:cs="Arial"/>
              </w:rPr>
              <w:t>1</w:t>
            </w:r>
            <w:r w:rsidRPr="00A219EF">
              <w:rPr>
                <w:rFonts w:cs="Arial"/>
                <w:lang w:val="sr-Cyrl-RS"/>
              </w:rPr>
              <w:t>8001</w:t>
            </w:r>
          </w:p>
          <w:p w:rsidR="00FB5EB4" w:rsidRPr="00FB5EB4" w:rsidRDefault="00FB5EB4" w:rsidP="00F45B19">
            <w:pPr>
              <w:autoSpaceDE w:val="0"/>
              <w:autoSpaceDN w:val="0"/>
              <w:adjustRightInd w:val="0"/>
              <w:spacing w:before="0"/>
              <w:rPr>
                <w:rFonts w:cs="Arial"/>
                <w:b/>
                <w:sz w:val="10"/>
                <w:szCs w:val="10"/>
                <w:u w:val="single"/>
                <w:lang w:val="sr-Latn-CS" w:eastAsia="sr-Latn-CS"/>
              </w:rPr>
            </w:pPr>
          </w:p>
          <w:p w:rsidR="00F45B19" w:rsidRPr="00A219EF" w:rsidRDefault="00F45B19" w:rsidP="00F45B19">
            <w:pPr>
              <w:autoSpaceDE w:val="0"/>
              <w:autoSpaceDN w:val="0"/>
              <w:adjustRightInd w:val="0"/>
              <w:spacing w:before="0"/>
              <w:rPr>
                <w:rFonts w:cs="Arial"/>
                <w:b/>
                <w:u w:val="single"/>
                <w:lang w:val="sr-Latn-CS" w:eastAsia="sr-Latn-CS"/>
              </w:rPr>
            </w:pPr>
            <w:r w:rsidRPr="00A219EF">
              <w:rPr>
                <w:rFonts w:cs="Arial"/>
                <w:b/>
                <w:u w:val="single"/>
                <w:lang w:val="sr-Latn-CS" w:eastAsia="sr-Latn-CS"/>
              </w:rPr>
              <w:t>Напомена:</w:t>
            </w:r>
          </w:p>
          <w:p w:rsidR="00CB17FC" w:rsidRPr="00A219EF" w:rsidRDefault="00F45B19" w:rsidP="006E41A0">
            <w:pPr>
              <w:numPr>
                <w:ilvl w:val="0"/>
                <w:numId w:val="29"/>
              </w:numPr>
              <w:snapToGrid w:val="0"/>
              <w:spacing w:before="0"/>
              <w:jc w:val="left"/>
              <w:rPr>
                <w:rFonts w:cs="Arial"/>
                <w:b/>
                <w:u w:val="single"/>
              </w:rPr>
            </w:pPr>
            <w:r w:rsidRPr="00A219EF">
              <w:rPr>
                <w:rFonts w:cs="Arial"/>
                <w:color w:val="000000" w:themeColor="text1"/>
                <w:lang w:val="sr-Latn-CS" w:eastAsia="sr-Latn-CS"/>
              </w:rPr>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достави </w:t>
            </w:r>
            <w:r w:rsidRPr="00A219EF">
              <w:rPr>
                <w:rFonts w:cs="Arial"/>
                <w:color w:val="000000" w:themeColor="text1"/>
                <w:lang w:val="sr-Cyrl-RS" w:eastAsia="sr-Latn-CS"/>
              </w:rPr>
              <w:t>доказе о испуњености услова пословног капацитета</w:t>
            </w:r>
            <w:r w:rsidRPr="00A219EF">
              <w:rPr>
                <w:rFonts w:cs="Arial"/>
                <w:color w:val="000000" w:themeColor="text1"/>
                <w:lang w:val="sr-Latn-CS" w:eastAsia="sr-Latn-CS"/>
              </w:rPr>
              <w:t xml:space="preserve">), а уколико више њих заједно испуњавају услов из тачке 5. </w:t>
            </w:r>
            <w:r w:rsidR="007610A0" w:rsidRPr="00A219EF">
              <w:rPr>
                <w:rFonts w:cs="Arial"/>
                <w:color w:val="000000" w:themeColor="text1"/>
                <w:lang w:val="sr-Latn-CS" w:eastAsia="sr-Latn-CS"/>
              </w:rPr>
              <w:t>О</w:t>
            </w:r>
            <w:r w:rsidRPr="00A219EF">
              <w:rPr>
                <w:rFonts w:cs="Arial"/>
                <w:color w:val="000000" w:themeColor="text1"/>
                <w:lang w:val="sr-Latn-CS" w:eastAsia="sr-Latn-CS"/>
              </w:rPr>
              <w:t>вај доказ доставити за те чланове.</w:t>
            </w:r>
          </w:p>
          <w:p w:rsidR="00F45B19" w:rsidRPr="00A219EF" w:rsidRDefault="00F45B19" w:rsidP="006E41A0">
            <w:pPr>
              <w:numPr>
                <w:ilvl w:val="0"/>
                <w:numId w:val="29"/>
              </w:numPr>
              <w:snapToGrid w:val="0"/>
              <w:spacing w:before="0"/>
              <w:jc w:val="left"/>
              <w:rPr>
                <w:rFonts w:cs="Arial"/>
                <w:b/>
                <w:u w:val="single"/>
              </w:rPr>
            </w:pPr>
            <w:r w:rsidRPr="00A219EF">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52BAE" w:rsidRPr="00F10346" w:rsidTr="008112A2">
        <w:trPr>
          <w:jc w:val="center"/>
        </w:trPr>
        <w:tc>
          <w:tcPr>
            <w:tcW w:w="729" w:type="dxa"/>
            <w:vAlign w:val="center"/>
          </w:tcPr>
          <w:p w:rsidR="00B52BAE" w:rsidRDefault="00B52BAE" w:rsidP="00FB762E">
            <w:pPr>
              <w:spacing w:before="0"/>
              <w:jc w:val="center"/>
              <w:rPr>
                <w:rFonts w:cs="Arial"/>
                <w:lang w:val="sr-Cyrl-RS"/>
              </w:rPr>
            </w:pPr>
            <w:r>
              <w:rPr>
                <w:rFonts w:cs="Arial"/>
                <w:lang w:val="sr-Cyrl-RS"/>
              </w:rPr>
              <w:t>6.</w:t>
            </w:r>
          </w:p>
        </w:tc>
        <w:tc>
          <w:tcPr>
            <w:tcW w:w="8430" w:type="dxa"/>
          </w:tcPr>
          <w:p w:rsidR="00B52BAE" w:rsidRPr="00E3779F" w:rsidRDefault="00B52BAE" w:rsidP="00786808">
            <w:pPr>
              <w:autoSpaceDE w:val="0"/>
              <w:autoSpaceDN w:val="0"/>
              <w:adjustRightInd w:val="0"/>
              <w:spacing w:before="0"/>
              <w:rPr>
                <w:rFonts w:cs="Arial"/>
                <w:b/>
                <w:u w:val="single"/>
                <w:lang w:val="sr-Latn-CS" w:eastAsia="sr-Latn-CS"/>
              </w:rPr>
            </w:pPr>
            <w:r w:rsidRPr="00E3779F">
              <w:rPr>
                <w:rFonts w:cs="Arial"/>
                <w:b/>
                <w:u w:val="single"/>
                <w:lang w:val="sr-Latn-CS" w:eastAsia="sr-Latn-CS"/>
              </w:rPr>
              <w:t>Услов:</w:t>
            </w:r>
          </w:p>
          <w:p w:rsidR="00B52BAE" w:rsidRPr="00E3779F" w:rsidRDefault="00B52BAE" w:rsidP="00786808">
            <w:pPr>
              <w:autoSpaceDE w:val="0"/>
              <w:autoSpaceDN w:val="0"/>
              <w:adjustRightInd w:val="0"/>
              <w:spacing w:before="0"/>
              <w:rPr>
                <w:rFonts w:cs="Arial"/>
                <w:lang w:val="sr-Cyrl-RS" w:eastAsia="sr-Latn-CS"/>
              </w:rPr>
            </w:pPr>
            <w:r w:rsidRPr="00E3779F">
              <w:rPr>
                <w:rFonts w:cs="Arial"/>
                <w:lang w:val="sr-Cyrl-RS" w:eastAsia="sr-Latn-CS"/>
              </w:rPr>
              <w:t xml:space="preserve">Кадровски </w:t>
            </w:r>
            <w:r w:rsidRPr="00E3779F">
              <w:rPr>
                <w:rFonts w:cs="Arial"/>
                <w:lang w:val="sr-Latn-CS" w:eastAsia="sr-Latn-CS"/>
              </w:rPr>
              <w:t xml:space="preserve">капацитет </w:t>
            </w:r>
          </w:p>
          <w:p w:rsidR="00B52BAE" w:rsidRPr="00437F60" w:rsidRDefault="00B52BAE" w:rsidP="00786808">
            <w:pPr>
              <w:spacing w:before="0"/>
              <w:rPr>
                <w:rFonts w:cs="Arial"/>
                <w:lang w:val="sr-Cyrl-RS"/>
              </w:rPr>
            </w:pPr>
            <w:r w:rsidRPr="00437F60">
              <w:rPr>
                <w:rFonts w:cs="Arial"/>
                <w:lang w:val="ru-RU"/>
              </w:rPr>
              <w:t xml:space="preserve">Понуђач располаже довољним </w:t>
            </w:r>
            <w:r w:rsidRPr="00437F60">
              <w:rPr>
                <w:rFonts w:cs="Arial"/>
                <w:lang w:val="sr-Cyrl-RS"/>
              </w:rPr>
              <w:t>кадровским</w:t>
            </w:r>
            <w:r w:rsidRPr="00437F60">
              <w:rPr>
                <w:rFonts w:cs="Arial"/>
                <w:lang w:val="ru-RU"/>
              </w:rPr>
              <w:t xml:space="preserve"> капацитетом ако има</w:t>
            </w:r>
            <w:r w:rsidRPr="00437F60">
              <w:rPr>
                <w:rFonts w:cs="Arial"/>
                <w:lang w:val="sr-Cyrl-RS"/>
              </w:rPr>
              <w:t>:</w:t>
            </w:r>
          </w:p>
          <w:p w:rsidR="00B52BAE" w:rsidRPr="00B52BAE" w:rsidRDefault="00B52BAE" w:rsidP="006E41A0">
            <w:pPr>
              <w:pStyle w:val="ListParagraph"/>
              <w:numPr>
                <w:ilvl w:val="0"/>
                <w:numId w:val="40"/>
              </w:numPr>
              <w:autoSpaceDE w:val="0"/>
              <w:autoSpaceDN w:val="0"/>
              <w:adjustRightInd w:val="0"/>
              <w:spacing w:before="0" w:after="0" w:line="240" w:lineRule="auto"/>
              <w:rPr>
                <w:rFonts w:ascii="Arial" w:hAnsi="Arial" w:cs="Arial"/>
                <w:b/>
                <w:u w:val="single"/>
                <w:lang w:val="sr-Latn-CS" w:eastAsia="sr-Latn-CS"/>
              </w:rPr>
            </w:pPr>
            <w:r w:rsidRPr="00B52BAE">
              <w:rPr>
                <w:rFonts w:ascii="Arial" w:hAnsi="Arial" w:cs="Arial"/>
                <w:lang w:val="sr-Cyrl-RS"/>
              </w:rPr>
              <w:t xml:space="preserve">најмање два (2) дипломирана инжењера електро струке </w:t>
            </w:r>
          </w:p>
          <w:p w:rsidR="00B52BAE" w:rsidRPr="00436949" w:rsidRDefault="00B52BAE" w:rsidP="006E41A0">
            <w:pPr>
              <w:pStyle w:val="ListParagraph"/>
              <w:numPr>
                <w:ilvl w:val="0"/>
                <w:numId w:val="40"/>
              </w:numPr>
              <w:autoSpaceDE w:val="0"/>
              <w:autoSpaceDN w:val="0"/>
              <w:adjustRightInd w:val="0"/>
              <w:spacing w:before="0" w:after="0" w:line="240" w:lineRule="auto"/>
              <w:rPr>
                <w:rFonts w:ascii="Arial" w:hAnsi="Arial" w:cs="Arial"/>
                <w:b/>
                <w:sz w:val="10"/>
                <w:szCs w:val="10"/>
                <w:u w:val="single"/>
                <w:lang w:val="sr-Latn-CS" w:eastAsia="sr-Latn-CS"/>
              </w:rPr>
            </w:pPr>
            <w:r w:rsidRPr="00B52BAE">
              <w:rPr>
                <w:rFonts w:ascii="Arial" w:hAnsi="Arial" w:cs="Arial"/>
                <w:lang w:val="sr-Cyrl-RS"/>
              </w:rPr>
              <w:t xml:space="preserve">најмање </w:t>
            </w:r>
            <w:r>
              <w:rPr>
                <w:rFonts w:ascii="Arial" w:hAnsi="Arial" w:cs="Arial"/>
                <w:lang w:val="sr-Cyrl-RS"/>
              </w:rPr>
              <w:t>два</w:t>
            </w:r>
            <w:r w:rsidRPr="00B52BAE">
              <w:rPr>
                <w:rFonts w:ascii="Arial" w:hAnsi="Arial" w:cs="Arial"/>
                <w:lang w:val="sr-Cyrl-RS"/>
              </w:rPr>
              <w:t xml:space="preserve"> </w:t>
            </w:r>
            <w:r w:rsidRPr="00B52BAE">
              <w:rPr>
                <w:rFonts w:cs="Arial"/>
                <w:lang w:val="sr-Cyrl-CS"/>
              </w:rPr>
              <w:t>(</w:t>
            </w:r>
            <w:r>
              <w:rPr>
                <w:rFonts w:ascii="Arial" w:hAnsi="Arial" w:cs="Arial"/>
                <w:lang w:val="sr-Cyrl-CS"/>
              </w:rPr>
              <w:t>2</w:t>
            </w:r>
            <w:r w:rsidRPr="00B52BAE">
              <w:rPr>
                <w:rFonts w:cs="Arial"/>
                <w:lang w:val="sr-Cyrl-CS"/>
              </w:rPr>
              <w:t>)</w:t>
            </w:r>
            <w:r w:rsidRPr="00B52BAE">
              <w:rPr>
                <w:rFonts w:ascii="Arial" w:hAnsi="Arial" w:cs="Arial"/>
                <w:lang w:val="sr-Cyrl-CS"/>
              </w:rPr>
              <w:t xml:space="preserve"> дипломиран</w:t>
            </w:r>
            <w:r>
              <w:rPr>
                <w:rFonts w:ascii="Arial" w:hAnsi="Arial" w:cs="Arial"/>
                <w:lang w:val="sr-Cyrl-CS"/>
              </w:rPr>
              <w:t>а</w:t>
            </w:r>
            <w:r w:rsidRPr="00B52BAE">
              <w:rPr>
                <w:rFonts w:ascii="Arial" w:hAnsi="Arial" w:cs="Arial"/>
                <w:lang w:val="sr-Cyrl-CS"/>
              </w:rPr>
              <w:t xml:space="preserve"> инжењера </w:t>
            </w:r>
            <w:r>
              <w:rPr>
                <w:rFonts w:ascii="Arial" w:hAnsi="Arial" w:cs="Arial"/>
                <w:lang w:val="sr-Cyrl-CS"/>
              </w:rPr>
              <w:t>машинске</w:t>
            </w:r>
            <w:r w:rsidRPr="00B52BAE">
              <w:rPr>
                <w:rFonts w:ascii="Arial" w:hAnsi="Arial" w:cs="Arial"/>
                <w:lang w:val="sr-Cyrl-CS"/>
              </w:rPr>
              <w:t xml:space="preserve"> струке </w:t>
            </w:r>
          </w:p>
          <w:p w:rsidR="00AC153A" w:rsidRPr="00AC153A" w:rsidRDefault="00AC153A" w:rsidP="00786808">
            <w:pPr>
              <w:spacing w:before="0"/>
              <w:rPr>
                <w:rFonts w:cs="Arial"/>
                <w:sz w:val="10"/>
                <w:szCs w:val="10"/>
                <w:lang w:val="sr-Cyrl-RS"/>
              </w:rPr>
            </w:pPr>
          </w:p>
          <w:p w:rsidR="00B52BAE" w:rsidRPr="00E3779F" w:rsidRDefault="00B52BAE" w:rsidP="00786808">
            <w:pPr>
              <w:spacing w:before="0"/>
              <w:rPr>
                <w:rFonts w:cs="Arial"/>
              </w:rPr>
            </w:pPr>
            <w:proofErr w:type="gramStart"/>
            <w:r w:rsidRPr="00E3779F">
              <w:rPr>
                <w:rFonts w:cs="Arial"/>
              </w:rPr>
              <w:t>односно</w:t>
            </w:r>
            <w:proofErr w:type="gramEnd"/>
            <w:r w:rsidRPr="00E3779F">
              <w:rPr>
                <w:rFonts w:cs="Arial"/>
              </w:rPr>
              <w:t xml:space="preserve"> </w:t>
            </w:r>
            <w:r w:rsidRPr="00E3779F">
              <w:rPr>
                <w:rFonts w:cs="Arial"/>
                <w:lang w:val="sr-Cyrl-CS"/>
              </w:rPr>
              <w:t>има радно ангажоване наведене извршиоце</w:t>
            </w:r>
            <w:r w:rsidRPr="00E3779F">
              <w:rPr>
                <w:rFonts w:cs="Arial"/>
              </w:rPr>
              <w:t xml:space="preserve"> (по основу другог облика ангажовања ван радног односа, предвиђеног члановима 197-202. Закона о раду) </w:t>
            </w:r>
          </w:p>
          <w:p w:rsidR="00B52BAE" w:rsidRPr="00436949" w:rsidRDefault="00B52BAE" w:rsidP="00786808">
            <w:pPr>
              <w:spacing w:before="0"/>
              <w:jc w:val="left"/>
              <w:rPr>
                <w:rFonts w:cs="Arial"/>
                <w:b/>
                <w:sz w:val="8"/>
                <w:szCs w:val="8"/>
                <w:u w:val="single"/>
                <w:lang w:val="sr-Cyrl-RS" w:eastAsia="zh-CN"/>
              </w:rPr>
            </w:pPr>
          </w:p>
          <w:p w:rsidR="00B52BAE" w:rsidRPr="00437F60" w:rsidRDefault="00B52BAE" w:rsidP="00786808">
            <w:pPr>
              <w:spacing w:before="0"/>
              <w:jc w:val="left"/>
              <w:rPr>
                <w:rFonts w:cs="Arial"/>
                <w:lang w:val="sr-Cyrl-RS" w:eastAsia="zh-CN"/>
              </w:rPr>
            </w:pPr>
            <w:r w:rsidRPr="00437F60">
              <w:rPr>
                <w:rFonts w:cs="Arial"/>
                <w:b/>
                <w:u w:val="single"/>
                <w:lang w:val="sr-Cyrl-RS" w:eastAsia="zh-CN"/>
              </w:rPr>
              <w:t>Доказ:</w:t>
            </w:r>
            <w:r w:rsidRPr="00437F60">
              <w:rPr>
                <w:rFonts w:cs="Arial"/>
                <w:lang w:val="sr-Cyrl-RS" w:eastAsia="zh-CN"/>
              </w:rPr>
              <w:t xml:space="preserve"> </w:t>
            </w:r>
          </w:p>
          <w:p w:rsidR="00B52BAE" w:rsidRPr="001E3226" w:rsidRDefault="00B52BAE" w:rsidP="006E41A0">
            <w:pPr>
              <w:numPr>
                <w:ilvl w:val="0"/>
                <w:numId w:val="40"/>
              </w:numPr>
              <w:autoSpaceDE w:val="0"/>
              <w:autoSpaceDN w:val="0"/>
              <w:adjustRightInd w:val="0"/>
              <w:spacing w:before="0"/>
              <w:rPr>
                <w:rFonts w:cs="Arial"/>
              </w:rPr>
            </w:pPr>
            <w:r w:rsidRPr="00E3779F">
              <w:rPr>
                <w:rFonts w:cs="Arial"/>
              </w:rPr>
              <w:t>Фотокопиј</w:t>
            </w:r>
            <w:r>
              <w:rPr>
                <w:rFonts w:cs="Arial"/>
                <w:lang w:val="sr-Cyrl-RS"/>
              </w:rPr>
              <w:t>е</w:t>
            </w:r>
            <w:r w:rsidRPr="00E3779F">
              <w:rPr>
                <w:rFonts w:cs="Arial"/>
              </w:rPr>
              <w:t xml:space="preserve"> пријав</w:t>
            </w:r>
            <w:r>
              <w:rPr>
                <w:rFonts w:cs="Arial"/>
                <w:lang w:val="sr-Cyrl-RS"/>
              </w:rPr>
              <w:t>а</w:t>
            </w:r>
            <w:r w:rsidRPr="00E3779F">
              <w:rPr>
                <w:rFonts w:cs="Arial"/>
              </w:rPr>
              <w:t xml:space="preserve"> - одјав</w:t>
            </w:r>
            <w:r>
              <w:rPr>
                <w:rFonts w:cs="Arial"/>
                <w:lang w:val="sr-Cyrl-RS"/>
              </w:rPr>
              <w:t>а</w:t>
            </w:r>
            <w:r w:rsidRPr="00E3779F">
              <w:rPr>
                <w:rFonts w:cs="Arial"/>
              </w:rPr>
              <w:t xml:space="preserve"> на обавезно социјално осигурање издате од надлежног Фонда ПИО (образац М или М3А</w:t>
            </w:r>
            <w:r>
              <w:rPr>
                <w:rFonts w:cs="Arial"/>
                <w:lang w:val="sr-Cyrl-RS"/>
              </w:rPr>
              <w:t>) за захтевана лица</w:t>
            </w:r>
          </w:p>
          <w:p w:rsidR="00B52BAE" w:rsidRPr="00E3779F" w:rsidRDefault="00B52BAE" w:rsidP="006E41A0">
            <w:pPr>
              <w:pStyle w:val="ListParagraph"/>
              <w:numPr>
                <w:ilvl w:val="0"/>
                <w:numId w:val="40"/>
              </w:numPr>
              <w:tabs>
                <w:tab w:val="left" w:pos="122"/>
                <w:tab w:val="left" w:pos="287"/>
              </w:tabs>
              <w:spacing w:before="0" w:after="0" w:line="240" w:lineRule="auto"/>
              <w:rPr>
                <w:rFonts w:ascii="Arial" w:hAnsi="Arial" w:cs="Arial"/>
                <w:b/>
                <w:lang w:val="sr-Latn-CS"/>
              </w:rPr>
            </w:pPr>
            <w:r w:rsidRPr="00E3779F">
              <w:rPr>
                <w:rFonts w:ascii="Arial" w:hAnsi="Arial" w:cs="Arial"/>
                <w:lang w:val="sr-Latn-CS"/>
              </w:rPr>
              <w:t xml:space="preserve">Фотокопија </w:t>
            </w:r>
            <w:r w:rsidRPr="00E3779F">
              <w:rPr>
                <w:rFonts w:ascii="Arial" w:hAnsi="Arial" w:cs="Arial"/>
                <w:lang w:val="sr-Cyrl-CS"/>
              </w:rPr>
              <w:t xml:space="preserve">важећег </w:t>
            </w:r>
            <w:r w:rsidRPr="00E3779F">
              <w:rPr>
                <w:rFonts w:ascii="Arial" w:hAnsi="Arial" w:cs="Arial"/>
                <w:lang w:val="sr-Latn-CS"/>
              </w:rPr>
              <w:t>уговора о ангажовању (за лица ангажована ван радног односа)</w:t>
            </w:r>
            <w:r>
              <w:rPr>
                <w:rFonts w:ascii="Arial" w:hAnsi="Arial" w:cs="Arial"/>
                <w:lang w:val="sr-Cyrl-RS"/>
              </w:rPr>
              <w:t>.</w:t>
            </w:r>
          </w:p>
          <w:p w:rsidR="00B52BAE" w:rsidRPr="00DE7F2E" w:rsidRDefault="00B52BAE" w:rsidP="00786808">
            <w:pPr>
              <w:spacing w:before="0"/>
              <w:jc w:val="left"/>
              <w:rPr>
                <w:rFonts w:cs="Arial"/>
                <w:b/>
                <w:u w:val="single"/>
              </w:rPr>
            </w:pPr>
            <w:r w:rsidRPr="00DE7F2E">
              <w:rPr>
                <w:rFonts w:cs="Arial"/>
                <w:b/>
                <w:u w:val="single"/>
              </w:rPr>
              <w:t>Напомена:</w:t>
            </w:r>
          </w:p>
          <w:p w:rsidR="00B52BAE" w:rsidRPr="00E3779F" w:rsidRDefault="00B52BAE" w:rsidP="006E41A0">
            <w:pPr>
              <w:pStyle w:val="ListParagraph"/>
              <w:numPr>
                <w:ilvl w:val="0"/>
                <w:numId w:val="40"/>
              </w:numPr>
              <w:tabs>
                <w:tab w:val="left" w:pos="680"/>
              </w:tabs>
              <w:snapToGrid w:val="0"/>
              <w:spacing w:before="0" w:after="0" w:line="240" w:lineRule="auto"/>
              <w:ind w:hanging="357"/>
              <w:rPr>
                <w:rFonts w:ascii="Arial" w:hAnsi="Arial" w:cs="Arial"/>
              </w:rPr>
            </w:pPr>
            <w:r w:rsidRPr="00E3779F">
              <w:rPr>
                <w:rFonts w:ascii="Arial" w:hAnsi="Arial" w:cs="Arial"/>
              </w:rPr>
              <w:t xml:space="preserve">У случају да понуду подноси група понуђача, доказ из тачке </w:t>
            </w:r>
            <w:r w:rsidRPr="00E3779F">
              <w:rPr>
                <w:rFonts w:ascii="Arial" w:hAnsi="Arial" w:cs="Arial"/>
                <w:lang w:val="sr-Cyrl-RS"/>
              </w:rPr>
              <w:t>6. д</w:t>
            </w:r>
            <w:r w:rsidRPr="00E3779F">
              <w:rPr>
                <w:rFonts w:ascii="Arial" w:hAnsi="Arial" w:cs="Arial"/>
              </w:rPr>
              <w:t xml:space="preserve">оставити за оног члана групе који испуњава тражени услов (довољно је да 1 члан групе достави </w:t>
            </w:r>
            <w:r w:rsidRPr="00E3779F">
              <w:rPr>
                <w:rFonts w:ascii="Arial" w:hAnsi="Arial" w:cs="Arial"/>
                <w:lang w:val="sr-Cyrl-RS" w:eastAsia="sr-Latn-CS"/>
              </w:rPr>
              <w:t>доказе о испуњености услова кадровског капацитета</w:t>
            </w:r>
            <w:r w:rsidRPr="00E3779F">
              <w:rPr>
                <w:rFonts w:ascii="Arial" w:hAnsi="Arial" w:cs="Arial"/>
              </w:rPr>
              <w:t xml:space="preserve">), а уколико више њих заједно испуњавају услов из тачке </w:t>
            </w:r>
            <w:r w:rsidRPr="00E3779F">
              <w:rPr>
                <w:rFonts w:ascii="Arial" w:hAnsi="Arial" w:cs="Arial"/>
                <w:lang w:val="sr-Cyrl-RS"/>
              </w:rPr>
              <w:t>6</w:t>
            </w:r>
            <w:r w:rsidRPr="00E3779F">
              <w:rPr>
                <w:rFonts w:ascii="Arial" w:hAnsi="Arial" w:cs="Arial"/>
              </w:rPr>
              <w:t>. Овај доказ доставити за те чланове.</w:t>
            </w:r>
          </w:p>
          <w:p w:rsidR="00B52BAE" w:rsidRPr="002C274C" w:rsidRDefault="00B52BAE" w:rsidP="006E41A0">
            <w:pPr>
              <w:pStyle w:val="ListParagraph"/>
              <w:numPr>
                <w:ilvl w:val="0"/>
                <w:numId w:val="41"/>
              </w:numPr>
              <w:autoSpaceDE w:val="0"/>
              <w:autoSpaceDN w:val="0"/>
              <w:adjustRightInd w:val="0"/>
              <w:spacing w:before="0" w:after="0" w:line="240" w:lineRule="auto"/>
              <w:ind w:left="564" w:hanging="357"/>
              <w:rPr>
                <w:rFonts w:ascii="Arial" w:hAnsi="Arial" w:cs="Arial"/>
                <w:lang w:val="sr-Latn-CS" w:eastAsia="sr-Latn-CS"/>
              </w:rPr>
            </w:pPr>
            <w:r w:rsidRPr="002C274C">
              <w:rPr>
                <w:rFonts w:ascii="Arial" w:hAnsi="Arial" w:cs="Arial"/>
              </w:rPr>
              <w:t xml:space="preserve">У случају да понуђач подноси понуду са подизвођачем, а како се </w:t>
            </w:r>
            <w:r w:rsidRPr="002C274C">
              <w:rPr>
                <w:rFonts w:ascii="Arial" w:hAnsi="Arial" w:cs="Arial"/>
                <w:lang w:val="sr-Cyrl-RS"/>
              </w:rPr>
              <w:t xml:space="preserve"> </w:t>
            </w:r>
            <w:r w:rsidRPr="002C274C">
              <w:rPr>
                <w:rFonts w:ascii="Arial" w:hAnsi="Arial" w:cs="Arial"/>
                <w:lang w:val="sr-Cyrl-RS"/>
              </w:rPr>
              <w:br/>
              <w:t xml:space="preserve"> </w:t>
            </w:r>
            <w:r w:rsidRPr="002C274C">
              <w:rPr>
                <w:rFonts w:ascii="Arial" w:hAnsi="Arial" w:cs="Arial"/>
              </w:rPr>
              <w:t xml:space="preserve">додатни услови не могу испунити преко подизвођача, ове доказе не </w:t>
            </w:r>
            <w:r w:rsidRPr="002C274C">
              <w:rPr>
                <w:rFonts w:ascii="Arial" w:hAnsi="Arial" w:cs="Arial"/>
                <w:lang w:val="sr-Cyrl-RS"/>
              </w:rPr>
              <w:t xml:space="preserve"> </w:t>
            </w:r>
            <w:r w:rsidRPr="002C274C">
              <w:rPr>
                <w:rFonts w:ascii="Arial" w:hAnsi="Arial" w:cs="Arial"/>
                <w:lang w:val="sr-Cyrl-RS"/>
              </w:rPr>
              <w:br/>
              <w:t xml:space="preserve"> </w:t>
            </w:r>
            <w:r w:rsidRPr="002C274C">
              <w:rPr>
                <w:rFonts w:ascii="Arial" w:hAnsi="Arial" w:cs="Arial"/>
              </w:rPr>
              <w:t>треба доставити за подизвођача.</w:t>
            </w:r>
          </w:p>
        </w:tc>
      </w:tr>
      <w:tr w:rsidR="00B52BAE" w:rsidRPr="00F10346" w:rsidTr="008112A2">
        <w:trPr>
          <w:jc w:val="center"/>
        </w:trPr>
        <w:tc>
          <w:tcPr>
            <w:tcW w:w="729" w:type="dxa"/>
            <w:vAlign w:val="center"/>
          </w:tcPr>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561AC8" w:rsidRDefault="00561AC8" w:rsidP="00FB762E">
            <w:pPr>
              <w:spacing w:before="0"/>
              <w:jc w:val="center"/>
              <w:rPr>
                <w:rFonts w:cs="Arial"/>
                <w:lang w:val="sr-Cyrl-RS"/>
              </w:rPr>
            </w:pPr>
          </w:p>
          <w:p w:rsidR="00B52BAE" w:rsidRDefault="00B52BAE" w:rsidP="00FB762E">
            <w:pPr>
              <w:spacing w:before="0"/>
              <w:jc w:val="center"/>
              <w:rPr>
                <w:rFonts w:cs="Arial"/>
                <w:lang w:val="sr-Cyrl-RS"/>
              </w:rPr>
            </w:pPr>
            <w:r>
              <w:rPr>
                <w:rFonts w:cs="Arial"/>
                <w:lang w:val="sr-Cyrl-RS"/>
              </w:rPr>
              <w:t>7.</w:t>
            </w:r>
          </w:p>
        </w:tc>
        <w:tc>
          <w:tcPr>
            <w:tcW w:w="8430" w:type="dxa"/>
          </w:tcPr>
          <w:p w:rsidR="00B52BAE" w:rsidRPr="005C609E" w:rsidRDefault="00B52BAE" w:rsidP="00F06AEC">
            <w:pPr>
              <w:autoSpaceDE w:val="0"/>
              <w:autoSpaceDN w:val="0"/>
              <w:adjustRightInd w:val="0"/>
              <w:spacing w:before="0"/>
              <w:rPr>
                <w:rFonts w:cs="Arial"/>
                <w:b/>
                <w:u w:val="single"/>
                <w:lang w:val="sr-Cyrl-RS" w:eastAsia="sr-Latn-CS"/>
              </w:rPr>
            </w:pPr>
            <w:r w:rsidRPr="005C609E">
              <w:rPr>
                <w:rFonts w:cs="Arial"/>
                <w:b/>
                <w:u w:val="single"/>
                <w:lang w:val="sr-Latn-CS" w:eastAsia="sr-Latn-CS"/>
              </w:rPr>
              <w:t>Услов:</w:t>
            </w:r>
          </w:p>
          <w:p w:rsidR="00B52BAE" w:rsidRPr="00F1456D" w:rsidRDefault="00B52BAE" w:rsidP="00F06AEC">
            <w:pPr>
              <w:autoSpaceDE w:val="0"/>
              <w:autoSpaceDN w:val="0"/>
              <w:adjustRightInd w:val="0"/>
              <w:spacing w:before="0"/>
              <w:rPr>
                <w:rFonts w:cs="Arial"/>
                <w:u w:val="single"/>
                <w:lang w:val="sr-Latn-CS" w:eastAsia="sr-Latn-CS"/>
              </w:rPr>
            </w:pPr>
            <w:r w:rsidRPr="00604B23">
              <w:rPr>
                <w:rFonts w:cs="Arial"/>
                <w:lang w:val="sr-Latn-CS" w:eastAsia="sr-Latn-CS"/>
              </w:rPr>
              <w:t>Технички капацитет</w:t>
            </w:r>
            <w:r>
              <w:rPr>
                <w:rFonts w:cs="Arial"/>
                <w:lang w:val="sr-Cyrl-RS" w:eastAsia="sr-Latn-CS"/>
              </w:rPr>
              <w:t xml:space="preserve"> </w:t>
            </w:r>
          </w:p>
          <w:p w:rsidR="00B52BAE" w:rsidRDefault="00B52BAE" w:rsidP="00F06AEC">
            <w:pPr>
              <w:spacing w:before="0"/>
              <w:rPr>
                <w:rFonts w:cs="Arial"/>
                <w:lang w:val="sr-Cyrl-RS" w:eastAsia="sr-Latn-CS"/>
              </w:rPr>
            </w:pPr>
            <w:r w:rsidRPr="00604B23">
              <w:rPr>
                <w:rFonts w:cs="Arial"/>
                <w:lang w:val="ru-RU" w:eastAsia="sr-Latn-CS"/>
              </w:rPr>
              <w:t xml:space="preserve">Понуђач располаже довољним </w:t>
            </w:r>
            <w:r w:rsidRPr="00604B23">
              <w:rPr>
                <w:rFonts w:cs="Arial"/>
                <w:lang w:val="sr-Latn-CS" w:eastAsia="sr-Latn-CS"/>
              </w:rPr>
              <w:t>техничким</w:t>
            </w:r>
            <w:r w:rsidRPr="00604B23">
              <w:rPr>
                <w:rFonts w:cs="Arial"/>
                <w:lang w:val="ru-RU" w:eastAsia="sr-Latn-CS"/>
              </w:rPr>
              <w:t xml:space="preserve"> капацитетом</w:t>
            </w:r>
            <w:r w:rsidRPr="00604B23">
              <w:rPr>
                <w:rFonts w:cs="Arial"/>
                <w:lang w:val="sr-Latn-CS" w:eastAsia="sr-Latn-CS"/>
              </w:rPr>
              <w:t xml:space="preserve"> ако поседује</w:t>
            </w:r>
            <w:r w:rsidR="00CD1666">
              <w:rPr>
                <w:rFonts w:cs="Arial"/>
                <w:lang w:val="sr-Cyrl-RS" w:eastAsia="sr-Latn-CS"/>
              </w:rPr>
              <w:t xml:space="preserve"> </w:t>
            </w:r>
            <w:r w:rsidR="00CD1666" w:rsidRPr="00CD1666">
              <w:rPr>
                <w:rFonts w:cs="Arial"/>
                <w:lang w:val="sr-Cyrl-CS"/>
              </w:rPr>
              <w:t>(власништво</w:t>
            </w:r>
            <w:r w:rsidR="00CD1666">
              <w:rPr>
                <w:rFonts w:cs="Arial"/>
                <w:lang w:val="sr-Cyrl-CS"/>
              </w:rPr>
              <w:t xml:space="preserve"> </w:t>
            </w:r>
            <w:r w:rsidR="00CD1666" w:rsidRPr="00CD1666">
              <w:rPr>
                <w:rFonts w:cs="Arial"/>
                <w:lang w:val="sr-Cyrl-CS"/>
              </w:rPr>
              <w:t>/</w:t>
            </w:r>
            <w:r w:rsidR="00CD1666">
              <w:rPr>
                <w:rFonts w:cs="Arial"/>
                <w:lang w:val="sr-Cyrl-CS"/>
              </w:rPr>
              <w:t xml:space="preserve"> </w:t>
            </w:r>
            <w:r w:rsidR="00CD1666" w:rsidRPr="00CD1666">
              <w:rPr>
                <w:rFonts w:cs="Arial"/>
                <w:lang w:val="sr-Cyrl-CS"/>
              </w:rPr>
              <w:t>закуп</w:t>
            </w:r>
            <w:r w:rsidR="00CD1666">
              <w:rPr>
                <w:rFonts w:cs="Arial"/>
                <w:lang w:val="sr-Cyrl-CS"/>
              </w:rPr>
              <w:t xml:space="preserve"> / лизинг</w:t>
            </w:r>
            <w:r w:rsidR="00CD1666" w:rsidRPr="00CD1666">
              <w:rPr>
                <w:rFonts w:cs="Arial"/>
                <w:lang w:val="sr-Cyrl-CS"/>
              </w:rPr>
              <w:t>)</w:t>
            </w:r>
            <w:r w:rsidRPr="00CD1666">
              <w:rPr>
                <w:rFonts w:cs="Arial"/>
                <w:lang w:val="sr-Cyrl-RS" w:eastAsia="sr-Latn-CS"/>
              </w:rPr>
              <w:t>:</w:t>
            </w:r>
            <w:r w:rsidRPr="00CD1666">
              <w:rPr>
                <w:rFonts w:cs="Arial"/>
                <w:lang w:val="sr-Latn-CS" w:eastAsia="sr-Latn-CS"/>
              </w:rPr>
              <w:t xml:space="preserve"> </w:t>
            </w:r>
          </w:p>
          <w:p w:rsidR="00B52BAE" w:rsidRPr="00F06AEC" w:rsidRDefault="00B52BAE" w:rsidP="006E41A0">
            <w:pPr>
              <w:numPr>
                <w:ilvl w:val="0"/>
                <w:numId w:val="37"/>
              </w:numPr>
              <w:spacing w:before="0"/>
              <w:jc w:val="left"/>
              <w:rPr>
                <w:rFonts w:cs="Arial"/>
                <w:noProof/>
              </w:rPr>
            </w:pPr>
            <w:r w:rsidRPr="00F06AEC">
              <w:rPr>
                <w:rFonts w:cs="Arial"/>
                <w:lang w:val="sr-Cyrl-RS"/>
              </w:rPr>
              <w:t>Баланс машина</w:t>
            </w:r>
          </w:p>
          <w:p w:rsidR="00B52BAE" w:rsidRPr="00F06AEC" w:rsidRDefault="00B52BAE" w:rsidP="006E41A0">
            <w:pPr>
              <w:pStyle w:val="ListParagraph"/>
              <w:numPr>
                <w:ilvl w:val="0"/>
                <w:numId w:val="39"/>
              </w:numPr>
              <w:autoSpaceDE w:val="0"/>
              <w:autoSpaceDN w:val="0"/>
              <w:adjustRightInd w:val="0"/>
              <w:spacing w:before="0"/>
              <w:rPr>
                <w:rFonts w:ascii="Arial" w:hAnsi="Arial" w:cs="Arial"/>
                <w:b/>
                <w:u w:val="single"/>
                <w:lang w:val="sr-Latn-CS" w:eastAsia="sr-Latn-CS"/>
              </w:rPr>
            </w:pPr>
            <w:r w:rsidRPr="00F06AEC">
              <w:rPr>
                <w:rFonts w:ascii="Arial" w:hAnsi="Arial" w:cs="Arial"/>
                <w:lang w:val="sr-Cyrl-RS"/>
              </w:rPr>
              <w:t>Пећ за сушење и термичку обраду намотаја електромотора</w:t>
            </w:r>
          </w:p>
          <w:p w:rsidR="00B52BAE" w:rsidRPr="00F06AEC" w:rsidRDefault="00B52BAE" w:rsidP="006E41A0">
            <w:pPr>
              <w:pStyle w:val="ListParagraph"/>
              <w:numPr>
                <w:ilvl w:val="0"/>
                <w:numId w:val="39"/>
              </w:numPr>
              <w:autoSpaceDE w:val="0"/>
              <w:autoSpaceDN w:val="0"/>
              <w:adjustRightInd w:val="0"/>
              <w:spacing w:before="0"/>
              <w:rPr>
                <w:rFonts w:ascii="Arial" w:hAnsi="Arial" w:cs="Arial"/>
                <w:b/>
                <w:u w:val="single"/>
                <w:lang w:val="sr-Latn-CS" w:eastAsia="sr-Latn-CS"/>
              </w:rPr>
            </w:pPr>
            <w:r w:rsidRPr="00F06AEC">
              <w:rPr>
                <w:rFonts w:ascii="Arial" w:hAnsi="Arial" w:cs="Arial"/>
                <w:lang w:val="sr-Cyrl-RS"/>
              </w:rPr>
              <w:t>Постројење за пескарење</w:t>
            </w:r>
          </w:p>
          <w:p w:rsidR="00B52BAE" w:rsidRPr="00F06AEC" w:rsidRDefault="00B52BAE" w:rsidP="006E41A0">
            <w:pPr>
              <w:pStyle w:val="ListParagraph"/>
              <w:numPr>
                <w:ilvl w:val="0"/>
                <w:numId w:val="39"/>
              </w:numPr>
              <w:autoSpaceDE w:val="0"/>
              <w:autoSpaceDN w:val="0"/>
              <w:adjustRightInd w:val="0"/>
              <w:spacing w:before="0"/>
              <w:rPr>
                <w:rFonts w:ascii="Arial" w:hAnsi="Arial" w:cs="Arial"/>
                <w:b/>
                <w:u w:val="single"/>
                <w:lang w:val="sr-Latn-CS" w:eastAsia="sr-Latn-CS"/>
              </w:rPr>
            </w:pPr>
            <w:r w:rsidRPr="00F06AEC">
              <w:rPr>
                <w:rFonts w:ascii="Arial" w:hAnsi="Arial" w:cs="Arial"/>
                <w:lang w:val="sr-Cyrl-RS"/>
              </w:rPr>
              <w:t>ВФ уређај за тврдо лемљење</w:t>
            </w:r>
          </w:p>
          <w:p w:rsidR="00B52BAE" w:rsidRPr="00F06AEC" w:rsidRDefault="00B52BAE" w:rsidP="006E41A0">
            <w:pPr>
              <w:pStyle w:val="ListParagraph"/>
              <w:numPr>
                <w:ilvl w:val="0"/>
                <w:numId w:val="39"/>
              </w:numPr>
              <w:autoSpaceDE w:val="0"/>
              <w:autoSpaceDN w:val="0"/>
              <w:adjustRightInd w:val="0"/>
              <w:spacing w:before="0"/>
              <w:rPr>
                <w:rFonts w:ascii="Arial" w:hAnsi="Arial" w:cs="Arial"/>
                <w:b/>
                <w:u w:val="single"/>
                <w:lang w:val="sr-Latn-CS" w:eastAsia="sr-Latn-CS"/>
              </w:rPr>
            </w:pPr>
            <w:r w:rsidRPr="00F06AEC">
              <w:rPr>
                <w:rFonts w:ascii="Arial" w:hAnsi="Arial" w:cs="Arial"/>
                <w:lang w:val="sr-Cyrl-RS"/>
              </w:rPr>
              <w:t>Испитн</w:t>
            </w:r>
            <w:r>
              <w:rPr>
                <w:rFonts w:ascii="Arial" w:hAnsi="Arial" w:cs="Arial"/>
                <w:lang w:val="sr-Cyrl-RS"/>
              </w:rPr>
              <w:t>у</w:t>
            </w:r>
            <w:r w:rsidRPr="00F06AEC">
              <w:rPr>
                <w:rFonts w:ascii="Arial" w:hAnsi="Arial" w:cs="Arial"/>
                <w:lang w:val="sr-Cyrl-RS"/>
              </w:rPr>
              <w:t xml:space="preserve"> станиц</w:t>
            </w:r>
            <w:r>
              <w:rPr>
                <w:rFonts w:ascii="Arial" w:hAnsi="Arial" w:cs="Arial"/>
                <w:lang w:val="sr-Cyrl-RS"/>
              </w:rPr>
              <w:t>у</w:t>
            </w:r>
            <w:r w:rsidRPr="00F06AEC">
              <w:rPr>
                <w:rFonts w:ascii="Arial" w:hAnsi="Arial" w:cs="Arial"/>
                <w:lang w:val="sr-Cyrl-RS"/>
              </w:rPr>
              <w:t xml:space="preserve"> за напоне 6</w:t>
            </w:r>
            <w:r w:rsidRPr="00F06AEC">
              <w:rPr>
                <w:rFonts w:ascii="Arial" w:hAnsi="Arial" w:cs="Arial"/>
              </w:rPr>
              <w:t>kV</w:t>
            </w:r>
            <w:r w:rsidRPr="00F06AEC">
              <w:rPr>
                <w:rFonts w:ascii="Arial" w:hAnsi="Arial" w:cs="Arial"/>
                <w:lang w:val="sr-Cyrl-RS"/>
              </w:rPr>
              <w:t xml:space="preserve"> или веће,</w:t>
            </w:r>
            <w:r w:rsidRPr="00F06AEC">
              <w:rPr>
                <w:rFonts w:ascii="Arial" w:hAnsi="Arial" w:cs="Arial"/>
              </w:rPr>
              <w:t xml:space="preserve"> </w:t>
            </w:r>
            <w:r w:rsidRPr="00F06AEC">
              <w:rPr>
                <w:rFonts w:ascii="Arial" w:hAnsi="Arial" w:cs="Arial"/>
                <w:lang w:val="sr-Cyrl-RS"/>
              </w:rPr>
              <w:t>снаге преко 1,5</w:t>
            </w:r>
            <w:r w:rsidRPr="00F06AEC">
              <w:rPr>
                <w:rFonts w:ascii="Arial" w:hAnsi="Arial" w:cs="Arial"/>
              </w:rPr>
              <w:t>MW</w:t>
            </w:r>
            <w:r w:rsidRPr="00F06AEC">
              <w:rPr>
                <w:rFonts w:ascii="Arial" w:hAnsi="Arial" w:cs="Arial"/>
                <w:lang w:val="sr-Cyrl-RS"/>
              </w:rPr>
              <w:t xml:space="preserve"> за мерење отпора изолованости намотаја, отпора проводника, исправности лим пакета, високонапонско испитивање, мерење </w:t>
            </w:r>
            <w:r w:rsidRPr="00F06AEC">
              <w:rPr>
                <w:rFonts w:ascii="Arial" w:hAnsi="Arial" w:cs="Arial"/>
              </w:rPr>
              <w:t>tg</w:t>
            </w:r>
            <w:r w:rsidRPr="00F06AEC">
              <w:rPr>
                <w:rFonts w:ascii="Arial" w:hAnsi="Arial" w:cs="Arial"/>
                <w:lang w:val="sr-Cyrl-RS"/>
              </w:rPr>
              <w:t xml:space="preserve">δ, парцијалних пражњења, вибрација са анализером, термовизијско снимање електричне машине и испитивање под оптерећењем </w:t>
            </w:r>
          </w:p>
          <w:p w:rsidR="00B52BAE" w:rsidRPr="00F06AEC" w:rsidRDefault="00B52BAE" w:rsidP="006E41A0">
            <w:pPr>
              <w:pStyle w:val="ListParagraph"/>
              <w:numPr>
                <w:ilvl w:val="0"/>
                <w:numId w:val="39"/>
              </w:numPr>
              <w:autoSpaceDE w:val="0"/>
              <w:autoSpaceDN w:val="0"/>
              <w:adjustRightInd w:val="0"/>
              <w:spacing w:before="0" w:after="0" w:line="240" w:lineRule="auto"/>
              <w:rPr>
                <w:rFonts w:ascii="Arial" w:hAnsi="Arial" w:cs="Arial"/>
                <w:b/>
                <w:u w:val="single"/>
                <w:lang w:val="sr-Latn-CS" w:eastAsia="sr-Latn-CS"/>
              </w:rPr>
            </w:pPr>
            <w:r w:rsidRPr="00F06AEC">
              <w:rPr>
                <w:rFonts w:ascii="Arial" w:hAnsi="Arial" w:cs="Arial"/>
                <w:lang w:val="sr-Cyrl-RS"/>
              </w:rPr>
              <w:t>Опрема за ласерско центрирање електромотора са радном машином</w:t>
            </w:r>
          </w:p>
          <w:p w:rsidR="00B52BAE" w:rsidRPr="00AC153A" w:rsidRDefault="00B52BAE" w:rsidP="00F06AEC">
            <w:pPr>
              <w:autoSpaceDE w:val="0"/>
              <w:autoSpaceDN w:val="0"/>
              <w:adjustRightInd w:val="0"/>
              <w:spacing w:before="0"/>
              <w:rPr>
                <w:rFonts w:cs="Arial"/>
                <w:b/>
                <w:u w:val="single"/>
                <w:lang w:val="sr-Latn-CS" w:eastAsia="sr-Latn-CS"/>
              </w:rPr>
            </w:pPr>
            <w:r w:rsidRPr="00F06AEC">
              <w:rPr>
                <w:rFonts w:cs="Arial"/>
                <w:b/>
                <w:u w:val="single"/>
                <w:lang w:val="sr-Latn-CS" w:eastAsia="sr-Latn-CS"/>
              </w:rPr>
              <w:t xml:space="preserve"> </w:t>
            </w:r>
            <w:r w:rsidRPr="00AC153A">
              <w:rPr>
                <w:rFonts w:cs="Arial"/>
                <w:b/>
                <w:u w:val="single"/>
                <w:lang w:val="sr-Latn-CS" w:eastAsia="sr-Latn-CS"/>
              </w:rPr>
              <w:t xml:space="preserve">Доказ: </w:t>
            </w:r>
          </w:p>
          <w:p w:rsidR="00B52BAE" w:rsidRPr="00AC153A" w:rsidRDefault="00B52BAE" w:rsidP="006E41A0">
            <w:pPr>
              <w:pStyle w:val="ListParagraph"/>
              <w:numPr>
                <w:ilvl w:val="0"/>
                <w:numId w:val="38"/>
              </w:numPr>
              <w:spacing w:before="0" w:after="0" w:line="240" w:lineRule="auto"/>
              <w:ind w:left="714" w:hanging="357"/>
              <w:rPr>
                <w:rFonts w:ascii="Arial" w:hAnsi="Arial" w:cs="Arial"/>
                <w:lang w:val="sr-Latn-RS"/>
              </w:rPr>
            </w:pPr>
            <w:r w:rsidRPr="00AC153A">
              <w:rPr>
                <w:rFonts w:ascii="Arial" w:hAnsi="Arial" w:cs="Arial"/>
                <w:lang w:val="sr-Cyrl-RS"/>
              </w:rPr>
              <w:t>Пописна листа са јасно означеним горе наведеним уређајима / или уговор о закупу / или уговор о лизингу;</w:t>
            </w:r>
          </w:p>
          <w:p w:rsidR="00B52BAE" w:rsidRPr="00AC153A" w:rsidRDefault="00B52BAE" w:rsidP="006E41A0">
            <w:pPr>
              <w:pStyle w:val="ListParagraph"/>
              <w:numPr>
                <w:ilvl w:val="0"/>
                <w:numId w:val="38"/>
              </w:numPr>
              <w:spacing w:before="0" w:after="0" w:line="240" w:lineRule="auto"/>
              <w:rPr>
                <w:rFonts w:cs="Arial"/>
                <w:b/>
                <w:u w:val="single"/>
                <w:lang w:val="sr-Latn-CS" w:eastAsia="sr-Latn-CS"/>
              </w:rPr>
            </w:pPr>
            <w:r w:rsidRPr="00AC153A">
              <w:rPr>
                <w:rFonts w:ascii="Arial" w:hAnsi="Arial" w:cs="Arial"/>
                <w:lang w:val="sr-Cyrl-RS"/>
              </w:rPr>
              <w:t>Доставити опис и могућности испитне станице</w:t>
            </w:r>
          </w:p>
          <w:p w:rsidR="00B52BAE" w:rsidRPr="00E86779" w:rsidRDefault="00B52BAE" w:rsidP="00F06AEC">
            <w:pPr>
              <w:spacing w:before="0"/>
              <w:rPr>
                <w:rFonts w:cs="Arial"/>
                <w:b/>
                <w:u w:val="single"/>
                <w:lang w:val="sr-Latn-CS" w:eastAsia="sr-Latn-CS"/>
              </w:rPr>
            </w:pPr>
            <w:r w:rsidRPr="00E86779">
              <w:rPr>
                <w:rFonts w:cs="Arial"/>
                <w:b/>
                <w:u w:val="single"/>
                <w:lang w:val="sr-Latn-CS" w:eastAsia="sr-Latn-CS"/>
              </w:rPr>
              <w:t>Напомена:</w:t>
            </w:r>
          </w:p>
          <w:p w:rsidR="00B52BAE" w:rsidRPr="00E86779" w:rsidRDefault="00B52BAE" w:rsidP="00F06AEC">
            <w:pPr>
              <w:pStyle w:val="ListParagraph"/>
              <w:numPr>
                <w:ilvl w:val="0"/>
                <w:numId w:val="20"/>
              </w:numPr>
              <w:snapToGrid w:val="0"/>
              <w:spacing w:before="0" w:after="0" w:line="240" w:lineRule="auto"/>
              <w:ind w:left="714" w:hanging="357"/>
              <w:jc w:val="left"/>
              <w:rPr>
                <w:rFonts w:ascii="Arial" w:hAnsi="Arial" w:cs="Arial"/>
                <w:color w:val="000000" w:themeColor="text1"/>
                <w:lang w:val="sr-Latn-CS" w:eastAsia="sr-Latn-CS"/>
              </w:rPr>
            </w:pPr>
            <w:r w:rsidRPr="00E86779">
              <w:rPr>
                <w:rFonts w:ascii="Arial" w:hAnsi="Arial" w:cs="Arial"/>
                <w:color w:val="000000" w:themeColor="text1"/>
                <w:lang w:val="sr-Latn-CS" w:eastAsia="sr-Latn-CS"/>
              </w:rPr>
              <w:t xml:space="preserve">У случају да понуду подноси група понуђача, доказ из тачке </w:t>
            </w:r>
            <w:r>
              <w:rPr>
                <w:rFonts w:ascii="Arial" w:hAnsi="Arial" w:cs="Arial"/>
                <w:color w:val="000000" w:themeColor="text1"/>
                <w:lang w:val="sr-Cyrl-RS" w:eastAsia="sr-Latn-CS"/>
              </w:rPr>
              <w:t>7</w:t>
            </w:r>
            <w:r w:rsidRPr="00E86779">
              <w:rPr>
                <w:rFonts w:ascii="Arial" w:hAnsi="Arial"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E86779">
              <w:rPr>
                <w:rFonts w:ascii="Arial" w:hAnsi="Arial" w:cs="Arial"/>
                <w:color w:val="000000" w:themeColor="text1"/>
                <w:lang w:val="sr-Cyrl-RS" w:eastAsia="sr-Latn-CS"/>
              </w:rPr>
              <w:t>доказе о испуњености услова техничког капацитета</w:t>
            </w:r>
            <w:r w:rsidRPr="00E86779">
              <w:rPr>
                <w:rFonts w:ascii="Arial" w:hAnsi="Arial" w:cs="Arial"/>
                <w:color w:val="000000" w:themeColor="text1"/>
                <w:lang w:val="sr-Latn-CS" w:eastAsia="sr-Latn-CS"/>
              </w:rPr>
              <w:t xml:space="preserve">), а уколико више њих заједно испуњавају услов из тачке </w:t>
            </w:r>
            <w:r>
              <w:rPr>
                <w:rFonts w:ascii="Arial" w:hAnsi="Arial" w:cs="Arial"/>
                <w:color w:val="000000" w:themeColor="text1"/>
                <w:lang w:val="sr-Cyrl-RS" w:eastAsia="sr-Latn-CS"/>
              </w:rPr>
              <w:t>7</w:t>
            </w:r>
            <w:r w:rsidRPr="00E86779">
              <w:rPr>
                <w:rFonts w:ascii="Arial" w:hAnsi="Arial" w:cs="Arial"/>
                <w:color w:val="000000" w:themeColor="text1"/>
                <w:lang w:val="sr-Latn-CS" w:eastAsia="sr-Latn-CS"/>
              </w:rPr>
              <w:t>. овај доказ доставити за те чланове.</w:t>
            </w:r>
          </w:p>
          <w:p w:rsidR="00B52BAE" w:rsidRPr="00A219EF" w:rsidRDefault="00B52BAE" w:rsidP="00F06AEC">
            <w:pPr>
              <w:autoSpaceDE w:val="0"/>
              <w:autoSpaceDN w:val="0"/>
              <w:adjustRightInd w:val="0"/>
              <w:spacing w:before="0"/>
              <w:rPr>
                <w:rFonts w:cs="Arial"/>
                <w:lang w:val="sr-Latn-CS" w:eastAsia="sr-Latn-CS"/>
              </w:rPr>
            </w:pPr>
            <w:r w:rsidRPr="00E86779">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D1666" w:rsidRPr="00CD1666" w:rsidRDefault="00CD1666" w:rsidP="00B13CD3">
      <w:pPr>
        <w:spacing w:before="0"/>
        <w:rPr>
          <w:rFonts w:cs="Arial"/>
          <w:sz w:val="12"/>
          <w:szCs w:val="12"/>
          <w:lang w:val="sr-Cyrl-RS" w:eastAsia="zh-CN"/>
        </w:rPr>
      </w:pPr>
    </w:p>
    <w:p w:rsidR="00B13CD3" w:rsidRDefault="00B13CD3" w:rsidP="00B13CD3">
      <w:pPr>
        <w:spacing w:before="0"/>
        <w:rPr>
          <w:rFonts w:cs="Arial"/>
          <w:lang w:val="sr-Cyrl-RS" w:eastAsia="zh-CN"/>
        </w:rPr>
      </w:pPr>
      <w:r w:rsidRPr="00F10346">
        <w:rPr>
          <w:rFonts w:cs="Arial"/>
          <w:lang w:eastAsia="zh-CN"/>
        </w:rPr>
        <w:t xml:space="preserve">Понуда понуђача који не докаже да испуњава наведене обавезне </w:t>
      </w:r>
      <w:r w:rsidR="00401BF4">
        <w:rPr>
          <w:rFonts w:cs="Arial"/>
          <w:lang w:val="sr-Cyrl-RS" w:eastAsia="zh-CN"/>
        </w:rPr>
        <w:t xml:space="preserve">и додатне </w:t>
      </w:r>
      <w:r w:rsidRPr="00F10346">
        <w:rPr>
          <w:rFonts w:cs="Arial"/>
          <w:lang w:eastAsia="zh-CN"/>
        </w:rPr>
        <w:t xml:space="preserve">услове из </w:t>
      </w:r>
      <w:proofErr w:type="gramStart"/>
      <w:r w:rsidRPr="00F10346">
        <w:rPr>
          <w:rFonts w:cs="Arial"/>
          <w:lang w:eastAsia="zh-CN"/>
        </w:rPr>
        <w:t xml:space="preserve">тачака </w:t>
      </w:r>
      <w:r w:rsidR="006A06E1">
        <w:rPr>
          <w:rFonts w:cs="Arial"/>
          <w:lang w:val="sr-Cyrl-RS" w:eastAsia="zh-CN"/>
        </w:rPr>
        <w:t xml:space="preserve"> </w:t>
      </w:r>
      <w:r w:rsidRPr="00F10346">
        <w:rPr>
          <w:rFonts w:cs="Arial"/>
          <w:lang w:eastAsia="zh-CN"/>
        </w:rPr>
        <w:t>1</w:t>
      </w:r>
      <w:proofErr w:type="gramEnd"/>
      <w:r w:rsidRPr="00F10346">
        <w:rPr>
          <w:rFonts w:cs="Arial"/>
          <w:lang w:eastAsia="zh-CN"/>
        </w:rPr>
        <w:t>.</w:t>
      </w:r>
      <w:r w:rsidR="006A06E1">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B52BAE">
        <w:rPr>
          <w:rFonts w:cs="Arial"/>
          <w:lang w:val="sr-Cyrl-RS" w:eastAsia="zh-CN"/>
        </w:rPr>
        <w:t>7</w:t>
      </w:r>
      <w:r w:rsidR="00414008">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E5761" w:rsidRPr="00AF76D8" w:rsidRDefault="00CE5761" w:rsidP="00B13CD3">
      <w:pPr>
        <w:spacing w:before="0"/>
        <w:rPr>
          <w:rFonts w:cs="Arial"/>
          <w:sz w:val="12"/>
          <w:szCs w:val="12"/>
          <w:lang w:val="sr-Latn-RS" w:eastAsia="zh-CN"/>
        </w:rPr>
      </w:pPr>
    </w:p>
    <w:p w:rsidR="006A06E1" w:rsidRPr="00CB17FC"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B17FC" w:rsidRPr="00E47C2E">
        <w:rPr>
          <w:rFonts w:cs="Arial"/>
        </w:rPr>
        <w:t>Услове у вези са капацитетима из члана 76.</w:t>
      </w:r>
      <w:proofErr w:type="gramEnd"/>
      <w:r w:rsidR="00CB17FC">
        <w:rPr>
          <w:rFonts w:cs="Arial"/>
        </w:rPr>
        <w:t xml:space="preserve"> </w:t>
      </w:r>
      <w:proofErr w:type="gramStart"/>
      <w:r w:rsidR="00CB17FC" w:rsidRPr="00E47C2E">
        <w:rPr>
          <w:rFonts w:cs="Arial"/>
        </w:rPr>
        <w:t>Закона, понуђач испуњава самостално без обзира на ангажовање подизвођача</w:t>
      </w:r>
      <w:r w:rsidR="00CB17FC">
        <w:rPr>
          <w:rFonts w:cs="Arial"/>
          <w:lang w:val="sr-Cyrl-RS"/>
        </w:rPr>
        <w:t>.</w:t>
      </w:r>
      <w:proofErr w:type="gramEnd"/>
    </w:p>
    <w:p w:rsidR="007155F5" w:rsidRPr="007155F5" w:rsidRDefault="007155F5" w:rsidP="00D94D01">
      <w:pPr>
        <w:spacing w:before="0"/>
        <w:rPr>
          <w:rFonts w:cs="Arial"/>
          <w:sz w:val="12"/>
          <w:szCs w:val="12"/>
          <w:lang w:val="sr-Cyrl-RS"/>
        </w:rPr>
      </w:pPr>
    </w:p>
    <w:p w:rsidR="00B60FC8"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B17FC" w:rsidRPr="00E47C2E">
        <w:rPr>
          <w:rFonts w:cs="Arial"/>
          <w:lang w:eastAsia="zh-CN"/>
        </w:rPr>
        <w:t>Услове у вези са капацитетима из члана 76.</w:t>
      </w:r>
      <w:proofErr w:type="gramEnd"/>
      <w:r w:rsidR="00CB17FC">
        <w:rPr>
          <w:rFonts w:cs="Arial"/>
          <w:lang w:eastAsia="zh-CN"/>
        </w:rPr>
        <w:t xml:space="preserve"> </w:t>
      </w:r>
      <w:proofErr w:type="gramStart"/>
      <w:r w:rsidR="00CB17FC"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6A06E1" w:rsidRPr="002834DC" w:rsidRDefault="006A06E1"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2834DC">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60FC8"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A06E1" w:rsidRDefault="006A06E1" w:rsidP="00B13CD3">
      <w:pPr>
        <w:spacing w:before="0"/>
        <w:rPr>
          <w:rFonts w:cs="Arial"/>
          <w:lang w:val="sr-Cyrl-RS" w:eastAsia="zh-CN"/>
        </w:rPr>
      </w:pPr>
    </w:p>
    <w:p w:rsidR="00401BF4" w:rsidRDefault="00401BF4" w:rsidP="00B13CD3">
      <w:pPr>
        <w:spacing w:before="0"/>
        <w:rPr>
          <w:rFonts w:cs="Arial"/>
          <w:lang w:val="sr-Cyrl-RS" w:eastAsia="zh-CN"/>
        </w:rPr>
      </w:pPr>
    </w:p>
    <w:p w:rsidR="00401BF4" w:rsidRDefault="00401BF4" w:rsidP="00B13CD3">
      <w:pPr>
        <w:spacing w:before="0"/>
        <w:rPr>
          <w:rFonts w:cs="Arial"/>
          <w:lang w:val="sr-Cyrl-RS" w:eastAsia="zh-CN"/>
        </w:rPr>
      </w:pPr>
    </w:p>
    <w:p w:rsidR="00401BF4" w:rsidRDefault="00401BF4" w:rsidP="00B13CD3">
      <w:pPr>
        <w:spacing w:before="0"/>
        <w:rPr>
          <w:rFonts w:cs="Arial"/>
          <w:lang w:val="sr-Cyrl-RS" w:eastAsia="zh-CN"/>
        </w:rPr>
      </w:pPr>
    </w:p>
    <w:p w:rsidR="00401BF4" w:rsidRDefault="00401BF4" w:rsidP="00B13CD3">
      <w:pPr>
        <w:spacing w:before="0"/>
        <w:rPr>
          <w:rFonts w:cs="Arial"/>
          <w:lang w:val="sr-Cyrl-RS" w:eastAsia="zh-CN"/>
        </w:rPr>
      </w:pPr>
    </w:p>
    <w:p w:rsidR="00CB4CCF" w:rsidRDefault="007F582B" w:rsidP="007F582B">
      <w:pPr>
        <w:spacing w:before="0"/>
        <w:rPr>
          <w:rFonts w:cs="Arial"/>
          <w:lang w:val="sr-Cyrl-RS" w:eastAsia="zh-CN"/>
        </w:rPr>
      </w:pPr>
      <w:r w:rsidRPr="00F10346">
        <w:rPr>
          <w:rFonts w:cs="Arial"/>
          <w:lang w:eastAsia="zh-CN"/>
        </w:rPr>
        <w:lastRenderedPageBreak/>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rsidR="007F582B" w:rsidRPr="00F10346" w:rsidRDefault="007F582B" w:rsidP="007F582B">
      <w:pPr>
        <w:spacing w:before="0"/>
        <w:rPr>
          <w:rFonts w:cs="Arial"/>
          <w:lang w:eastAsia="zh-CN"/>
        </w:rPr>
      </w:pP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3219CC" w:rsidRDefault="00D96616" w:rsidP="003219CC">
      <w:pPr>
        <w:spacing w:before="0"/>
        <w:rPr>
          <w:rFonts w:cs="Arial"/>
          <w:lang w:val="sr-Cyrl-RS" w:eastAsia="zh-CN"/>
        </w:rPr>
      </w:pPr>
      <w:proofErr w:type="gramStart"/>
      <w:r w:rsidRPr="00F10346">
        <w:rPr>
          <w:rFonts w:cs="Arial"/>
          <w:lang w:eastAsia="zh-CN"/>
        </w:rPr>
        <w:t>На основу члана 79.</w:t>
      </w:r>
      <w:proofErr w:type="gramEnd"/>
      <w:r w:rsidR="002834DC">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CB4CCF">
      <w:pPr>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CB4CCF">
      <w:pPr>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7F582B" w:rsidRPr="00F10346" w:rsidRDefault="007F582B" w:rsidP="00CB4CCF">
      <w:pPr>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CB4CCF">
      <w:pPr>
        <w:ind w:firstLine="720"/>
        <w:rPr>
          <w:rFonts w:cs="Arial"/>
          <w:lang w:val="sr-Cyrl-RS" w:eastAsia="zh-CN"/>
        </w:rPr>
      </w:pPr>
      <w:r w:rsidRPr="00F10346">
        <w:rPr>
          <w:rFonts w:cs="Arial"/>
          <w:lang w:eastAsia="zh-CN"/>
        </w:rPr>
        <w:t xml:space="preserve">-регистар понуђача: </w:t>
      </w:r>
      <w:hyperlink r:id="rId171" w:history="1">
        <w:r w:rsidRPr="00F10346">
          <w:rPr>
            <w:rFonts w:cs="Arial"/>
            <w:lang w:eastAsia="zh-CN"/>
          </w:rPr>
          <w:t>www.apr.gov.rs</w:t>
        </w:r>
      </w:hyperlink>
    </w:p>
    <w:p w:rsidR="006A06E1" w:rsidRPr="002834DC" w:rsidRDefault="006A06E1" w:rsidP="007F582B">
      <w:pPr>
        <w:spacing w:before="0"/>
        <w:ind w:firstLine="720"/>
        <w:rPr>
          <w:sz w:val="12"/>
          <w:szCs w:val="12"/>
          <w:lang w:val="sr-Cyrl-RS"/>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6A06E1" w:rsidRPr="002834DC" w:rsidRDefault="006A06E1"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A06E1" w:rsidRPr="002834DC" w:rsidRDefault="006A06E1" w:rsidP="00B13CD3">
      <w:pPr>
        <w:spacing w:before="0"/>
        <w:rPr>
          <w:rFonts w:cs="Arial"/>
          <w:sz w:val="12"/>
          <w:szCs w:val="12"/>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Pr="002834DC" w:rsidRDefault="006A06E1"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3073" w:rsidRDefault="00FF3073"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AC153A" w:rsidRDefault="00AC153A" w:rsidP="00B13CD3">
      <w:pPr>
        <w:spacing w:before="0"/>
        <w:rPr>
          <w:rFonts w:cs="Arial"/>
          <w:lang w:val="sr-Cyrl-RS" w:eastAsia="zh-CN"/>
        </w:rPr>
      </w:pPr>
    </w:p>
    <w:p w:rsidR="00AC153A" w:rsidRDefault="00AC153A" w:rsidP="00B13CD3">
      <w:pPr>
        <w:spacing w:before="0"/>
        <w:rPr>
          <w:rFonts w:cs="Arial"/>
          <w:lang w:val="sr-Cyrl-RS" w:eastAsia="zh-CN"/>
        </w:rPr>
      </w:pPr>
    </w:p>
    <w:p w:rsidR="00AC153A" w:rsidRDefault="00AC153A" w:rsidP="00B13CD3">
      <w:pPr>
        <w:spacing w:before="0"/>
        <w:rPr>
          <w:rFonts w:cs="Arial"/>
          <w:lang w:val="sr-Cyrl-RS" w:eastAsia="zh-CN"/>
        </w:rPr>
      </w:pPr>
    </w:p>
    <w:p w:rsidR="00AC153A" w:rsidRDefault="00AC153A" w:rsidP="00B13CD3">
      <w:pPr>
        <w:spacing w:before="0"/>
        <w:rPr>
          <w:rFonts w:cs="Arial"/>
          <w:lang w:val="sr-Cyrl-RS" w:eastAsia="zh-CN"/>
        </w:rPr>
      </w:pPr>
    </w:p>
    <w:p w:rsidR="00322313" w:rsidRDefault="00561AC8" w:rsidP="006E41A0">
      <w:pPr>
        <w:pStyle w:val="KDPodnaslov1"/>
        <w:numPr>
          <w:ilvl w:val="0"/>
          <w:numId w:val="42"/>
        </w:numPr>
        <w:spacing w:before="0"/>
        <w:ind w:left="284" w:hanging="284"/>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cs="Arial"/>
          <w:lang w:val="sr-Cyrl-RS"/>
        </w:rPr>
        <w:lastRenderedPageBreak/>
        <w:t xml:space="preserve"> </w:t>
      </w:r>
      <w:r w:rsidR="00322313" w:rsidRPr="00F10346">
        <w:rPr>
          <w:rFonts w:cs="Arial"/>
        </w:rPr>
        <w:t>КРИТЕРИЈУМ ЗА ДОДЕЛУ УГОВОРА</w:t>
      </w:r>
      <w:bookmarkEnd w:id="192"/>
    </w:p>
    <w:p w:rsidR="00621752" w:rsidRPr="00414008" w:rsidRDefault="00621752" w:rsidP="0090249D">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90249D" w:rsidRPr="005A1E01" w:rsidRDefault="0090249D" w:rsidP="0090249D">
      <w:pPr>
        <w:spacing w:before="0"/>
        <w:rPr>
          <w:rFonts w:cs="Arial"/>
          <w:color w:val="1F497D"/>
        </w:rPr>
      </w:pPr>
      <w:r w:rsidRPr="005A1E01">
        <w:rPr>
          <w:rFonts w:cs="Arial"/>
          <w:lang w:val="sr-Cyrl-RS"/>
        </w:rPr>
        <w:t xml:space="preserve">У </w:t>
      </w:r>
      <w:r w:rsidRPr="005A1E01">
        <w:rPr>
          <w:rFonts w:cs="Arial"/>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5A1E01">
        <w:rPr>
          <w:rFonts w:cs="Arial"/>
          <w:b/>
          <w:bCs/>
        </w:rPr>
        <w:t>5%</w:t>
      </w:r>
      <w:r w:rsidRPr="005A1E01">
        <w:rPr>
          <w:rFonts w:cs="Arial"/>
        </w:rPr>
        <w:t xml:space="preserve"> у односу на нaјнижу понуђену цену понуђача који нуди добра </w:t>
      </w:r>
      <w:r w:rsidRPr="005A1E01">
        <w:rPr>
          <w:rFonts w:cs="Arial"/>
          <w:lang w:val="sr-Cyrl-RS"/>
        </w:rPr>
        <w:t>страног</w:t>
      </w:r>
      <w:r w:rsidRPr="005A1E01">
        <w:rPr>
          <w:rFonts w:cs="Arial"/>
        </w:rPr>
        <w:t xml:space="preserve"> порекла.</w:t>
      </w:r>
    </w:p>
    <w:p w:rsidR="00E45DC8" w:rsidRPr="00414008" w:rsidRDefault="00621752" w:rsidP="00621752">
      <w:pPr>
        <w:pStyle w:val="KDParagraf"/>
        <w:spacing w:before="0"/>
        <w:rPr>
          <w:rFonts w:cs="Arial"/>
          <w:lang w:val="sr-Cyrl-RS"/>
        </w:rPr>
      </w:pPr>
      <w:proofErr w:type="gramStart"/>
      <w:r w:rsidRPr="00414008">
        <w:rPr>
          <w:rFonts w:cs="Arial"/>
        </w:rPr>
        <w:t>У понуђену цену страног понуђача урачунавају се и царинске дажбине.</w:t>
      </w:r>
      <w:proofErr w:type="gramEnd"/>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proofErr w:type="gramStart"/>
      <w:r w:rsidRPr="00414008">
        <w:rPr>
          <w:rFonts w:cs="Arial"/>
        </w:rPr>
        <w:t>Предност дата за домаће понуђаче и добра домаћег порекла (члан 86.став 1. до 4.</w:t>
      </w:r>
      <w:proofErr w:type="gramEnd"/>
      <w:r w:rsidRPr="00414008">
        <w:rPr>
          <w:rFonts w:cs="Arial"/>
        </w:rPr>
        <w:t xml:space="preserve"> </w:t>
      </w:r>
      <w:proofErr w:type="gramStart"/>
      <w:r w:rsidRPr="00414008">
        <w:rPr>
          <w:rFonts w:cs="Arial"/>
        </w:rPr>
        <w:t>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414008" w:rsidRDefault="00621752" w:rsidP="00621752">
      <w:pPr>
        <w:pStyle w:val="KDParagraf"/>
        <w:spacing w:before="0"/>
        <w:rPr>
          <w:rFonts w:cs="Arial"/>
        </w:rPr>
      </w:pPr>
      <w:proofErr w:type="gramStart"/>
      <w:r w:rsidRPr="00414008">
        <w:rPr>
          <w:rFonts w:cs="Arial"/>
        </w:rPr>
        <w:t>Предност дата за домаће понуђаче и добра домаћег порекла (члан 86. став 1. до 4.</w:t>
      </w:r>
      <w:proofErr w:type="gramEnd"/>
      <w:r w:rsidR="002834DC">
        <w:rPr>
          <w:rFonts w:cs="Arial"/>
          <w:lang w:val="sr-Cyrl-RS"/>
        </w:rPr>
        <w:t xml:space="preserve"> </w:t>
      </w:r>
      <w:proofErr w:type="gramStart"/>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4A1586" w:rsidRDefault="004A1586"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198" w:name="_Toc441651548"/>
      <w:bookmarkStart w:id="199" w:name="_Toc442559886"/>
      <w:r w:rsidRPr="00414008">
        <w:rPr>
          <w:lang w:val="en-US"/>
        </w:rPr>
        <w:t xml:space="preserve">5.1. </w:t>
      </w:r>
      <w:bookmarkEnd w:id="198"/>
      <w:bookmarkEnd w:id="199"/>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07025B" w:rsidRPr="00E94F1E" w:rsidRDefault="0007025B" w:rsidP="0007025B">
      <w:pPr>
        <w:spacing w:before="0"/>
        <w:rPr>
          <w:rFonts w:cs="Arial"/>
        </w:rPr>
      </w:pPr>
      <w:proofErr w:type="gramStart"/>
      <w:r w:rsidRPr="00E94F1E">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E94F1E">
        <w:rPr>
          <w:rFonts w:cs="Arial"/>
          <w:lang w:val="sr-Cyrl-RS"/>
        </w:rPr>
        <w:t>дужи гарантни рок добара</w:t>
      </w:r>
      <w:r w:rsidRPr="00E94F1E">
        <w:rPr>
          <w:rFonts w:cs="Arial"/>
        </w:rPr>
        <w:t>.</w:t>
      </w:r>
      <w:proofErr w:type="gramEnd"/>
      <w:r w:rsidRPr="00E94F1E">
        <w:rPr>
          <w:rFonts w:cs="Arial"/>
        </w:rPr>
        <w:t xml:space="preserve"> </w:t>
      </w:r>
      <w:proofErr w:type="gramStart"/>
      <w:r w:rsidRPr="00E94F1E">
        <w:rPr>
          <w:rFonts w:cs="Arial"/>
        </w:rPr>
        <w:t xml:space="preserve">У случају истог понуђеног </w:t>
      </w:r>
      <w:r w:rsidRPr="00E94F1E">
        <w:rPr>
          <w:rFonts w:cs="Arial"/>
          <w:lang w:val="sr-Cyrl-RS"/>
        </w:rPr>
        <w:t>гарантног рока</w:t>
      </w:r>
      <w:r w:rsidRPr="00E94F1E">
        <w:rPr>
          <w:rFonts w:cs="Arial"/>
        </w:rPr>
        <w:t xml:space="preserve">, као повољнија биће изабрана понуда оног понуђача који је понудио </w:t>
      </w:r>
      <w:r w:rsidRPr="00E94F1E">
        <w:rPr>
          <w:rFonts w:cs="Arial"/>
          <w:lang w:val="sr-Cyrl-RS"/>
        </w:rPr>
        <w:t>краћи рок испоруке</w:t>
      </w:r>
      <w:r w:rsidRPr="00E94F1E">
        <w:rPr>
          <w:rFonts w:cs="Arial"/>
          <w:lang w:val="sr-Latn-RS"/>
        </w:rPr>
        <w:t>.</w:t>
      </w:r>
      <w:proofErr w:type="gramEnd"/>
      <w:r w:rsidRPr="00E94F1E">
        <w:rPr>
          <w:rFonts w:cs="Arial"/>
          <w:lang w:val="sr-Latn-RS"/>
        </w:rPr>
        <w:t xml:space="preserve"> </w:t>
      </w:r>
      <w:proofErr w:type="gramStart"/>
      <w:r w:rsidRPr="00E94F1E">
        <w:rPr>
          <w:rFonts w:cs="Arial"/>
        </w:rPr>
        <w:t xml:space="preserve">Уколико ни после примене резервних критеријума не буде могуће </w:t>
      </w:r>
      <w:r w:rsidRPr="00E94F1E">
        <w:rPr>
          <w:rFonts w:cs="Arial"/>
          <w:lang w:val="sr-Cyrl-RS"/>
        </w:rPr>
        <w:t>извршити рангирање</w:t>
      </w:r>
      <w:r w:rsidRPr="00E94F1E">
        <w:rPr>
          <w:rFonts w:cs="Arial"/>
        </w:rPr>
        <w:t xml:space="preserve"> понуд</w:t>
      </w:r>
      <w:r w:rsidRPr="00E94F1E">
        <w:rPr>
          <w:rFonts w:cs="Arial"/>
          <w:lang w:val="sr-Cyrl-RS"/>
        </w:rPr>
        <w:t>а</w:t>
      </w:r>
      <w:r w:rsidRPr="00E94F1E">
        <w:rPr>
          <w:rFonts w:cs="Arial"/>
        </w:rPr>
        <w:t>, повољнија понуда биће изабрана путем жреба.</w:t>
      </w:r>
      <w:proofErr w:type="gramEnd"/>
    </w:p>
    <w:p w:rsidR="0007025B" w:rsidRDefault="0007025B" w:rsidP="0007025B">
      <w:pPr>
        <w:rPr>
          <w:rFonts w:cs="Arial"/>
          <w:b/>
          <w:bCs/>
          <w:lang w:val="sr-Cyrl-RS"/>
        </w:rPr>
      </w:pPr>
      <w:proofErr w:type="gramStart"/>
      <w:r w:rsidRPr="00E94F1E">
        <w:rPr>
          <w:rFonts w:cs="Arial"/>
        </w:rPr>
        <w:t>Извлачење путем жреба Наручилац ће извршити јавно</w:t>
      </w:r>
      <w:r>
        <w:rPr>
          <w:rFonts w:cs="Arial"/>
        </w:rPr>
        <w:t xml:space="preserve">,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3329C3" w:rsidRDefault="003329C3" w:rsidP="003329C3">
      <w:pPr>
        <w:pStyle w:val="NoSpacing"/>
        <w:spacing w:before="80"/>
        <w:jc w:val="left"/>
        <w:rPr>
          <w:sz w:val="22"/>
          <w:szCs w:val="22"/>
          <w:lang w:val="sr-Cyrl-RS"/>
        </w:rPr>
      </w:pPr>
      <w:bookmarkStart w:id="200" w:name="_Toc442559887"/>
      <w:bookmarkEnd w:id="193"/>
      <w:bookmarkEnd w:id="194"/>
      <w:bookmarkEnd w:id="195"/>
      <w:bookmarkEnd w:id="196"/>
      <w:bookmarkEnd w:id="197"/>
    </w:p>
    <w:p w:rsidR="003329C3" w:rsidRDefault="003329C3"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A727E8" w:rsidRDefault="00A727E8" w:rsidP="003329C3">
      <w:pPr>
        <w:pStyle w:val="NoSpacing"/>
        <w:spacing w:before="80"/>
        <w:jc w:val="left"/>
        <w:rPr>
          <w:sz w:val="22"/>
          <w:szCs w:val="22"/>
          <w:lang w:val="sr-Cyrl-RS"/>
        </w:rPr>
      </w:pPr>
    </w:p>
    <w:p w:rsidR="00A727E8" w:rsidRDefault="00A727E8" w:rsidP="003329C3">
      <w:pPr>
        <w:pStyle w:val="NoSpacing"/>
        <w:spacing w:before="80"/>
        <w:jc w:val="left"/>
        <w:rPr>
          <w:sz w:val="22"/>
          <w:szCs w:val="22"/>
          <w:lang w:val="sr-Cyrl-RS"/>
        </w:rPr>
      </w:pPr>
    </w:p>
    <w:p w:rsidR="00A727E8" w:rsidRDefault="00A727E8"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Cyrl-RS"/>
        </w:rPr>
      </w:pPr>
    </w:p>
    <w:p w:rsidR="00645F72" w:rsidRPr="003329C3" w:rsidRDefault="008D2B23" w:rsidP="006E41A0">
      <w:pPr>
        <w:pStyle w:val="NoSpacing"/>
        <w:numPr>
          <w:ilvl w:val="0"/>
          <w:numId w:val="42"/>
        </w:numPr>
        <w:spacing w:before="80"/>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200"/>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1" w:name="_Toc441651577"/>
      <w:bookmarkStart w:id="202" w:name="_Toc442559888"/>
      <w:r w:rsidRPr="00F10346">
        <w:rPr>
          <w:rFonts w:cs="Arial"/>
        </w:rPr>
        <w:t>Језик на којем понуда мора бити састављена</w:t>
      </w:r>
      <w:bookmarkEnd w:id="201"/>
      <w:bookmarkEnd w:id="202"/>
    </w:p>
    <w:p w:rsidR="00A228AA" w:rsidRPr="00A228AA" w:rsidRDefault="00A228AA" w:rsidP="00A228AA">
      <w:pPr>
        <w:pStyle w:val="KDParagraf"/>
        <w:spacing w:before="0"/>
        <w:rPr>
          <w:rFonts w:cs="Arial"/>
        </w:rPr>
      </w:pPr>
      <w:proofErr w:type="gramStart"/>
      <w:r w:rsidRPr="00A228AA">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Default="00A228AA" w:rsidP="00A228AA">
      <w:pPr>
        <w:pStyle w:val="KDParagraf"/>
        <w:spacing w:before="0"/>
        <w:rPr>
          <w:rFonts w:cs="Arial"/>
          <w:lang w:val="sr-Cyrl-RS"/>
        </w:rPr>
      </w:pPr>
      <w:proofErr w:type="gramStart"/>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03" w:name="_Toc441651578"/>
      <w:bookmarkStart w:id="20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3"/>
      <w:bookmarkEnd w:id="20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7F43B0" w:rsidRPr="007F43B0" w:rsidRDefault="007F43B0" w:rsidP="008D2B23">
      <w:pPr>
        <w:pStyle w:val="KDParagraf"/>
        <w:spacing w:before="0"/>
        <w:rPr>
          <w:rFonts w:cs="Arial"/>
          <w:sz w:val="12"/>
          <w:szCs w:val="12"/>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8D2B23">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A219EF">
      <w:pPr>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561AC8" w:rsidRPr="00561AC8">
        <w:rPr>
          <w:rFonts w:cs="Arial"/>
          <w:b/>
          <w:lang w:val="sr-Cyrl-RS"/>
        </w:rPr>
        <w:t>Eлeктрoмoтoр млинa 1300 kW</w:t>
      </w:r>
      <w:r w:rsidR="00611DC7">
        <w:rPr>
          <w:rFonts w:cs="Arial"/>
          <w:b/>
          <w:lang w:val="sr-Cyrl-RS"/>
        </w:rPr>
        <w:t xml:space="preserve">, </w:t>
      </w:r>
      <w:r w:rsidRPr="00F10346">
        <w:rPr>
          <w:rFonts w:cs="Arial"/>
          <w:lang w:val="ru-RU"/>
        </w:rPr>
        <w:t xml:space="preserve">Јавна набавка број </w:t>
      </w:r>
      <w:r w:rsidR="00933475" w:rsidRPr="00933475">
        <w:rPr>
          <w:rFonts w:cs="Arial"/>
          <w:b/>
        </w:rPr>
        <w:t>3000/</w:t>
      </w:r>
      <w:r w:rsidR="00561AC8">
        <w:rPr>
          <w:rFonts w:cs="Arial"/>
          <w:b/>
          <w:lang w:val="sr-Cyrl-RS"/>
        </w:rPr>
        <w:t>1888</w:t>
      </w:r>
      <w:r w:rsidR="00933475" w:rsidRPr="00933475">
        <w:rPr>
          <w:rFonts w:cs="Arial"/>
          <w:b/>
        </w:rPr>
        <w:t>/201</w:t>
      </w:r>
      <w:r w:rsidR="00FB4510">
        <w:rPr>
          <w:rFonts w:cs="Arial"/>
          <w:b/>
          <w:lang w:val="sr-Cyrl-RS"/>
        </w:rPr>
        <w:t>7</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561AC8">
        <w:rPr>
          <w:rFonts w:cs="Arial"/>
          <w:b/>
          <w:lang w:val="sr-Cyrl-RS"/>
        </w:rPr>
        <w:t>1541</w:t>
      </w:r>
      <w:r w:rsidR="00933475" w:rsidRPr="00933475">
        <w:rPr>
          <w:rFonts w:cs="Arial"/>
          <w:b/>
        </w:rPr>
        <w:t>/201</w:t>
      </w:r>
      <w:r w:rsidR="00FB4510">
        <w:rPr>
          <w:rFonts w:cs="Arial"/>
          <w:b/>
          <w:lang w:val="sr-Cyrl-RS"/>
        </w:rPr>
        <w:t>7</w:t>
      </w:r>
      <w:r w:rsidR="00933475" w:rsidRPr="00933475">
        <w:rPr>
          <w:rFonts w:cs="Arial"/>
          <w:b/>
        </w:rPr>
        <w:t>)</w:t>
      </w:r>
      <w:r w:rsidRPr="00F10346">
        <w:rPr>
          <w:rFonts w:cs="Arial"/>
          <w:lang w:val="ru-RU"/>
        </w:rPr>
        <w:t xml:space="preserve"> - НЕ ОТВАРАТИ“. </w:t>
      </w:r>
    </w:p>
    <w:p w:rsidR="008D2B23" w:rsidRPr="00F10346" w:rsidRDefault="008D2B23" w:rsidP="002834DC">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960236" w:rsidRDefault="00960236"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3C65C1" w:rsidRDefault="003F3E63" w:rsidP="00613B13">
      <w:pPr>
        <w:pStyle w:val="KDParagraf"/>
        <w:spacing w:before="0"/>
        <w:rPr>
          <w:rFonts w:cs="Arial"/>
          <w:lang w:val="sr-Cyrl-RS"/>
        </w:rPr>
      </w:pPr>
    </w:p>
    <w:p w:rsidR="008D2B23" w:rsidRPr="00F10346" w:rsidRDefault="008D2B23" w:rsidP="009B0978">
      <w:pPr>
        <w:pStyle w:val="KDPodnaslov2"/>
        <w:numPr>
          <w:ilvl w:val="1"/>
          <w:numId w:val="22"/>
        </w:numPr>
        <w:spacing w:before="0"/>
        <w:jc w:val="both"/>
        <w:rPr>
          <w:rFonts w:cs="Arial"/>
        </w:rPr>
      </w:pPr>
      <w:bookmarkStart w:id="205" w:name="_Toc441651579"/>
      <w:bookmarkStart w:id="206" w:name="_Toc442559890"/>
      <w:r w:rsidRPr="00F10346">
        <w:rPr>
          <w:rFonts w:cs="Arial"/>
        </w:rPr>
        <w:t>Обавезна садржина понуде</w:t>
      </w:r>
      <w:bookmarkEnd w:id="205"/>
      <w:bookmarkEnd w:id="206"/>
    </w:p>
    <w:p w:rsidR="008D2B23" w:rsidRPr="00F408AB" w:rsidRDefault="008D2B23" w:rsidP="00F408AB">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r w:rsidR="00FA7775">
        <w:rPr>
          <w:rFonts w:cs="Arial"/>
          <w:lang w:val="ru-RU" w:bidi="en-US"/>
        </w:rPr>
        <w:t xml:space="preserve">и 76. </w:t>
      </w:r>
      <w:proofErr w:type="gramStart"/>
      <w:r w:rsidRPr="00F408AB">
        <w:rPr>
          <w:rFonts w:cs="Arial"/>
        </w:rPr>
        <w:t>Закона о јавним</w:t>
      </w:r>
      <w:r w:rsidRPr="00F408AB">
        <w:rPr>
          <w:rFonts w:cs="Arial"/>
          <w:lang w:bidi="en-US"/>
        </w:rPr>
        <w:t xml:space="preserve"> набавкама, предвиђени чл.</w:t>
      </w:r>
      <w:proofErr w:type="gramEnd"/>
      <w:r w:rsidRPr="00F408AB">
        <w:rPr>
          <w:rFonts w:cs="Arial"/>
          <w:lang w:bidi="en-US"/>
        </w:rPr>
        <w:t xml:space="preserve">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F408AB" w:rsidRDefault="00645F72" w:rsidP="00F408AB">
      <w:pPr>
        <w:pStyle w:val="KDNabrajanje"/>
        <w:spacing w:before="0"/>
        <w:rPr>
          <w:rFonts w:cs="Arial"/>
        </w:rPr>
      </w:pPr>
      <w:r w:rsidRPr="00F408AB">
        <w:rPr>
          <w:rFonts w:cs="Arial"/>
        </w:rPr>
        <w:t xml:space="preserve">Образац понуде </w:t>
      </w:r>
    </w:p>
    <w:p w:rsidR="00645F72" w:rsidRPr="00F408AB" w:rsidRDefault="00645F72" w:rsidP="00F408AB">
      <w:pPr>
        <w:pStyle w:val="KDNabrajanje"/>
        <w:spacing w:before="0"/>
        <w:rPr>
          <w:rFonts w:cs="Arial"/>
        </w:rPr>
      </w:pPr>
      <w:r w:rsidRPr="00F408AB">
        <w:rPr>
          <w:rFonts w:cs="Arial"/>
        </w:rPr>
        <w:t xml:space="preserve">Структура цене </w:t>
      </w:r>
    </w:p>
    <w:p w:rsidR="00645F72" w:rsidRPr="00F408AB" w:rsidRDefault="00645F72" w:rsidP="00F408AB">
      <w:pPr>
        <w:pStyle w:val="KDNabrajanje"/>
        <w:spacing w:before="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F408AB">
      <w:pPr>
        <w:pStyle w:val="KDNabrajanje"/>
        <w:spacing w:before="0"/>
        <w:rPr>
          <w:rFonts w:cs="Arial"/>
        </w:rPr>
      </w:pPr>
      <w:r w:rsidRPr="00F408AB">
        <w:rPr>
          <w:rFonts w:cs="Arial"/>
        </w:rPr>
        <w:t xml:space="preserve">Изјава о независној понуди </w:t>
      </w:r>
    </w:p>
    <w:p w:rsidR="00645F72" w:rsidRPr="00F408AB" w:rsidRDefault="00645F72" w:rsidP="00F408AB">
      <w:pPr>
        <w:pStyle w:val="KDNabrajanje"/>
        <w:spacing w:before="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645F72" w:rsidRPr="000A0039" w:rsidRDefault="00333065" w:rsidP="00F408AB">
      <w:pPr>
        <w:pStyle w:val="KDNabrajanje"/>
        <w:spacing w:before="0"/>
        <w:rPr>
          <w:rFonts w:cs="Arial"/>
        </w:rPr>
      </w:pPr>
      <w:r w:rsidRPr="00F408AB">
        <w:rPr>
          <w:rFonts w:cs="Arial"/>
        </w:rPr>
        <w:t>С</w:t>
      </w:r>
      <w:r w:rsidR="00645F72" w:rsidRPr="00F408AB">
        <w:rPr>
          <w:rFonts w:cs="Arial"/>
        </w:rPr>
        <w:t xml:space="preserve">редства финансијског обезбеђења </w:t>
      </w:r>
      <w:r w:rsidR="00B3572F" w:rsidRPr="00F408AB">
        <w:rPr>
          <w:rFonts w:cs="Arial"/>
        </w:rPr>
        <w:t>за озбиљност понуде</w:t>
      </w:r>
    </w:p>
    <w:p w:rsidR="000A0039" w:rsidRPr="00F408AB" w:rsidRDefault="000A0039" w:rsidP="00F408AB">
      <w:pPr>
        <w:pStyle w:val="KDNabrajanje"/>
        <w:spacing w:before="0"/>
        <w:rPr>
          <w:rFonts w:cs="Arial"/>
        </w:rPr>
      </w:pPr>
      <w:r>
        <w:rPr>
          <w:lang w:val="sr-Cyrl-RS"/>
        </w:rPr>
        <w:t>Д</w:t>
      </w:r>
      <w:r w:rsidRPr="002465E1">
        <w:t xml:space="preserve">окази о испуњености услова </w:t>
      </w:r>
      <w:r w:rsidRPr="002465E1">
        <w:rPr>
          <w:lang w:bidi="en-US"/>
        </w:rPr>
        <w:t>из чл. 75.</w:t>
      </w:r>
      <w:r w:rsidR="00FA7775">
        <w:rPr>
          <w:lang w:val="sr-Cyrl-RS" w:bidi="en-US"/>
        </w:rPr>
        <w:t xml:space="preserve"> и 76. </w:t>
      </w:r>
      <w:r w:rsidRPr="002465E1">
        <w:t>Закона у складу са чланом 77. Закона и Одељком 4. конкурсне документације</w:t>
      </w:r>
    </w:p>
    <w:p w:rsidR="00EA6178" w:rsidRPr="00A45EBB" w:rsidRDefault="00333065" w:rsidP="00D11127">
      <w:pPr>
        <w:pStyle w:val="KDNabrajanje"/>
        <w:spacing w:before="0"/>
        <w:ind w:left="629" w:hanging="357"/>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127FAD" w:rsidRPr="00127FAD" w:rsidRDefault="000C056F" w:rsidP="00D11127">
      <w:pPr>
        <w:pStyle w:val="KDNabrajanje"/>
        <w:spacing w:before="0"/>
        <w:rPr>
          <w:rStyle w:val="hps"/>
          <w:lang w:val="en-US"/>
        </w:rPr>
      </w:pPr>
      <w:r w:rsidRPr="00D11127">
        <w:rPr>
          <w:lang w:val="sr-Cyrl-RS"/>
        </w:rPr>
        <w:t>Т</w:t>
      </w:r>
      <w:r w:rsidR="00A45EBB" w:rsidRPr="000C056F">
        <w:t>ехничка документација којом се доказује испуњење тражених услова дефинисаних техничком спецификацијом:</w:t>
      </w:r>
      <w:r w:rsidRPr="00D11127">
        <w:rPr>
          <w:rStyle w:val="hps"/>
          <w:rFonts w:cs="Arial"/>
          <w:lang w:val="sr-Cyrl-RS"/>
        </w:rPr>
        <w:t xml:space="preserve"> </w:t>
      </w:r>
    </w:p>
    <w:p w:rsidR="00D11127" w:rsidRPr="00D11127" w:rsidRDefault="00127FAD" w:rsidP="006E41A0">
      <w:pPr>
        <w:pStyle w:val="ListParagraph"/>
        <w:numPr>
          <w:ilvl w:val="1"/>
          <w:numId w:val="33"/>
        </w:numPr>
        <w:autoSpaceDE w:val="0"/>
        <w:autoSpaceDN w:val="0"/>
        <w:adjustRightInd w:val="0"/>
        <w:spacing w:before="0" w:after="0" w:line="240" w:lineRule="auto"/>
      </w:pPr>
      <w:r w:rsidRPr="00127FAD">
        <w:rPr>
          <w:rFonts w:ascii="Arial" w:hAnsi="Arial" w:cs="Arial"/>
        </w:rPr>
        <w:t>Пре</w:t>
      </w:r>
      <w:r w:rsidRPr="00127FAD">
        <w:rPr>
          <w:rFonts w:ascii="Arial" w:hAnsi="Arial" w:cs="Arial"/>
          <w:lang w:val="sr-Cyrl-RS"/>
        </w:rPr>
        <w:t>длог испитног протокола као и списак свих фабричких испитивања полупроизвода у току израде електромотора</w:t>
      </w:r>
    </w:p>
    <w:p w:rsidR="00127FAD" w:rsidRPr="00151722" w:rsidRDefault="00127FAD" w:rsidP="006E41A0">
      <w:pPr>
        <w:pStyle w:val="ListParagraph"/>
        <w:numPr>
          <w:ilvl w:val="1"/>
          <w:numId w:val="33"/>
        </w:numPr>
        <w:autoSpaceDE w:val="0"/>
        <w:autoSpaceDN w:val="0"/>
        <w:adjustRightInd w:val="0"/>
        <w:spacing w:before="0" w:after="0" w:line="240" w:lineRule="auto"/>
      </w:pPr>
      <w:r w:rsidRPr="00127FAD">
        <w:rPr>
          <w:rFonts w:ascii="Arial" w:hAnsi="Arial" w:cs="Arial"/>
          <w:lang w:val="sr-Cyrl-CS"/>
        </w:rPr>
        <w:t>Мерне скице са димензијама електромотора и приградним мерама</w:t>
      </w:r>
    </w:p>
    <w:p w:rsidR="00151722" w:rsidRPr="00127FAD" w:rsidRDefault="00151722" w:rsidP="006E41A0">
      <w:pPr>
        <w:pStyle w:val="ListParagraph"/>
        <w:numPr>
          <w:ilvl w:val="1"/>
          <w:numId w:val="33"/>
        </w:numPr>
        <w:autoSpaceDE w:val="0"/>
        <w:autoSpaceDN w:val="0"/>
        <w:adjustRightInd w:val="0"/>
        <w:spacing w:before="0" w:after="0" w:line="240" w:lineRule="auto"/>
      </w:pPr>
      <w:r>
        <w:rPr>
          <w:rFonts w:ascii="Arial" w:hAnsi="Arial" w:cs="Arial"/>
          <w:lang w:val="sr-Cyrl-CS"/>
        </w:rPr>
        <w:t>Каталоге или изводе из каталога са дефинисан</w:t>
      </w:r>
      <w:r w:rsidR="00B5689F">
        <w:rPr>
          <w:rFonts w:ascii="Arial" w:hAnsi="Arial" w:cs="Arial"/>
          <w:lang w:val="sr-Cyrl-CS"/>
        </w:rPr>
        <w:t>о</w:t>
      </w:r>
      <w:r>
        <w:rPr>
          <w:rFonts w:ascii="Arial" w:hAnsi="Arial" w:cs="Arial"/>
          <w:lang w:val="sr-Cyrl-CS"/>
        </w:rPr>
        <w:t>м и недвосмислено означен</w:t>
      </w:r>
      <w:r w:rsidR="00B5689F">
        <w:rPr>
          <w:rFonts w:ascii="Arial" w:hAnsi="Arial" w:cs="Arial"/>
          <w:lang w:val="sr-Cyrl-CS"/>
        </w:rPr>
        <w:t>о</w:t>
      </w:r>
      <w:r>
        <w:rPr>
          <w:rFonts w:ascii="Arial" w:hAnsi="Arial" w:cs="Arial"/>
          <w:lang w:val="sr-Cyrl-CS"/>
        </w:rPr>
        <w:t>м опрем</w:t>
      </w:r>
      <w:r w:rsidR="00B5689F">
        <w:rPr>
          <w:rFonts w:ascii="Arial" w:hAnsi="Arial" w:cs="Arial"/>
          <w:lang w:val="sr-Cyrl-CS"/>
        </w:rPr>
        <w:t>ом</w:t>
      </w:r>
      <w:r>
        <w:rPr>
          <w:rFonts w:ascii="Arial" w:hAnsi="Arial" w:cs="Arial"/>
          <w:lang w:val="sr-Cyrl-CS"/>
        </w:rPr>
        <w:t xml:space="preserve"> која ће бити уграђена</w:t>
      </w:r>
    </w:p>
    <w:p w:rsidR="008D2B23" w:rsidRPr="00A45EBB" w:rsidRDefault="00DD2313" w:rsidP="00D11127">
      <w:pPr>
        <w:pStyle w:val="KDNabrajanje"/>
        <w:spacing w:before="0"/>
      </w:pPr>
      <w:r w:rsidRPr="000C056F">
        <w:rPr>
          <w:lang w:val="sr-Cyrl-RS"/>
        </w:rPr>
        <w:t>П</w:t>
      </w:r>
      <w:r w:rsidR="008D2B23" w:rsidRPr="000C056F">
        <w:t>отписан и печатом оверен</w:t>
      </w:r>
      <w:r w:rsidR="008D2B23" w:rsidRPr="00A45EBB">
        <w:t xml:space="preserve"> образац „Модел уговора“ </w:t>
      </w:r>
      <w:r w:rsidR="003C4E60" w:rsidRPr="00A45EBB">
        <w:t>(пожељно је да буде попуњен)</w:t>
      </w:r>
    </w:p>
    <w:p w:rsidR="00EE070C" w:rsidRPr="00E50D71" w:rsidRDefault="009B3371" w:rsidP="00E50D71">
      <w:pPr>
        <w:pStyle w:val="KDNabrajanje"/>
        <w:spacing w:before="0"/>
        <w:ind w:left="629" w:hanging="357"/>
      </w:pPr>
      <w:r w:rsidRPr="00F408AB">
        <w:t>Овлашћење за потписника (ако не потписује заступник)</w:t>
      </w:r>
    </w:p>
    <w:p w:rsidR="00E50D71" w:rsidRDefault="00E50D71" w:rsidP="00E50D71">
      <w:pPr>
        <w:pStyle w:val="KDNabrajanje"/>
        <w:spacing w:before="0"/>
        <w:ind w:left="629" w:hanging="357"/>
        <w:rPr>
          <w:rFonts w:eastAsia="Calibri"/>
          <w:lang w:eastAsia="zh-CN"/>
        </w:rPr>
      </w:pPr>
      <w:r>
        <w:rPr>
          <w:rFonts w:eastAsia="Calibri"/>
          <w:lang w:eastAsia="zh-CN"/>
        </w:rPr>
        <w:t>Споразум о заједничком извршењу (уколико понуду подноси група понуђача)</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C65C1" w:rsidRDefault="008D2B23" w:rsidP="008D2B23">
      <w:pPr>
        <w:pStyle w:val="KDParagraf"/>
        <w:spacing w:before="0"/>
        <w:rPr>
          <w:rFonts w:eastAsia="TimesNewRomanPS-BoldMT" w:cs="Arial"/>
          <w:bCs/>
          <w:color w:val="000000"/>
          <w:lang w:val="ru-RU"/>
        </w:rPr>
      </w:pPr>
    </w:p>
    <w:p w:rsidR="008D2B23" w:rsidRPr="00F10346" w:rsidRDefault="003C4E60" w:rsidP="009B0978">
      <w:pPr>
        <w:pStyle w:val="KDPodnaslov2"/>
        <w:numPr>
          <w:ilvl w:val="1"/>
          <w:numId w:val="22"/>
        </w:numPr>
        <w:spacing w:before="0"/>
        <w:jc w:val="both"/>
        <w:rPr>
          <w:rFonts w:cs="Arial"/>
        </w:rPr>
      </w:pPr>
      <w:bookmarkStart w:id="207" w:name="_Toc441651580"/>
      <w:bookmarkStart w:id="208" w:name="_Toc442559891"/>
      <w:r w:rsidRPr="00F10346">
        <w:rPr>
          <w:rFonts w:cs="Arial"/>
        </w:rPr>
        <w:t>Подношење и</w:t>
      </w:r>
      <w:r w:rsidR="008D2B23" w:rsidRPr="00F10346">
        <w:rPr>
          <w:rFonts w:cs="Arial"/>
        </w:rPr>
        <w:t xml:space="preserve"> отварање понуда</w:t>
      </w:r>
      <w:bookmarkEnd w:id="207"/>
      <w:bookmarkEnd w:id="208"/>
    </w:p>
    <w:p w:rsidR="00FC355A"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Default="008D2B23" w:rsidP="00FC355A">
      <w:pPr>
        <w:pStyle w:val="KDParagraf"/>
        <w:spacing w:before="0"/>
        <w:rPr>
          <w:rFonts w:cs="Arial"/>
          <w:lang w:val="sr-Cyrl-R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9" w:name="_Toc441651581"/>
      <w:bookmarkStart w:id="210" w:name="_Toc442559892"/>
      <w:r w:rsidRPr="00F10346">
        <w:rPr>
          <w:rFonts w:cs="Arial"/>
        </w:rPr>
        <w:t>Начин подношења 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0A0039">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Pr>
          <w:rFonts w:cs="Arial"/>
          <w:lang w:val="sr-Cyrl-RS"/>
        </w:rPr>
        <w:t xml:space="preserve"> </w:t>
      </w:r>
      <w:proofErr w:type="gramStart"/>
      <w:r w:rsidRPr="00F1034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B73EB4">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w:t>
      </w:r>
      <w:proofErr w:type="gramEnd"/>
      <w:r w:rsidR="00CF1658">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B73EB4">
      <w:pPr>
        <w:pStyle w:val="KDParagraf"/>
        <w:spacing w:before="0"/>
        <w:rPr>
          <w:rFonts w:cs="Arial"/>
        </w:rPr>
      </w:pPr>
    </w:p>
    <w:p w:rsidR="008D2B23" w:rsidRPr="00F10346" w:rsidRDefault="008D2B23" w:rsidP="00D11127">
      <w:pPr>
        <w:pStyle w:val="KDPodnaslov2"/>
        <w:numPr>
          <w:ilvl w:val="1"/>
          <w:numId w:val="22"/>
        </w:numPr>
        <w:spacing w:before="0"/>
        <w:jc w:val="both"/>
        <w:rPr>
          <w:rFonts w:cs="Arial"/>
        </w:rPr>
      </w:pPr>
      <w:bookmarkStart w:id="211" w:name="_Toc441651582"/>
      <w:bookmarkStart w:id="212" w:name="_Toc442559893"/>
      <w:r w:rsidRPr="00F10346">
        <w:rPr>
          <w:rFonts w:cs="Arial"/>
        </w:rPr>
        <w:t>Измена, допуна и опозив понуде</w:t>
      </w:r>
      <w:bookmarkEnd w:id="211"/>
      <w:bookmarkEnd w:id="212"/>
    </w:p>
    <w:p w:rsidR="008D2B23" w:rsidRPr="00F10346" w:rsidRDefault="008D2B23" w:rsidP="00D11127">
      <w:pPr>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561AC8" w:rsidRPr="00561AC8">
        <w:rPr>
          <w:rFonts w:cs="Arial"/>
          <w:b/>
          <w:lang w:val="sr-Cyrl-RS"/>
        </w:rPr>
        <w:t>Eлeктрoмoтoр млинa 1300 kW</w:t>
      </w:r>
      <w:r w:rsidR="002130A9" w:rsidRPr="00F10346">
        <w:rPr>
          <w:rFonts w:cs="Arial"/>
          <w:lang w:val="ru-RU"/>
        </w:rPr>
        <w:t xml:space="preserve"> </w:t>
      </w:r>
      <w:r w:rsidRPr="00F10346">
        <w:rPr>
          <w:rFonts w:cs="Arial"/>
          <w:lang w:val="ru-RU"/>
        </w:rPr>
        <w:t xml:space="preserve">- Јавна набавка број </w:t>
      </w:r>
      <w:r w:rsidR="00933475" w:rsidRPr="00364CFC">
        <w:rPr>
          <w:rFonts w:cs="Arial"/>
          <w:b/>
          <w:lang w:val="ru-RU"/>
        </w:rPr>
        <w:t>3000/</w:t>
      </w:r>
      <w:r w:rsidR="00561AC8">
        <w:rPr>
          <w:rFonts w:cs="Arial"/>
          <w:b/>
          <w:lang w:val="ru-RU"/>
        </w:rPr>
        <w:t>1888</w:t>
      </w:r>
      <w:r w:rsidR="00FB4510" w:rsidRPr="00364CFC">
        <w:rPr>
          <w:rFonts w:cs="Arial"/>
          <w:b/>
          <w:lang w:val="ru-RU"/>
        </w:rPr>
        <w:t>/2017</w:t>
      </w:r>
      <w:r w:rsidR="0053125F" w:rsidRPr="00364CFC">
        <w:rPr>
          <w:rFonts w:cs="Arial"/>
          <w:b/>
          <w:lang w:val="ru-RU"/>
        </w:rPr>
        <w:t xml:space="preserve"> </w:t>
      </w:r>
      <w:r w:rsidR="00933475" w:rsidRPr="00364CFC">
        <w:rPr>
          <w:rFonts w:cs="Arial"/>
          <w:b/>
          <w:lang w:val="ru-RU"/>
        </w:rPr>
        <w:t>(</w:t>
      </w:r>
      <w:r w:rsidR="0053125F" w:rsidRPr="00364CFC">
        <w:rPr>
          <w:rFonts w:cs="Arial"/>
          <w:b/>
          <w:lang w:val="ru-RU"/>
        </w:rPr>
        <w:t xml:space="preserve">НН </w:t>
      </w:r>
      <w:r w:rsidR="00561AC8">
        <w:rPr>
          <w:rFonts w:cs="Arial"/>
          <w:b/>
          <w:lang w:val="sr-Cyrl-RS"/>
        </w:rPr>
        <w:t>1541</w:t>
      </w:r>
      <w:r w:rsidR="00FB4510" w:rsidRPr="00364CFC">
        <w:rPr>
          <w:rFonts w:cs="Arial"/>
          <w:b/>
          <w:lang w:val="sr-Cyrl-RS"/>
        </w:rPr>
        <w:t>/2017</w:t>
      </w:r>
      <w:r w:rsidR="00933475" w:rsidRPr="00364CFC">
        <w:rPr>
          <w:rFonts w:cs="Arial"/>
          <w:b/>
          <w:lang w:val="ru-RU"/>
        </w:rPr>
        <w:t>)</w:t>
      </w:r>
      <w:r w:rsidRPr="00F10346">
        <w:rPr>
          <w:rFonts w:cs="Arial"/>
          <w:lang w:val="ru-RU"/>
        </w:rPr>
        <w:t xml:space="preserve"> – НЕ ОТВАРАТИ“.</w:t>
      </w:r>
    </w:p>
    <w:p w:rsidR="008D2B23" w:rsidRPr="00F10346" w:rsidRDefault="008D2B23" w:rsidP="00CB4CCF">
      <w:pPr>
        <w:pStyle w:val="KDParagraf"/>
        <w:spacing w:before="0"/>
        <w:rPr>
          <w:rFonts w:cs="Arial"/>
        </w:rPr>
      </w:pPr>
      <w:proofErr w:type="gramStart"/>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roofErr w:type="gramEnd"/>
    </w:p>
    <w:p w:rsidR="008D2B23" w:rsidRPr="00F10346" w:rsidRDefault="008D2B23" w:rsidP="00CB4CCF">
      <w:pPr>
        <w:spacing w:before="0"/>
        <w:rPr>
          <w:rFonts w:cs="Arial"/>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561AC8" w:rsidRPr="00561AC8">
        <w:rPr>
          <w:rFonts w:cs="Arial"/>
          <w:b/>
          <w:lang w:val="sr-Cyrl-RS"/>
        </w:rPr>
        <w:t>Eлeктрoмoтoр млинa 1300 kW</w:t>
      </w:r>
      <w:r w:rsidR="003C65C1" w:rsidRPr="00F10346">
        <w:rPr>
          <w:rFonts w:cs="Arial"/>
        </w:rPr>
        <w:t xml:space="preserve"> </w:t>
      </w:r>
      <w:r w:rsidRPr="00F10346">
        <w:rPr>
          <w:rFonts w:cs="Arial"/>
        </w:rPr>
        <w:t xml:space="preserve">- Јавна набавка број </w:t>
      </w:r>
      <w:r w:rsidR="00933475" w:rsidRPr="00364CFC">
        <w:rPr>
          <w:rFonts w:cs="Arial"/>
          <w:b/>
        </w:rPr>
        <w:t>3000/</w:t>
      </w:r>
      <w:r w:rsidR="00561AC8">
        <w:rPr>
          <w:rFonts w:cs="Arial"/>
          <w:b/>
          <w:lang w:val="sr-Cyrl-RS"/>
        </w:rPr>
        <w:t>1888</w:t>
      </w:r>
      <w:r w:rsidR="00364CFC" w:rsidRPr="00364CFC">
        <w:rPr>
          <w:rFonts w:cs="Arial"/>
          <w:b/>
          <w:lang w:val="sr-Cyrl-RS"/>
        </w:rPr>
        <w:t>/2017</w:t>
      </w:r>
      <w:r w:rsidR="0053125F" w:rsidRPr="00364CFC">
        <w:rPr>
          <w:rFonts w:cs="Arial"/>
          <w:b/>
          <w:lang w:val="sr-Cyrl-RS"/>
        </w:rPr>
        <w:t xml:space="preserve"> </w:t>
      </w:r>
      <w:r w:rsidR="00933475" w:rsidRPr="00364CFC">
        <w:rPr>
          <w:rFonts w:cs="Arial"/>
          <w:b/>
        </w:rPr>
        <w:t>(</w:t>
      </w:r>
      <w:r w:rsidR="0053125F" w:rsidRPr="00364CFC">
        <w:rPr>
          <w:rFonts w:cs="Arial"/>
          <w:b/>
          <w:lang w:val="sr-Cyrl-RS"/>
        </w:rPr>
        <w:t xml:space="preserve">НН </w:t>
      </w:r>
      <w:r w:rsidR="00561AC8">
        <w:rPr>
          <w:rFonts w:cs="Arial"/>
          <w:b/>
          <w:lang w:val="sr-Cyrl-RS"/>
        </w:rPr>
        <w:t>1541</w:t>
      </w:r>
      <w:r w:rsidR="00364CFC" w:rsidRPr="00364CFC">
        <w:rPr>
          <w:rFonts w:cs="Arial"/>
          <w:b/>
          <w:lang w:val="sr-Cyrl-RS"/>
        </w:rPr>
        <w:t>/2017</w:t>
      </w:r>
      <w:r w:rsidR="00933475" w:rsidRPr="00364CFC">
        <w:rPr>
          <w:rFonts w:cs="Arial"/>
          <w:b/>
        </w:rPr>
        <w:t>)</w:t>
      </w:r>
      <w:r w:rsidRPr="00F10346">
        <w:rPr>
          <w:rFonts w:cs="Arial"/>
        </w:rPr>
        <w:t xml:space="preserve"> – НЕ ОТВАРАТИ“.</w:t>
      </w:r>
      <w:proofErr w:type="gramEnd"/>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Default="008D2B23" w:rsidP="008D2B23">
      <w:pPr>
        <w:pStyle w:val="KDKomentar"/>
        <w:spacing w:before="0"/>
        <w:rPr>
          <w:rFonts w:cs="Arial"/>
          <w:i w:val="0"/>
          <w:color w:val="auto"/>
          <w:sz w:val="22"/>
          <w:szCs w:val="22"/>
          <w:lang w:val="sr-Cyrl-RS"/>
        </w:rPr>
      </w:pPr>
      <w:r w:rsidRPr="007B24F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7B24F1">
        <w:rPr>
          <w:rFonts w:cs="Arial"/>
          <w:i w:val="0"/>
          <w:color w:val="auto"/>
          <w:sz w:val="22"/>
          <w:szCs w:val="22"/>
          <w:lang w:val="sr-Cyrl-RS"/>
        </w:rPr>
        <w:t>.</w:t>
      </w:r>
    </w:p>
    <w:p w:rsidR="00960236" w:rsidRPr="007B24F1" w:rsidRDefault="00960236" w:rsidP="008D2B23">
      <w:pPr>
        <w:pStyle w:val="KDKomentar"/>
        <w:spacing w:before="0"/>
        <w:rPr>
          <w:rFonts w:cs="Arial"/>
          <w:i w:val="0"/>
          <w:color w:val="auto"/>
          <w:sz w:val="22"/>
          <w:szCs w:val="22"/>
          <w:lang w:val="sr-Cyrl-RS"/>
        </w:rPr>
      </w:pPr>
    </w:p>
    <w:p w:rsidR="008D2B23" w:rsidRPr="00F10346" w:rsidRDefault="008D2B23" w:rsidP="009B0978">
      <w:pPr>
        <w:pStyle w:val="KDPodnaslov2"/>
        <w:numPr>
          <w:ilvl w:val="1"/>
          <w:numId w:val="22"/>
        </w:numPr>
        <w:spacing w:before="0"/>
        <w:jc w:val="both"/>
        <w:rPr>
          <w:rFonts w:cs="Arial"/>
        </w:rPr>
      </w:pPr>
      <w:bookmarkStart w:id="213" w:name="_Toc441651583"/>
      <w:bookmarkStart w:id="214" w:name="_Toc442559894"/>
      <w:r w:rsidRPr="00F10346">
        <w:rPr>
          <w:rFonts w:cs="Arial"/>
          <w:lang w:val="ru-RU"/>
        </w:rPr>
        <w:t>П</w:t>
      </w:r>
      <w:r w:rsidRPr="00F10346">
        <w:rPr>
          <w:rFonts w:cs="Arial"/>
        </w:rPr>
        <w:t>артије</w:t>
      </w:r>
      <w:bookmarkEnd w:id="213"/>
      <w:bookmarkEnd w:id="214"/>
    </w:p>
    <w:p w:rsidR="00FC355A" w:rsidRPr="00121CCA" w:rsidRDefault="00FC355A" w:rsidP="00FC355A">
      <w:pPr>
        <w:pStyle w:val="KDParagraf"/>
        <w:spacing w:before="0"/>
        <w:rPr>
          <w:rFonts w:cs="Arial"/>
        </w:rPr>
      </w:pPr>
      <w:proofErr w:type="gramStart"/>
      <w:r w:rsidRPr="00121CCA">
        <w:rPr>
          <w:rFonts w:cs="Arial"/>
        </w:rPr>
        <w:t>Набавка није обликована по партијама.</w:t>
      </w:r>
      <w:proofErr w:type="gramEnd"/>
    </w:p>
    <w:p w:rsidR="00771564" w:rsidRPr="00F10346" w:rsidRDefault="00771564" w:rsidP="00B73EB4">
      <w:pPr>
        <w:pStyle w:val="KDParagraf"/>
        <w:spacing w:before="0"/>
        <w:rPr>
          <w:rFonts w:cs="Arial"/>
          <w:color w:val="00B0F0"/>
        </w:rPr>
      </w:pPr>
    </w:p>
    <w:p w:rsidR="008D2B23" w:rsidRPr="00F10346" w:rsidRDefault="008D2B23" w:rsidP="009B0978">
      <w:pPr>
        <w:pStyle w:val="KDPodnaslov2"/>
        <w:numPr>
          <w:ilvl w:val="1"/>
          <w:numId w:val="22"/>
        </w:numPr>
        <w:spacing w:before="0"/>
        <w:jc w:val="both"/>
        <w:rPr>
          <w:rFonts w:cs="Arial"/>
        </w:rPr>
      </w:pPr>
      <w:bookmarkStart w:id="215" w:name="_Toc441651584"/>
      <w:bookmarkStart w:id="216" w:name="_Toc442559895"/>
      <w:r w:rsidRPr="00F10346">
        <w:rPr>
          <w:rFonts w:cs="Arial"/>
        </w:rPr>
        <w:lastRenderedPageBreak/>
        <w:t>Понуда са варијантама</w:t>
      </w:r>
      <w:bookmarkEnd w:id="215"/>
      <w:bookmarkEnd w:id="216"/>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8F644F" w:rsidRDefault="008F644F" w:rsidP="00B73EB4">
      <w:pPr>
        <w:tabs>
          <w:tab w:val="num" w:pos="993"/>
        </w:tabs>
        <w:spacing w:before="0"/>
        <w:rPr>
          <w:rFonts w:cs="Arial"/>
          <w:lang w:val="ru-RU"/>
        </w:rPr>
      </w:pPr>
    </w:p>
    <w:p w:rsidR="008D2B23" w:rsidRPr="00F10346" w:rsidRDefault="008D2B23" w:rsidP="009B0978">
      <w:pPr>
        <w:pStyle w:val="KDPodnaslov2"/>
        <w:numPr>
          <w:ilvl w:val="1"/>
          <w:numId w:val="22"/>
        </w:numPr>
        <w:spacing w:before="0"/>
        <w:jc w:val="both"/>
        <w:rPr>
          <w:rFonts w:cs="Arial"/>
        </w:rPr>
      </w:pPr>
      <w:bookmarkStart w:id="217" w:name="_Toc441651585"/>
      <w:bookmarkStart w:id="218" w:name="_Toc442559896"/>
      <w:r w:rsidRPr="00F10346">
        <w:rPr>
          <w:rFonts w:cs="Arial"/>
        </w:rPr>
        <w:t>Подношење понуде са подизвођачима</w:t>
      </w:r>
      <w:bookmarkEnd w:id="217"/>
      <w:bookmarkEnd w:id="218"/>
    </w:p>
    <w:p w:rsidR="00EE070C" w:rsidRPr="00F10346" w:rsidRDefault="00EE070C" w:rsidP="00B73EB4">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94D01" w:rsidRPr="00AB0AD3" w:rsidRDefault="00D94D01" w:rsidP="00D94D01">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r w:rsidR="00FA7775">
        <w:rPr>
          <w:rFonts w:cs="Arial"/>
          <w:lang w:val="sr-Cyrl-RS"/>
        </w:rPr>
        <w:t xml:space="preserve">и 76. </w:t>
      </w:r>
      <w:proofErr w:type="gramStart"/>
      <w:r w:rsidRPr="00AB0AD3">
        <w:rPr>
          <w:rFonts w:cs="Arial"/>
        </w:rPr>
        <w:t>Закона и Упутство како се доказује испуњеност тих услова</w:t>
      </w:r>
      <w:r w:rsidRPr="00AB0A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121CCA" w:rsidRDefault="00011DCA" w:rsidP="00B73EB4">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121CCA">
        <w:rPr>
          <w:rFonts w:cs="Arial"/>
          <w:lang w:val="sr-Cyrl-RS"/>
        </w:rPr>
        <w:t xml:space="preserve"> </w:t>
      </w:r>
      <w:proofErr w:type="gramStart"/>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w:t>
      </w:r>
      <w:proofErr w:type="gramEnd"/>
      <w:r w:rsidR="008D2B23" w:rsidRPr="00121CCA">
        <w:rPr>
          <w:rFonts w:cs="Arial"/>
          <w:lang w:bidi="en-US"/>
        </w:rPr>
        <w:t xml:space="preserve"> </w:t>
      </w:r>
      <w:proofErr w:type="gramStart"/>
      <w:r w:rsidR="008D2B23" w:rsidRPr="00121CCA">
        <w:rPr>
          <w:rFonts w:cs="Arial"/>
          <w:lang w:bidi="en-US"/>
        </w:rPr>
        <w:t>члана</w:t>
      </w:r>
      <w:proofErr w:type="gramEnd"/>
      <w:r w:rsidR="008D2B23" w:rsidRPr="00121CCA">
        <w:rPr>
          <w:rFonts w:cs="Arial"/>
          <w:lang w:bidi="en-US"/>
        </w:rPr>
        <w:t xml:space="preserve"> 80. </w:t>
      </w:r>
      <w:proofErr w:type="gramStart"/>
      <w:r w:rsidR="008D2B23" w:rsidRPr="00121CCA">
        <w:rPr>
          <w:rFonts w:cs="Arial"/>
          <w:lang w:bidi="en-US"/>
        </w:rPr>
        <w:t>Закона.</w:t>
      </w:r>
      <w:proofErr w:type="gramEnd"/>
    </w:p>
    <w:p w:rsidR="008D2B23" w:rsidRPr="003C65C1" w:rsidRDefault="008D2B23" w:rsidP="00B73EB4">
      <w:pPr>
        <w:pStyle w:val="KDParagraf"/>
        <w:spacing w:before="0"/>
        <w:rPr>
          <w:rFonts w:cs="Arial"/>
          <w:color w:val="00B0F0"/>
          <w:lang w:bidi="en-US"/>
        </w:rPr>
      </w:pPr>
    </w:p>
    <w:p w:rsidR="008D2B23" w:rsidRPr="00F10346" w:rsidRDefault="008D2B23" w:rsidP="009B0978">
      <w:pPr>
        <w:pStyle w:val="KDPodnaslov2"/>
        <w:numPr>
          <w:ilvl w:val="1"/>
          <w:numId w:val="22"/>
        </w:numPr>
        <w:spacing w:before="0"/>
        <w:jc w:val="both"/>
        <w:rPr>
          <w:rFonts w:cs="Arial"/>
        </w:rPr>
      </w:pPr>
      <w:bookmarkStart w:id="219" w:name="_Toc441651586"/>
      <w:bookmarkStart w:id="220" w:name="_Toc442559897"/>
      <w:r w:rsidRPr="00F10346">
        <w:rPr>
          <w:rFonts w:cs="Arial"/>
        </w:rPr>
        <w:t>Подношење заједничке понуде</w:t>
      </w:r>
      <w:bookmarkEnd w:id="219"/>
      <w:bookmarkEnd w:id="220"/>
    </w:p>
    <w:p w:rsidR="008D2B23" w:rsidRPr="00F10346" w:rsidRDefault="008D2B23" w:rsidP="00B73EB4">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58431E">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 xml:space="preserve">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00FA7775">
        <w:rPr>
          <w:lang w:val="sr-Cyrl-RS"/>
        </w:rPr>
        <w:t xml:space="preserve">и 76. </w:t>
      </w:r>
      <w:r w:rsidRPr="00AB0AD3">
        <w:t>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lastRenderedPageBreak/>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sz w:val="21"/>
          <w:szCs w:val="21"/>
          <w:lang w:val="sr-Cyrl-RS" w:bidi="en-US"/>
        </w:rPr>
      </w:pPr>
      <w:r w:rsidRPr="00E807EB">
        <w:rPr>
          <w:sz w:val="21"/>
          <w:szCs w:val="21"/>
          <w:lang w:bidi="en-US"/>
        </w:rPr>
        <w:t>Понуђачи из групе понуђача одговорају неограничено солидарно према наручиоцу.</w:t>
      </w:r>
    </w:p>
    <w:p w:rsidR="003C65C1" w:rsidRPr="00E807EB" w:rsidRDefault="003C65C1" w:rsidP="003C65C1">
      <w:pPr>
        <w:pStyle w:val="KDNabrajanje"/>
        <w:numPr>
          <w:ilvl w:val="0"/>
          <w:numId w:val="0"/>
        </w:numPr>
        <w:spacing w:before="0"/>
        <w:ind w:left="630"/>
        <w:rPr>
          <w:sz w:val="21"/>
          <w:szCs w:val="21"/>
          <w:lang w:val="sr-Cyrl-RS" w:bidi="en-US"/>
        </w:rPr>
      </w:pPr>
    </w:p>
    <w:p w:rsidR="008D2B23" w:rsidRPr="00F10346" w:rsidRDefault="008D2B23" w:rsidP="009B0978">
      <w:pPr>
        <w:pStyle w:val="KDPodnaslov2"/>
        <w:numPr>
          <w:ilvl w:val="1"/>
          <w:numId w:val="22"/>
        </w:numPr>
        <w:spacing w:before="0"/>
        <w:jc w:val="both"/>
        <w:rPr>
          <w:rFonts w:cs="Arial"/>
        </w:rPr>
      </w:pPr>
      <w:bookmarkStart w:id="221" w:name="_Toc441651587"/>
      <w:bookmarkStart w:id="222" w:name="_Toc442559898"/>
      <w:r w:rsidRPr="00F10346">
        <w:rPr>
          <w:rFonts w:cs="Arial"/>
        </w:rPr>
        <w:t>Понуђена цена</w:t>
      </w:r>
      <w:bookmarkEnd w:id="221"/>
      <w:bookmarkEnd w:id="222"/>
    </w:p>
    <w:p w:rsidR="003A7353" w:rsidRPr="003A7353" w:rsidRDefault="003A7353" w:rsidP="00B73EB4">
      <w:pPr>
        <w:pStyle w:val="KDParagraf"/>
        <w:spacing w:before="0"/>
        <w:rPr>
          <w:rFonts w:cs="Arial"/>
        </w:rPr>
      </w:pPr>
      <w:proofErr w:type="gramStart"/>
      <w:r w:rsidRPr="003A7353">
        <w:rPr>
          <w:rFonts w:cs="Arial"/>
        </w:rPr>
        <w:t>Цена се исказује у динарима, без пореза на додату вредност.</w:t>
      </w:r>
      <w:proofErr w:type="gramEnd"/>
    </w:p>
    <w:p w:rsidR="003A7353" w:rsidRPr="003A7353" w:rsidRDefault="003A7353" w:rsidP="003A7353">
      <w:pPr>
        <w:pStyle w:val="KDParagraf"/>
        <w:spacing w:before="0"/>
        <w:rPr>
          <w:rFonts w:cs="Arial"/>
        </w:rPr>
      </w:pPr>
      <w:proofErr w:type="gramStart"/>
      <w:r w:rsidRPr="003A735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A7353">
        <w:rPr>
          <w:rFonts w:cs="Arial"/>
        </w:rPr>
        <w:t xml:space="preserve"> </w:t>
      </w:r>
    </w:p>
    <w:p w:rsidR="003A7353" w:rsidRPr="003A7353" w:rsidRDefault="003A7353" w:rsidP="003A7353">
      <w:pPr>
        <w:pStyle w:val="KDParagraf"/>
        <w:spacing w:before="0"/>
        <w:rPr>
          <w:rFonts w:cs="Arial"/>
        </w:rPr>
      </w:pPr>
      <w:proofErr w:type="gramStart"/>
      <w:r w:rsidRPr="003A735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A7353">
        <w:rPr>
          <w:rFonts w:cs="Arial"/>
        </w:rPr>
        <w:t xml:space="preserve"> </w:t>
      </w:r>
      <w:proofErr w:type="gramStart"/>
      <w:r w:rsidRPr="003A7353">
        <w:rPr>
          <w:rFonts w:cs="Arial"/>
        </w:rPr>
        <w:t>У случају рачунске грешке меродавна ће бити јединична цена.</w:t>
      </w:r>
      <w:proofErr w:type="gramEnd"/>
    </w:p>
    <w:p w:rsidR="003A7353" w:rsidRDefault="003A7353" w:rsidP="00B73EB4">
      <w:pPr>
        <w:pStyle w:val="KDParagraf"/>
        <w:spacing w:before="0"/>
        <w:rPr>
          <w:rFonts w:cs="Arial"/>
          <w:lang w:val="sr-Cyrl-RS"/>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3A7353" w:rsidP="00B73EB4">
      <w:pPr>
        <w:pStyle w:val="KDParagraf"/>
        <w:spacing w:before="0"/>
        <w:rPr>
          <w:rFonts w:cs="Arial"/>
          <w:lang w:val="sr-Cyrl-RS"/>
        </w:rPr>
      </w:pPr>
      <w:proofErr w:type="gramStart"/>
      <w:r w:rsidRPr="003A7353">
        <w:rPr>
          <w:rFonts w:cs="Arial"/>
        </w:rPr>
        <w:t>Ако је у понуди исказана неуобичајено ниска цена, Наручилац ће поступити у складу са чланом 92.</w:t>
      </w:r>
      <w:proofErr w:type="gramEnd"/>
      <w:r w:rsidRPr="003A7353">
        <w:rPr>
          <w:rFonts w:cs="Arial"/>
        </w:rPr>
        <w:t xml:space="preserve"> </w:t>
      </w:r>
      <w:proofErr w:type="gramStart"/>
      <w:r w:rsidRPr="003A7353">
        <w:rPr>
          <w:rFonts w:cs="Arial"/>
        </w:rPr>
        <w:t>Закона.</w:t>
      </w:r>
      <w:proofErr w:type="gramEnd"/>
    </w:p>
    <w:p w:rsidR="003A7353" w:rsidRPr="003C65C1"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782B0C" w:rsidP="00B73EB4">
      <w:pPr>
        <w:pStyle w:val="KDParagraf"/>
        <w:spacing w:before="0"/>
        <w:rPr>
          <w:rFonts w:eastAsia="Calibri" w:cs="Arial"/>
        </w:rPr>
      </w:pPr>
      <w:r>
        <w:rPr>
          <w:rFonts w:eastAsia="Calibri" w:cs="Arial"/>
          <w:lang w:val="sr-Cyrl-RS"/>
        </w:rPr>
        <w:t>Ц</w:t>
      </w:r>
      <w:r w:rsidR="003F3F15">
        <w:rPr>
          <w:rFonts w:eastAsia="Calibri" w:cs="Arial"/>
        </w:rPr>
        <w:t xml:space="preserve">eнa </w:t>
      </w:r>
      <w:r w:rsidR="00270B74" w:rsidRPr="00270B74">
        <w:rPr>
          <w:rFonts w:eastAsia="Calibri" w:cs="Arial"/>
        </w:rPr>
        <w:t>је фиксна за цео уговорени период и не подлеже никаквој промени.</w:t>
      </w:r>
    </w:p>
    <w:p w:rsidR="00B73EB4" w:rsidRPr="003C65C1" w:rsidRDefault="00B73EB4" w:rsidP="00B73EB4">
      <w:pPr>
        <w:pStyle w:val="KDParagraf"/>
        <w:spacing w:before="0"/>
        <w:rPr>
          <w:rFonts w:eastAsia="Calibri" w:cs="Arial"/>
        </w:rPr>
      </w:pPr>
    </w:p>
    <w:p w:rsidR="006C6FDF" w:rsidRPr="00B73EB4" w:rsidRDefault="006C6FDF" w:rsidP="009B0978">
      <w:pPr>
        <w:pStyle w:val="Heading10"/>
        <w:numPr>
          <w:ilvl w:val="1"/>
          <w:numId w:val="22"/>
        </w:numPr>
        <w:spacing w:before="0"/>
        <w:rPr>
          <w:rFonts w:cs="Arial"/>
          <w:lang w:val="en-US"/>
        </w:rPr>
      </w:pPr>
      <w:bookmarkStart w:id="223" w:name="_Toc441651588"/>
      <w:bookmarkStart w:id="224" w:name="_Toc442559899"/>
      <w:r w:rsidRPr="00F10346">
        <w:rPr>
          <w:rFonts w:cs="Arial"/>
          <w:lang w:val="en-US"/>
        </w:rPr>
        <w:t xml:space="preserve"> </w:t>
      </w:r>
      <w:r w:rsidRPr="00B73EB4">
        <w:rPr>
          <w:rFonts w:cs="Arial"/>
          <w:lang w:val="en-US"/>
        </w:rPr>
        <w:t>Рок испоруке добара</w:t>
      </w:r>
    </w:p>
    <w:p w:rsidR="00662C5D" w:rsidRPr="00662C5D" w:rsidRDefault="00662C5D" w:rsidP="00662C5D">
      <w:pPr>
        <w:autoSpaceDE w:val="0"/>
        <w:autoSpaceDN w:val="0"/>
        <w:adjustRightInd w:val="0"/>
        <w:spacing w:before="0"/>
        <w:rPr>
          <w:rFonts w:cs="Arial"/>
          <w:lang w:val="sr-Cyrl-RS"/>
        </w:rPr>
      </w:pPr>
      <w:proofErr w:type="gramStart"/>
      <w:r w:rsidRPr="00662C5D">
        <w:rPr>
          <w:rFonts w:cs="Arial"/>
        </w:rPr>
        <w:t>Изабрани понуђач је обавезан да испоруку добара</w:t>
      </w:r>
      <w:r w:rsidRPr="00662C5D">
        <w:rPr>
          <w:rFonts w:cs="Arial"/>
          <w:lang w:val="sr-Cyrl-RS"/>
        </w:rPr>
        <w:t xml:space="preserve"> </w:t>
      </w:r>
      <w:r w:rsidRPr="00662C5D">
        <w:rPr>
          <w:rFonts w:cs="Arial"/>
        </w:rPr>
        <w:t xml:space="preserve">изврши у року који не може бити дужи од </w:t>
      </w:r>
      <w:r w:rsidR="00561AC8">
        <w:rPr>
          <w:rFonts w:cs="Arial"/>
          <w:lang w:val="sr-Cyrl-RS"/>
        </w:rPr>
        <w:t xml:space="preserve">8 </w:t>
      </w:r>
      <w:r w:rsidR="008F644F">
        <w:rPr>
          <w:rFonts w:cs="Arial"/>
          <w:lang w:val="sr-Cyrl-RS"/>
        </w:rPr>
        <w:t>месеци</w:t>
      </w:r>
      <w:r w:rsidRPr="00662C5D">
        <w:rPr>
          <w:rFonts w:cs="Arial"/>
        </w:rPr>
        <w:t xml:space="preserve"> од дана </w:t>
      </w:r>
      <w:r w:rsidRPr="00662C5D">
        <w:rPr>
          <w:rFonts w:cs="Arial"/>
          <w:lang w:val="sr-Cyrl-RS"/>
        </w:rPr>
        <w:t>ступања уговора на снагу.</w:t>
      </w:r>
      <w:proofErr w:type="gramEnd"/>
      <w:r w:rsidRPr="00662C5D">
        <w:rPr>
          <w:rFonts w:cs="Arial"/>
          <w:lang w:val="sr-Latn-RS"/>
        </w:rPr>
        <w:t xml:space="preserve"> </w:t>
      </w:r>
    </w:p>
    <w:p w:rsidR="00572DF4" w:rsidRPr="003C65C1" w:rsidRDefault="00572DF4" w:rsidP="004F5DD1">
      <w:pPr>
        <w:pStyle w:val="ListParagraph"/>
        <w:autoSpaceDE w:val="0"/>
        <w:autoSpaceDN w:val="0"/>
        <w:adjustRightInd w:val="0"/>
        <w:spacing w:before="0" w:after="0" w:line="240" w:lineRule="auto"/>
        <w:ind w:left="0"/>
        <w:contextualSpacing w:val="0"/>
        <w:rPr>
          <w:rFonts w:ascii="Arial" w:hAnsi="Arial" w:cs="Arial"/>
        </w:rPr>
      </w:pPr>
    </w:p>
    <w:p w:rsidR="006C6FDF" w:rsidRPr="00B73EB4" w:rsidRDefault="008A0A5C" w:rsidP="009B0978">
      <w:pPr>
        <w:pStyle w:val="Heading10"/>
        <w:numPr>
          <w:ilvl w:val="1"/>
          <w:numId w:val="22"/>
        </w:numPr>
        <w:spacing w:before="0"/>
        <w:rPr>
          <w:rFonts w:cs="Arial"/>
          <w:lang w:val="en-US"/>
        </w:rPr>
      </w:pPr>
      <w:r w:rsidRPr="00B73EB4">
        <w:rPr>
          <w:rFonts w:cs="Arial"/>
          <w:lang w:val="en-US"/>
        </w:rPr>
        <w:t>Гарантни рок</w:t>
      </w:r>
    </w:p>
    <w:p w:rsidR="00611DC7" w:rsidRPr="00611DC7" w:rsidRDefault="00611DC7" w:rsidP="00611DC7">
      <w:pPr>
        <w:spacing w:before="0"/>
        <w:rPr>
          <w:rFonts w:cs="Arial"/>
          <w:sz w:val="10"/>
          <w:szCs w:val="10"/>
          <w:lang w:val="sr-Cyrl-CS" w:eastAsia="zh-CN"/>
        </w:rPr>
      </w:pPr>
      <w:proofErr w:type="gramStart"/>
      <w:r w:rsidRPr="00611DC7">
        <w:rPr>
          <w:rFonts w:cs="Arial"/>
          <w:lang w:eastAsia="zh-CN"/>
        </w:rPr>
        <w:t xml:space="preserve">Гарантни рок за предмет набавке је минимум </w:t>
      </w:r>
      <w:r w:rsidR="008F644F">
        <w:rPr>
          <w:rFonts w:cs="Arial"/>
          <w:lang w:val="sr-Cyrl-RS" w:eastAsia="zh-CN"/>
        </w:rPr>
        <w:t>36</w:t>
      </w:r>
      <w:r w:rsidRPr="00611DC7">
        <w:rPr>
          <w:rFonts w:cs="Arial"/>
          <w:lang w:val="sr-Latn-RS" w:eastAsia="zh-CN"/>
        </w:rPr>
        <w:t xml:space="preserve"> </w:t>
      </w:r>
      <w:r w:rsidRPr="00611DC7">
        <w:rPr>
          <w:rFonts w:cs="Arial"/>
          <w:lang w:val="sr-Cyrl-CS" w:eastAsia="zh-CN"/>
        </w:rPr>
        <w:t>месец</w:t>
      </w:r>
      <w:r w:rsidR="003C65C1">
        <w:rPr>
          <w:rFonts w:cs="Arial"/>
          <w:lang w:val="sr-Cyrl-CS" w:eastAsia="zh-CN"/>
        </w:rPr>
        <w:t>и</w:t>
      </w:r>
      <w:r w:rsidRPr="00611DC7">
        <w:rPr>
          <w:rFonts w:cs="Arial"/>
          <w:lang w:val="sr-Cyrl-CS" w:eastAsia="zh-CN"/>
        </w:rPr>
        <w:t xml:space="preserve"> </w:t>
      </w:r>
      <w:r w:rsidRPr="00611DC7">
        <w:rPr>
          <w:rFonts w:eastAsia="TimesNewRomanPSMT" w:cs="Arial"/>
          <w:bCs/>
          <w:lang w:val="sr-Cyrl-CS"/>
        </w:rPr>
        <w:t xml:space="preserve">од дана </w:t>
      </w:r>
      <w:r w:rsidR="003C65C1">
        <w:rPr>
          <w:rFonts w:cs="Arial"/>
          <w:lang w:val="sr-Cyrl-RS"/>
        </w:rPr>
        <w:t>испоруке</w:t>
      </w:r>
      <w:r w:rsidRPr="00611DC7">
        <w:rPr>
          <w:rFonts w:cs="Arial"/>
          <w:lang w:val="sr-Cyrl-RS"/>
        </w:rPr>
        <w:t>.</w:t>
      </w:r>
      <w:proofErr w:type="gramEnd"/>
    </w:p>
    <w:p w:rsidR="007656AC" w:rsidRDefault="007656AC" w:rsidP="007656AC">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7656AC" w:rsidRPr="0037456B" w:rsidRDefault="007656AC" w:rsidP="007656AC">
      <w:pPr>
        <w:spacing w:before="0"/>
        <w:rPr>
          <w:rFonts w:cs="Arial"/>
          <w:b/>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3C65C1" w:rsidRPr="003C65C1" w:rsidRDefault="003C65C1" w:rsidP="00B73EB4">
      <w:pPr>
        <w:pStyle w:val="KDPodnaslov2"/>
        <w:spacing w:before="0"/>
        <w:ind w:left="450"/>
        <w:jc w:val="both"/>
        <w:rPr>
          <w:rFonts w:cs="Arial"/>
          <w:lang w:val="sr-Cyrl-RS"/>
        </w:rPr>
      </w:pPr>
    </w:p>
    <w:p w:rsidR="008D2B23" w:rsidRPr="00F10346" w:rsidRDefault="006C6FDF" w:rsidP="00B73EB4">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3"/>
      <w:bookmarkEnd w:id="224"/>
    </w:p>
    <w:p w:rsidR="00E41F81" w:rsidRPr="00E41F81" w:rsidRDefault="00E41F81" w:rsidP="00B73EB4">
      <w:pPr>
        <w:autoSpaceDE w:val="0"/>
        <w:autoSpaceDN w:val="0"/>
        <w:adjustRightInd w:val="0"/>
        <w:spacing w:before="0"/>
        <w:ind w:right="-426"/>
        <w:rPr>
          <w:rFonts w:eastAsia="Calibri" w:cs="Arial"/>
        </w:rPr>
      </w:pPr>
      <w:r w:rsidRPr="001D7EF1">
        <w:rPr>
          <w:rFonts w:eastAsia="Calibri" w:cs="Arial"/>
        </w:rPr>
        <w:t xml:space="preserve">Плаћање добара који су предмет ове јавне набавке наручилац ће извршити на текући рачун понуђача, након испоруке и Записника о извршеној испоруци добара од стране овлашћених представника </w:t>
      </w:r>
      <w:r w:rsidR="00401BF4">
        <w:rPr>
          <w:rFonts w:eastAsia="Calibri" w:cs="Arial"/>
          <w:lang w:val="sr-Cyrl-RS"/>
        </w:rPr>
        <w:t>Наручиоца</w:t>
      </w:r>
      <w:r w:rsidRPr="001D7EF1">
        <w:rPr>
          <w:rFonts w:eastAsia="Calibri" w:cs="Arial"/>
        </w:rPr>
        <w:t xml:space="preserve"> и  </w:t>
      </w:r>
      <w:r w:rsidR="00401BF4">
        <w:rPr>
          <w:rFonts w:eastAsia="Calibri" w:cs="Arial"/>
          <w:lang w:val="sr-Cyrl-RS"/>
        </w:rPr>
        <w:t>Изабраног понуђача</w:t>
      </w:r>
      <w:r w:rsidRPr="001D7EF1">
        <w:rPr>
          <w:rFonts w:eastAsia="Calibri" w:cs="Arial"/>
        </w:rPr>
        <w:t xml:space="preserve"> - без примедби, у року до 45 дана од дана пријема исправног рачуна.</w:t>
      </w:r>
      <w:r w:rsidRPr="00E41F81">
        <w:rPr>
          <w:rFonts w:eastAsia="Calibri" w:cs="Arial"/>
        </w:rPr>
        <w:t xml:space="preserve">  </w:t>
      </w:r>
    </w:p>
    <w:p w:rsidR="00D51AEE" w:rsidRDefault="00E41F81" w:rsidP="00E41F81">
      <w:pPr>
        <w:autoSpaceDE w:val="0"/>
        <w:autoSpaceDN w:val="0"/>
        <w:adjustRightInd w:val="0"/>
        <w:spacing w:before="0"/>
        <w:ind w:right="-426"/>
        <w:rPr>
          <w:rFonts w:eastAsia="Calibri" w:cs="Arial"/>
          <w:lang w:val="sr-Cyrl-RS"/>
        </w:rPr>
      </w:pPr>
      <w:r w:rsidRPr="00130097">
        <w:rPr>
          <w:rFonts w:eastAsia="Calibri" w:cs="Arial"/>
          <w:b/>
        </w:rPr>
        <w:t xml:space="preserve">Рачун мора да гласи </w:t>
      </w:r>
      <w:proofErr w:type="gramStart"/>
      <w:r w:rsidRPr="00130097">
        <w:rPr>
          <w:rFonts w:eastAsia="Calibri" w:cs="Arial"/>
          <w:b/>
        </w:rPr>
        <w:t>на</w:t>
      </w:r>
      <w:r w:rsidRPr="00E41F81">
        <w:rPr>
          <w:rFonts w:eastAsia="Calibri" w:cs="Arial"/>
        </w:rPr>
        <w:t xml:space="preserve"> :</w:t>
      </w:r>
      <w:proofErr w:type="gramEnd"/>
      <w:r w:rsidRPr="00E41F81">
        <w:rPr>
          <w:rFonts w:eastAsia="Calibri" w:cs="Arial"/>
        </w:rPr>
        <w:t xml:space="preserve"> Јавно предузеће „Електропривреда Србије“ Београд, Царице Милице 2, ПИБ 103920327, Огранак ТЕНТ Београд-Обреновац, </w:t>
      </w:r>
      <w:r w:rsidR="00364CFC">
        <w:rPr>
          <w:rFonts w:eastAsia="Calibri" w:cs="Arial"/>
          <w:lang w:val="sr-Cyrl-RS"/>
        </w:rPr>
        <w:t xml:space="preserve">локација ТЕНТ А, </w:t>
      </w:r>
      <w:r w:rsidRPr="00E41F81">
        <w:rPr>
          <w:rFonts w:eastAsia="Calibri" w:cs="Arial"/>
        </w:rPr>
        <w:t>Богољуба Урошевића Црног 44, 11500 Oбреновац</w:t>
      </w:r>
      <w:r w:rsidR="00D51AEE">
        <w:rPr>
          <w:rFonts w:eastAsia="Calibri" w:cs="Arial"/>
          <w:lang w:val="sr-Cyrl-RS"/>
        </w:rPr>
        <w:t>.</w:t>
      </w: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w:t>
      </w:r>
      <w:r w:rsidR="00401BF4">
        <w:rPr>
          <w:rFonts w:eastAsia="Calibri" w:cs="Arial"/>
          <w:lang w:val="sr-Cyrl-RS"/>
        </w:rPr>
        <w:t>Наручиоца</w:t>
      </w:r>
      <w:r w:rsidR="00E41F81" w:rsidRPr="00E41F81">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401BF4">
        <w:rPr>
          <w:rFonts w:eastAsia="Calibri" w:cs="Arial"/>
          <w:lang w:val="sr-Cyrl-RS"/>
        </w:rPr>
        <w:t>Наручиоца</w:t>
      </w:r>
      <w:r w:rsidR="00E41F81" w:rsidRPr="00E41F81">
        <w:rPr>
          <w:rFonts w:eastAsia="Calibri" w:cs="Arial"/>
        </w:rPr>
        <w:t>, које је примило предметна добра.</w:t>
      </w:r>
    </w:p>
    <w:p w:rsidR="00401BF4" w:rsidRDefault="00401BF4" w:rsidP="00E41F81">
      <w:pPr>
        <w:autoSpaceDE w:val="0"/>
        <w:autoSpaceDN w:val="0"/>
        <w:adjustRightInd w:val="0"/>
        <w:spacing w:before="0"/>
        <w:ind w:right="-426"/>
        <w:rPr>
          <w:rFonts w:eastAsia="Calibri" w:cs="Arial"/>
          <w:lang w:val="sr-Cyrl-RS"/>
        </w:rPr>
      </w:pPr>
    </w:p>
    <w:p w:rsidR="0039156D" w:rsidRDefault="00E41F81" w:rsidP="00E41F81">
      <w:pPr>
        <w:autoSpaceDE w:val="0"/>
        <w:autoSpaceDN w:val="0"/>
        <w:adjustRightInd w:val="0"/>
        <w:spacing w:before="0"/>
        <w:ind w:right="-426"/>
        <w:rPr>
          <w:rFonts w:eastAsia="Calibri" w:cs="Arial"/>
          <w:lang w:val="sr-Cyrl-RS"/>
        </w:rPr>
      </w:pPr>
      <w:proofErr w:type="gramStart"/>
      <w:r w:rsidRPr="00E41F81">
        <w:rPr>
          <w:rFonts w:eastAsia="Calibri"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3C49" w:rsidRPr="003B161F" w:rsidRDefault="00203C49" w:rsidP="008F644F">
      <w:pPr>
        <w:pStyle w:val="KDParagraf"/>
        <w:spacing w:before="0"/>
        <w:ind w:right="-448"/>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AF3226" w:rsidRPr="00AF3226" w:rsidRDefault="00AF3226" w:rsidP="00B73EB4">
      <w:pPr>
        <w:autoSpaceDE w:val="0"/>
        <w:autoSpaceDN w:val="0"/>
        <w:adjustRightInd w:val="0"/>
        <w:spacing w:before="0"/>
        <w:ind w:right="-426"/>
        <w:rPr>
          <w:rFonts w:eastAsia="Calibri" w:cs="Arial"/>
          <w:lang w:val="sr-Cyrl-RS"/>
        </w:rPr>
      </w:pPr>
    </w:p>
    <w:p w:rsidR="008D2B23" w:rsidRPr="00F10346" w:rsidRDefault="008D2B23" w:rsidP="006B37A6">
      <w:pPr>
        <w:pStyle w:val="KDPodnaslov2"/>
        <w:numPr>
          <w:ilvl w:val="1"/>
          <w:numId w:val="23"/>
        </w:numPr>
        <w:spacing w:before="0"/>
        <w:jc w:val="both"/>
        <w:rPr>
          <w:rFonts w:cs="Arial"/>
          <w:lang w:val="ru-RU"/>
        </w:rPr>
      </w:pPr>
      <w:bookmarkStart w:id="225" w:name="_Toc441651589"/>
      <w:bookmarkStart w:id="226" w:name="_Toc442559900"/>
      <w:r w:rsidRPr="00F10346">
        <w:rPr>
          <w:rFonts w:cs="Arial"/>
        </w:rPr>
        <w:t>Рок важења понуде</w:t>
      </w:r>
      <w:bookmarkEnd w:id="225"/>
      <w:bookmarkEnd w:id="226"/>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5061C4">
        <w:rPr>
          <w:rFonts w:cs="Arial"/>
          <w:lang w:val="ru-RU"/>
        </w:rPr>
        <w:t>60</w:t>
      </w:r>
      <w:r w:rsidRPr="00AB7882">
        <w:rPr>
          <w:rFonts w:cs="Arial"/>
          <w:lang w:val="ru-RU"/>
        </w:rPr>
        <w:t xml:space="preserve"> (словима: </w:t>
      </w:r>
      <w:r w:rsidR="005061C4">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747BC" w:rsidRPr="00F10346" w:rsidRDefault="00F747BC" w:rsidP="00B73EB4">
      <w:pPr>
        <w:spacing w:before="0"/>
        <w:rPr>
          <w:rFonts w:cs="Arial"/>
        </w:rPr>
      </w:pPr>
    </w:p>
    <w:p w:rsidR="008D2B23" w:rsidRPr="00D9744F" w:rsidRDefault="008D2B23" w:rsidP="006B37A6">
      <w:pPr>
        <w:pStyle w:val="KDPodnaslov2"/>
        <w:numPr>
          <w:ilvl w:val="1"/>
          <w:numId w:val="23"/>
        </w:numPr>
        <w:spacing w:before="0"/>
        <w:jc w:val="both"/>
        <w:rPr>
          <w:rFonts w:cs="Arial"/>
        </w:rPr>
      </w:pPr>
      <w:bookmarkStart w:id="227" w:name="_Toc441651593"/>
      <w:bookmarkStart w:id="228" w:name="_Toc442559904"/>
      <w:r w:rsidRPr="00D9744F">
        <w:rPr>
          <w:rFonts w:cs="Arial"/>
        </w:rPr>
        <w:t>Средства финансијског обезбеђења</w:t>
      </w:r>
      <w:bookmarkEnd w:id="227"/>
      <w:bookmarkEnd w:id="228"/>
    </w:p>
    <w:p w:rsidR="00054FAA" w:rsidRPr="00677019" w:rsidRDefault="00054FAA" w:rsidP="00CB4CCF">
      <w:pPr>
        <w:spacing w:before="0"/>
        <w:rPr>
          <w:rFonts w:eastAsia="TimesNewRomanPSMT" w:cs="Arial"/>
          <w:bCs/>
          <w:iCs/>
        </w:rPr>
      </w:pPr>
      <w:proofErr w:type="gramStart"/>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54FAA" w:rsidRPr="00677019" w:rsidRDefault="00054FAA" w:rsidP="00CB4CCF">
      <w:pPr>
        <w:spacing w:before="0"/>
        <w:rPr>
          <w:rFonts w:eastAsia="TimesNewRomanPSMT" w:cs="Arial"/>
          <w:bCs/>
          <w:iCs/>
        </w:rPr>
      </w:pPr>
      <w:proofErr w:type="gramStart"/>
      <w:r w:rsidRPr="00677019">
        <w:rPr>
          <w:rFonts w:eastAsia="TimesNewRomanPSMT" w:cs="Arial"/>
          <w:bCs/>
          <w:iCs/>
        </w:rPr>
        <w:t>Члан групе понуђача може бити налогодавац СФО.</w:t>
      </w:r>
      <w:proofErr w:type="gramEnd"/>
    </w:p>
    <w:p w:rsidR="00054FAA" w:rsidRPr="00677019" w:rsidRDefault="00054FAA" w:rsidP="00CB4CCF">
      <w:pPr>
        <w:spacing w:before="0"/>
        <w:rPr>
          <w:rFonts w:eastAsia="TimesNewRomanPSMT" w:cs="Arial"/>
          <w:bCs/>
          <w:iCs/>
        </w:rPr>
      </w:pPr>
      <w:proofErr w:type="gramStart"/>
      <w:r w:rsidRPr="00677019">
        <w:rPr>
          <w:rFonts w:eastAsia="TimesNewRomanPSMT" w:cs="Arial"/>
          <w:bCs/>
          <w:iCs/>
        </w:rPr>
        <w:t>СФО морају да буду у валути у којој је и понуда.</w:t>
      </w:r>
      <w:proofErr w:type="gramEnd"/>
    </w:p>
    <w:p w:rsidR="00054FAA" w:rsidRDefault="00054FAA" w:rsidP="00CB4CCF">
      <w:pPr>
        <w:spacing w:before="0"/>
        <w:rPr>
          <w:rFonts w:eastAsia="TimesNewRomanPSMT" w:cs="Arial"/>
          <w:bCs/>
          <w:iCs/>
        </w:rPr>
      </w:pPr>
      <w:r w:rsidRPr="00677019">
        <w:rPr>
          <w:rFonts w:eastAsia="TimesNewRomanPSMT" w:cs="Arial"/>
          <w:bCs/>
          <w:iCs/>
        </w:rPr>
        <w:t xml:space="preserve">Ако се за време трајања Уговора промене рокови за извршење уговорне обавезе, </w:t>
      </w:r>
      <w:proofErr w:type="gramStart"/>
      <w:r w:rsidRPr="00677019">
        <w:rPr>
          <w:rFonts w:eastAsia="TimesNewRomanPSMT" w:cs="Arial"/>
          <w:bCs/>
          <w:iCs/>
        </w:rPr>
        <w:t>важност  СФО</w:t>
      </w:r>
      <w:proofErr w:type="gramEnd"/>
      <w:r w:rsidRPr="00677019">
        <w:rPr>
          <w:rFonts w:eastAsia="TimesNewRomanPSMT" w:cs="Arial"/>
          <w:bCs/>
          <w:iCs/>
        </w:rPr>
        <w:t xml:space="preserve"> мора се продужити. </w:t>
      </w:r>
    </w:p>
    <w:p w:rsidR="00B73EB4" w:rsidRDefault="00B73EB4" w:rsidP="00B73EB4">
      <w:pPr>
        <w:spacing w:before="0"/>
        <w:rPr>
          <w:rFonts w:eastAsia="TimesNewRomanPSMT" w:cs="Arial"/>
          <w:bCs/>
          <w:iCs/>
          <w:sz w:val="12"/>
          <w:szCs w:val="12"/>
          <w:lang w:val="sr-Cyrl-RS"/>
        </w:rPr>
      </w:pPr>
    </w:p>
    <w:p w:rsidR="00D11127" w:rsidRPr="00CB4CCF" w:rsidRDefault="00D11127" w:rsidP="00B73EB4">
      <w:pPr>
        <w:spacing w:before="0"/>
        <w:rPr>
          <w:rFonts w:eastAsia="TimesNewRomanPSMT" w:cs="Arial"/>
          <w:bCs/>
          <w:iCs/>
          <w:sz w:val="12"/>
          <w:szCs w:val="12"/>
          <w:lang w:val="sr-Cyrl-RS"/>
        </w:rPr>
      </w:pPr>
    </w:p>
    <w:p w:rsidR="00054FAA" w:rsidRPr="00541FAE" w:rsidRDefault="00054FAA" w:rsidP="00B73EB4">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054FAA" w:rsidRPr="00541FAE" w:rsidRDefault="00054FAA" w:rsidP="00DA0F40">
      <w:pPr>
        <w:spacing w:before="0"/>
        <w:rPr>
          <w:rFonts w:cs="Arial"/>
          <w:color w:val="000000" w:themeColor="text1"/>
        </w:rPr>
      </w:pPr>
      <w:r w:rsidRPr="00541FAE">
        <w:rPr>
          <w:rFonts w:cs="Arial"/>
          <w:color w:val="000000" w:themeColor="text1"/>
        </w:rPr>
        <w:t xml:space="preserve">Износ </w:t>
      </w:r>
      <w:proofErr w:type="gramStart"/>
      <w:r w:rsidRPr="00541FAE">
        <w:rPr>
          <w:rFonts w:cs="Arial"/>
          <w:color w:val="000000" w:themeColor="text1"/>
        </w:rPr>
        <w:t>СФО  за</w:t>
      </w:r>
      <w:proofErr w:type="gramEnd"/>
      <w:r w:rsidRPr="00541FAE">
        <w:rPr>
          <w:rFonts w:cs="Arial"/>
          <w:color w:val="000000" w:themeColor="text1"/>
        </w:rPr>
        <w:t xml:space="preserve"> озбиљност понуде је </w:t>
      </w:r>
      <w:r>
        <w:rPr>
          <w:rFonts w:cs="Arial"/>
          <w:color w:val="000000" w:themeColor="text1"/>
          <w:lang w:val="sr-Cyrl-RS"/>
        </w:rPr>
        <w:t>5</w:t>
      </w:r>
      <w:r w:rsidRPr="00541FAE">
        <w:rPr>
          <w:rFonts w:cs="Arial"/>
          <w:color w:val="000000" w:themeColor="text1"/>
        </w:rPr>
        <w:t>% вредности понуде без ПДВ.</w:t>
      </w:r>
    </w:p>
    <w:p w:rsidR="00054FAA" w:rsidRPr="00541FAE" w:rsidRDefault="00054FAA" w:rsidP="00DA0F40">
      <w:pPr>
        <w:spacing w:before="0"/>
        <w:rPr>
          <w:rFonts w:cs="Arial"/>
          <w:color w:val="000000" w:themeColor="text1"/>
        </w:rPr>
      </w:pPr>
      <w:r w:rsidRPr="00541FAE">
        <w:rPr>
          <w:rFonts w:cs="Arial"/>
          <w:color w:val="000000" w:themeColor="text1"/>
        </w:rPr>
        <w:t>Основи за наплату СФО за озбиљност понуде су:</w:t>
      </w:r>
    </w:p>
    <w:p w:rsidR="00054FAA" w:rsidRPr="00541FAE" w:rsidRDefault="00054FAA" w:rsidP="00DA0F40">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након истека рока за подношење понуда повуче, опозове или измени своју понуду;</w:t>
      </w:r>
    </w:p>
    <w:p w:rsidR="00054FAA" w:rsidRPr="00541FAE" w:rsidRDefault="00054FAA" w:rsidP="00DA0F40">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благовремено не потпише уговор о јавној набавци;</w:t>
      </w:r>
    </w:p>
    <w:p w:rsidR="00203C49" w:rsidRDefault="00054FAA" w:rsidP="00DA0F40">
      <w:pPr>
        <w:spacing w:before="0"/>
        <w:rPr>
          <w:rFonts w:cs="Arial"/>
          <w:color w:val="000000" w:themeColor="text1"/>
          <w:lang w:val="sr-Cyrl-RS"/>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203C49" w:rsidRDefault="00203C49" w:rsidP="00203C49">
      <w:pPr>
        <w:spacing w:before="0"/>
        <w:rPr>
          <w:rFonts w:cs="Arial"/>
          <w:color w:val="000000" w:themeColor="text1"/>
          <w:sz w:val="12"/>
          <w:szCs w:val="12"/>
          <w:lang w:val="sr-Cyrl-RS"/>
        </w:rPr>
      </w:pPr>
    </w:p>
    <w:p w:rsidR="00D11127" w:rsidRPr="006E5E6F" w:rsidRDefault="00D11127" w:rsidP="00203C49">
      <w:pPr>
        <w:spacing w:before="0"/>
        <w:rPr>
          <w:rFonts w:cs="Arial"/>
          <w:color w:val="000000" w:themeColor="text1"/>
          <w:sz w:val="12"/>
          <w:szCs w:val="12"/>
          <w:lang w:val="sr-Cyrl-RS"/>
        </w:rPr>
      </w:pPr>
    </w:p>
    <w:p w:rsidR="00054FAA" w:rsidRPr="00541FAE" w:rsidRDefault="00054FAA" w:rsidP="00203C49">
      <w:pPr>
        <w:spacing w:before="0"/>
        <w:jc w:val="center"/>
        <w:rPr>
          <w:rFonts w:cs="Arial"/>
          <w:b/>
          <w:color w:val="000000" w:themeColor="text1"/>
        </w:rPr>
      </w:pPr>
      <w:r w:rsidRPr="00541FAE">
        <w:rPr>
          <w:rFonts w:cs="Arial"/>
          <w:b/>
          <w:color w:val="000000" w:themeColor="text1"/>
        </w:rPr>
        <w:t>6.17.2. СФО за добро извршење посла</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roofErr w:type="gramEnd"/>
    </w:p>
    <w:p w:rsidR="00054FAA" w:rsidRPr="00541FAE" w:rsidRDefault="00054FAA" w:rsidP="00DA0F40">
      <w:pPr>
        <w:spacing w:before="0"/>
        <w:rPr>
          <w:rFonts w:cs="Arial"/>
          <w:color w:val="000000" w:themeColor="text1"/>
        </w:rPr>
      </w:pPr>
      <w:proofErr w:type="gramStart"/>
      <w:r w:rsidRPr="00541FAE">
        <w:rPr>
          <w:rFonts w:cs="Arial"/>
          <w:color w:val="000000" w:themeColor="text1"/>
        </w:rPr>
        <w:t xml:space="preserve">Износ СФО за добро извршење посла је </w:t>
      </w:r>
      <w:r>
        <w:rPr>
          <w:rFonts w:cs="Arial"/>
          <w:color w:val="000000" w:themeColor="text1"/>
          <w:lang w:val="sr-Cyrl-RS"/>
        </w:rPr>
        <w:t>10</w:t>
      </w:r>
      <w:r w:rsidRPr="00541FAE">
        <w:rPr>
          <w:rFonts w:cs="Arial"/>
          <w:color w:val="000000" w:themeColor="text1"/>
        </w:rPr>
        <w:t>% од вредности уговора без ПДВ.</w:t>
      </w:r>
      <w:proofErr w:type="gramEnd"/>
    </w:p>
    <w:p w:rsidR="006E5E6F" w:rsidRDefault="00054FAA" w:rsidP="006E5E6F">
      <w:pPr>
        <w:spacing w:before="0"/>
        <w:rPr>
          <w:rFonts w:cs="Arial"/>
          <w:color w:val="000000" w:themeColor="text1"/>
          <w:lang w:val="sr-Cyrl-RS"/>
        </w:rPr>
      </w:pPr>
      <w:proofErr w:type="gramStart"/>
      <w:r w:rsidRPr="00541FAE">
        <w:rPr>
          <w:rFonts w:cs="Arial"/>
          <w:color w:val="000000" w:themeColor="text1"/>
        </w:rPr>
        <w:t>Основ за наплату СФО за добро извршење посла је</w:t>
      </w:r>
      <w:r w:rsidR="006E5E6F" w:rsidRPr="006E5E6F">
        <w:rPr>
          <w:rFonts w:cs="Arial"/>
          <w:color w:val="000000" w:themeColor="text1"/>
          <w:lang w:val="sr-Cyrl-RS"/>
        </w:rPr>
        <w:t xml:space="preserve"> </w:t>
      </w:r>
      <w:r w:rsidR="006E5E6F">
        <w:rPr>
          <w:rFonts w:cs="Arial"/>
          <w:color w:val="000000" w:themeColor="text1"/>
          <w:lang w:val="sr-Cyrl-RS"/>
        </w:rPr>
        <w:t>у</w:t>
      </w:r>
      <w:r w:rsidR="006E5E6F" w:rsidRPr="00541FAE">
        <w:rPr>
          <w:rFonts w:cs="Arial"/>
          <w:color w:val="000000" w:themeColor="text1"/>
        </w:rPr>
        <w:t xml:space="preserve"> случај</w:t>
      </w:r>
      <w:r w:rsidR="006E5E6F">
        <w:rPr>
          <w:rFonts w:cs="Arial"/>
          <w:color w:val="000000" w:themeColor="text1"/>
          <w:lang w:val="sr-Cyrl-RS"/>
        </w:rPr>
        <w:t>у</w:t>
      </w:r>
      <w:r w:rsidR="006E5E6F" w:rsidRPr="00541FAE">
        <w:rPr>
          <w:rFonts w:cs="Arial"/>
          <w:color w:val="000000" w:themeColor="text1"/>
        </w:rPr>
        <w:t xml:space="preserve"> да </w:t>
      </w:r>
      <w:r w:rsidR="006E5E6F">
        <w:rPr>
          <w:rFonts w:cs="Arial"/>
          <w:color w:val="000000" w:themeColor="text1"/>
          <w:lang w:val="sr-Cyrl-RS"/>
        </w:rPr>
        <w:t>изабрани понуђач не буде извршавао своје</w:t>
      </w:r>
      <w:r w:rsidR="006E5E6F" w:rsidRPr="00541FAE">
        <w:rPr>
          <w:rFonts w:cs="Arial"/>
          <w:color w:val="000000" w:themeColor="text1"/>
        </w:rPr>
        <w:t xml:space="preserve"> уговорн</w:t>
      </w:r>
      <w:r w:rsidR="006E5E6F">
        <w:rPr>
          <w:rFonts w:cs="Arial"/>
          <w:color w:val="000000" w:themeColor="text1"/>
          <w:lang w:val="sr-Cyrl-RS"/>
        </w:rPr>
        <w:t>е</w:t>
      </w:r>
      <w:r w:rsidR="006E5E6F" w:rsidRPr="00541FAE">
        <w:rPr>
          <w:rFonts w:cs="Arial"/>
          <w:color w:val="000000" w:themeColor="text1"/>
        </w:rPr>
        <w:t xml:space="preserve"> обавез</w:t>
      </w:r>
      <w:r w:rsidR="006E5E6F">
        <w:rPr>
          <w:rFonts w:cs="Arial"/>
          <w:color w:val="000000" w:themeColor="text1"/>
          <w:lang w:val="sr-Cyrl-RS"/>
        </w:rPr>
        <w:t>е у роковима и на начин предвиђен уговором</w:t>
      </w:r>
      <w:r w:rsidR="006E5E6F" w:rsidRPr="00541FAE">
        <w:rPr>
          <w:rFonts w:cs="Arial"/>
          <w:color w:val="000000" w:themeColor="text1"/>
        </w:rPr>
        <w:t>.</w:t>
      </w:r>
      <w:proofErr w:type="gramEnd"/>
    </w:p>
    <w:p w:rsidR="008F644F" w:rsidRDefault="008F644F" w:rsidP="006E5E6F">
      <w:pPr>
        <w:spacing w:before="0"/>
        <w:rPr>
          <w:rFonts w:cs="Arial"/>
          <w:b/>
          <w:color w:val="000000" w:themeColor="text1"/>
          <w:sz w:val="12"/>
          <w:szCs w:val="12"/>
          <w:lang w:val="sr-Cyrl-RS"/>
        </w:rPr>
      </w:pPr>
    </w:p>
    <w:p w:rsidR="00D11127" w:rsidRPr="006E5E6F" w:rsidRDefault="00D11127" w:rsidP="006E5E6F">
      <w:pPr>
        <w:spacing w:before="0"/>
        <w:rPr>
          <w:rFonts w:cs="Arial"/>
          <w:b/>
          <w:color w:val="000000" w:themeColor="text1"/>
          <w:sz w:val="12"/>
          <w:szCs w:val="12"/>
          <w:lang w:val="sr-Cyrl-RS"/>
        </w:rPr>
      </w:pPr>
    </w:p>
    <w:p w:rsidR="00054FAA" w:rsidRDefault="00054FAA" w:rsidP="003C65C1">
      <w:pPr>
        <w:spacing w:before="0"/>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СФО за отклањање недостатака у гарантном року мора да буде 30</w:t>
      </w:r>
      <w:r>
        <w:rPr>
          <w:rFonts w:cs="Arial"/>
          <w:color w:val="000000" w:themeColor="text1"/>
          <w:lang w:val="sr-Cyrl-RS"/>
        </w:rPr>
        <w:t xml:space="preserve"> </w:t>
      </w:r>
      <w:r w:rsidRPr="00541FAE">
        <w:rPr>
          <w:rFonts w:cs="Arial"/>
          <w:color w:val="000000" w:themeColor="text1"/>
        </w:rPr>
        <w:t xml:space="preserve">календарских дана дужи од </w:t>
      </w:r>
      <w:r w:rsidR="006E5E6F">
        <w:rPr>
          <w:rFonts w:cs="Arial"/>
          <w:color w:val="000000" w:themeColor="text1"/>
          <w:lang w:val="sr-Cyrl-RS"/>
        </w:rPr>
        <w:t xml:space="preserve">истека </w:t>
      </w:r>
      <w:r w:rsidRPr="00541FAE">
        <w:rPr>
          <w:rFonts w:cs="Arial"/>
          <w:color w:val="000000" w:themeColor="text1"/>
        </w:rPr>
        <w:t>гарантног рока.</w:t>
      </w:r>
      <w:proofErr w:type="gramEnd"/>
    </w:p>
    <w:p w:rsidR="00054FAA" w:rsidRPr="00541FAE" w:rsidRDefault="00054FAA" w:rsidP="00DA0F40">
      <w:pPr>
        <w:spacing w:before="0"/>
        <w:jc w:val="left"/>
        <w:rPr>
          <w:rFonts w:cs="Arial"/>
          <w:color w:val="000000" w:themeColor="text1"/>
        </w:rPr>
      </w:pPr>
      <w:r w:rsidRPr="00541FAE">
        <w:rPr>
          <w:rFonts w:cs="Arial"/>
          <w:color w:val="000000" w:themeColor="text1"/>
        </w:rPr>
        <w:t xml:space="preserve">Износ СФО за за отклањање недостатака у гарантном року је 5% од вредности уговора </w:t>
      </w:r>
      <w:proofErr w:type="gramStart"/>
      <w:r w:rsidRPr="00541FAE">
        <w:rPr>
          <w:rFonts w:cs="Arial"/>
          <w:color w:val="000000" w:themeColor="text1"/>
        </w:rPr>
        <w:t>без</w:t>
      </w:r>
      <w:r w:rsidR="00572DF4">
        <w:rPr>
          <w:rFonts w:cs="Arial"/>
          <w:color w:val="000000" w:themeColor="text1"/>
          <w:lang w:val="sr-Cyrl-RS"/>
        </w:rPr>
        <w:t xml:space="preserve"> </w:t>
      </w:r>
      <w:r w:rsidRPr="00541FAE">
        <w:rPr>
          <w:rFonts w:cs="Arial"/>
          <w:color w:val="000000" w:themeColor="text1"/>
        </w:rPr>
        <w:t xml:space="preserve"> ПДВ</w:t>
      </w:r>
      <w:proofErr w:type="gramEnd"/>
      <w:r w:rsidRPr="00541FAE">
        <w:rPr>
          <w:rFonts w:cs="Arial"/>
          <w:color w:val="000000" w:themeColor="text1"/>
        </w:rPr>
        <w:t>.</w:t>
      </w:r>
      <w:r w:rsidR="00572DF4">
        <w:rPr>
          <w:rFonts w:cs="Arial"/>
          <w:color w:val="000000" w:themeColor="text1"/>
          <w:lang w:val="sr-Cyrl-RS"/>
        </w:rPr>
        <w:br/>
      </w:r>
      <w:r w:rsidRPr="00541FAE">
        <w:rPr>
          <w:rFonts w:cs="Arial"/>
          <w:color w:val="000000" w:themeColor="text1"/>
        </w:rPr>
        <w:t>Основ за наплату СФО за отклањање недостатака у гарантном року је:</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случај</w:t>
      </w:r>
      <w:proofErr w:type="gramEnd"/>
      <w:r w:rsidRPr="00541FAE">
        <w:rPr>
          <w:rFonts w:cs="Arial"/>
          <w:color w:val="000000" w:themeColor="text1"/>
        </w:rPr>
        <w:t xml:space="preserve"> да друга уговорна страна не отклони недостатке у гарантном року.</w:t>
      </w:r>
    </w:p>
    <w:p w:rsidR="007F5E98" w:rsidRDefault="007F5E98" w:rsidP="00054FAA">
      <w:pPr>
        <w:spacing w:before="0"/>
        <w:rPr>
          <w:rFonts w:cs="Arial"/>
          <w:b/>
          <w:color w:val="000000" w:themeColor="text1"/>
          <w:lang w:val="ru-RU"/>
        </w:rPr>
      </w:pPr>
    </w:p>
    <w:p w:rsidR="00D11127" w:rsidRDefault="00D11127" w:rsidP="00054FAA">
      <w:pPr>
        <w:spacing w:before="0"/>
        <w:rPr>
          <w:rFonts w:cs="Arial"/>
          <w:b/>
          <w:color w:val="000000" w:themeColor="text1"/>
          <w:lang w:val="ru-RU"/>
        </w:rPr>
      </w:pPr>
    </w:p>
    <w:p w:rsidR="00054FAA" w:rsidRPr="00D51AEE" w:rsidRDefault="00054FAA" w:rsidP="00054FAA">
      <w:pPr>
        <w:spacing w:before="0"/>
        <w:rPr>
          <w:rFonts w:cs="Arial"/>
          <w:b/>
          <w:color w:val="000000" w:themeColor="text1"/>
          <w:lang w:val="ru-RU"/>
        </w:rPr>
      </w:pPr>
      <w:r w:rsidRPr="00D51AEE">
        <w:rPr>
          <w:rFonts w:cs="Arial"/>
          <w:b/>
          <w:color w:val="000000" w:themeColor="text1"/>
          <w:lang w:val="ru-RU"/>
        </w:rPr>
        <w:lastRenderedPageBreak/>
        <w:t>Понуђач је дужан да достави следећа средства финансијског обезбеђења:</w:t>
      </w:r>
    </w:p>
    <w:p w:rsidR="00054FAA" w:rsidRPr="00A01CAC" w:rsidRDefault="00054FAA" w:rsidP="00054FAA">
      <w:pPr>
        <w:jc w:val="center"/>
        <w:rPr>
          <w:rFonts w:cs="Arial"/>
          <w:sz w:val="16"/>
          <w:szCs w:val="16"/>
          <w:lang w:val="ru-RU"/>
        </w:rPr>
      </w:pPr>
    </w:p>
    <w:p w:rsidR="00D9744F" w:rsidRDefault="00D9744F" w:rsidP="00D9744F">
      <w:pPr>
        <w:tabs>
          <w:tab w:val="center" w:pos="4514"/>
        </w:tabs>
        <w:spacing w:before="0"/>
        <w:contextualSpacing/>
        <w:rPr>
          <w:rFonts w:eastAsia="Calibri" w:cs="Arial"/>
          <w:b/>
          <w:u w:val="single"/>
        </w:rPr>
      </w:pPr>
      <w:r w:rsidRPr="00D9744F">
        <w:rPr>
          <w:rFonts w:eastAsia="Calibri" w:cs="Arial"/>
          <w:b/>
          <w:u w:val="single"/>
        </w:rPr>
        <w:t>У понуди:</w:t>
      </w:r>
    </w:p>
    <w:p w:rsidR="00B73EB4" w:rsidRPr="00B73EB4" w:rsidRDefault="00B73EB4" w:rsidP="00D9744F">
      <w:pPr>
        <w:tabs>
          <w:tab w:val="center" w:pos="4514"/>
        </w:tabs>
        <w:spacing w:before="0"/>
        <w:contextualSpacing/>
        <w:rPr>
          <w:rFonts w:eastAsia="Calibri" w:cs="Arial"/>
          <w:b/>
          <w:sz w:val="12"/>
          <w:szCs w:val="12"/>
          <w:u w:val="single"/>
          <w:lang w:val="sr-Cyrl-RS"/>
        </w:rPr>
      </w:pPr>
    </w:p>
    <w:p w:rsidR="00D9744F" w:rsidRDefault="00D9744F" w:rsidP="0087194C">
      <w:pPr>
        <w:tabs>
          <w:tab w:val="left" w:pos="567"/>
          <w:tab w:val="left" w:pos="851"/>
        </w:tabs>
        <w:spacing w:before="0"/>
        <w:jc w:val="center"/>
        <w:outlineLvl w:val="2"/>
        <w:rPr>
          <w:rFonts w:cs="Arial"/>
          <w:b/>
          <w:lang w:val="sr-Cyrl-RS"/>
        </w:rPr>
      </w:pPr>
      <w:bookmarkStart w:id="229" w:name="_Toc441651595"/>
      <w:bookmarkStart w:id="230" w:name="_Toc442559906"/>
      <w:r w:rsidRPr="00D9744F">
        <w:rPr>
          <w:rFonts w:cs="Arial"/>
          <w:b/>
        </w:rPr>
        <w:t>Меница за озбиљност понуде</w:t>
      </w:r>
      <w:bookmarkEnd w:id="229"/>
      <w:bookmarkEnd w:id="230"/>
    </w:p>
    <w:p w:rsidR="0087194C" w:rsidRPr="00472D0C" w:rsidRDefault="0087194C" w:rsidP="00D9744F">
      <w:pPr>
        <w:spacing w:before="0"/>
        <w:rPr>
          <w:rFonts w:cs="Arial"/>
          <w:sz w:val="12"/>
          <w:szCs w:val="12"/>
          <w:lang w:val="sr-Cyrl-RS"/>
        </w:rPr>
      </w:pPr>
    </w:p>
    <w:p w:rsidR="00D9744F" w:rsidRPr="00D9744F" w:rsidRDefault="00D9744F" w:rsidP="00D9744F">
      <w:pPr>
        <w:spacing w:before="0"/>
        <w:rPr>
          <w:rFonts w:cs="Arial"/>
        </w:rPr>
      </w:pPr>
      <w:r w:rsidRPr="00D9744F">
        <w:rPr>
          <w:rFonts w:cs="Arial"/>
        </w:rPr>
        <w:t>Понуђач је обавезан да уз понуду Наручиоцу достави:</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бланко сопствену меницу за озбиљност понуде која је:</w:t>
      </w:r>
    </w:p>
    <w:p w:rsidR="00D9744F" w:rsidRPr="00D9744F" w:rsidRDefault="00D9744F" w:rsidP="00D9744F">
      <w:pPr>
        <w:numPr>
          <w:ilvl w:val="0"/>
          <w:numId w:val="14"/>
        </w:numPr>
        <w:spacing w:before="0"/>
        <w:ind w:left="1710"/>
        <w:rPr>
          <w:rFonts w:cs="Arial"/>
        </w:rPr>
      </w:pPr>
      <w:r w:rsidRPr="00D9744F">
        <w:rPr>
          <w:rFonts w:cs="Arial"/>
        </w:rPr>
        <w:t>издата са клаузулом „без протеста“ и „без извештаја“</w:t>
      </w:r>
      <w:r w:rsidR="00D51AEE">
        <w:rPr>
          <w:rFonts w:cs="Arial"/>
          <w:lang w:val="sr-Cyrl-RS"/>
        </w:rPr>
        <w:t xml:space="preserve"> </w:t>
      </w:r>
      <w:r w:rsidRPr="00D9744F">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9744F" w:rsidRPr="00D9744F" w:rsidRDefault="00D9744F" w:rsidP="00D9744F">
      <w:pPr>
        <w:numPr>
          <w:ilvl w:val="0"/>
          <w:numId w:val="14"/>
        </w:numPr>
        <w:spacing w:before="0"/>
        <w:ind w:left="1710"/>
        <w:rPr>
          <w:rFonts w:cs="Arial"/>
        </w:rPr>
      </w:pPr>
      <w:r w:rsidRPr="00D9744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D9744F">
        <w:rPr>
          <w:rFonts w:cs="Arial"/>
        </w:rPr>
        <w:t>“ бр</w:t>
      </w:r>
      <w:proofErr w:type="gramEnd"/>
      <w:r w:rsidRPr="00D9744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9744F" w:rsidRPr="00D9744F" w:rsidRDefault="00D9744F" w:rsidP="00D9744F">
      <w:pPr>
        <w:numPr>
          <w:ilvl w:val="0"/>
          <w:numId w:val="14"/>
        </w:numPr>
        <w:spacing w:before="0"/>
        <w:ind w:left="1710"/>
        <w:rPr>
          <w:rFonts w:cs="Arial"/>
        </w:rPr>
      </w:pPr>
      <w:r w:rsidRPr="00D9744F">
        <w:rPr>
          <w:rFonts w:cs="Arial"/>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D9744F">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9744F" w:rsidRPr="00D9744F" w:rsidRDefault="00D9744F" w:rsidP="00D9744F">
      <w:pPr>
        <w:numPr>
          <w:ilvl w:val="0"/>
          <w:numId w:val="14"/>
        </w:numPr>
        <w:spacing w:before="0"/>
        <w:ind w:left="1710"/>
        <w:rPr>
          <w:rFonts w:cs="Arial"/>
        </w:rPr>
      </w:pPr>
      <w:r w:rsidRPr="00D9744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744F" w:rsidRPr="00D9744F" w:rsidRDefault="00D9744F" w:rsidP="006B37A6">
      <w:pPr>
        <w:numPr>
          <w:ilvl w:val="0"/>
          <w:numId w:val="24"/>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9744F" w:rsidRPr="00D9744F" w:rsidRDefault="00D9744F" w:rsidP="00D9744F">
      <w:pPr>
        <w:spacing w:before="0"/>
        <w:rPr>
          <w:rFonts w:cs="Arial"/>
        </w:rPr>
      </w:pPr>
      <w:r w:rsidRPr="00D9744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9744F" w:rsidRPr="00D9744F" w:rsidRDefault="00D9744F" w:rsidP="00D9744F">
      <w:pPr>
        <w:spacing w:before="0"/>
        <w:rPr>
          <w:rFonts w:cs="Arial"/>
        </w:rPr>
      </w:pPr>
      <w:proofErr w:type="gramStart"/>
      <w:r w:rsidRPr="00D9744F">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D9744F" w:rsidRPr="00D9744F" w:rsidRDefault="00D9744F" w:rsidP="00D9744F">
      <w:pPr>
        <w:spacing w:before="0"/>
        <w:rPr>
          <w:rFonts w:cs="Arial"/>
        </w:rPr>
      </w:pPr>
      <w:proofErr w:type="gramStart"/>
      <w:r w:rsidRPr="00D9744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9744F" w:rsidRDefault="00D9744F" w:rsidP="00D9744F">
      <w:pPr>
        <w:spacing w:before="0"/>
        <w:rPr>
          <w:rFonts w:cs="Arial"/>
          <w:lang w:val="sr-Cyrl-RS"/>
        </w:rPr>
      </w:pPr>
      <w:proofErr w:type="gramStart"/>
      <w:r w:rsidRPr="00D9744F">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F644F" w:rsidRDefault="008F644F" w:rsidP="00D9744F">
      <w:pPr>
        <w:spacing w:before="0"/>
        <w:contextualSpacing/>
        <w:rPr>
          <w:rFonts w:eastAsia="Calibri" w:cs="Arial"/>
          <w:b/>
          <w:u w:val="single"/>
          <w:lang w:val="sr-Cyrl-RS"/>
        </w:rPr>
      </w:pPr>
    </w:p>
    <w:p w:rsidR="00FB5A6E" w:rsidRPr="00DB466E" w:rsidRDefault="00FB5A6E" w:rsidP="00FB5A6E">
      <w:pPr>
        <w:pStyle w:val="ListParagraph"/>
        <w:spacing w:before="0" w:after="0" w:line="240" w:lineRule="auto"/>
        <w:ind w:left="0"/>
        <w:rPr>
          <w:rFonts w:ascii="Arial" w:hAnsi="Arial" w:cs="Arial"/>
          <w:b/>
          <w:u w:val="single"/>
        </w:rPr>
      </w:pPr>
      <w:r>
        <w:rPr>
          <w:rFonts w:ascii="Arial" w:hAnsi="Arial" w:cs="Arial"/>
          <w:b/>
          <w:u w:val="single"/>
        </w:rPr>
        <w:t>У</w:t>
      </w:r>
      <w:r>
        <w:rPr>
          <w:rFonts w:ascii="Arial" w:hAnsi="Arial" w:cs="Arial"/>
          <w:b/>
          <w:u w:val="single"/>
          <w:lang w:val="sr-Cyrl-RS"/>
        </w:rPr>
        <w:t xml:space="preserve">з потписан </w:t>
      </w:r>
      <w:r w:rsidRPr="00DB466E">
        <w:rPr>
          <w:rFonts w:ascii="Arial" w:hAnsi="Arial" w:cs="Arial"/>
          <w:b/>
          <w:u w:val="single"/>
        </w:rPr>
        <w:t>Уговор</w:t>
      </w:r>
    </w:p>
    <w:p w:rsidR="00FB5A6E" w:rsidRPr="00045F25" w:rsidRDefault="00FB5A6E" w:rsidP="00FB5A6E">
      <w:pPr>
        <w:spacing w:before="0"/>
        <w:rPr>
          <w:rFonts w:cs="Arial"/>
          <w:b/>
          <w:u w:val="single"/>
        </w:rPr>
      </w:pPr>
      <w:r w:rsidRPr="00045F25">
        <w:rPr>
          <w:rFonts w:cs="Arial"/>
          <w:b/>
          <w:u w:val="single"/>
        </w:rPr>
        <w:t>Банкарску гаранцију за добро извршење посла</w:t>
      </w:r>
    </w:p>
    <w:p w:rsidR="00FB5A6E" w:rsidRPr="00DB466E" w:rsidRDefault="00FB5A6E" w:rsidP="00FB5A6E">
      <w:pPr>
        <w:pStyle w:val="ListParagraph"/>
        <w:spacing w:before="0" w:after="0" w:line="240" w:lineRule="auto"/>
        <w:ind w:left="0"/>
        <w:rPr>
          <w:rFonts w:ascii="Arial" w:hAnsi="Arial" w:cs="Arial"/>
          <w:b/>
          <w:u w:val="single"/>
        </w:rPr>
      </w:pPr>
    </w:p>
    <w:p w:rsidR="00FB5A6E" w:rsidRDefault="00FB5A6E" w:rsidP="00FB5A6E">
      <w:pPr>
        <w:pStyle w:val="KDPodnaslov3"/>
        <w:keepNext w:val="0"/>
        <w:spacing w:before="0"/>
        <w:ind w:left="1530"/>
        <w:jc w:val="left"/>
        <w:rPr>
          <w:rFonts w:cs="Arial"/>
          <w:b/>
        </w:rPr>
      </w:pPr>
      <w:r>
        <w:rPr>
          <w:rFonts w:cs="Arial"/>
          <w:b/>
          <w:color w:val="00B0F0"/>
          <w:lang w:val="sr-Cyrl-RS"/>
        </w:rPr>
        <w:t xml:space="preserve">     </w:t>
      </w:r>
      <w:r w:rsidRPr="00927222">
        <w:rPr>
          <w:rFonts w:cs="Arial"/>
          <w:b/>
        </w:rPr>
        <w:t>Банкарска гаранција за добро извршење посла</w:t>
      </w:r>
    </w:p>
    <w:p w:rsidR="00FB5A6E" w:rsidRPr="00045F25" w:rsidRDefault="00FB5A6E" w:rsidP="00FB5A6E">
      <w:pPr>
        <w:rPr>
          <w:sz w:val="12"/>
          <w:szCs w:val="12"/>
        </w:rPr>
      </w:pPr>
    </w:p>
    <w:p w:rsidR="00FB5A6E" w:rsidRDefault="00FB5A6E" w:rsidP="00FB5A6E">
      <w:pPr>
        <w:pStyle w:val="KDParagraf"/>
        <w:spacing w:before="0"/>
      </w:pPr>
      <w:r w:rsidRPr="00927222">
        <w:rPr>
          <w:rFonts w:cs="Arial"/>
        </w:rPr>
        <w:t xml:space="preserve">Изабрани понуђач је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FB5A6E" w:rsidRDefault="00FB5A6E" w:rsidP="00FB5A6E">
      <w:pPr>
        <w:spacing w:before="0"/>
        <w:rPr>
          <w:rFonts w:cs="Arial"/>
          <w:lang w:val="sr-Cyrl-RS"/>
        </w:rPr>
      </w:pPr>
      <w:proofErr w:type="gramStart"/>
      <w:r w:rsidRPr="0092722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927222">
        <w:rPr>
          <w:rFonts w:cs="Arial"/>
          <w:lang w:val="sr-Cyrl-RS"/>
        </w:rPr>
        <w:t xml:space="preserve"> </w:t>
      </w:r>
    </w:p>
    <w:p w:rsidR="00FB5A6E" w:rsidRPr="00927222" w:rsidRDefault="00FB5A6E" w:rsidP="00FB5A6E">
      <w:pPr>
        <w:spacing w:before="0"/>
        <w:rPr>
          <w:rFonts w:cs="Arial"/>
        </w:rPr>
      </w:pPr>
      <w:proofErr w:type="gramStart"/>
      <w:r w:rsidRPr="0092722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FB5A6E" w:rsidRPr="00927222" w:rsidRDefault="00FB5A6E" w:rsidP="00FB5A6E">
      <w:pPr>
        <w:spacing w:before="0"/>
        <w:rPr>
          <w:rFonts w:cs="Arial"/>
        </w:rPr>
      </w:pPr>
      <w:proofErr w:type="gramStart"/>
      <w:r w:rsidRPr="00927222">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927222">
        <w:rPr>
          <w:rFonts w:cs="Arial"/>
        </w:rPr>
        <w:t xml:space="preserve"> </w:t>
      </w:r>
    </w:p>
    <w:p w:rsidR="00FB5A6E" w:rsidRPr="00927222" w:rsidRDefault="00FB5A6E" w:rsidP="00FB5A6E">
      <w:pPr>
        <w:spacing w:before="0"/>
        <w:rPr>
          <w:rFonts w:cs="Arial"/>
        </w:rPr>
      </w:pPr>
      <w:proofErr w:type="gramStart"/>
      <w:r w:rsidRPr="0092722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27222">
        <w:rPr>
          <w:rFonts w:cs="Arial"/>
        </w:rPr>
        <w:t xml:space="preserve"> </w:t>
      </w:r>
    </w:p>
    <w:p w:rsidR="00FB5A6E" w:rsidRPr="00927222" w:rsidRDefault="00FB5A6E" w:rsidP="00FB5A6E">
      <w:pPr>
        <w:spacing w:before="0"/>
        <w:rPr>
          <w:rFonts w:cs="Arial"/>
        </w:rPr>
      </w:pPr>
      <w:proofErr w:type="gramStart"/>
      <w:r w:rsidRPr="0092722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FB5A6E" w:rsidRDefault="00FB5A6E" w:rsidP="00FB5A6E">
      <w:pPr>
        <w:tabs>
          <w:tab w:val="left" w:pos="1786"/>
        </w:tabs>
        <w:spacing w:before="0"/>
        <w:ind w:left="1418" w:right="-6" w:hanging="567"/>
        <w:jc w:val="center"/>
        <w:rPr>
          <w:rFonts w:cs="Arial"/>
          <w:color w:val="00B0F0"/>
        </w:rPr>
      </w:pPr>
    </w:p>
    <w:p w:rsidR="00FB5A6E" w:rsidRPr="00045F25" w:rsidRDefault="00FB5A6E" w:rsidP="00FB5A6E">
      <w:pPr>
        <w:tabs>
          <w:tab w:val="left" w:pos="1786"/>
        </w:tabs>
        <w:spacing w:before="0"/>
        <w:ind w:left="1418" w:right="-6" w:hanging="567"/>
        <w:jc w:val="center"/>
        <w:rPr>
          <w:rFonts w:cs="Arial"/>
          <w:color w:val="00B0F0"/>
          <w:sz w:val="12"/>
          <w:szCs w:val="12"/>
        </w:rPr>
      </w:pPr>
    </w:p>
    <w:p w:rsidR="00FB5A6E" w:rsidRPr="00677019" w:rsidRDefault="00FB5A6E" w:rsidP="00FB5A6E">
      <w:pPr>
        <w:pStyle w:val="ListParagraph"/>
        <w:spacing w:before="0" w:after="0" w:line="240" w:lineRule="auto"/>
        <w:ind w:left="0"/>
        <w:rPr>
          <w:rFonts w:ascii="Arial" w:hAnsi="Arial" w:cs="Arial"/>
          <w:b/>
          <w:u w:val="single"/>
        </w:rPr>
      </w:pPr>
      <w:r w:rsidRPr="00677019">
        <w:rPr>
          <w:rFonts w:ascii="Arial" w:hAnsi="Arial" w:cs="Arial"/>
          <w:b/>
          <w:u w:val="single"/>
        </w:rPr>
        <w:t>По потписивању Записника о квалитативно-квантитативном пријему</w:t>
      </w:r>
    </w:p>
    <w:p w:rsidR="00FB5A6E" w:rsidRPr="004E220C" w:rsidRDefault="00FB5A6E" w:rsidP="00FB5A6E">
      <w:pPr>
        <w:pStyle w:val="KDPodnaslov3"/>
        <w:keepNext w:val="0"/>
        <w:spacing w:before="0"/>
        <w:ind w:left="851"/>
        <w:rPr>
          <w:rFonts w:eastAsia="TimesNewRomanPSMT" w:cs="Arial"/>
          <w:b/>
          <w:bCs/>
          <w:iCs/>
          <w:lang w:val="sr-Cyrl-RS"/>
        </w:rPr>
      </w:pPr>
      <w:bookmarkStart w:id="231" w:name="_Toc441651600"/>
      <w:bookmarkStart w:id="232" w:name="_Toc442559911"/>
    </w:p>
    <w:p w:rsidR="00FB5A6E" w:rsidRDefault="00FB5A6E" w:rsidP="00FB5A6E">
      <w:pPr>
        <w:pStyle w:val="KDPodnaslov3"/>
        <w:keepNext w:val="0"/>
        <w:spacing w:before="0"/>
        <w:ind w:left="851"/>
        <w:jc w:val="center"/>
        <w:rPr>
          <w:rFonts w:eastAsia="TimesNewRomanPSMT" w:cs="Arial"/>
          <w:b/>
          <w:bCs/>
          <w:iCs/>
        </w:rPr>
      </w:pPr>
      <w:r w:rsidRPr="00927222">
        <w:rPr>
          <w:rFonts w:eastAsia="TimesNewRomanPSMT" w:cs="Arial"/>
          <w:b/>
          <w:bCs/>
          <w:iCs/>
        </w:rPr>
        <w:t>Банкарску гаранцију за отклањање грешака у гарантном року</w:t>
      </w:r>
      <w:bookmarkEnd w:id="231"/>
      <w:bookmarkEnd w:id="232"/>
    </w:p>
    <w:p w:rsidR="00FB5A6E" w:rsidRPr="00045F25" w:rsidRDefault="00FB5A6E" w:rsidP="00FB5A6E">
      <w:pPr>
        <w:rPr>
          <w:rFonts w:eastAsia="TimesNewRomanPSMT"/>
          <w:sz w:val="12"/>
          <w:szCs w:val="12"/>
        </w:rPr>
      </w:pPr>
    </w:p>
    <w:p w:rsidR="00FB5A6E" w:rsidRPr="00927222" w:rsidRDefault="00FB5A6E" w:rsidP="00FB5A6E">
      <w:pPr>
        <w:spacing w:before="0"/>
        <w:rPr>
          <w:rFonts w:cs="Arial"/>
        </w:rPr>
      </w:pPr>
      <w:r w:rsidRPr="00927222">
        <w:rPr>
          <w:rFonts w:cs="Arial"/>
        </w:rPr>
        <w:t xml:space="preserve">Понуђач се обавезује да преда Наручиоцу банкарску гаранцију за отклањање недостатака </w:t>
      </w:r>
      <w:proofErr w:type="gramStart"/>
      <w:r w:rsidRPr="00927222">
        <w:rPr>
          <w:rFonts w:cs="Arial"/>
        </w:rPr>
        <w:t>у  гарантном</w:t>
      </w:r>
      <w:proofErr w:type="gramEnd"/>
      <w:r w:rsidRPr="00927222">
        <w:rPr>
          <w:rFonts w:cs="Arial"/>
        </w:rPr>
        <w:t xml:space="preserve"> року која је неопозива, безусловна,</w:t>
      </w:r>
      <w:r>
        <w:rPr>
          <w:rFonts w:cs="Arial"/>
          <w:lang w:val="sr-Cyrl-RS"/>
        </w:rPr>
        <w:t xml:space="preserve"> </w:t>
      </w:r>
      <w:r w:rsidRPr="00927222">
        <w:rPr>
          <w:rFonts w:cs="Arial"/>
        </w:rPr>
        <w:t>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w:t>
      </w:r>
      <w:r>
        <w:rPr>
          <w:rFonts w:cs="Arial"/>
          <w:lang w:val="sr-Cyrl-RS"/>
        </w:rPr>
        <w:t>н</w:t>
      </w:r>
      <w:r w:rsidRPr="00927222">
        <w:rPr>
          <w:rFonts w:cs="Arial"/>
        </w:rPr>
        <w:t>карске гаранције.</w:t>
      </w:r>
    </w:p>
    <w:p w:rsidR="00FB5A6E" w:rsidRPr="00927222" w:rsidRDefault="00FB5A6E" w:rsidP="00FB5A6E">
      <w:pPr>
        <w:spacing w:before="0"/>
        <w:rPr>
          <w:rFonts w:cs="Arial"/>
        </w:rPr>
      </w:pPr>
      <w:r w:rsidRPr="00927222">
        <w:rPr>
          <w:rFonts w:cs="Arial"/>
        </w:rPr>
        <w:t xml:space="preserve">Банкарска гаранција за отклањање недостатака у гарантном року, доставља </w:t>
      </w:r>
      <w:proofErr w:type="gramStart"/>
      <w:r w:rsidRPr="00927222">
        <w:rPr>
          <w:rFonts w:cs="Arial"/>
        </w:rPr>
        <w:t>се  у</w:t>
      </w:r>
      <w:proofErr w:type="gramEnd"/>
      <w:r w:rsidRPr="00927222">
        <w:rPr>
          <w:rFonts w:cs="Arial"/>
        </w:rPr>
        <w:t xml:space="preserve"> тренутку примопредаје</w:t>
      </w:r>
      <w:r>
        <w:rPr>
          <w:rFonts w:cs="Arial"/>
        </w:rPr>
        <w:t xml:space="preserve"> предмета уговора</w:t>
      </w:r>
      <w:r>
        <w:rPr>
          <w:rFonts w:cs="Arial"/>
          <w:lang w:val="sr-Cyrl-RS"/>
        </w:rPr>
        <w:t xml:space="preserve">. </w:t>
      </w:r>
      <w:proofErr w:type="gramStart"/>
      <w:r w:rsidRPr="00927222">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FB5A6E" w:rsidRPr="00927222" w:rsidRDefault="00FB5A6E" w:rsidP="00FB5A6E">
      <w:pPr>
        <w:spacing w:before="0"/>
        <w:rPr>
          <w:rFonts w:cs="Arial"/>
        </w:rPr>
      </w:pPr>
      <w:r w:rsidRPr="00927222">
        <w:rPr>
          <w:rFonts w:cs="Arial"/>
        </w:rPr>
        <w:t xml:space="preserve">Достављена банкарска </w:t>
      </w:r>
      <w:proofErr w:type="gramStart"/>
      <w:r w:rsidRPr="00927222">
        <w:rPr>
          <w:rFonts w:cs="Arial"/>
        </w:rPr>
        <w:t>гаранција  не</w:t>
      </w:r>
      <w:proofErr w:type="gramEnd"/>
      <w:r w:rsidRPr="00927222">
        <w:rPr>
          <w:rFonts w:cs="Arial"/>
        </w:rPr>
        <w:t xml:space="preserve"> може да садржи додатне услове за исплату, краћи рок и мањи износ.</w:t>
      </w:r>
    </w:p>
    <w:p w:rsidR="00FB5A6E" w:rsidRPr="00927222" w:rsidRDefault="00FB5A6E" w:rsidP="00FB5A6E">
      <w:pPr>
        <w:spacing w:before="0"/>
        <w:rPr>
          <w:rFonts w:cs="Arial"/>
          <w:lang w:val="sr-Cyrl-RS"/>
        </w:rPr>
      </w:pPr>
      <w:r w:rsidRPr="00927222">
        <w:rPr>
          <w:rFonts w:cs="Arial"/>
        </w:rPr>
        <w:t xml:space="preserve">Наручилац је овлашћен да наплати банкарску гаранцију за отклањање недостатака </w:t>
      </w:r>
      <w:proofErr w:type="gramStart"/>
      <w:r w:rsidRPr="00927222">
        <w:rPr>
          <w:rFonts w:cs="Arial"/>
        </w:rPr>
        <w:t>у  гарантном</w:t>
      </w:r>
      <w:proofErr w:type="gramEnd"/>
      <w:r w:rsidRPr="00927222">
        <w:rPr>
          <w:rFonts w:cs="Arial"/>
        </w:rPr>
        <w:t xml:space="preserve"> року у случају да Понуђач не испуни своје уговорне обавезе у погледу гарантног рока.</w:t>
      </w:r>
    </w:p>
    <w:p w:rsidR="00FB5A6E" w:rsidRPr="00E615BE" w:rsidRDefault="00FB5A6E" w:rsidP="00FB5A6E">
      <w:pPr>
        <w:pStyle w:val="KDPodnaslov3"/>
        <w:keepNext w:val="0"/>
        <w:spacing w:before="0"/>
        <w:rPr>
          <w:rFonts w:eastAsia="TimesNewRomanPSMT" w:cs="Arial"/>
          <w:b/>
          <w:bCs/>
          <w:iCs/>
          <w:sz w:val="12"/>
          <w:szCs w:val="12"/>
          <w:lang w:val="sr-Cyrl-RS"/>
        </w:rPr>
      </w:pPr>
    </w:p>
    <w:p w:rsidR="00FB5A6E" w:rsidRDefault="00FB5A6E" w:rsidP="00FB5A6E">
      <w:pPr>
        <w:pStyle w:val="ListParagraph"/>
        <w:spacing w:before="0" w:after="0" w:line="240" w:lineRule="auto"/>
        <w:ind w:left="0"/>
        <w:jc w:val="center"/>
        <w:rPr>
          <w:rFonts w:ascii="Arial" w:eastAsia="TimesNewRomanPSMT" w:hAnsi="Arial" w:cs="Arial"/>
          <w:b/>
          <w:bCs/>
          <w:iCs/>
        </w:rPr>
      </w:pPr>
    </w:p>
    <w:p w:rsidR="002D45E1" w:rsidRPr="00E615BE" w:rsidRDefault="002D45E1" w:rsidP="00D51AEE">
      <w:pPr>
        <w:pStyle w:val="KDPodnaslov3"/>
        <w:keepNext w:val="0"/>
        <w:spacing w:before="0"/>
        <w:rPr>
          <w:rFonts w:eastAsia="TimesNewRomanPSMT" w:cs="Arial"/>
          <w:b/>
          <w:bCs/>
          <w:iCs/>
          <w:sz w:val="12"/>
          <w:szCs w:val="12"/>
          <w:lang w:val="sr-Cyrl-RS"/>
        </w:rPr>
      </w:pPr>
    </w:p>
    <w:p w:rsidR="00D9744F" w:rsidRDefault="00D9744F" w:rsidP="009A7D06">
      <w:pPr>
        <w:pStyle w:val="ListParagraph"/>
        <w:spacing w:before="0" w:after="0" w:line="240" w:lineRule="auto"/>
        <w:ind w:left="0"/>
        <w:jc w:val="center"/>
        <w:rPr>
          <w:rFonts w:ascii="Arial" w:eastAsia="TimesNewRomanPSMT" w:hAnsi="Arial" w:cs="Arial"/>
          <w:b/>
          <w:bCs/>
          <w:iCs/>
          <w:lang w:val="sr-Cyrl-RS"/>
        </w:rPr>
      </w:pPr>
      <w:r w:rsidRPr="009A7D06">
        <w:rPr>
          <w:rFonts w:ascii="Arial" w:eastAsia="TimesNewRomanPSMT" w:hAnsi="Arial" w:cs="Arial"/>
          <w:b/>
          <w:bCs/>
          <w:iCs/>
        </w:rPr>
        <w:lastRenderedPageBreak/>
        <w:t>Достављање средстава финансијског обезбеђења</w:t>
      </w:r>
    </w:p>
    <w:p w:rsidR="00FB5A6E" w:rsidRPr="00FB5A6E" w:rsidRDefault="00FB5A6E" w:rsidP="009A7D06">
      <w:pPr>
        <w:pStyle w:val="ListParagraph"/>
        <w:spacing w:before="0" w:after="0" w:line="240" w:lineRule="auto"/>
        <w:ind w:left="0"/>
        <w:jc w:val="center"/>
        <w:rPr>
          <w:rFonts w:ascii="Arial" w:eastAsia="TimesNewRomanPSMT" w:hAnsi="Arial" w:cs="Arial"/>
          <w:b/>
          <w:bCs/>
          <w:iCs/>
          <w:lang w:val="sr-Cyrl-RS"/>
        </w:rPr>
      </w:pPr>
    </w:p>
    <w:p w:rsidR="00D9744F" w:rsidRPr="00F26CE4" w:rsidRDefault="00D9744F" w:rsidP="00D9744F">
      <w:pPr>
        <w:tabs>
          <w:tab w:val="left" w:pos="567"/>
          <w:tab w:val="left" w:pos="709"/>
        </w:tabs>
        <w:spacing w:after="120"/>
        <w:rPr>
          <w:rFonts w:eastAsia="TimesNewRomanPSMT" w:cs="Arial"/>
          <w:bCs/>
          <w:lang w:val="sr-Cyrl-RS"/>
        </w:rPr>
      </w:pPr>
      <w:r w:rsidRPr="00D9744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F66A12">
        <w:rPr>
          <w:rFonts w:eastAsia="TimesNewRomanPSMT" w:cs="Arial"/>
          <w:bCs/>
          <w:lang w:val="sr-Cyrl-RS"/>
        </w:rPr>
        <w:t xml:space="preserve"> </w:t>
      </w:r>
      <w:r w:rsidR="00F66A12">
        <w:rPr>
          <w:rFonts w:eastAsia="TimesNewRomanPSMT" w:cs="Arial"/>
          <w:bCs/>
        </w:rPr>
        <w:t>Улица царице Милице 2.</w:t>
      </w:r>
      <w:r w:rsidRPr="00D9744F">
        <w:rPr>
          <w:rFonts w:eastAsia="TimesNewRomanPSMT" w:cs="Arial"/>
          <w:bCs/>
        </w:rPr>
        <w:t xml:space="preserve">, 11000 Београд, </w:t>
      </w:r>
      <w:r w:rsidR="00F66A12">
        <w:rPr>
          <w:rFonts w:eastAsia="TimesNewRomanPSMT" w:cs="Arial"/>
          <w:bCs/>
          <w:lang w:val="sr-Cyrl-RS"/>
        </w:rPr>
        <w:t>О</w:t>
      </w:r>
      <w:r w:rsidRPr="00D9744F">
        <w:rPr>
          <w:rFonts w:eastAsia="TimesNewRomanPSMT" w:cs="Arial"/>
          <w:bCs/>
        </w:rPr>
        <w:t>гранак ТЕНТ, Улица Богољуба Урошевића Црног 44., 11500 Обреновац</w:t>
      </w:r>
      <w:r w:rsidR="00F26CE4">
        <w:rPr>
          <w:rFonts w:eastAsia="TimesNewRomanPSMT" w:cs="Arial"/>
          <w:bCs/>
          <w:lang w:val="sr-Cyrl-RS"/>
        </w:rPr>
        <w:t>.</w:t>
      </w:r>
    </w:p>
    <w:p w:rsidR="00D9744F" w:rsidRDefault="00D9744F" w:rsidP="00E615BE">
      <w:pPr>
        <w:tabs>
          <w:tab w:val="left" w:pos="567"/>
          <w:tab w:val="left" w:pos="709"/>
        </w:tabs>
        <w:spacing w:before="0"/>
        <w:rPr>
          <w:rFonts w:cs="Arial"/>
        </w:rPr>
      </w:pPr>
      <w:r w:rsidRPr="00D9744F">
        <w:rPr>
          <w:rFonts w:eastAsia="TimesNewRomanPSMT" w:cs="Arial"/>
          <w:bCs/>
        </w:rPr>
        <w:t>Средство финансијског обезбеђења за добро извршење посла  гласи на</w:t>
      </w:r>
      <w:r w:rsidRPr="00D9744F">
        <w:rPr>
          <w:rFonts w:eastAsia="TimesNewRomanPSMT" w:cs="Arial"/>
          <w:bCs/>
          <w:color w:val="00B0F0"/>
        </w:rPr>
        <w:t xml:space="preserve"> </w:t>
      </w:r>
      <w:r w:rsidRPr="00D9744F">
        <w:rPr>
          <w:rFonts w:eastAsia="TimesNewRomanPSMT" w:cs="Arial"/>
          <w:bCs/>
        </w:rPr>
        <w:t>Јавно предузеће „Електропривреда Србије“ Београд,</w:t>
      </w:r>
      <w:r w:rsidR="00054FAA">
        <w:rPr>
          <w:rFonts w:eastAsia="TimesNewRomanPSMT" w:cs="Arial"/>
          <w:bCs/>
        </w:rPr>
        <w:t xml:space="preserve"> </w:t>
      </w:r>
      <w:r w:rsidRPr="00D9744F">
        <w:rPr>
          <w:rFonts w:eastAsia="TimesNewRomanPSMT" w:cs="Arial"/>
          <w:bCs/>
        </w:rPr>
        <w:t xml:space="preserve">Улица </w:t>
      </w:r>
      <w:r w:rsidR="00054FAA">
        <w:rPr>
          <w:rFonts w:eastAsia="TimesNewRomanPSMT" w:cs="Arial"/>
          <w:bCs/>
          <w:lang w:val="sr-Cyrl-RS"/>
        </w:rPr>
        <w:t>Ц</w:t>
      </w:r>
      <w:r w:rsidR="00F66A12">
        <w:rPr>
          <w:rFonts w:eastAsia="TimesNewRomanPSMT" w:cs="Arial"/>
          <w:bCs/>
        </w:rPr>
        <w:t>арице Милице 2., 11000 Београд</w:t>
      </w:r>
      <w:r w:rsidR="00F66A12">
        <w:rPr>
          <w:rFonts w:eastAsia="TimesNewRomanPSMT" w:cs="Arial"/>
          <w:bCs/>
          <w:lang w:val="sr-Cyrl-RS"/>
        </w:rPr>
        <w:t>,</w:t>
      </w:r>
      <w:r w:rsidRPr="00D9744F">
        <w:rPr>
          <w:rFonts w:cs="Arial"/>
        </w:rPr>
        <w:t xml:space="preserve"> Огранак ТЕНТ, Богољуба Урошевића Црног бр.44., 11500 Обреновац и доставља </w:t>
      </w:r>
      <w:r w:rsidRPr="00E615BE">
        <w:rPr>
          <w:rFonts w:cs="Arial"/>
        </w:rPr>
        <w:t xml:space="preserve">се </w:t>
      </w:r>
      <w:r w:rsidR="00E615BE" w:rsidRPr="00E615BE">
        <w:rPr>
          <w:bCs/>
          <w:lang w:val="sr-Cyrl-RS"/>
        </w:rPr>
        <w:t>уз потписан уговор</w:t>
      </w:r>
      <w:r w:rsidR="00E615BE" w:rsidRPr="00E615BE">
        <w:rPr>
          <w:rFonts w:cs="Arial"/>
        </w:rPr>
        <w:t xml:space="preserve"> </w:t>
      </w:r>
      <w:r w:rsidRPr="00D9744F">
        <w:rPr>
          <w:rFonts w:cs="Arial"/>
        </w:rPr>
        <w:t xml:space="preserve">лично на одговарајући безбедан начин или поштом на адресу: </w:t>
      </w:r>
    </w:p>
    <w:p w:rsidR="003C65C1" w:rsidRDefault="003C65C1" w:rsidP="00E615BE">
      <w:pPr>
        <w:tabs>
          <w:tab w:val="left" w:pos="1134"/>
        </w:tabs>
        <w:spacing w:before="0"/>
        <w:jc w:val="center"/>
        <w:rPr>
          <w:rFonts w:eastAsia="TimesNewRomanPSMT" w:cs="Arial"/>
          <w:b/>
          <w:bCs/>
          <w:color w:val="000000" w:themeColor="text1"/>
          <w:sz w:val="12"/>
          <w:szCs w:val="12"/>
          <w:lang w:val="sr-Cyrl-RS"/>
        </w:rPr>
      </w:pPr>
    </w:p>
    <w:p w:rsidR="00FB5A6E" w:rsidRPr="003C65C1" w:rsidRDefault="00FB5A6E" w:rsidP="00E615BE">
      <w:pPr>
        <w:tabs>
          <w:tab w:val="left" w:pos="1134"/>
        </w:tabs>
        <w:spacing w:before="0"/>
        <w:jc w:val="center"/>
        <w:rPr>
          <w:rFonts w:eastAsia="TimesNewRomanPSMT" w:cs="Arial"/>
          <w:b/>
          <w:bCs/>
          <w:color w:val="000000" w:themeColor="text1"/>
          <w:sz w:val="12"/>
          <w:szCs w:val="12"/>
          <w:lang w:val="sr-Cyrl-RS"/>
        </w:rPr>
      </w:pPr>
    </w:p>
    <w:p w:rsidR="00743A69" w:rsidRDefault="00743A69" w:rsidP="00E615BE">
      <w:pPr>
        <w:tabs>
          <w:tab w:val="left" w:pos="1134"/>
        </w:tabs>
        <w:spacing w:before="0"/>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0053125F">
        <w:rPr>
          <w:rFonts w:cs="Arial"/>
          <w:b/>
          <w:color w:val="000000" w:themeColor="text1"/>
          <w:lang w:val="sr-Cyrl-RS"/>
        </w:rPr>
        <w:t>,</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eastAsia="Arial Unicode MS" w:cs="Arial"/>
          <w:b/>
          <w:kern w:val="2"/>
          <w:highlight w:val="yellow"/>
          <w:lang w:eastAsia="ar-SA"/>
        </w:rPr>
      </w:pPr>
      <w:r w:rsidRPr="00D9744F">
        <w:rPr>
          <w:rFonts w:cs="Arial"/>
          <w:b/>
        </w:rPr>
        <w:t xml:space="preserve">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D9744F">
      <w:pPr>
        <w:tabs>
          <w:tab w:val="left" w:pos="1134"/>
        </w:tabs>
        <w:spacing w:before="0"/>
        <w:jc w:val="center"/>
        <w:rPr>
          <w:rFonts w:cs="Arial"/>
          <w:b/>
          <w:lang w:val="sr-Cyrl-RS"/>
        </w:rPr>
      </w:pPr>
      <w:proofErr w:type="gramStart"/>
      <w:r w:rsidRPr="00D9744F">
        <w:rPr>
          <w:rFonts w:cs="Arial"/>
        </w:rPr>
        <w:t>са</w:t>
      </w:r>
      <w:proofErr w:type="gramEnd"/>
      <w:r w:rsidRPr="00D9744F">
        <w:rPr>
          <w:rFonts w:cs="Arial"/>
        </w:rPr>
        <w:t xml:space="preserve"> назнаком:</w:t>
      </w:r>
      <w:r w:rsidRPr="00D9744F">
        <w:rPr>
          <w:rFonts w:cs="Arial"/>
          <w:b/>
        </w:rPr>
        <w:t xml:space="preserve"> Средство финансијског обезбеђења за </w:t>
      </w:r>
    </w:p>
    <w:p w:rsidR="00D9744F" w:rsidRDefault="00D9744F" w:rsidP="00D9744F">
      <w:pPr>
        <w:tabs>
          <w:tab w:val="left" w:pos="1134"/>
        </w:tabs>
        <w:spacing w:before="0"/>
        <w:jc w:val="center"/>
        <w:rPr>
          <w:rFonts w:cs="Arial"/>
          <w:b/>
          <w:sz w:val="10"/>
          <w:szCs w:val="10"/>
          <w:lang w:val="sr-Latn-RS"/>
        </w:rPr>
      </w:pPr>
      <w:proofErr w:type="gramStart"/>
      <w:r w:rsidRPr="00D9744F">
        <w:rPr>
          <w:rFonts w:cs="Arial"/>
          <w:b/>
        </w:rPr>
        <w:t>ЈН бр.</w:t>
      </w:r>
      <w:proofErr w:type="gramEnd"/>
      <w:r w:rsidRPr="00D9744F">
        <w:t xml:space="preserve"> </w:t>
      </w:r>
      <w:r w:rsidR="00B37CFC" w:rsidRPr="00B37CFC">
        <w:rPr>
          <w:rFonts w:cs="Arial"/>
          <w:b/>
        </w:rPr>
        <w:t>3000/</w:t>
      </w:r>
      <w:r w:rsidR="00561AC8">
        <w:rPr>
          <w:rFonts w:cs="Arial"/>
          <w:b/>
          <w:lang w:val="sr-Cyrl-RS"/>
        </w:rPr>
        <w:t>1888</w:t>
      </w:r>
      <w:r w:rsidR="00364CFC">
        <w:rPr>
          <w:rFonts w:cs="Arial"/>
          <w:b/>
          <w:lang w:val="sr-Cyrl-RS"/>
        </w:rPr>
        <w:t>/2017</w:t>
      </w:r>
      <w:r w:rsidR="0053125F">
        <w:rPr>
          <w:rFonts w:cs="Arial"/>
          <w:b/>
          <w:lang w:val="sr-Cyrl-RS"/>
        </w:rPr>
        <w:t xml:space="preserve"> </w:t>
      </w:r>
      <w:r w:rsidR="00B37CFC" w:rsidRPr="00B37CFC">
        <w:rPr>
          <w:rFonts w:cs="Arial"/>
          <w:b/>
        </w:rPr>
        <w:t>(</w:t>
      </w:r>
      <w:r w:rsidR="0053125F">
        <w:rPr>
          <w:rFonts w:cs="Arial"/>
          <w:b/>
          <w:lang w:val="sr-Cyrl-RS"/>
        </w:rPr>
        <w:t xml:space="preserve">НН </w:t>
      </w:r>
      <w:r w:rsidR="00561AC8">
        <w:rPr>
          <w:rFonts w:cs="Arial"/>
          <w:b/>
          <w:lang w:val="sr-Cyrl-RS"/>
        </w:rPr>
        <w:t>1541</w:t>
      </w:r>
      <w:r w:rsidR="00364CFC">
        <w:rPr>
          <w:rFonts w:cs="Arial"/>
          <w:b/>
          <w:lang w:val="sr-Cyrl-RS"/>
        </w:rPr>
        <w:t>/2017</w:t>
      </w:r>
      <w:r w:rsidR="00B37CFC" w:rsidRPr="00B37CFC">
        <w:rPr>
          <w:rFonts w:cs="Arial"/>
          <w:b/>
        </w:rPr>
        <w:t>)</w:t>
      </w:r>
      <w:r w:rsidR="0053125F">
        <w:rPr>
          <w:rFonts w:cs="Arial"/>
          <w:b/>
          <w:lang w:val="sr-Cyrl-RS"/>
        </w:rPr>
        <w:br/>
      </w:r>
    </w:p>
    <w:p w:rsidR="007E3C86" w:rsidRPr="007E3C86" w:rsidRDefault="007E3C86" w:rsidP="00D9744F">
      <w:pPr>
        <w:tabs>
          <w:tab w:val="left" w:pos="1134"/>
        </w:tabs>
        <w:spacing w:before="0"/>
        <w:jc w:val="center"/>
        <w:rPr>
          <w:rFonts w:cs="Arial"/>
          <w:b/>
          <w:sz w:val="10"/>
          <w:szCs w:val="10"/>
          <w:lang w:val="sr-Latn-RS"/>
        </w:rPr>
      </w:pPr>
    </w:p>
    <w:p w:rsidR="00D9744F" w:rsidRDefault="00D9744F" w:rsidP="00D9744F">
      <w:pPr>
        <w:tabs>
          <w:tab w:val="left" w:pos="567"/>
          <w:tab w:val="left" w:pos="709"/>
        </w:tabs>
        <w:spacing w:before="0"/>
        <w:rPr>
          <w:rFonts w:cs="Arial"/>
          <w:lang w:val="sr-Cyrl-RS"/>
        </w:rPr>
      </w:pPr>
      <w:r w:rsidRPr="00D9744F">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F66A12">
        <w:rPr>
          <w:rFonts w:eastAsia="TimesNewRomanPSMT" w:cs="Arial"/>
          <w:bCs/>
          <w:lang w:val="sr-Cyrl-RS"/>
        </w:rPr>
        <w:t xml:space="preserve"> </w:t>
      </w:r>
      <w:r w:rsidRPr="00D9744F">
        <w:rPr>
          <w:rFonts w:eastAsia="TimesNewRomanPSMT" w:cs="Arial"/>
          <w:bCs/>
        </w:rPr>
        <w:t>Улица царице Милице 2.,</w:t>
      </w:r>
      <w:r w:rsidR="00F66A12">
        <w:rPr>
          <w:rFonts w:eastAsia="TimesNewRomanPSMT" w:cs="Arial"/>
          <w:bCs/>
          <w:lang w:val="sr-Cyrl-RS"/>
        </w:rPr>
        <w:t xml:space="preserve"> </w:t>
      </w:r>
      <w:r w:rsidRPr="00D9744F">
        <w:rPr>
          <w:rFonts w:eastAsia="TimesNewRomanPSMT" w:cs="Arial"/>
          <w:bCs/>
        </w:rPr>
        <w:t>11000 Београд</w:t>
      </w:r>
      <w:r w:rsidR="00F66A12">
        <w:rPr>
          <w:rFonts w:eastAsia="TimesNewRomanPSMT" w:cs="Arial"/>
          <w:bCs/>
          <w:lang w:val="sr-Cyrl-RS"/>
        </w:rPr>
        <w:t>,</w:t>
      </w:r>
      <w:r w:rsidRPr="00D9744F">
        <w:rPr>
          <w:rFonts w:cs="Arial"/>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FB5A6E" w:rsidRPr="00FB5A6E" w:rsidRDefault="00FB5A6E" w:rsidP="00D9744F">
      <w:pPr>
        <w:tabs>
          <w:tab w:val="left" w:pos="567"/>
          <w:tab w:val="left" w:pos="709"/>
        </w:tabs>
        <w:spacing w:before="0"/>
        <w:rPr>
          <w:rFonts w:cs="Arial"/>
          <w:b/>
          <w:lang w:val="sr-Cyrl-RS"/>
        </w:rPr>
      </w:pPr>
    </w:p>
    <w:p w:rsidR="00743A69" w:rsidRDefault="00743A69" w:rsidP="00743A69">
      <w:pPr>
        <w:tabs>
          <w:tab w:val="left" w:pos="1134"/>
        </w:tabs>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cs="Arial"/>
          <w:b/>
          <w:lang w:val="sr-Cyrl-RS"/>
        </w:rPr>
      </w:pPr>
      <w:r w:rsidRPr="00D9744F">
        <w:rPr>
          <w:rFonts w:cs="Arial"/>
          <w:b/>
        </w:rPr>
        <w:t xml:space="preserve"> 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0A0039">
      <w:pPr>
        <w:tabs>
          <w:tab w:val="left" w:pos="1134"/>
        </w:tabs>
        <w:spacing w:before="0"/>
        <w:jc w:val="center"/>
        <w:rPr>
          <w:b/>
          <w:lang w:val="sr-Cyrl-RS"/>
        </w:rPr>
      </w:pPr>
      <w:proofErr w:type="gramStart"/>
      <w:r w:rsidRPr="00D9744F">
        <w:t>са</w:t>
      </w:r>
      <w:proofErr w:type="gramEnd"/>
      <w:r w:rsidRPr="00D9744F">
        <w:t xml:space="preserve"> назнаком:</w:t>
      </w:r>
      <w:r w:rsidRPr="00D9744F">
        <w:rPr>
          <w:b/>
        </w:rPr>
        <w:t xml:space="preserve"> Средства финансијског обезбеђења за </w:t>
      </w:r>
    </w:p>
    <w:p w:rsidR="0053125F" w:rsidRDefault="0053125F" w:rsidP="000A0039">
      <w:pPr>
        <w:tabs>
          <w:tab w:val="left" w:pos="1134"/>
        </w:tabs>
        <w:spacing w:before="0"/>
        <w:jc w:val="center"/>
        <w:rPr>
          <w:rFonts w:cs="Arial"/>
          <w:b/>
          <w:lang w:val="sr-Cyrl-RS"/>
        </w:rPr>
      </w:pPr>
      <w:proofErr w:type="gramStart"/>
      <w:r w:rsidRPr="00D9744F">
        <w:rPr>
          <w:rFonts w:cs="Arial"/>
          <w:b/>
        </w:rPr>
        <w:t>ЈН бр.</w:t>
      </w:r>
      <w:proofErr w:type="gramEnd"/>
      <w:r w:rsidRPr="00D9744F">
        <w:t xml:space="preserve"> </w:t>
      </w:r>
      <w:r w:rsidRPr="00B37CFC">
        <w:rPr>
          <w:rFonts w:cs="Arial"/>
          <w:b/>
        </w:rPr>
        <w:t>3000/</w:t>
      </w:r>
      <w:r w:rsidR="00561AC8">
        <w:rPr>
          <w:rFonts w:cs="Arial"/>
          <w:b/>
          <w:lang w:val="sr-Cyrl-RS"/>
        </w:rPr>
        <w:t>1888</w:t>
      </w:r>
      <w:r w:rsidR="00364CFC">
        <w:rPr>
          <w:rFonts w:cs="Arial"/>
          <w:b/>
          <w:lang w:val="sr-Cyrl-RS"/>
        </w:rPr>
        <w:t>/2017</w:t>
      </w:r>
      <w:r>
        <w:rPr>
          <w:rFonts w:cs="Arial"/>
          <w:b/>
          <w:lang w:val="sr-Cyrl-RS"/>
        </w:rPr>
        <w:t xml:space="preserve"> </w:t>
      </w:r>
      <w:r w:rsidRPr="00B37CFC">
        <w:rPr>
          <w:rFonts w:cs="Arial"/>
          <w:b/>
        </w:rPr>
        <w:t>(</w:t>
      </w:r>
      <w:r>
        <w:rPr>
          <w:rFonts w:cs="Arial"/>
          <w:b/>
          <w:lang w:val="sr-Cyrl-RS"/>
        </w:rPr>
        <w:t xml:space="preserve">НН </w:t>
      </w:r>
      <w:r w:rsidR="00561AC8">
        <w:rPr>
          <w:rFonts w:cs="Arial"/>
          <w:b/>
          <w:lang w:val="sr-Cyrl-RS"/>
        </w:rPr>
        <w:t>1541</w:t>
      </w:r>
      <w:r w:rsidR="00364CFC">
        <w:rPr>
          <w:rFonts w:cs="Arial"/>
          <w:b/>
          <w:lang w:val="sr-Cyrl-RS"/>
        </w:rPr>
        <w:t>/2017</w:t>
      </w:r>
      <w:r w:rsidRPr="00B37CFC">
        <w:rPr>
          <w:rFonts w:cs="Arial"/>
          <w:b/>
        </w:rPr>
        <w:t>)</w:t>
      </w:r>
    </w:p>
    <w:p w:rsidR="00FB5A6E" w:rsidRPr="00FB5A6E" w:rsidRDefault="00FB5A6E" w:rsidP="000A0039">
      <w:pPr>
        <w:tabs>
          <w:tab w:val="left" w:pos="1134"/>
        </w:tabs>
        <w:spacing w:before="0"/>
        <w:jc w:val="center"/>
        <w:rPr>
          <w:rFonts w:cs="Arial"/>
          <w:b/>
          <w:lang w:val="sr-Cyrl-RS"/>
        </w:rPr>
      </w:pPr>
    </w:p>
    <w:p w:rsidR="00D9744F" w:rsidRPr="00D9744F" w:rsidRDefault="00D9744F" w:rsidP="00B73EB4">
      <w:pPr>
        <w:tabs>
          <w:tab w:val="left" w:pos="1134"/>
        </w:tabs>
        <w:rPr>
          <w:b/>
          <w:lang w:val="sr-Cyrl-RS"/>
        </w:rPr>
      </w:pPr>
      <w:r w:rsidRPr="00D9744F">
        <w:rPr>
          <w:b/>
          <w:lang w:val="sr-Cyrl-RS"/>
        </w:rPr>
        <w:t>Понуђач је одгворан за прописан и безбедан начин достав</w:t>
      </w:r>
      <w:r w:rsidR="00F66A12">
        <w:rPr>
          <w:b/>
          <w:lang w:val="sr-Cyrl-RS"/>
        </w:rPr>
        <w:t>љ</w:t>
      </w:r>
      <w:r w:rsidRPr="00D9744F">
        <w:rPr>
          <w:b/>
          <w:lang w:val="sr-Cyrl-RS"/>
        </w:rPr>
        <w:t>ања средстава финансијског обезбеђења.</w:t>
      </w:r>
    </w:p>
    <w:p w:rsidR="00F066DE" w:rsidRDefault="00F066DE" w:rsidP="00B73EB4">
      <w:pPr>
        <w:spacing w:before="0"/>
        <w:ind w:left="1571"/>
        <w:rPr>
          <w:rFonts w:cs="Arial"/>
          <w:color w:val="00B0F0"/>
          <w:sz w:val="12"/>
          <w:szCs w:val="12"/>
          <w:lang w:val="sr-Cyrl-RS"/>
        </w:rPr>
      </w:pPr>
    </w:p>
    <w:p w:rsidR="00FB5A6E" w:rsidRPr="00FB5A6E" w:rsidRDefault="00FB5A6E" w:rsidP="00B73EB4">
      <w:pPr>
        <w:spacing w:before="0"/>
        <w:ind w:left="1571"/>
        <w:rPr>
          <w:rFonts w:cs="Arial"/>
          <w:color w:val="00B0F0"/>
          <w:sz w:val="12"/>
          <w:szCs w:val="12"/>
          <w:lang w:val="sr-Cyrl-RS"/>
        </w:rPr>
      </w:pPr>
    </w:p>
    <w:p w:rsidR="0085348E" w:rsidRPr="00F10346" w:rsidRDefault="0085348E" w:rsidP="006B37A6">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Default="0085348E" w:rsidP="0085348E">
      <w:pPr>
        <w:pStyle w:val="KDParagraf"/>
        <w:spacing w:before="0"/>
        <w:rPr>
          <w:rFonts w:cs="Arial"/>
          <w:lang w:val="sr-Cyrl-RS"/>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FB5A6E" w:rsidRDefault="0085348E" w:rsidP="0085348E">
      <w:pPr>
        <w:pStyle w:val="KDParagraf"/>
        <w:spacing w:before="0"/>
        <w:rPr>
          <w:rFonts w:cs="Arial"/>
          <w:lang w:val="ru-RU"/>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r w:rsidR="00FB5A6E">
        <w:rPr>
          <w:rFonts w:cs="Arial"/>
          <w:lang w:val="sr-Cyrl-RS"/>
        </w:rPr>
        <w:t xml:space="preserve"> </w:t>
      </w:r>
    </w:p>
    <w:p w:rsidR="00F50C82" w:rsidRDefault="00F50C82" w:rsidP="0085348E">
      <w:pPr>
        <w:pStyle w:val="KDParagraf"/>
        <w:spacing w:before="0"/>
        <w:rPr>
          <w:rFonts w:cs="Arial"/>
          <w:lang w:val="ru-RU"/>
        </w:rPr>
      </w:pPr>
    </w:p>
    <w:p w:rsidR="00F50C82" w:rsidRDefault="00F50C82" w:rsidP="0085348E">
      <w:pPr>
        <w:pStyle w:val="KDParagraf"/>
        <w:spacing w:before="0"/>
        <w:rPr>
          <w:rFonts w:cs="Arial"/>
          <w:lang w:val="ru-RU"/>
        </w:rPr>
      </w:pPr>
    </w:p>
    <w:p w:rsidR="00F50C82" w:rsidRDefault="00F50C82" w:rsidP="0085348E">
      <w:pPr>
        <w:pStyle w:val="KDParagraf"/>
        <w:spacing w:before="0"/>
        <w:rPr>
          <w:rFonts w:cs="Arial"/>
          <w:lang w:val="ru-RU"/>
        </w:rPr>
      </w:pPr>
    </w:p>
    <w:p w:rsidR="0085348E" w:rsidRPr="00F10346" w:rsidRDefault="0085348E" w:rsidP="0085348E">
      <w:pPr>
        <w:pStyle w:val="KDParagraf"/>
        <w:spacing w:before="0"/>
        <w:rPr>
          <w:rFonts w:cs="Arial"/>
          <w:lang w:val="ru-RU"/>
        </w:rPr>
      </w:pPr>
      <w:r w:rsidRPr="00F10346">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Default="0085348E" w:rsidP="00B73EB4">
      <w:pPr>
        <w:pStyle w:val="KDParagraf"/>
        <w:spacing w:before="0"/>
        <w:rPr>
          <w:rFonts w:cs="Arial"/>
          <w:lang w:val="sr-Cyrl-RS"/>
        </w:rPr>
      </w:pPr>
      <w:proofErr w:type="gramStart"/>
      <w:r w:rsidRPr="00F10346">
        <w:rPr>
          <w:rFonts w:cs="Arial"/>
        </w:rPr>
        <w:t>Неће се сматрати поверљивим докази о испуњености обавезних услова,</w:t>
      </w:r>
      <w:r w:rsidR="00F66A12">
        <w:rPr>
          <w:rFonts w:cs="Arial"/>
          <w:lang w:val="sr-Cyrl-RS"/>
        </w:rPr>
        <w:t xml:space="preserve"> </w:t>
      </w:r>
      <w:r w:rsidRPr="00F10346">
        <w:rPr>
          <w:rFonts w:cs="Arial"/>
        </w:rPr>
        <w:t>цена и други подаци из понуде који су од значаја за примену критеријума и рангирање понуде.</w:t>
      </w:r>
      <w:proofErr w:type="gramEnd"/>
      <w:r w:rsidRPr="00F10346">
        <w:rPr>
          <w:rFonts w:cs="Arial"/>
        </w:rPr>
        <w:t xml:space="preserve"> </w:t>
      </w:r>
    </w:p>
    <w:p w:rsidR="00FB5A6E" w:rsidRPr="00FB5A6E" w:rsidRDefault="00FB5A6E" w:rsidP="00B73EB4">
      <w:pPr>
        <w:pStyle w:val="KDParagraf"/>
        <w:spacing w:before="0"/>
        <w:rPr>
          <w:rFonts w:cs="Arial"/>
          <w:lang w:val="sr-Cyrl-RS"/>
        </w:rPr>
      </w:pPr>
    </w:p>
    <w:p w:rsidR="0085348E" w:rsidRPr="00F10346" w:rsidRDefault="0085348E" w:rsidP="006B37A6">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10346" w:rsidRDefault="0085348E" w:rsidP="00B73EB4">
      <w:pPr>
        <w:pStyle w:val="KDParagraf"/>
        <w:spacing w:before="0"/>
        <w:rPr>
          <w:rFonts w:cs="Arial"/>
          <w:lang w:val="ru-RU"/>
        </w:rPr>
      </w:pPr>
    </w:p>
    <w:p w:rsidR="0085348E" w:rsidRPr="00F10346" w:rsidRDefault="0085348E" w:rsidP="006B37A6">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6B37A6">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6B37A6">
      <w:pPr>
        <w:pStyle w:val="KDPodnaslov2"/>
        <w:numPr>
          <w:ilvl w:val="1"/>
          <w:numId w:val="23"/>
        </w:numPr>
        <w:spacing w:before="0"/>
        <w:jc w:val="both"/>
        <w:rPr>
          <w:rFonts w:cs="Arial"/>
        </w:rPr>
      </w:pPr>
      <w:bookmarkStart w:id="233" w:name="_Toc441651602"/>
      <w:bookmarkStart w:id="234" w:name="_Toc442559913"/>
      <w:r w:rsidRPr="00F10346">
        <w:rPr>
          <w:rFonts w:cs="Arial"/>
        </w:rPr>
        <w:t>Додатне информације и објашњења</w:t>
      </w:r>
      <w:bookmarkEnd w:id="233"/>
      <w:bookmarkEnd w:id="234"/>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561AC8">
        <w:rPr>
          <w:rFonts w:cs="Arial"/>
          <w:b/>
          <w:color w:val="000000"/>
          <w:lang w:val="ru-RU"/>
        </w:rPr>
        <w:t>1888</w:t>
      </w:r>
      <w:r w:rsidR="00364CFC">
        <w:rPr>
          <w:rFonts w:cs="Arial"/>
          <w:b/>
          <w:color w:val="000000"/>
          <w:lang w:val="ru-RU"/>
        </w:rPr>
        <w:t>/2017</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561AC8">
        <w:rPr>
          <w:rFonts w:cs="Arial"/>
          <w:b/>
          <w:color w:val="000000"/>
          <w:lang w:val="ru-RU"/>
        </w:rPr>
        <w:t>1541</w:t>
      </w:r>
      <w:r w:rsidR="00364CFC">
        <w:rPr>
          <w:rFonts w:cs="Arial"/>
          <w:b/>
          <w:color w:val="000000"/>
          <w:lang w:val="ru-RU"/>
        </w:rPr>
        <w:t>/2017</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2"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F50C82" w:rsidRDefault="00F50C82"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FB5A6E" w:rsidRPr="00F10346" w:rsidRDefault="00FB5A6E" w:rsidP="00B73EB4">
      <w:pPr>
        <w:pStyle w:val="KDParagraf"/>
        <w:spacing w:before="0"/>
        <w:rPr>
          <w:rFonts w:cs="Arial"/>
          <w:lang w:val="ru-RU"/>
        </w:rPr>
      </w:pPr>
    </w:p>
    <w:p w:rsidR="008D2B23" w:rsidRPr="00F10346" w:rsidRDefault="008D2B23" w:rsidP="006B37A6">
      <w:pPr>
        <w:pStyle w:val="KDPodnaslov2"/>
        <w:numPr>
          <w:ilvl w:val="1"/>
          <w:numId w:val="23"/>
        </w:numPr>
        <w:spacing w:before="0"/>
        <w:jc w:val="both"/>
        <w:rPr>
          <w:rFonts w:cs="Arial"/>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B73EB4">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6B37A6">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B73EB4">
      <w:pPr>
        <w:spacing w:before="0"/>
        <w:rPr>
          <w:rFonts w:cs="Arial"/>
        </w:rPr>
      </w:pPr>
    </w:p>
    <w:p w:rsidR="00B20A6C" w:rsidRPr="00F10346" w:rsidRDefault="00B20A6C" w:rsidP="006B37A6">
      <w:pPr>
        <w:pStyle w:val="KDPodnaslov2"/>
        <w:numPr>
          <w:ilvl w:val="1"/>
          <w:numId w:val="23"/>
        </w:numPr>
        <w:spacing w:before="0"/>
        <w:jc w:val="both"/>
        <w:rPr>
          <w:rFonts w:cs="Arial"/>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A7775" w:rsidRDefault="00FA7775" w:rsidP="009B0978">
      <w:pPr>
        <w:pStyle w:val="KDNabrajanje"/>
        <w:numPr>
          <w:ilvl w:val="0"/>
          <w:numId w:val="21"/>
        </w:numPr>
        <w:spacing w:before="0"/>
        <w:ind w:left="714" w:hanging="357"/>
        <w:rPr>
          <w:rFonts w:cs="Arial"/>
        </w:rPr>
      </w:pPr>
      <w:r>
        <w:rPr>
          <w:rFonts w:cs="Arial"/>
          <w:lang w:val="sr-Cyrl-RS"/>
        </w:rPr>
        <w:t>п</w:t>
      </w:r>
      <w:r w:rsidR="00B20A6C" w:rsidRPr="00F10346">
        <w:rPr>
          <w:rFonts w:cs="Arial"/>
        </w:rPr>
        <w:t xml:space="preserve">онуђач не докаже да </w:t>
      </w:r>
      <w:r w:rsidR="00B20A6C" w:rsidRPr="00F10346">
        <w:rPr>
          <w:rFonts w:eastAsia="TimesNewRomanPSMT" w:cs="Arial"/>
          <w:bCs/>
          <w:iCs/>
        </w:rPr>
        <w:t>испуњава обавезне услове за учешће;</w:t>
      </w:r>
    </w:p>
    <w:p w:rsidR="00FA7775" w:rsidRPr="00BA1CB3" w:rsidRDefault="00FA7775" w:rsidP="009B0978">
      <w:pPr>
        <w:pStyle w:val="KDNabrajanje"/>
        <w:numPr>
          <w:ilvl w:val="0"/>
          <w:numId w:val="21"/>
        </w:numPr>
        <w:spacing w:before="0"/>
        <w:ind w:left="714" w:hanging="357"/>
        <w:rPr>
          <w:rFonts w:cs="Arial"/>
        </w:rPr>
      </w:pPr>
      <w:r>
        <w:rPr>
          <w:rFonts w:eastAsia="TimesNewRomanPSMT" w:cs="Arial"/>
          <w:bCs/>
          <w:iCs/>
          <w:lang w:val="sr-Cyrl-RS"/>
        </w:rPr>
        <w:t>понуђач не докаже да испуњава додатне услове;</w:t>
      </w:r>
    </w:p>
    <w:p w:rsidR="00B20A6C" w:rsidRPr="001C0C95" w:rsidRDefault="00B20A6C" w:rsidP="009B0978">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1C0C95" w:rsidRPr="00F10346" w:rsidRDefault="001C0C95" w:rsidP="009B0978">
      <w:pPr>
        <w:pStyle w:val="KDNabrajanje"/>
        <w:numPr>
          <w:ilvl w:val="0"/>
          <w:numId w:val="21"/>
        </w:numPr>
        <w:spacing w:before="0"/>
        <w:ind w:left="714" w:hanging="357"/>
        <w:rPr>
          <w:rFonts w:cs="Arial"/>
        </w:rPr>
      </w:pPr>
      <w:r>
        <w:rPr>
          <w:rFonts w:eastAsia="TimesNewRomanPSMT" w:cs="Arial"/>
          <w:bCs/>
          <w:iCs/>
          <w:lang w:val="sr-Cyrl-RS"/>
        </w:rPr>
        <w:t>понуђач није доставио техничку документацију из тачке 3.3.1 техничке спецификације;</w:t>
      </w:r>
    </w:p>
    <w:p w:rsidR="00B20A6C" w:rsidRPr="00EC7449" w:rsidRDefault="00B20A6C" w:rsidP="009B0978">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6602EE" w:rsidRDefault="00B20A6C" w:rsidP="006602EE">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w:t>
      </w:r>
      <w:r w:rsidR="006602EE">
        <w:rPr>
          <w:rFonts w:eastAsia="TimesNewRomanPSMT" w:cs="Arial"/>
          <w:bCs/>
          <w:iCs/>
        </w:rPr>
        <w:t xml:space="preserve"> упоредити је са другим понудам</w:t>
      </w:r>
      <w:r w:rsidR="006602EE">
        <w:rPr>
          <w:rFonts w:eastAsia="TimesNewRomanPSMT" w:cs="Arial"/>
          <w:bCs/>
          <w:iCs/>
          <w:lang w:val="sr-Cyrl-RS"/>
        </w:rPr>
        <w:t>;</w:t>
      </w:r>
    </w:p>
    <w:p w:rsidR="001C0C95" w:rsidRDefault="001C0C95" w:rsidP="00B73EB4">
      <w:pPr>
        <w:spacing w:before="0"/>
        <w:rPr>
          <w:rFonts w:cs="Arial"/>
          <w:lang w:val="sr-Cyrl-RS"/>
        </w:rPr>
      </w:pPr>
    </w:p>
    <w:p w:rsidR="00B20A6C" w:rsidRDefault="00B20A6C" w:rsidP="00B73EB4">
      <w:pPr>
        <w:spacing w:before="0"/>
        <w:rPr>
          <w:rFonts w:cs="Arial"/>
          <w:lang w:val="sr-Cyrl-RS"/>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1C0C95" w:rsidRPr="001C0C95" w:rsidRDefault="001C0C95" w:rsidP="00B73EB4">
      <w:pPr>
        <w:spacing w:before="0"/>
        <w:rPr>
          <w:rFonts w:cs="Arial"/>
          <w:lang w:val="sr-Cyrl-RS"/>
        </w:rPr>
      </w:pPr>
    </w:p>
    <w:p w:rsidR="008D2B23" w:rsidRPr="00F10346" w:rsidRDefault="00C14152" w:rsidP="006B37A6">
      <w:pPr>
        <w:pStyle w:val="KDPodnaslov2"/>
        <w:numPr>
          <w:ilvl w:val="1"/>
          <w:numId w:val="23"/>
        </w:numPr>
        <w:spacing w:before="0"/>
        <w:jc w:val="both"/>
        <w:rPr>
          <w:rFonts w:cs="Arial"/>
        </w:rPr>
      </w:pPr>
      <w:r w:rsidRPr="00F10346">
        <w:rPr>
          <w:rFonts w:cs="Arial"/>
        </w:rPr>
        <w:lastRenderedPageBreak/>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B73EB4">
      <w:pPr>
        <w:pStyle w:val="KDParagraf"/>
        <w:spacing w:before="0"/>
        <w:rPr>
          <w:rFonts w:eastAsia="TimesNewRomanPSMT" w:cs="Arial"/>
        </w:rPr>
      </w:pPr>
    </w:p>
    <w:p w:rsidR="008D2B23" w:rsidRPr="00F10346" w:rsidRDefault="008D2B23" w:rsidP="006B37A6">
      <w:pPr>
        <w:pStyle w:val="KDPodnaslov2"/>
        <w:numPr>
          <w:ilvl w:val="1"/>
          <w:numId w:val="23"/>
        </w:numPr>
        <w:spacing w:before="0"/>
        <w:jc w:val="both"/>
        <w:rPr>
          <w:rFonts w:cs="Arial"/>
          <w:lang w:val="ru-RU"/>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FB5A6E">
      <w:pPr>
        <w:pStyle w:val="KDNabrajanje"/>
        <w:ind w:left="629" w:hanging="357"/>
        <w:rPr>
          <w:rFonts w:cs="Arial"/>
        </w:rPr>
      </w:pPr>
      <w:r w:rsidRPr="00F10346">
        <w:rPr>
          <w:rFonts w:cs="Arial"/>
        </w:rPr>
        <w:t>поступао супротно забрани из чл. 23. и 25. Закона;</w:t>
      </w:r>
    </w:p>
    <w:p w:rsidR="008D2B23" w:rsidRPr="00F10346" w:rsidRDefault="008D2B23" w:rsidP="00FB5A6E">
      <w:pPr>
        <w:pStyle w:val="KDNabrajanje"/>
        <w:ind w:left="629" w:hanging="357"/>
        <w:rPr>
          <w:rFonts w:cs="Arial"/>
        </w:rPr>
      </w:pPr>
      <w:r w:rsidRPr="00F10346">
        <w:rPr>
          <w:rFonts w:cs="Arial"/>
        </w:rPr>
        <w:t>учинио повреду конкуренције;</w:t>
      </w:r>
    </w:p>
    <w:p w:rsidR="008D2B23" w:rsidRPr="00F10346" w:rsidRDefault="008D2B23" w:rsidP="00FB5A6E">
      <w:pPr>
        <w:pStyle w:val="KDNabrajanje"/>
        <w:ind w:left="629" w:hanging="357"/>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FB5A6E">
      <w:pPr>
        <w:pStyle w:val="KDNabrajanje"/>
        <w:ind w:left="629" w:hanging="357"/>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FB5A6E">
      <w:pPr>
        <w:pStyle w:val="KDNabrajanje"/>
        <w:spacing w:before="0"/>
        <w:ind w:left="629" w:hanging="357"/>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FB5A6E">
      <w:pPr>
        <w:pStyle w:val="KDNabrajanje"/>
        <w:spacing w:before="0"/>
        <w:ind w:left="629" w:hanging="357"/>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FB5A6E">
      <w:pPr>
        <w:pStyle w:val="KDNabrajanje"/>
        <w:spacing w:before="0"/>
        <w:ind w:left="629" w:hanging="357"/>
        <w:rPr>
          <w:rFonts w:cs="Arial"/>
        </w:rPr>
      </w:pPr>
      <w:r w:rsidRPr="00F10346">
        <w:rPr>
          <w:rFonts w:cs="Arial"/>
        </w:rPr>
        <w:t>исправа о наплаћеној уговорној казни;</w:t>
      </w:r>
    </w:p>
    <w:p w:rsidR="008D2B23" w:rsidRPr="00F10346" w:rsidRDefault="008D2B23" w:rsidP="00FB5A6E">
      <w:pPr>
        <w:pStyle w:val="KDNabrajanje"/>
        <w:spacing w:before="0"/>
        <w:ind w:left="629" w:hanging="357"/>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FB5A6E">
      <w:pPr>
        <w:pStyle w:val="KDNabrajanje"/>
        <w:spacing w:before="0"/>
        <w:ind w:left="629" w:hanging="357"/>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FB5A6E">
      <w:pPr>
        <w:pStyle w:val="KDNabrajanje"/>
        <w:spacing w:before="0"/>
        <w:ind w:left="629" w:hanging="357"/>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FB5A6E">
      <w:pPr>
        <w:pStyle w:val="KDNabrajanje"/>
        <w:spacing w:before="0"/>
        <w:ind w:left="629" w:hanging="357"/>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Default="00952E72" w:rsidP="00B73EB4">
      <w:pPr>
        <w:pStyle w:val="KDParagraf"/>
        <w:spacing w:before="0"/>
        <w:rPr>
          <w:rFonts w:cs="Arial"/>
          <w:lang w:val="sr-Cyrl-RS" w:bidi="en-US"/>
        </w:rPr>
      </w:pPr>
    </w:p>
    <w:p w:rsidR="008D2B23" w:rsidRPr="00F10346" w:rsidRDefault="008D2B23" w:rsidP="006B37A6">
      <w:pPr>
        <w:pStyle w:val="KDPodnaslov2"/>
        <w:numPr>
          <w:ilvl w:val="1"/>
          <w:numId w:val="23"/>
        </w:numPr>
        <w:spacing w:before="0"/>
        <w:jc w:val="both"/>
        <w:rPr>
          <w:rFonts w:cs="Arial"/>
        </w:rPr>
      </w:pPr>
      <w:bookmarkStart w:id="241" w:name="_Toc441651608"/>
      <w:bookmarkStart w:id="242" w:name="_Toc442559919"/>
      <w:r w:rsidRPr="00F10346">
        <w:rPr>
          <w:rFonts w:cs="Arial"/>
        </w:rPr>
        <w:t>Увид у документацију</w:t>
      </w:r>
      <w:bookmarkEnd w:id="241"/>
      <w:bookmarkEnd w:id="242"/>
    </w:p>
    <w:p w:rsidR="008D2B23" w:rsidRPr="00F10346" w:rsidRDefault="008D2B23" w:rsidP="00B73EB4">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Default="008D2B23" w:rsidP="00B73EB4">
      <w:pPr>
        <w:pStyle w:val="KDParagraf"/>
        <w:spacing w:before="0"/>
        <w:rPr>
          <w:rFonts w:cs="Arial"/>
          <w:lang w:val="sr-Cyrl-RS"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FB5A6E" w:rsidRPr="00FB5A6E" w:rsidRDefault="00FB5A6E" w:rsidP="00B73EB4">
      <w:pPr>
        <w:pStyle w:val="KDParagraf"/>
        <w:spacing w:before="0"/>
        <w:rPr>
          <w:rFonts w:cs="Arial"/>
          <w:lang w:val="sr-Cyrl-RS" w:bidi="en-US"/>
        </w:rPr>
      </w:pPr>
    </w:p>
    <w:p w:rsidR="008D2B23" w:rsidRPr="00F10346" w:rsidRDefault="008D2B23" w:rsidP="006B37A6">
      <w:pPr>
        <w:pStyle w:val="KDPodnaslov2"/>
        <w:numPr>
          <w:ilvl w:val="1"/>
          <w:numId w:val="23"/>
        </w:numPr>
        <w:spacing w:before="0"/>
        <w:jc w:val="both"/>
        <w:rPr>
          <w:rFonts w:cs="Arial"/>
        </w:rPr>
      </w:pPr>
      <w:bookmarkStart w:id="243" w:name="_Toc441651609"/>
      <w:bookmarkStart w:id="244" w:name="_Toc442559920"/>
      <w:r w:rsidRPr="00F10346">
        <w:rPr>
          <w:rFonts w:cs="Arial"/>
          <w:lang w:val="ru-RU"/>
        </w:rPr>
        <w:lastRenderedPageBreak/>
        <w:t>З</w:t>
      </w:r>
      <w:r w:rsidRPr="00F10346">
        <w:rPr>
          <w:rFonts w:cs="Arial"/>
        </w:rPr>
        <w:t>аштита права понуђача</w:t>
      </w:r>
      <w:bookmarkEnd w:id="243"/>
      <w:bookmarkEnd w:id="244"/>
    </w:p>
    <w:p w:rsidR="00886827" w:rsidRPr="00BE2F81" w:rsidRDefault="00886827" w:rsidP="00B73EB4">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02820" w:rsidRDefault="00886827" w:rsidP="00802820">
      <w:pPr>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802820">
      <w:pPr>
        <w:rPr>
          <w:rFonts w:cs="Arial"/>
          <w:lang w:bidi="en-US"/>
        </w:rPr>
      </w:pPr>
      <w:proofErr w:type="gramStart"/>
      <w:r w:rsidRPr="00F10346">
        <w:rPr>
          <w:rFonts w:cs="Arial"/>
          <w:lang w:bidi="en-US"/>
        </w:rPr>
        <w:t>Захтев за заштиту права за ЈН добара</w:t>
      </w:r>
      <w:r w:rsidR="00E40CFE" w:rsidRPr="00E40CFE">
        <w:t xml:space="preserve"> </w:t>
      </w:r>
      <w:r w:rsidR="00561AC8" w:rsidRPr="00561AC8">
        <w:rPr>
          <w:rFonts w:cs="Arial"/>
          <w:b/>
          <w:lang w:val="sr-Cyrl-RS"/>
        </w:rPr>
        <w:t>Eлeктрoмoтoр млинa 1300 kW</w:t>
      </w:r>
      <w:r w:rsidR="002834A0">
        <w:rPr>
          <w:rFonts w:cs="Arial"/>
          <w:b/>
          <w:lang w:val="sr-Cyrl-RS"/>
        </w:rPr>
        <w:t>,</w:t>
      </w:r>
      <w:r w:rsidR="002834A0" w:rsidRPr="00F10346">
        <w:rPr>
          <w:rFonts w:cs="Arial"/>
          <w:lang w:bidi="en-US"/>
        </w:rPr>
        <w:t xml:space="preserve"> </w:t>
      </w:r>
      <w:r w:rsidRPr="00F10346">
        <w:rPr>
          <w:rFonts w:cs="Arial"/>
          <w:lang w:bidi="en-US"/>
        </w:rPr>
        <w:t>бр.</w:t>
      </w:r>
      <w:proofErr w:type="gramEnd"/>
      <w:r w:rsidR="006C38D8">
        <w:rPr>
          <w:rFonts w:cs="Arial"/>
          <w:lang w:bidi="en-US"/>
        </w:rPr>
        <w:t xml:space="preserve"> </w:t>
      </w:r>
      <w:proofErr w:type="gramStart"/>
      <w:r w:rsidRPr="003C65C1">
        <w:rPr>
          <w:rFonts w:cs="Arial"/>
          <w:b/>
          <w:lang w:bidi="en-US"/>
        </w:rPr>
        <w:t>ЈН</w:t>
      </w:r>
      <w:r w:rsidR="00CD02C2" w:rsidRPr="003C65C1">
        <w:rPr>
          <w:rFonts w:cs="Arial"/>
          <w:b/>
          <w:lang w:val="sr-Cyrl-RS" w:bidi="en-US"/>
        </w:rPr>
        <w:t xml:space="preserve"> </w:t>
      </w:r>
      <w:r w:rsidR="00F17152" w:rsidRPr="003C65C1">
        <w:rPr>
          <w:rFonts w:cs="Arial"/>
          <w:b/>
          <w:lang w:bidi="en-US"/>
        </w:rPr>
        <w:t>3000/</w:t>
      </w:r>
      <w:r w:rsidR="00561AC8">
        <w:rPr>
          <w:rFonts w:cs="Arial"/>
          <w:b/>
          <w:lang w:val="sr-Cyrl-RS" w:bidi="en-US"/>
        </w:rPr>
        <w:t>1888</w:t>
      </w:r>
      <w:r w:rsidR="00364CFC" w:rsidRPr="003C65C1">
        <w:rPr>
          <w:rFonts w:cs="Arial"/>
          <w:b/>
          <w:lang w:val="sr-Cyrl-RS" w:bidi="en-US"/>
        </w:rPr>
        <w:t>/2017</w:t>
      </w:r>
      <w:r w:rsidR="00CD02C2" w:rsidRPr="003C65C1">
        <w:rPr>
          <w:rFonts w:cs="Arial"/>
          <w:b/>
          <w:lang w:val="sr-Cyrl-RS" w:bidi="en-US"/>
        </w:rPr>
        <w:t xml:space="preserve"> </w:t>
      </w:r>
      <w:r w:rsidR="00F17152" w:rsidRPr="003C65C1">
        <w:rPr>
          <w:rFonts w:cs="Arial"/>
          <w:b/>
          <w:lang w:bidi="en-US"/>
        </w:rPr>
        <w:t>(</w:t>
      </w:r>
      <w:r w:rsidR="00CD02C2" w:rsidRPr="003C65C1">
        <w:rPr>
          <w:rFonts w:cs="Arial"/>
          <w:b/>
          <w:lang w:val="sr-Cyrl-RS" w:bidi="en-US"/>
        </w:rPr>
        <w:t xml:space="preserve">НН </w:t>
      </w:r>
      <w:r w:rsidR="00561AC8">
        <w:rPr>
          <w:rFonts w:cs="Arial"/>
          <w:b/>
          <w:lang w:val="sr-Cyrl-RS" w:bidi="en-US"/>
        </w:rPr>
        <w:t>1541</w:t>
      </w:r>
      <w:r w:rsidR="00364CFC" w:rsidRPr="003C65C1">
        <w:rPr>
          <w:rFonts w:cs="Arial"/>
          <w:b/>
          <w:lang w:val="sr-Cyrl-RS" w:bidi="en-US"/>
        </w:rPr>
        <w:t>/2017</w:t>
      </w:r>
      <w:r w:rsidR="00F17152" w:rsidRPr="003C65C1">
        <w:rPr>
          <w:rFonts w:cs="Arial"/>
          <w:b/>
          <w:lang w:bidi="en-US"/>
        </w:rPr>
        <w:t>)</w:t>
      </w:r>
      <w:r w:rsidRPr="003C65C1">
        <w:rPr>
          <w:rFonts w:cs="Arial"/>
          <w:b/>
          <w:lang w:bidi="en-US"/>
        </w:rPr>
        <w:t>,</w:t>
      </w:r>
      <w:r w:rsidRPr="00F10346">
        <w:rPr>
          <w:rFonts w:cs="Arial"/>
          <w:lang w:bidi="en-US"/>
        </w:rPr>
        <w:t xml:space="preserve"> а копија се истовремено доставља Републичкој комисији.</w:t>
      </w:r>
      <w:proofErr w:type="gramEnd"/>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74"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Pr="00BE2F81" w:rsidRDefault="008824F8" w:rsidP="00886827">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02820" w:rsidRPr="00101837"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BE2F81"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FB5EB4" w:rsidRPr="00F10346" w:rsidRDefault="00FB5EB4" w:rsidP="00FB5EB4">
      <w:pPr>
        <w:pStyle w:val="KDParagraf"/>
        <w:spacing w:before="0"/>
        <w:rPr>
          <w:rFonts w:cs="Arial"/>
          <w:b/>
          <w:lang w:bidi="en-US"/>
        </w:rPr>
      </w:pPr>
      <w:proofErr w:type="gramStart"/>
      <w:r w:rsidRPr="00F10346">
        <w:rPr>
          <w:rFonts w:cs="Arial"/>
          <w:b/>
          <w:lang w:bidi="en-US"/>
        </w:rPr>
        <w:lastRenderedPageBreak/>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FB5EB4" w:rsidRPr="00F10346" w:rsidRDefault="00FB5EB4" w:rsidP="00FB5EB4">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FB5EB4" w:rsidRPr="00BE2F81" w:rsidRDefault="00FB5EB4" w:rsidP="00FB5EB4">
      <w:pPr>
        <w:pStyle w:val="KDParagraf"/>
        <w:spacing w:before="0"/>
        <w:rPr>
          <w:rFonts w:cs="Arial"/>
          <w:lang w:val="sr-Cyrl-RS"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DA0F40" w:rsidRPr="00A46E74" w:rsidRDefault="00DA0F4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BE2F81"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7548CA">
        <w:rPr>
          <w:rFonts w:cs="Arial"/>
          <w:b/>
          <w:lang w:val="sr-Cyrl-CS"/>
        </w:rPr>
        <w:t>1888</w:t>
      </w:r>
      <w:r w:rsidR="00F03822">
        <w:rPr>
          <w:rFonts w:cs="Arial"/>
          <w:b/>
          <w:lang w:val="sr-Cyrl-CS"/>
        </w:rPr>
        <w:t xml:space="preserve"> </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7548CA">
        <w:rPr>
          <w:rFonts w:cs="Arial"/>
          <w:b/>
          <w:lang w:val="sr-Cyrl-RS"/>
        </w:rPr>
        <w:t>1541</w:t>
      </w:r>
      <w:r w:rsidR="00F17152" w:rsidRPr="00071FE7">
        <w:rPr>
          <w:rFonts w:cs="Arial"/>
          <w:b/>
          <w:lang w:val="sr-Latn-RS"/>
        </w:rPr>
        <w:t xml:space="preserve"> </w:t>
      </w:r>
      <w:r w:rsidR="00364CFC">
        <w:rPr>
          <w:rFonts w:cs="Arial"/>
          <w:b/>
          <w:lang w:val="sr-Cyrl-CS"/>
        </w:rPr>
        <w:t>2017</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7548CA">
        <w:rPr>
          <w:rFonts w:cs="Arial"/>
          <w:b/>
          <w:lang w:val="sr-Cyrl-CS"/>
        </w:rPr>
        <w:t>1888</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7548CA">
        <w:rPr>
          <w:rFonts w:cs="Arial"/>
          <w:b/>
          <w:lang w:val="sr-Cyrl-RS"/>
        </w:rPr>
        <w:t>1541</w:t>
      </w:r>
      <w:r w:rsidR="00364CFC">
        <w:rPr>
          <w:rFonts w:cs="Arial"/>
          <w:b/>
          <w:lang w:val="sr-Cyrl-RS"/>
        </w:rPr>
        <w:t>/2017</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08263C">
      <w:pPr>
        <w:pStyle w:val="KDParagraf"/>
        <w:spacing w:before="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08263C">
      <w:pPr>
        <w:pStyle w:val="KDParagraf"/>
        <w:spacing w:before="0"/>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886827">
      <w:pPr>
        <w:pStyle w:val="KDParagraf"/>
        <w:spacing w:before="0"/>
        <w:rPr>
          <w:rFonts w:cs="Arial"/>
          <w:lang w:val="sr-Cyrl-RS"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256C56" w:rsidRPr="00FB5EB4" w:rsidRDefault="00256C56"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Default="00886827" w:rsidP="00886827">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886827">
      <w:pPr>
        <w:pStyle w:val="KDParagraf"/>
        <w:spacing w:before="0"/>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886827">
      <w:pPr>
        <w:pStyle w:val="KDParagraf"/>
        <w:spacing w:before="0"/>
        <w:rPr>
          <w:rFonts w:cs="Arial"/>
          <w:lang w:val="sr-Cyrl-RS"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886827">
      <w:pPr>
        <w:pStyle w:val="KDParagraf"/>
        <w:spacing w:before="0"/>
        <w:rPr>
          <w:rFonts w:cs="Arial"/>
          <w:lang w:val="sr-Cyrl-RS"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886827">
      <w:pPr>
        <w:pStyle w:val="KDParagraf"/>
        <w:spacing w:before="0"/>
        <w:rPr>
          <w:rFonts w:cs="Arial"/>
          <w:lang w:val="sr-Cyrl-RS" w:bidi="en-US"/>
        </w:rPr>
      </w:pPr>
      <w:r w:rsidRPr="00F10346">
        <w:rPr>
          <w:rFonts w:cs="Arial"/>
          <w:lang w:bidi="en-US"/>
        </w:rPr>
        <w:lastRenderedPageBreak/>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886827">
      <w:pPr>
        <w:pStyle w:val="KDParagraf"/>
        <w:spacing w:before="0"/>
        <w:rPr>
          <w:rFonts w:cs="Arial"/>
          <w:lang w:val="sr-Cyrl-RS"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886827">
      <w:pPr>
        <w:pStyle w:val="KDParagraf"/>
        <w:spacing w:before="0"/>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886827">
      <w:pPr>
        <w:pStyle w:val="KDParagraf"/>
        <w:spacing w:before="0"/>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5387" w:rsidRPr="00885387" w:rsidRDefault="00885387" w:rsidP="00886827">
      <w:pPr>
        <w:pStyle w:val="KDParagraf"/>
        <w:spacing w:before="0"/>
        <w:rPr>
          <w:rFonts w:cs="Arial"/>
          <w:sz w:val="12"/>
          <w:szCs w:val="12"/>
          <w:lang w:val="sr-Cyrl-RS" w:bidi="en-US"/>
        </w:rPr>
      </w:pPr>
    </w:p>
    <w:p w:rsidR="0009377A" w:rsidRPr="0087194C"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sz w:val="12"/>
          <w:szCs w:val="12"/>
          <w:lang w:val="sr-Cyrl-RS" w:bidi="en-US"/>
        </w:rPr>
      </w:pPr>
    </w:p>
    <w:p w:rsidR="00A46E74" w:rsidRPr="00256C56" w:rsidRDefault="00A46E74"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256C56" w:rsidRDefault="00256C56"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140EDD" w:rsidRDefault="00140EDD" w:rsidP="00886827">
      <w:pPr>
        <w:pStyle w:val="KDParagraf"/>
        <w:spacing w:before="0"/>
        <w:rPr>
          <w:rFonts w:cs="Arial"/>
          <w:lang w:val="sr-Cyrl-RS" w:bidi="en-US"/>
        </w:rPr>
      </w:pPr>
    </w:p>
    <w:p w:rsidR="006E5E6F" w:rsidRDefault="006E5E6F" w:rsidP="00886827">
      <w:pPr>
        <w:pStyle w:val="KDParagraf"/>
        <w:spacing w:before="0"/>
        <w:rPr>
          <w:rFonts w:cs="Arial"/>
          <w:lang w:val="sr-Cyrl-RS" w:bidi="en-US"/>
        </w:rPr>
      </w:pPr>
    </w:p>
    <w:p w:rsidR="00FB5A6E" w:rsidRDefault="00FB5A6E" w:rsidP="00886827">
      <w:pPr>
        <w:pStyle w:val="KDParagraf"/>
        <w:spacing w:before="0"/>
        <w:rPr>
          <w:rFonts w:cs="Arial"/>
          <w:lang w:val="sr-Cyrl-RS" w:bidi="en-US"/>
        </w:rPr>
      </w:pPr>
    </w:p>
    <w:p w:rsidR="00FB5A6E" w:rsidRDefault="00FB5A6E"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256C56" w:rsidRDefault="00886827" w:rsidP="00886827">
      <w:pPr>
        <w:pStyle w:val="KDParagraf"/>
        <w:spacing w:before="0"/>
        <w:rPr>
          <w:rFonts w:cs="Arial"/>
          <w:sz w:val="12"/>
          <w:szCs w:val="12"/>
          <w:lang w:bidi="en-US"/>
        </w:rPr>
      </w:pP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PAYMENT INSTRUCTIONS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256C56">
        <w:trPr>
          <w:trHeight w:val="30"/>
        </w:trPr>
        <w:tc>
          <w:tcPr>
            <w:tcW w:w="9322" w:type="dxa"/>
            <w:gridSpan w:val="2"/>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EUR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EUR- AMOUNT</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1113"/>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DEUTDEFFXXX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AG, F/M</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TAUNUSANLAGE 12</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GERMANY</w:t>
            </w:r>
          </w:p>
        </w:tc>
      </w:tr>
      <w:tr w:rsidR="00886827" w:rsidRPr="00256C56" w:rsidTr="00256C56">
        <w:trPr>
          <w:trHeight w:val="1689"/>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/DE20500700100935930800</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NBS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886827" w:rsidRPr="00256C56" w:rsidRDefault="00886827" w:rsidP="00886827">
      <w:pPr>
        <w:pStyle w:val="KDParagraf"/>
        <w:spacing w:before="0"/>
        <w:rPr>
          <w:rFonts w:cs="Arial"/>
          <w:sz w:val="21"/>
          <w:szCs w:val="21"/>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USD</w:t>
            </w:r>
          </w:p>
        </w:tc>
        <w:tc>
          <w:tcPr>
            <w:tcW w:w="4536" w:type="dxa"/>
            <w:shd w:val="clear" w:color="auto" w:fill="auto"/>
          </w:tcPr>
          <w:p w:rsidR="00886827" w:rsidRPr="00256C56" w:rsidRDefault="00886827" w:rsidP="00886827">
            <w:pPr>
              <w:pStyle w:val="KDParagraf"/>
              <w:spacing w:before="0"/>
              <w:rPr>
                <w:rFonts w:cs="Arial"/>
                <w:sz w:val="21"/>
                <w:szCs w:val="21"/>
                <w:lang w:bidi="en-US"/>
              </w:rPr>
            </w:pP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USD- AMOUNT</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BKTRUS33XXX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TRUST COMPANIY</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AMERICAS, NEW YORK</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60 WALL STREET</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UNITED STATES</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6E5E6F" w:rsidRDefault="006E5E6F" w:rsidP="006E5E6F">
      <w:pPr>
        <w:pStyle w:val="KDPodnaslov2"/>
        <w:spacing w:before="0"/>
        <w:ind w:left="915"/>
        <w:jc w:val="both"/>
        <w:rPr>
          <w:rFonts w:cs="Arial"/>
          <w:lang w:val="sr-Cyrl-RS"/>
        </w:rPr>
      </w:pPr>
      <w:bookmarkStart w:id="245" w:name="_Toc441651610"/>
      <w:bookmarkStart w:id="246" w:name="_Toc442559921"/>
    </w:p>
    <w:p w:rsidR="006E5E6F" w:rsidRDefault="006E5E6F" w:rsidP="006E5E6F">
      <w:pPr>
        <w:rPr>
          <w:lang w:val="sr-Cyrl-RS"/>
        </w:rPr>
      </w:pPr>
    </w:p>
    <w:p w:rsidR="006E5E6F" w:rsidRDefault="006E5E6F" w:rsidP="006E5E6F">
      <w:pPr>
        <w:rPr>
          <w:lang w:val="sr-Cyrl-RS"/>
        </w:rPr>
      </w:pPr>
    </w:p>
    <w:p w:rsidR="006E5E6F" w:rsidRDefault="006E5E6F" w:rsidP="006E5E6F">
      <w:pPr>
        <w:rPr>
          <w:lang w:val="sr-Cyrl-RS"/>
        </w:rPr>
      </w:pPr>
    </w:p>
    <w:p w:rsidR="006E5E6F" w:rsidRDefault="006E5E6F" w:rsidP="006E5E6F">
      <w:pPr>
        <w:rPr>
          <w:lang w:val="sr-Cyrl-RS"/>
        </w:rPr>
      </w:pPr>
    </w:p>
    <w:p w:rsidR="006E5E6F" w:rsidRPr="006E5E6F" w:rsidRDefault="006E5E6F" w:rsidP="006E5E6F">
      <w:pPr>
        <w:rPr>
          <w:lang w:val="sr-Cyrl-RS"/>
        </w:rPr>
      </w:pPr>
    </w:p>
    <w:p w:rsidR="008D2B23" w:rsidRPr="00F10346" w:rsidRDefault="008D2B23" w:rsidP="006B37A6">
      <w:pPr>
        <w:pStyle w:val="KDPodnaslov2"/>
        <w:numPr>
          <w:ilvl w:val="1"/>
          <w:numId w:val="23"/>
        </w:numPr>
        <w:spacing w:before="0"/>
        <w:jc w:val="both"/>
        <w:rPr>
          <w:rFonts w:cs="Arial"/>
        </w:rPr>
      </w:pPr>
      <w:r w:rsidRPr="00F10346">
        <w:rPr>
          <w:rFonts w:cs="Arial"/>
        </w:rPr>
        <w:lastRenderedPageBreak/>
        <w:t>Закључивање уговора</w:t>
      </w:r>
      <w:bookmarkEnd w:id="245"/>
      <w:bookmarkEnd w:id="246"/>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8130A" w:rsidRPr="0078130A" w:rsidRDefault="0078130A" w:rsidP="0078130A">
      <w:r w:rsidRPr="0078130A">
        <w:t>Понуђач којем буде додељен уговор, обавезан је да у року од</w:t>
      </w:r>
      <w:proofErr w:type="gramStart"/>
      <w:r w:rsidRPr="0078130A">
        <w:t>  10</w:t>
      </w:r>
      <w:proofErr w:type="gramEnd"/>
      <w:r w:rsidRPr="0078130A">
        <w:t xml:space="preserve">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sidR="007256AE">
        <w:rPr>
          <w:lang w:val="sr-Cyrl-RS"/>
        </w:rPr>
        <w:t>средство финансијског обезбеђења</w:t>
      </w:r>
      <w:r w:rsidRPr="0078130A">
        <w:t xml:space="preserve"> за добро извршење посла.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B97AA8">
        <w:rPr>
          <w:rFonts w:cs="Arial"/>
          <w:lang w:val="ru-RU"/>
        </w:rPr>
        <w:t>ће</w:t>
      </w:r>
      <w:r w:rsidR="007E3AF6" w:rsidRPr="00F10346">
        <w:rPr>
          <w:rFonts w:cs="Arial"/>
          <w:lang w:val="ru-RU"/>
        </w:rPr>
        <w:t xml:space="preserve">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B97AA8">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5D7E62">
      <w:pPr>
        <w:pStyle w:val="KDPodnaslov2"/>
        <w:numPr>
          <w:ilvl w:val="1"/>
          <w:numId w:val="23"/>
        </w:numPr>
        <w:spacing w:before="0"/>
        <w:jc w:val="both"/>
        <w:rPr>
          <w:rFonts w:cs="Arial"/>
        </w:rPr>
      </w:pPr>
      <w:bookmarkStart w:id="247" w:name="_Toc441651611"/>
      <w:bookmarkStart w:id="248" w:name="_Toc442559922"/>
      <w:r w:rsidRPr="00F10346">
        <w:rPr>
          <w:rFonts w:cs="Arial"/>
        </w:rPr>
        <w:t>Измене током трајања уговора</w:t>
      </w:r>
      <w:bookmarkEnd w:id="247"/>
      <w:bookmarkEnd w:id="248"/>
    </w:p>
    <w:p w:rsidR="00B97AA8" w:rsidRPr="00B97AA8" w:rsidRDefault="00B97AA8" w:rsidP="00B97AA8">
      <w:pPr>
        <w:spacing w:before="0"/>
        <w:rPr>
          <w:rFonts w:cs="Arial"/>
          <w:lang w:eastAsia="sr-Latn-CS"/>
        </w:rPr>
      </w:pPr>
      <w:proofErr w:type="gramStart"/>
      <w:r w:rsidRPr="00B97AA8">
        <w:rPr>
          <w:rFonts w:cs="Arial"/>
          <w:lang w:eastAsia="sr-Latn-CS"/>
        </w:rPr>
        <w:t xml:space="preserve">Наручилац може након закључења уговора о јавној набавци без спровођења поступка јавне набавке </w:t>
      </w:r>
      <w:r w:rsidRPr="00B97AA8">
        <w:rPr>
          <w:rFonts w:cs="Arial"/>
          <w:lang w:val="sr-Cyrl-RS" w:eastAsia="sr-Latn-CS"/>
        </w:rPr>
        <w:t>извршити измене на начин који је</w:t>
      </w:r>
      <w:r w:rsidRPr="00B97AA8">
        <w:rPr>
          <w:rFonts w:cs="Arial"/>
          <w:lang w:eastAsia="sr-Latn-CS"/>
        </w:rPr>
        <w:t xml:space="preserve"> прописан чланом 115.</w:t>
      </w:r>
      <w:proofErr w:type="gramEnd"/>
      <w:r w:rsidRPr="00B97AA8">
        <w:rPr>
          <w:rFonts w:cs="Arial"/>
          <w:lang w:eastAsia="sr-Latn-CS"/>
        </w:rPr>
        <w:t xml:space="preserve"> </w:t>
      </w:r>
      <w:proofErr w:type="gramStart"/>
      <w:r w:rsidRPr="00B97AA8">
        <w:rPr>
          <w:rFonts w:cs="Arial"/>
          <w:lang w:eastAsia="sr-Latn-CS"/>
        </w:rPr>
        <w:t>Закона о јавним набавкама.</w:t>
      </w:r>
      <w:proofErr w:type="gramEnd"/>
    </w:p>
    <w:p w:rsidR="00B97AA8" w:rsidRPr="005D7E62" w:rsidRDefault="00B97AA8" w:rsidP="00B97AA8">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B97AA8" w:rsidRPr="00B97AA8" w:rsidRDefault="00B97AA8" w:rsidP="00B97AA8">
      <w:pPr>
        <w:rPr>
          <w:rFonts w:cs="Arial"/>
          <w:color w:val="1F497D"/>
          <w:lang w:val="sr-Cyrl-RS"/>
        </w:rPr>
      </w:pPr>
      <w:r w:rsidRPr="00B97AA8">
        <w:rPr>
          <w:rFonts w:cs="Arial"/>
          <w:lang w:eastAsia="sr-Latn-CS"/>
        </w:rPr>
        <w:t xml:space="preserve">У </w:t>
      </w:r>
      <w:r w:rsidRPr="00B97AA8">
        <w:rPr>
          <w:rFonts w:cs="Arial"/>
          <w:lang w:val="sr-Cyrl-CS" w:eastAsia="sr-Latn-CS"/>
        </w:rPr>
        <w:t xml:space="preserve">свим наведеним случајевима, Наручилац </w:t>
      </w:r>
      <w:r w:rsidRPr="00B97AA8">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97AA8">
        <w:rPr>
          <w:rFonts w:cs="Arial"/>
          <w:lang w:val="sr-Cyrl-RS" w:eastAsia="sr-Latn-CS"/>
        </w:rPr>
        <w:t>.</w:t>
      </w:r>
    </w:p>
    <w:p w:rsidR="00922EDB" w:rsidRPr="00F10346" w:rsidRDefault="00922EDB" w:rsidP="005D7E62">
      <w:pPr>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C3256F" w:rsidRDefault="00C3256F" w:rsidP="00922EDB">
      <w:pPr>
        <w:spacing w:before="0"/>
        <w:rPr>
          <w:rFonts w:cs="Arial"/>
          <w:color w:val="00B0F0"/>
          <w:lang w:val="sr-Cyrl-RS" w:eastAsia="sr-Latn-CS"/>
        </w:rPr>
      </w:pPr>
    </w:p>
    <w:p w:rsidR="00C3256F" w:rsidRDefault="00C3256F" w:rsidP="00922EDB">
      <w:pPr>
        <w:spacing w:before="0"/>
        <w:rPr>
          <w:rFonts w:cs="Arial"/>
          <w:color w:val="00B0F0"/>
          <w:lang w:val="sr-Cyrl-RS" w:eastAsia="sr-Latn-CS"/>
        </w:rPr>
      </w:pPr>
    </w:p>
    <w:p w:rsidR="00C3256F" w:rsidRDefault="00C3256F" w:rsidP="00922EDB">
      <w:pPr>
        <w:spacing w:before="0"/>
        <w:rPr>
          <w:rFonts w:cs="Arial"/>
          <w:color w:val="00B0F0"/>
          <w:lang w:val="sr-Cyrl-RS" w:eastAsia="sr-Latn-CS"/>
        </w:rPr>
      </w:pPr>
    </w:p>
    <w:p w:rsidR="00C3256F" w:rsidRDefault="00C3256F"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7548CA" w:rsidRDefault="007548CA" w:rsidP="00922EDB">
      <w:pPr>
        <w:spacing w:before="0"/>
        <w:rPr>
          <w:rFonts w:cs="Arial"/>
          <w:color w:val="00B0F0"/>
          <w:lang w:val="sr-Cyrl-RS" w:eastAsia="sr-Latn-CS"/>
        </w:rPr>
      </w:pPr>
    </w:p>
    <w:p w:rsidR="007548CA" w:rsidRDefault="007548CA"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A02A1B" w:rsidRPr="00A02A1B" w:rsidRDefault="00A02A1B" w:rsidP="00922EDB">
      <w:pPr>
        <w:spacing w:before="0"/>
        <w:rPr>
          <w:rFonts w:cs="Arial"/>
          <w:color w:val="00B0F0"/>
          <w:lang w:val="sr-Cyrl-RS" w:eastAsia="sr-Latn-CS"/>
        </w:rPr>
      </w:pPr>
    </w:p>
    <w:p w:rsidR="00465640" w:rsidRPr="00F10346" w:rsidRDefault="00465640" w:rsidP="006E41A0">
      <w:pPr>
        <w:pStyle w:val="KDPodnaslov1"/>
        <w:numPr>
          <w:ilvl w:val="0"/>
          <w:numId w:val="30"/>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403C4F" w:rsidRDefault="00403C4F" w:rsidP="00922EDB">
      <w:pPr>
        <w:spacing w:before="0"/>
        <w:rPr>
          <w:rFonts w:cs="Arial"/>
          <w:color w:val="00B0F0"/>
          <w:lang w:val="sr-Cyrl-RS" w:eastAsia="sr-Latn-CS"/>
        </w:rPr>
      </w:pPr>
    </w:p>
    <w:p w:rsidR="007548CA" w:rsidRDefault="007548CA" w:rsidP="00922EDB">
      <w:pPr>
        <w:spacing w:before="0"/>
        <w:rPr>
          <w:rFonts w:cs="Arial"/>
          <w:color w:val="00B0F0"/>
          <w:lang w:val="sr-Cyrl-RS" w:eastAsia="sr-Latn-CS"/>
        </w:rPr>
      </w:pPr>
    </w:p>
    <w:p w:rsidR="007548CA" w:rsidRDefault="007548CA" w:rsidP="00922EDB">
      <w:pPr>
        <w:spacing w:before="0"/>
        <w:rPr>
          <w:rFonts w:cs="Arial"/>
          <w:color w:val="00B0F0"/>
          <w:lang w:val="sr-Cyrl-RS" w:eastAsia="sr-Latn-CS"/>
        </w:rPr>
      </w:pPr>
    </w:p>
    <w:p w:rsidR="007548CA" w:rsidRDefault="007548CA" w:rsidP="00922EDB">
      <w:pPr>
        <w:spacing w:before="0"/>
        <w:rPr>
          <w:rFonts w:cs="Arial"/>
          <w:color w:val="00B0F0"/>
          <w:lang w:val="sr-Cyrl-RS" w:eastAsia="sr-Latn-CS"/>
        </w:rPr>
      </w:pPr>
    </w:p>
    <w:p w:rsidR="007548CA" w:rsidRDefault="007548CA" w:rsidP="00922EDB">
      <w:pPr>
        <w:spacing w:before="0"/>
        <w:rPr>
          <w:rFonts w:cs="Arial"/>
          <w:color w:val="00B0F0"/>
          <w:lang w:val="sr-Cyrl-RS" w:eastAsia="sr-Latn-CS"/>
        </w:rPr>
      </w:pPr>
    </w:p>
    <w:p w:rsidR="007548CA" w:rsidRDefault="007548CA" w:rsidP="00922EDB">
      <w:pPr>
        <w:spacing w:before="0"/>
        <w:rPr>
          <w:rFonts w:cs="Arial"/>
          <w:color w:val="00B0F0"/>
          <w:lang w:val="sr-Cyrl-RS" w:eastAsia="sr-Latn-CS"/>
        </w:rPr>
      </w:pPr>
    </w:p>
    <w:p w:rsidR="00C3256F" w:rsidRDefault="00C3256F" w:rsidP="00922EDB">
      <w:pPr>
        <w:spacing w:before="0"/>
        <w:rPr>
          <w:rFonts w:cs="Arial"/>
          <w:color w:val="00B0F0"/>
          <w:lang w:val="sr-Cyrl-RS" w:eastAsia="sr-Latn-CS"/>
        </w:rPr>
      </w:pPr>
    </w:p>
    <w:p w:rsidR="007548CA" w:rsidRDefault="007548CA"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49" w:name="_Toc442559924"/>
      <w:proofErr w:type="gramStart"/>
      <w:r w:rsidRPr="00F10346">
        <w:t xml:space="preserve">ОБРАЗАЦ </w:t>
      </w:r>
      <w:r w:rsidR="00BE2F81">
        <w:rPr>
          <w:lang w:val="sr-Cyrl-RS"/>
        </w:rPr>
        <w:t>1</w:t>
      </w:r>
      <w:r w:rsidRPr="00F10346">
        <w:rPr>
          <w:noProof/>
        </w:rPr>
        <w:t>.</w:t>
      </w:r>
      <w:bookmarkEnd w:id="249"/>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7548CA" w:rsidRPr="00561AC8">
        <w:rPr>
          <w:rFonts w:cs="Arial"/>
          <w:b/>
          <w:lang w:val="sr-Cyrl-RS"/>
        </w:rPr>
        <w:t>Eлeктрoмoтoр млинa 1300 kW</w:t>
      </w:r>
      <w:r w:rsidR="002834A0">
        <w:rPr>
          <w:rFonts w:cs="Arial"/>
          <w:b/>
          <w:lang w:val="sr-Cyrl-RS"/>
        </w:rPr>
        <w:t xml:space="preserve">, </w:t>
      </w:r>
      <w:r w:rsidR="00432D17">
        <w:rPr>
          <w:rFonts w:cs="Arial"/>
          <w:b/>
          <w:lang w:val="sr-Cyrl-RS"/>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7548CA">
        <w:rPr>
          <w:rFonts w:eastAsia="TimesNewRomanPS-BoldMT" w:cs="Arial"/>
          <w:b/>
          <w:bCs/>
          <w:color w:val="000000" w:themeColor="text1"/>
          <w:lang w:val="sr-Cyrl-RS"/>
        </w:rPr>
        <w:t>1888</w:t>
      </w:r>
      <w:r w:rsidR="009558E1">
        <w:rPr>
          <w:rFonts w:eastAsia="TimesNewRomanPS-BoldMT" w:cs="Arial"/>
          <w:b/>
          <w:bCs/>
          <w:color w:val="000000" w:themeColor="text1"/>
          <w:lang w:val="sr-Cyrl-RS"/>
        </w:rPr>
        <w:t>/</w:t>
      </w:r>
      <w:proofErr w:type="gramStart"/>
      <w:r w:rsidR="009558E1">
        <w:rPr>
          <w:rFonts w:eastAsia="TimesNewRomanPS-BoldMT" w:cs="Arial"/>
          <w:b/>
          <w:bCs/>
          <w:color w:val="000000" w:themeColor="text1"/>
          <w:lang w:val="sr-Cyrl-RS"/>
        </w:rPr>
        <w:t>2017</w:t>
      </w:r>
      <w:r w:rsidR="00E165D0" w:rsidRPr="000A0039">
        <w:rPr>
          <w:rFonts w:eastAsia="TimesNewRomanPS-BoldMT" w:cs="Arial"/>
          <w:b/>
          <w:bCs/>
          <w:color w:val="000000" w:themeColor="text1"/>
          <w:lang w:val="sr-Cyrl-RS"/>
        </w:rPr>
        <w:t xml:space="preserve"> </w:t>
      </w:r>
      <w:r w:rsidR="00D57F5E">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proofErr w:type="gramEnd"/>
      <w:r w:rsidR="00E165D0" w:rsidRPr="000A0039">
        <w:rPr>
          <w:rFonts w:eastAsia="TimesNewRomanPS-BoldMT" w:cs="Arial"/>
          <w:b/>
          <w:bCs/>
          <w:color w:val="000000" w:themeColor="text1"/>
          <w:lang w:val="sr-Cyrl-RS"/>
        </w:rPr>
        <w:t xml:space="preserve">НН </w:t>
      </w:r>
      <w:r w:rsidR="007548CA">
        <w:rPr>
          <w:rFonts w:eastAsia="TimesNewRomanPS-BoldMT" w:cs="Arial"/>
          <w:b/>
          <w:bCs/>
          <w:color w:val="000000" w:themeColor="text1"/>
          <w:lang w:val="sr-Cyrl-RS"/>
        </w:rPr>
        <w:t>1541</w:t>
      </w:r>
      <w:r w:rsidR="009558E1">
        <w:rPr>
          <w:rFonts w:eastAsia="TimesNewRomanPS-BoldMT" w:cs="Arial"/>
          <w:b/>
          <w:bCs/>
          <w:color w:val="000000" w:themeColor="text1"/>
          <w:lang w:val="sr-Cyrl-RS"/>
        </w:rPr>
        <w:t>/2017</w:t>
      </w:r>
      <w:r w:rsidR="00AF3222" w:rsidRPr="000A0039">
        <w:rPr>
          <w:rFonts w:eastAsia="TimesNewRomanPS-BoldMT" w:cs="Arial"/>
          <w:b/>
          <w:bCs/>
          <w:color w:val="000000" w:themeColor="text1"/>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403C4F" w:rsidRDefault="00403C4F" w:rsidP="00343A18">
      <w:pPr>
        <w:spacing w:before="0"/>
        <w:rPr>
          <w:rFonts w:eastAsia="TimesNewRomanPSMT" w:cs="Arial"/>
          <w:bCs/>
          <w:lang w:val="sr-Cyrl-RS"/>
        </w:rPr>
      </w:pPr>
    </w:p>
    <w:p w:rsidR="001855FB" w:rsidRDefault="001855FB"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403C4F" w:rsidRDefault="00403C4F"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Default="00343A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7548CA" w:rsidRDefault="007548CA" w:rsidP="00343A18">
      <w:pPr>
        <w:spacing w:before="0"/>
        <w:rPr>
          <w:rFonts w:cs="Arial"/>
          <w:iCs/>
          <w:lang w:val="ru-RU"/>
        </w:rPr>
      </w:pPr>
    </w:p>
    <w:p w:rsidR="006E5E6F" w:rsidRDefault="006E5E6F" w:rsidP="00BA2C2D">
      <w:pPr>
        <w:spacing w:before="0"/>
        <w:rPr>
          <w:rFonts w:eastAsia="TimesNewRomanPSMT" w:cs="Arial"/>
          <w:b/>
          <w:bCs/>
          <w:lang w:val="sr-Cyrl-CS"/>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3"/>
        <w:gridCol w:w="3676"/>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7E3C86">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D93DF0">
        <w:trPr>
          <w:trHeight w:val="717"/>
        </w:trPr>
        <w:tc>
          <w:tcPr>
            <w:tcW w:w="5920" w:type="dxa"/>
            <w:vAlign w:val="center"/>
          </w:tcPr>
          <w:p w:rsidR="000E75A0" w:rsidRPr="00F10346" w:rsidRDefault="007548CA" w:rsidP="007548CA">
            <w:pPr>
              <w:jc w:val="left"/>
              <w:rPr>
                <w:rFonts w:cs="Arial"/>
                <w:b/>
                <w:lang w:val="sr-Cyrl-CS"/>
              </w:rPr>
            </w:pPr>
            <w:r w:rsidRPr="00561AC8">
              <w:rPr>
                <w:rFonts w:cs="Arial"/>
                <w:b/>
                <w:lang w:val="sr-Cyrl-RS"/>
              </w:rPr>
              <w:t>Eлeктрoмoтoр млинa 1300 kW</w:t>
            </w:r>
            <w:r w:rsidR="009558E1">
              <w:rPr>
                <w:rFonts w:cs="Arial"/>
                <w:b/>
                <w:lang w:val="sr-Cyrl-RS"/>
              </w:rPr>
              <w:t>,</w:t>
            </w:r>
            <w:r w:rsidR="00D57F5E">
              <w:rPr>
                <w:rFonts w:cs="Arial"/>
                <w:b/>
                <w:lang w:val="sr-Cyrl-RS"/>
              </w:rPr>
              <w:t xml:space="preserve"> </w:t>
            </w:r>
            <w:r w:rsidR="009558E1">
              <w:rPr>
                <w:rFonts w:cs="Arial"/>
                <w:b/>
                <w:lang w:val="sr-Cyrl-RS"/>
              </w:rPr>
              <w:t xml:space="preserve"> </w:t>
            </w:r>
            <w:r w:rsidR="002834A0">
              <w:rPr>
                <w:rFonts w:cs="Arial"/>
                <w:b/>
                <w:lang w:val="sr-Cyrl-RS"/>
              </w:rPr>
              <w:br/>
            </w:r>
            <w:r w:rsidR="00D93DF0" w:rsidRPr="000A0039">
              <w:rPr>
                <w:rFonts w:eastAsia="TimesNewRomanPS-BoldMT" w:cs="Arial"/>
                <w:b/>
                <w:bCs/>
                <w:color w:val="000000" w:themeColor="text1"/>
              </w:rPr>
              <w:t>ЈН бр. 3000/</w:t>
            </w:r>
            <w:r>
              <w:rPr>
                <w:rFonts w:eastAsia="TimesNewRomanPS-BoldMT" w:cs="Arial"/>
                <w:b/>
                <w:bCs/>
                <w:color w:val="000000" w:themeColor="text1"/>
                <w:lang w:val="sr-Cyrl-RS"/>
              </w:rPr>
              <w:t>1888</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lang w:val="sr-Cyrl-RS"/>
              </w:rPr>
              <w:t xml:space="preserve"> </w:t>
            </w:r>
            <w:r w:rsidR="00D93DF0" w:rsidRPr="000A0039">
              <w:rPr>
                <w:rFonts w:eastAsia="TimesNewRomanPS-BoldMT" w:cs="Arial"/>
                <w:b/>
                <w:bCs/>
                <w:color w:val="000000" w:themeColor="text1"/>
              </w:rPr>
              <w:t>(</w:t>
            </w:r>
            <w:r w:rsidR="00D93DF0"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1541</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rPr>
              <w:t>)</w:t>
            </w:r>
            <w:r w:rsidR="009558E1">
              <w:rPr>
                <w:rFonts w:cs="Arial"/>
                <w:b/>
                <w:lang w:val="sr-Cyrl-RS"/>
              </w:rPr>
              <w:t xml:space="preserve">       </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2834A0" w:rsidRDefault="002834A0" w:rsidP="000E75A0">
      <w:pPr>
        <w:spacing w:before="0"/>
        <w:jc w:val="center"/>
        <w:rPr>
          <w:rFonts w:cs="Arial"/>
          <w:b/>
          <w:bCs/>
          <w:iCs/>
          <w:u w:val="single"/>
          <w:lang w:val="sr-Cyrl-CS"/>
        </w:rPr>
      </w:pPr>
    </w:p>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3718"/>
      </w:tblGrid>
      <w:tr w:rsidR="000E75A0" w:rsidRPr="00F10346" w:rsidTr="0002131C">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02131C">
        <w:tc>
          <w:tcPr>
            <w:tcW w:w="5312"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02131C" w:rsidP="000D5B67">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0E75A0" w:rsidRPr="00F10346" w:rsidTr="0002131C">
        <w:tc>
          <w:tcPr>
            <w:tcW w:w="5312"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157748" w:rsidRPr="00260285" w:rsidRDefault="000E75A0" w:rsidP="007548CA">
            <w:pPr>
              <w:spacing w:before="0"/>
              <w:jc w:val="center"/>
              <w:rPr>
                <w:rFonts w:cs="Arial"/>
                <w:bCs/>
                <w:iCs/>
                <w:lang w:val="sr-Cyrl-CS"/>
              </w:rPr>
            </w:pPr>
            <w:r w:rsidRPr="00260285">
              <w:rPr>
                <w:rFonts w:cs="Arial"/>
                <w:spacing w:val="4"/>
                <w:lang w:val="sr-Cyrl-CS"/>
              </w:rPr>
              <w:t xml:space="preserve">најдуже до </w:t>
            </w:r>
            <w:r w:rsidR="007548CA">
              <w:rPr>
                <w:rFonts w:cs="Arial"/>
                <w:spacing w:val="4"/>
                <w:lang w:val="sr-Cyrl-CS"/>
              </w:rPr>
              <w:t>8</w:t>
            </w:r>
            <w:r w:rsidR="00A46E74">
              <w:rPr>
                <w:rFonts w:cs="Arial"/>
                <w:spacing w:val="4"/>
                <w:lang w:val="sr-Cyrl-CS"/>
              </w:rPr>
              <w:t xml:space="preserve"> месеци</w:t>
            </w:r>
            <w:r w:rsidR="000B1E23" w:rsidRPr="00260285">
              <w:rPr>
                <w:rFonts w:cs="Arial"/>
                <w:bCs/>
                <w:iCs/>
                <w:lang w:val="sr-Cyrl-CS"/>
              </w:rPr>
              <w:t xml:space="preserve"> </w:t>
            </w:r>
            <w:r w:rsidRPr="00260285">
              <w:rPr>
                <w:rFonts w:cs="Arial"/>
                <w:bCs/>
                <w:iCs/>
                <w:lang w:val="sr-Cyrl-CS"/>
              </w:rPr>
              <w:t>од дана ступања уговора на снагу</w:t>
            </w:r>
            <w:r w:rsidR="00885387">
              <w:rPr>
                <w:rFonts w:cs="Arial"/>
                <w:bCs/>
                <w:iCs/>
                <w:lang w:val="sr-Cyrl-CS"/>
              </w:rPr>
              <w:t xml:space="preserve"> </w:t>
            </w:r>
          </w:p>
        </w:tc>
        <w:tc>
          <w:tcPr>
            <w:tcW w:w="3933" w:type="dxa"/>
            <w:vAlign w:val="center"/>
          </w:tcPr>
          <w:p w:rsidR="000E75A0" w:rsidRPr="00260285" w:rsidRDefault="000E75A0" w:rsidP="00AF3AF8">
            <w:pPr>
              <w:spacing w:before="0"/>
              <w:jc w:val="center"/>
              <w:rPr>
                <w:rFonts w:cs="Arial"/>
                <w:b/>
                <w:bCs/>
                <w:iCs/>
                <w:lang w:val="sr-Cyrl-CS"/>
              </w:rPr>
            </w:pPr>
          </w:p>
          <w:p w:rsidR="00157748" w:rsidRPr="00260285" w:rsidRDefault="00403C4F" w:rsidP="002834A0">
            <w:pPr>
              <w:spacing w:before="0"/>
              <w:jc w:val="center"/>
              <w:rPr>
                <w:rFonts w:cs="Arial"/>
                <w:bCs/>
                <w:iCs/>
              </w:rPr>
            </w:pPr>
            <w:r>
              <w:rPr>
                <w:rFonts w:cs="Arial"/>
                <w:spacing w:val="4"/>
                <w:lang w:val="sr-Cyrl-CS"/>
              </w:rPr>
              <w:t>___</w:t>
            </w:r>
            <w:r w:rsidRPr="00260285">
              <w:rPr>
                <w:rFonts w:cs="Arial"/>
                <w:spacing w:val="4"/>
                <w:lang w:val="sr-Cyrl-CS"/>
              </w:rPr>
              <w:t xml:space="preserve"> </w:t>
            </w:r>
            <w:r w:rsidR="00151722">
              <w:rPr>
                <w:rFonts w:cs="Arial"/>
                <w:spacing w:val="4"/>
                <w:lang w:val="sr-Cyrl-CS"/>
              </w:rPr>
              <w:t>месеци</w:t>
            </w:r>
            <w:r w:rsidRPr="00260285">
              <w:rPr>
                <w:rFonts w:cs="Arial"/>
                <w:bCs/>
                <w:iCs/>
                <w:lang w:val="sr-Cyrl-CS"/>
              </w:rPr>
              <w:t xml:space="preserve"> од дана ступања уговора на снагу</w:t>
            </w:r>
          </w:p>
        </w:tc>
      </w:tr>
      <w:tr w:rsidR="000E75A0" w:rsidRPr="00F10346" w:rsidTr="0002131C">
        <w:tc>
          <w:tcPr>
            <w:tcW w:w="5312" w:type="dxa"/>
            <w:vAlign w:val="center"/>
          </w:tcPr>
          <w:p w:rsidR="000E75A0" w:rsidRPr="00260285" w:rsidRDefault="000E75A0" w:rsidP="00D93DF0">
            <w:pPr>
              <w:spacing w:before="0"/>
              <w:jc w:val="center"/>
              <w:rPr>
                <w:rFonts w:cs="Arial"/>
                <w:b/>
                <w:bCs/>
                <w:iCs/>
                <w:lang w:val="sr-Cyrl-CS"/>
              </w:rPr>
            </w:pPr>
            <w:r w:rsidRPr="00260285">
              <w:rPr>
                <w:rFonts w:cs="Arial"/>
                <w:b/>
                <w:bCs/>
                <w:iCs/>
                <w:lang w:val="sr-Cyrl-CS"/>
              </w:rPr>
              <w:t>ГАРАНТНИ РОК:</w:t>
            </w:r>
          </w:p>
          <w:p w:rsidR="000E75A0" w:rsidRPr="00260285" w:rsidRDefault="000E75A0" w:rsidP="007548CA">
            <w:pPr>
              <w:spacing w:before="0"/>
              <w:jc w:val="center"/>
              <w:rPr>
                <w:rFonts w:cs="Arial"/>
                <w:b/>
                <w:bCs/>
                <w:iCs/>
                <w:lang w:val="sr-Cyrl-CS"/>
              </w:rPr>
            </w:pPr>
            <w:r w:rsidRPr="00260285">
              <w:rPr>
                <w:rFonts w:cs="Arial"/>
                <w:bCs/>
                <w:iCs/>
                <w:lang w:val="sr-Cyrl-CS"/>
              </w:rPr>
              <w:t xml:space="preserve">не може бити краћи од </w:t>
            </w:r>
            <w:r w:rsidR="00A46E74">
              <w:rPr>
                <w:rFonts w:cs="Arial"/>
                <w:lang w:val="sr-Cyrl-RS" w:eastAsia="zh-CN"/>
              </w:rPr>
              <w:t>36</w:t>
            </w:r>
            <w:r w:rsidR="009558E1" w:rsidRPr="005B728A">
              <w:rPr>
                <w:rFonts w:cs="Arial"/>
                <w:lang w:val="sr-Latn-RS" w:eastAsia="zh-CN"/>
              </w:rPr>
              <w:t xml:space="preserve"> </w:t>
            </w:r>
            <w:r w:rsidR="009558E1" w:rsidRPr="005B728A">
              <w:rPr>
                <w:rFonts w:cs="Arial"/>
                <w:lang w:val="sr-Cyrl-CS" w:eastAsia="zh-CN"/>
              </w:rPr>
              <w:t>месец</w:t>
            </w:r>
            <w:r w:rsidR="004E63F1">
              <w:rPr>
                <w:rFonts w:cs="Arial"/>
                <w:lang w:val="sr-Cyrl-CS" w:eastAsia="zh-CN"/>
              </w:rPr>
              <w:t>и</w:t>
            </w:r>
            <w:r w:rsidR="009558E1">
              <w:rPr>
                <w:rFonts w:cs="Arial"/>
                <w:lang w:val="sr-Cyrl-CS" w:eastAsia="zh-CN"/>
              </w:rPr>
              <w:t xml:space="preserve"> </w:t>
            </w:r>
            <w:r w:rsidR="009558E1">
              <w:rPr>
                <w:rFonts w:eastAsia="TimesNewRomanPSMT" w:cs="Arial"/>
                <w:bCs/>
                <w:lang w:val="sr-Cyrl-CS"/>
              </w:rPr>
              <w:t xml:space="preserve">од дана </w:t>
            </w:r>
            <w:r w:rsidR="004E63F1">
              <w:rPr>
                <w:rFonts w:eastAsia="TimesNewRomanPSMT" w:cs="Arial"/>
                <w:bCs/>
                <w:lang w:val="sr-Cyrl-CS"/>
              </w:rPr>
              <w:t>испоруке</w:t>
            </w:r>
            <w:r w:rsidR="00A51774">
              <w:rPr>
                <w:rFonts w:eastAsia="TimesNewRomanPSMT" w:cs="Arial"/>
                <w:bCs/>
                <w:lang w:val="sr-Cyrl-CS"/>
              </w:rPr>
              <w:t xml:space="preserve"> добара</w:t>
            </w:r>
          </w:p>
        </w:tc>
        <w:tc>
          <w:tcPr>
            <w:tcW w:w="3933" w:type="dxa"/>
            <w:vAlign w:val="center"/>
          </w:tcPr>
          <w:p w:rsidR="000E75A0" w:rsidRPr="00260285" w:rsidRDefault="000E75A0" w:rsidP="00AF3AF8">
            <w:pPr>
              <w:spacing w:before="0"/>
              <w:jc w:val="center"/>
              <w:rPr>
                <w:rFonts w:cs="Arial"/>
                <w:b/>
                <w:bCs/>
                <w:iCs/>
                <w:lang w:val="sr-Cyrl-CS"/>
              </w:rPr>
            </w:pPr>
          </w:p>
          <w:p w:rsidR="00D93DF0" w:rsidRPr="005A5349" w:rsidRDefault="003962C9" w:rsidP="00D93DF0">
            <w:pPr>
              <w:spacing w:before="0"/>
              <w:jc w:val="center"/>
              <w:rPr>
                <w:rFonts w:eastAsia="TimesNewRomanPSMT" w:cs="Arial"/>
                <w:bCs/>
                <w:iCs/>
                <w:u w:val="single"/>
                <w:lang w:val="sr-Cyrl-RS"/>
              </w:rPr>
            </w:pPr>
            <w:r>
              <w:rPr>
                <w:rFonts w:cs="Arial"/>
                <w:bCs/>
                <w:iCs/>
                <w:lang w:val="sr-Cyrl-CS"/>
              </w:rPr>
              <w:t>____ месец</w:t>
            </w:r>
            <w:r w:rsidR="00432D17">
              <w:rPr>
                <w:rFonts w:cs="Arial"/>
                <w:bCs/>
                <w:iCs/>
                <w:lang w:val="sr-Cyrl-CS"/>
              </w:rPr>
              <w:t>и</w:t>
            </w:r>
            <w:r>
              <w:rPr>
                <w:rFonts w:cs="Arial"/>
                <w:bCs/>
                <w:iCs/>
                <w:lang w:val="sr-Cyrl-CS"/>
              </w:rPr>
              <w:t xml:space="preserve"> од </w:t>
            </w:r>
            <w:r w:rsidR="009558E1" w:rsidRPr="005B728A">
              <w:rPr>
                <w:rFonts w:cs="Arial"/>
                <w:lang w:eastAsia="zh-CN"/>
              </w:rPr>
              <w:t xml:space="preserve">дана </w:t>
            </w:r>
            <w:r w:rsidR="004E63F1">
              <w:rPr>
                <w:rFonts w:eastAsia="TimesNewRomanPSMT" w:cs="Arial"/>
                <w:bCs/>
                <w:lang w:val="sr-Cyrl-CS"/>
              </w:rPr>
              <w:t>испоруке</w:t>
            </w:r>
            <w:r w:rsidR="00A51774">
              <w:rPr>
                <w:rFonts w:eastAsia="TimesNewRomanPSMT" w:cs="Arial"/>
                <w:bCs/>
                <w:lang w:val="sr-Cyrl-CS"/>
              </w:rPr>
              <w:t xml:space="preserve"> добара</w:t>
            </w:r>
          </w:p>
          <w:p w:rsidR="000E75A0" w:rsidRPr="00260285" w:rsidRDefault="000E75A0" w:rsidP="00432D17">
            <w:pPr>
              <w:spacing w:before="0"/>
              <w:jc w:val="center"/>
              <w:rPr>
                <w:rFonts w:cs="Arial"/>
                <w:b/>
                <w:bCs/>
                <w:iCs/>
                <w:lang w:val="sr-Cyrl-CS"/>
              </w:rPr>
            </w:pPr>
          </w:p>
        </w:tc>
      </w:tr>
      <w:tr w:rsidR="000E75A0" w:rsidRPr="00F10346" w:rsidTr="0002131C">
        <w:trPr>
          <w:trHeight w:val="818"/>
        </w:trPr>
        <w:tc>
          <w:tcPr>
            <w:tcW w:w="5312"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432D17" w:rsidRDefault="00432D17" w:rsidP="000878F5">
            <w:pPr>
              <w:spacing w:before="0"/>
              <w:jc w:val="center"/>
              <w:rPr>
                <w:rFonts w:cs="Arial"/>
                <w:spacing w:val="4"/>
                <w:lang w:val="sr-Cyrl-CS"/>
              </w:rPr>
            </w:pPr>
            <w:r>
              <w:rPr>
                <w:rFonts w:cs="Arial"/>
                <w:spacing w:val="4"/>
                <w:lang w:val="sr-Cyrl-CS"/>
              </w:rPr>
              <w:t xml:space="preserve">на паритету Ф-ко складиште  </w:t>
            </w:r>
          </w:p>
          <w:p w:rsidR="000E75A0" w:rsidRPr="00260285" w:rsidRDefault="008C566D" w:rsidP="00A46E74">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ТЕНТ А,</w:t>
            </w:r>
            <w:r w:rsidR="007B6A4A" w:rsidRPr="00260285">
              <w:rPr>
                <w:rFonts w:cs="Arial"/>
                <w:spacing w:val="4"/>
                <w:lang w:val="sr-Cyrl-CS"/>
              </w:rPr>
              <w:t xml:space="preserve"> Богољуба Урошевића Црног бр.44., 11500 Обреновац</w:t>
            </w:r>
            <w:r w:rsidR="00A46E74">
              <w:rPr>
                <w:rFonts w:cs="Arial"/>
                <w:spacing w:val="4"/>
                <w:lang w:val="sr-Cyrl-CS"/>
              </w:rPr>
              <w:t xml:space="preserve"> </w:t>
            </w:r>
          </w:p>
        </w:tc>
        <w:tc>
          <w:tcPr>
            <w:tcW w:w="3933"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rPr>
          <w:trHeight w:val="800"/>
        </w:trPr>
        <w:tc>
          <w:tcPr>
            <w:tcW w:w="531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5061C4">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5061C4">
              <w:rPr>
                <w:rFonts w:cs="Arial"/>
                <w:bCs/>
                <w:iCs/>
                <w:lang w:val="sr-Cyrl-CS"/>
              </w:rPr>
              <w:t>60</w:t>
            </w:r>
            <w:r w:rsidRPr="00F10346">
              <w:rPr>
                <w:rFonts w:cs="Arial"/>
                <w:bCs/>
                <w:iCs/>
                <w:lang w:val="sr-Cyrl-CS"/>
              </w:rPr>
              <w:t xml:space="preserve">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2131C">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BA2C2D" w:rsidRDefault="00BA2C2D" w:rsidP="000E75A0">
      <w:pPr>
        <w:spacing w:before="0"/>
        <w:rPr>
          <w:rFonts w:cs="Arial"/>
          <w:b/>
          <w:bCs/>
          <w:iCs/>
          <w:u w:val="single"/>
          <w:lang w:val="sr-Cyrl-RS"/>
        </w:rPr>
      </w:pPr>
    </w:p>
    <w:p w:rsidR="004F5DD1" w:rsidRPr="004F5DD1" w:rsidRDefault="004F5DD1"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Latn-RS"/>
        </w:rPr>
      </w:pPr>
    </w:p>
    <w:p w:rsidR="003865C2" w:rsidRDefault="003865C2" w:rsidP="00BA2C2D">
      <w:pPr>
        <w:autoSpaceDE w:val="0"/>
        <w:autoSpaceDN w:val="0"/>
        <w:adjustRightInd w:val="0"/>
        <w:rPr>
          <w:rFonts w:eastAsia="TimesNewRomanPS-BoldMT" w:cs="Arial"/>
          <w:bCs/>
          <w:iCs/>
          <w:sz w:val="20"/>
          <w:szCs w:val="20"/>
          <w:lang w:val="sr-Cyrl-RS"/>
        </w:rPr>
      </w:pPr>
    </w:p>
    <w:p w:rsidR="007548CA" w:rsidRDefault="007548CA" w:rsidP="0039156D">
      <w:pPr>
        <w:pStyle w:val="KDObrazac"/>
        <w:spacing w:before="0"/>
        <w:rPr>
          <w:lang w:val="sr-Cyrl-RS"/>
        </w:rPr>
      </w:pPr>
      <w:bookmarkStart w:id="250" w:name="_Toc442559925"/>
    </w:p>
    <w:p w:rsidR="007548CA" w:rsidRDefault="007548CA" w:rsidP="0039156D">
      <w:pPr>
        <w:pStyle w:val="KDObrazac"/>
        <w:spacing w:before="0"/>
        <w:rPr>
          <w:lang w:val="sr-Cyrl-RS"/>
        </w:rPr>
      </w:pPr>
    </w:p>
    <w:p w:rsidR="00EF1505" w:rsidRDefault="00343A18" w:rsidP="0039156D">
      <w:pPr>
        <w:pStyle w:val="KDObrazac"/>
        <w:spacing w:before="0"/>
        <w:rPr>
          <w:b w:val="0"/>
          <w:lang w:val="sr-Cyrl-RS"/>
        </w:rPr>
      </w:pPr>
      <w:proofErr w:type="gramStart"/>
      <w:r w:rsidRPr="00F10346">
        <w:t xml:space="preserve">ОБРАЗАЦ </w:t>
      </w:r>
      <w:r w:rsidR="00E33DE8">
        <w:rPr>
          <w:lang w:val="sr-Cyrl-RS"/>
        </w:rPr>
        <w:t>2</w:t>
      </w:r>
      <w:r w:rsidRPr="00F10346">
        <w:t>.</w:t>
      </w:r>
      <w:bookmarkEnd w:id="250"/>
      <w:proofErr w:type="gramEnd"/>
    </w:p>
    <w:p w:rsidR="00A46E74" w:rsidRDefault="00A46E74" w:rsidP="00343A18">
      <w:pPr>
        <w:spacing w:before="0"/>
        <w:jc w:val="center"/>
        <w:rPr>
          <w:rFonts w:cs="Arial"/>
          <w:b/>
          <w:lang w:val="sr-Cyrl-RS"/>
        </w:rPr>
      </w:pPr>
    </w:p>
    <w:p w:rsidR="00343A18" w:rsidRPr="001855FB"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296246" w:rsidRDefault="00296246" w:rsidP="00343A18">
      <w:pPr>
        <w:spacing w:before="0"/>
        <w:rPr>
          <w:rFonts w:cs="Arial"/>
          <w:lang w:val="sr-Cyrl-RS"/>
        </w:rPr>
      </w:pPr>
    </w:p>
    <w:p w:rsidR="00343A18" w:rsidRPr="00F10346" w:rsidRDefault="00343A18" w:rsidP="00343A18">
      <w:pPr>
        <w:spacing w:before="0"/>
        <w:rPr>
          <w:rFonts w:cs="Arial"/>
        </w:rPr>
      </w:pPr>
      <w:proofErr w:type="gramStart"/>
      <w:r w:rsidRPr="00F10346">
        <w:rPr>
          <w:rFonts w:cs="Arial"/>
        </w:rPr>
        <w:t xml:space="preserve">Табела </w:t>
      </w:r>
      <w:r w:rsidR="004E63F1">
        <w:rPr>
          <w:rFonts w:cs="Arial"/>
          <w:lang w:val="sr-Cyrl-RS"/>
        </w:rPr>
        <w:t>1</w:t>
      </w:r>
      <w:r w:rsidRPr="00F10346">
        <w:rPr>
          <w:rFonts w:cs="Arial"/>
        </w:rPr>
        <w:t>.</w:t>
      </w:r>
      <w:proofErr w:type="gramEnd"/>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57"/>
        <w:gridCol w:w="853"/>
        <w:gridCol w:w="849"/>
        <w:gridCol w:w="989"/>
        <w:gridCol w:w="992"/>
        <w:gridCol w:w="1134"/>
        <w:gridCol w:w="1134"/>
        <w:gridCol w:w="1702"/>
      </w:tblGrid>
      <w:tr w:rsidR="006E5E6F" w:rsidRPr="00BA6BD4" w:rsidTr="006E5E6F">
        <w:tc>
          <w:tcPr>
            <w:tcW w:w="261" w:type="pct"/>
            <w:shd w:val="clear" w:color="auto" w:fill="C6D9F1" w:themeFill="text2" w:themeFillTint="33"/>
            <w:vAlign w:val="center"/>
          </w:tcPr>
          <w:p w:rsidR="006E5E6F" w:rsidRPr="00BA6BD4" w:rsidRDefault="006E5E6F" w:rsidP="00BC01DC">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042" w:type="pct"/>
            <w:shd w:val="clear" w:color="auto" w:fill="C6D9F1" w:themeFill="text2" w:themeFillTint="33"/>
            <w:vAlign w:val="center"/>
          </w:tcPr>
          <w:p w:rsidR="006E5E6F" w:rsidRPr="00BA6BD4" w:rsidRDefault="006E5E6F" w:rsidP="00BC01DC">
            <w:pPr>
              <w:spacing w:before="0"/>
              <w:jc w:val="center"/>
              <w:rPr>
                <w:rFonts w:cs="Arial"/>
                <w:b/>
                <w:bCs/>
                <w:iCs/>
                <w:lang w:val="sr-Cyrl-CS"/>
              </w:rPr>
            </w:pPr>
            <w:r w:rsidRPr="00BA6BD4">
              <w:rPr>
                <w:rFonts w:cs="Arial"/>
                <w:b/>
                <w:bCs/>
                <w:iCs/>
                <w:lang w:val="sr-Cyrl-CS"/>
              </w:rPr>
              <w:t>Назив добра</w:t>
            </w:r>
          </w:p>
        </w:tc>
        <w:tc>
          <w:tcPr>
            <w:tcW w:w="412" w:type="pct"/>
            <w:shd w:val="clear" w:color="auto" w:fill="C6D9F1" w:themeFill="text2" w:themeFillTint="33"/>
            <w:vAlign w:val="center"/>
          </w:tcPr>
          <w:p w:rsidR="006E5E6F" w:rsidRPr="00BA6BD4" w:rsidRDefault="006E5E6F" w:rsidP="00BC01DC">
            <w:pPr>
              <w:spacing w:before="0"/>
              <w:jc w:val="center"/>
              <w:rPr>
                <w:rFonts w:cs="Arial"/>
                <w:b/>
                <w:bCs/>
                <w:iCs/>
                <w:lang w:val="sr-Cyrl-CS"/>
              </w:rPr>
            </w:pPr>
            <w:r w:rsidRPr="00BA6BD4">
              <w:rPr>
                <w:rFonts w:cs="Arial"/>
                <w:b/>
                <w:bCs/>
                <w:iCs/>
                <w:lang w:val="sr-Cyrl-CS"/>
              </w:rPr>
              <w:t>Јед.</w:t>
            </w:r>
          </w:p>
          <w:p w:rsidR="006E5E6F" w:rsidRPr="00BA6BD4" w:rsidRDefault="006E5E6F" w:rsidP="00BC01DC">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6E5E6F" w:rsidRDefault="006E5E6F" w:rsidP="00BC01DC">
            <w:pPr>
              <w:spacing w:before="0"/>
              <w:jc w:val="center"/>
              <w:rPr>
                <w:rFonts w:cs="Arial"/>
                <w:b/>
                <w:bCs/>
                <w:iCs/>
                <w:lang w:val="sr-Cyrl-CS"/>
              </w:rPr>
            </w:pPr>
            <w:r w:rsidRPr="00BA6BD4">
              <w:rPr>
                <w:rFonts w:cs="Arial"/>
                <w:b/>
                <w:bCs/>
                <w:iCs/>
                <w:lang w:val="sr-Cyrl-CS"/>
              </w:rPr>
              <w:t>Коли</w:t>
            </w:r>
          </w:p>
          <w:p w:rsidR="006E5E6F" w:rsidRPr="00BA6BD4" w:rsidRDefault="006E5E6F" w:rsidP="00BC01DC">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Јед.</w:t>
            </w:r>
          </w:p>
          <w:p w:rsidR="006E5E6F" w:rsidRPr="00212494" w:rsidRDefault="006E5E6F" w:rsidP="00BC01DC">
            <w:pPr>
              <w:spacing w:before="0"/>
              <w:jc w:val="center"/>
              <w:rPr>
                <w:rFonts w:cs="Arial"/>
                <w:b/>
                <w:bCs/>
                <w:iCs/>
                <w:lang w:val="sr-Cyrl-CS"/>
              </w:rPr>
            </w:pPr>
            <w:r w:rsidRPr="00212494">
              <w:rPr>
                <w:rFonts w:cs="Arial"/>
                <w:b/>
                <w:bCs/>
                <w:iCs/>
                <w:lang w:val="sr-Cyrl-CS"/>
              </w:rPr>
              <w:t>цена без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Јед.</w:t>
            </w:r>
          </w:p>
          <w:p w:rsidR="006E5E6F" w:rsidRPr="00212494" w:rsidRDefault="006E5E6F" w:rsidP="00BC01DC">
            <w:pPr>
              <w:spacing w:before="0"/>
              <w:jc w:val="center"/>
              <w:rPr>
                <w:rFonts w:cs="Arial"/>
                <w:b/>
                <w:bCs/>
                <w:iCs/>
                <w:lang w:val="sr-Cyrl-CS"/>
              </w:rPr>
            </w:pPr>
            <w:r w:rsidRPr="00212494">
              <w:rPr>
                <w:rFonts w:cs="Arial"/>
                <w:b/>
                <w:bCs/>
                <w:iCs/>
                <w:lang w:val="sr-Cyrl-CS"/>
              </w:rPr>
              <w:t>цена са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Укупна цена без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Укупна цена са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6E5E6F" w:rsidRPr="00B50FEC" w:rsidRDefault="006E5E6F" w:rsidP="006E5E6F">
            <w:pPr>
              <w:spacing w:before="0"/>
              <w:jc w:val="center"/>
              <w:rPr>
                <w:rFonts w:cs="Arial"/>
                <w:b/>
                <w:bCs/>
                <w:iCs/>
                <w:lang w:val="sr-Cyrl-CS"/>
              </w:rPr>
            </w:pPr>
            <w:r w:rsidRPr="00B50FEC">
              <w:rPr>
                <w:rFonts w:cs="Arial"/>
                <w:b/>
                <w:bCs/>
                <w:iCs/>
                <w:lang w:val="sr-Cyrl-CS"/>
              </w:rPr>
              <w:t>Назив</w:t>
            </w:r>
          </w:p>
          <w:p w:rsidR="006E5E6F" w:rsidRPr="00212494" w:rsidRDefault="006E5E6F" w:rsidP="006E5E6F">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6E5E6F" w:rsidRPr="00BA6BD4" w:rsidTr="006E5E6F">
        <w:tc>
          <w:tcPr>
            <w:tcW w:w="261"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(1)</w:t>
            </w:r>
          </w:p>
        </w:tc>
        <w:tc>
          <w:tcPr>
            <w:tcW w:w="1042"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(2)</w:t>
            </w:r>
          </w:p>
        </w:tc>
        <w:tc>
          <w:tcPr>
            <w:tcW w:w="412"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(8)</w:t>
            </w:r>
          </w:p>
        </w:tc>
        <w:tc>
          <w:tcPr>
            <w:tcW w:w="822" w:type="pct"/>
          </w:tcPr>
          <w:p w:rsidR="006E5E6F" w:rsidRPr="00BA6BD4" w:rsidRDefault="006E5E6F" w:rsidP="00BC01DC">
            <w:pPr>
              <w:spacing w:before="0"/>
              <w:jc w:val="center"/>
              <w:rPr>
                <w:rFonts w:cs="Arial"/>
                <w:b/>
                <w:bCs/>
                <w:iCs/>
                <w:lang w:val="sr-Cyrl-CS"/>
              </w:rPr>
            </w:pPr>
          </w:p>
        </w:tc>
      </w:tr>
      <w:tr w:rsidR="00D11127" w:rsidRPr="00BA6BD4" w:rsidTr="00D11127">
        <w:trPr>
          <w:trHeight w:val="1245"/>
        </w:trPr>
        <w:tc>
          <w:tcPr>
            <w:tcW w:w="261" w:type="pct"/>
            <w:shd w:val="clear" w:color="auto" w:fill="auto"/>
            <w:vAlign w:val="center"/>
          </w:tcPr>
          <w:p w:rsidR="00D11127" w:rsidRPr="00D11127" w:rsidRDefault="00D11127" w:rsidP="00786808">
            <w:pPr>
              <w:jc w:val="center"/>
              <w:rPr>
                <w:rFonts w:cs="Arial"/>
                <w:b/>
                <w:lang w:val="sr-Cyrl-CS" w:eastAsia="hr-HR"/>
              </w:rPr>
            </w:pPr>
            <w:r w:rsidRPr="00D11127">
              <w:rPr>
                <w:rFonts w:cs="Arial"/>
                <w:b/>
                <w:lang w:val="sr-Cyrl-CS" w:eastAsia="hr-HR"/>
              </w:rPr>
              <w:t>1.</w:t>
            </w:r>
          </w:p>
        </w:tc>
        <w:tc>
          <w:tcPr>
            <w:tcW w:w="1042" w:type="pct"/>
            <w:shd w:val="clear" w:color="auto" w:fill="auto"/>
            <w:vAlign w:val="center"/>
          </w:tcPr>
          <w:p w:rsidR="00D11127" w:rsidRPr="00D11127" w:rsidRDefault="00D11127" w:rsidP="00A727E8">
            <w:pPr>
              <w:jc w:val="left"/>
              <w:rPr>
                <w:rFonts w:cs="Arial"/>
                <w:b/>
                <w:lang w:val="sr-Cyrl-RS" w:eastAsia="hr-HR"/>
              </w:rPr>
            </w:pPr>
            <w:r w:rsidRPr="00D11127">
              <w:rPr>
                <w:rFonts w:cs="Arial"/>
                <w:b/>
                <w:lang w:val="sr-Cyrl-RS" w:eastAsia="hr-HR"/>
              </w:rPr>
              <w:t>Високонапонски 6</w:t>
            </w:r>
            <w:r w:rsidRPr="00D11127">
              <w:rPr>
                <w:rFonts w:cs="Arial"/>
                <w:b/>
                <w:lang w:eastAsia="hr-HR"/>
              </w:rPr>
              <w:t>kV</w:t>
            </w:r>
            <w:r w:rsidRPr="00D11127">
              <w:rPr>
                <w:rFonts w:cs="Arial"/>
                <w:b/>
                <w:lang w:val="sr-Cyrl-RS" w:eastAsia="hr-HR"/>
              </w:rPr>
              <w:t xml:space="preserve"> електромотор млина А3-А5 </w:t>
            </w:r>
          </w:p>
        </w:tc>
        <w:tc>
          <w:tcPr>
            <w:tcW w:w="412" w:type="pct"/>
            <w:shd w:val="clear" w:color="auto" w:fill="auto"/>
            <w:vAlign w:val="center"/>
          </w:tcPr>
          <w:p w:rsidR="00D11127" w:rsidRPr="00D11127" w:rsidRDefault="00D11127" w:rsidP="00786808">
            <w:pPr>
              <w:jc w:val="center"/>
              <w:rPr>
                <w:rFonts w:cs="Arial"/>
                <w:b/>
                <w:lang w:val="sr-Cyrl-CS" w:eastAsia="hr-HR"/>
              </w:rPr>
            </w:pPr>
            <w:r w:rsidRPr="00D11127">
              <w:rPr>
                <w:rFonts w:cs="Arial"/>
                <w:b/>
                <w:lang w:val="sr-Cyrl-CS" w:eastAsia="hr-HR"/>
              </w:rPr>
              <w:t>ком</w:t>
            </w:r>
          </w:p>
        </w:tc>
        <w:tc>
          <w:tcPr>
            <w:tcW w:w="410" w:type="pct"/>
            <w:shd w:val="clear" w:color="auto" w:fill="auto"/>
            <w:vAlign w:val="center"/>
          </w:tcPr>
          <w:p w:rsidR="00D11127" w:rsidRPr="00D11127" w:rsidRDefault="00D11127" w:rsidP="00786808">
            <w:pPr>
              <w:jc w:val="center"/>
              <w:rPr>
                <w:rFonts w:cs="Arial"/>
                <w:b/>
                <w:lang w:val="sr-Latn-RS" w:eastAsia="hr-HR"/>
              </w:rPr>
            </w:pPr>
            <w:r w:rsidRPr="00D11127">
              <w:rPr>
                <w:rFonts w:cs="Arial"/>
                <w:b/>
                <w:lang w:val="sr-Latn-RS" w:eastAsia="hr-HR"/>
              </w:rPr>
              <w:t>1</w:t>
            </w:r>
          </w:p>
        </w:tc>
        <w:tc>
          <w:tcPr>
            <w:tcW w:w="478" w:type="pct"/>
            <w:shd w:val="clear" w:color="auto" w:fill="auto"/>
            <w:vAlign w:val="center"/>
          </w:tcPr>
          <w:p w:rsidR="00D11127" w:rsidRPr="00BA6BD4" w:rsidRDefault="00D11127" w:rsidP="009558E1">
            <w:pPr>
              <w:spacing w:before="0"/>
              <w:jc w:val="center"/>
              <w:rPr>
                <w:rFonts w:cs="Arial"/>
                <w:b/>
                <w:bCs/>
                <w:iCs/>
              </w:rPr>
            </w:pPr>
          </w:p>
        </w:tc>
        <w:tc>
          <w:tcPr>
            <w:tcW w:w="479" w:type="pct"/>
            <w:shd w:val="clear" w:color="auto" w:fill="auto"/>
            <w:vAlign w:val="center"/>
          </w:tcPr>
          <w:p w:rsidR="00D11127" w:rsidRPr="00BA6BD4" w:rsidRDefault="00D11127" w:rsidP="009558E1">
            <w:pPr>
              <w:spacing w:before="0"/>
              <w:jc w:val="center"/>
              <w:rPr>
                <w:rFonts w:cs="Arial"/>
                <w:b/>
                <w:bCs/>
                <w:iCs/>
              </w:rPr>
            </w:pPr>
          </w:p>
        </w:tc>
        <w:tc>
          <w:tcPr>
            <w:tcW w:w="548" w:type="pct"/>
            <w:shd w:val="clear" w:color="auto" w:fill="auto"/>
            <w:vAlign w:val="center"/>
          </w:tcPr>
          <w:p w:rsidR="00D11127" w:rsidRPr="00BA6BD4" w:rsidRDefault="00D11127" w:rsidP="009558E1">
            <w:pPr>
              <w:spacing w:before="0"/>
              <w:jc w:val="center"/>
              <w:rPr>
                <w:rFonts w:cs="Arial"/>
                <w:b/>
                <w:bCs/>
                <w:iCs/>
              </w:rPr>
            </w:pPr>
          </w:p>
        </w:tc>
        <w:tc>
          <w:tcPr>
            <w:tcW w:w="548" w:type="pct"/>
            <w:shd w:val="clear" w:color="auto" w:fill="auto"/>
            <w:vAlign w:val="center"/>
          </w:tcPr>
          <w:p w:rsidR="00D11127" w:rsidRPr="00BA6BD4" w:rsidRDefault="00D11127" w:rsidP="009558E1">
            <w:pPr>
              <w:spacing w:before="0"/>
              <w:jc w:val="center"/>
              <w:rPr>
                <w:rFonts w:cs="Arial"/>
                <w:b/>
                <w:bCs/>
                <w:iCs/>
              </w:rPr>
            </w:pPr>
          </w:p>
        </w:tc>
        <w:tc>
          <w:tcPr>
            <w:tcW w:w="822" w:type="pct"/>
          </w:tcPr>
          <w:p w:rsidR="00D11127" w:rsidRPr="00BA6BD4" w:rsidRDefault="00D11127" w:rsidP="009558E1">
            <w:pPr>
              <w:spacing w:before="0"/>
              <w:jc w:val="center"/>
              <w:rPr>
                <w:rFonts w:cs="Arial"/>
                <w:b/>
                <w:bCs/>
                <w:iCs/>
              </w:rPr>
            </w:pPr>
          </w:p>
        </w:tc>
      </w:tr>
    </w:tbl>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961AEF" w:rsidRPr="00BA6BD4" w:rsidTr="00961AEF">
        <w:trPr>
          <w:trHeight w:val="418"/>
        </w:trPr>
        <w:tc>
          <w:tcPr>
            <w:tcW w:w="843" w:type="dxa"/>
            <w:vAlign w:val="center"/>
          </w:tcPr>
          <w:p w:rsidR="00961AEF" w:rsidRPr="00BA6BD4" w:rsidRDefault="00961AEF" w:rsidP="008949E5">
            <w:pPr>
              <w:spacing w:before="0"/>
              <w:jc w:val="center"/>
              <w:rPr>
                <w:rFonts w:cs="Arial"/>
                <w:b/>
                <w:lang w:val="sr-Latn-CS"/>
              </w:rPr>
            </w:pPr>
            <w:r w:rsidRPr="00BA6BD4">
              <w:rPr>
                <w:rFonts w:cs="Arial"/>
                <w:b/>
              </w:rPr>
              <w:t>I</w:t>
            </w:r>
          </w:p>
        </w:tc>
        <w:tc>
          <w:tcPr>
            <w:tcW w:w="6172" w:type="dxa"/>
          </w:tcPr>
          <w:p w:rsidR="00961AEF" w:rsidRPr="00BA6BD4" w:rsidRDefault="00961AEF" w:rsidP="008949E5">
            <w:pPr>
              <w:spacing w:before="0"/>
              <w:jc w:val="center"/>
              <w:rPr>
                <w:rFonts w:cs="Arial"/>
                <w:b/>
              </w:rPr>
            </w:pPr>
            <w:r w:rsidRPr="00BA6BD4">
              <w:rPr>
                <w:rFonts w:cs="Arial"/>
                <w:b/>
              </w:rPr>
              <w:t xml:space="preserve">УКУПНО ПОНУЂЕНА ЦЕНА  без ПДВ динара </w:t>
            </w:r>
          </w:p>
          <w:p w:rsidR="00961AEF" w:rsidRPr="00BA6BD4" w:rsidRDefault="00961AEF" w:rsidP="008949E5">
            <w:pPr>
              <w:spacing w:before="0"/>
              <w:jc w:val="center"/>
              <w:rPr>
                <w:rFonts w:cs="Arial"/>
                <w:b/>
              </w:rPr>
            </w:pPr>
            <w:r w:rsidRPr="00BA6BD4">
              <w:rPr>
                <w:rFonts w:cs="Arial"/>
                <w:b/>
              </w:rPr>
              <w:t xml:space="preserve">(збир колоне бр. </w:t>
            </w:r>
            <w:r w:rsidRPr="00BA6BD4">
              <w:rPr>
                <w:rFonts w:cs="Arial"/>
                <w:b/>
                <w:lang w:val="sr-Cyrl-CS"/>
              </w:rPr>
              <w:t>7</w:t>
            </w:r>
            <w:r w:rsidRPr="00BA6BD4">
              <w:rPr>
                <w:rFonts w:cs="Arial"/>
                <w:b/>
              </w:rPr>
              <w:t>)</w:t>
            </w:r>
          </w:p>
        </w:tc>
        <w:tc>
          <w:tcPr>
            <w:tcW w:w="3299" w:type="dxa"/>
          </w:tcPr>
          <w:p w:rsidR="00961AEF" w:rsidRPr="00BA6BD4" w:rsidRDefault="00961AEF" w:rsidP="008949E5">
            <w:pPr>
              <w:spacing w:before="0"/>
              <w:rPr>
                <w:rFonts w:cs="Arial"/>
              </w:rPr>
            </w:pPr>
          </w:p>
        </w:tc>
      </w:tr>
      <w:tr w:rsidR="00961AEF" w:rsidRPr="00BA6BD4" w:rsidTr="00961AEF">
        <w:trPr>
          <w:trHeight w:val="610"/>
        </w:trPr>
        <w:tc>
          <w:tcPr>
            <w:tcW w:w="843" w:type="dxa"/>
            <w:tcBorders>
              <w:bottom w:val="single" w:sz="4" w:space="0" w:color="auto"/>
            </w:tcBorders>
            <w:vAlign w:val="center"/>
          </w:tcPr>
          <w:p w:rsidR="00961AEF" w:rsidRPr="00BA6BD4" w:rsidRDefault="00961AEF" w:rsidP="008949E5">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961AEF" w:rsidRPr="00BA6BD4" w:rsidRDefault="00961AEF" w:rsidP="007E3C86">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961AEF" w:rsidRPr="00BA6BD4" w:rsidRDefault="00961AEF" w:rsidP="008949E5">
            <w:pPr>
              <w:spacing w:before="0"/>
              <w:rPr>
                <w:rFonts w:cs="Arial"/>
              </w:rPr>
            </w:pPr>
          </w:p>
        </w:tc>
      </w:tr>
      <w:tr w:rsidR="00961AEF" w:rsidRPr="00BA6BD4" w:rsidTr="00961AEF">
        <w:trPr>
          <w:trHeight w:val="562"/>
        </w:trPr>
        <w:tc>
          <w:tcPr>
            <w:tcW w:w="843" w:type="dxa"/>
            <w:tcBorders>
              <w:bottom w:val="single" w:sz="4" w:space="0" w:color="auto"/>
            </w:tcBorders>
            <w:vAlign w:val="center"/>
          </w:tcPr>
          <w:p w:rsidR="00961AEF" w:rsidRPr="00BA6BD4" w:rsidRDefault="00961AEF" w:rsidP="008949E5">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961AEF" w:rsidRPr="00BA6BD4" w:rsidRDefault="00961AEF" w:rsidP="008949E5">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961AEF" w:rsidRPr="00BA6BD4" w:rsidRDefault="00961AEF" w:rsidP="008949E5">
            <w:pPr>
              <w:spacing w:before="0"/>
              <w:jc w:val="center"/>
              <w:rPr>
                <w:rFonts w:cs="Arial"/>
                <w:b/>
              </w:rPr>
            </w:pPr>
          </w:p>
        </w:tc>
        <w:tc>
          <w:tcPr>
            <w:tcW w:w="3299" w:type="dxa"/>
            <w:tcBorders>
              <w:bottom w:val="single" w:sz="4" w:space="0" w:color="auto"/>
              <w:right w:val="single" w:sz="4" w:space="0" w:color="auto"/>
            </w:tcBorders>
          </w:tcPr>
          <w:p w:rsidR="00961AEF" w:rsidRPr="00BA6BD4" w:rsidRDefault="00961AEF" w:rsidP="008949E5">
            <w:pPr>
              <w:spacing w:before="0"/>
              <w:rPr>
                <w:rFonts w:cs="Arial"/>
              </w:rPr>
            </w:pPr>
          </w:p>
        </w:tc>
      </w:tr>
    </w:tbl>
    <w:p w:rsidR="00343A18" w:rsidRDefault="00343A18" w:rsidP="00343A18">
      <w:pPr>
        <w:spacing w:before="0"/>
        <w:rPr>
          <w:rFonts w:cs="Arial"/>
          <w:lang w:val="sr-Cyrl-RS"/>
        </w:rPr>
      </w:pPr>
    </w:p>
    <w:p w:rsidR="006851F6" w:rsidRDefault="006851F6" w:rsidP="00343A18">
      <w:pPr>
        <w:spacing w:before="0"/>
        <w:rPr>
          <w:rFonts w:cs="Arial"/>
          <w:lang w:val="sr-Cyrl-RS"/>
        </w:rPr>
      </w:pPr>
    </w:p>
    <w:p w:rsidR="00343A18" w:rsidRPr="00BA6BD4" w:rsidRDefault="00343A18" w:rsidP="00343A18">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1639AB" w:rsidRPr="00BA6BD4" w:rsidTr="00A46E74">
        <w:trPr>
          <w:trHeight w:val="568"/>
        </w:trPr>
        <w:tc>
          <w:tcPr>
            <w:tcW w:w="3022" w:type="dxa"/>
            <w:vMerge w:val="restart"/>
            <w:shd w:val="clear" w:color="auto" w:fill="auto"/>
            <w:vAlign w:val="center"/>
          </w:tcPr>
          <w:p w:rsidR="001639AB" w:rsidRPr="00BA6BD4" w:rsidRDefault="001639AB" w:rsidP="00BC01DC">
            <w:pPr>
              <w:spacing w:before="0"/>
              <w:rPr>
                <w:rFonts w:cs="Arial"/>
              </w:rPr>
            </w:pPr>
            <w:r w:rsidRPr="00BA6BD4">
              <w:rPr>
                <w:rFonts w:cs="Arial"/>
              </w:rPr>
              <w:t>Посебно исказани трошкови у дин који су укључени у укупно понуђену цену без ПДВ-а</w:t>
            </w:r>
          </w:p>
          <w:p w:rsidR="001639AB" w:rsidRPr="00BA6BD4" w:rsidRDefault="001639AB" w:rsidP="007F7D7A">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sidR="00495B08">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1639AB" w:rsidRPr="00BA6BD4" w:rsidRDefault="001639AB" w:rsidP="00BC01DC">
            <w:pPr>
              <w:spacing w:before="0"/>
              <w:rPr>
                <w:rFonts w:cs="Arial"/>
              </w:rPr>
            </w:pPr>
            <w:r w:rsidRPr="00BA6BD4">
              <w:rPr>
                <w:rFonts w:cs="Arial"/>
              </w:rPr>
              <w:t>Трошкови царине</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r w:rsidR="001639AB" w:rsidRPr="00BA6BD4" w:rsidTr="00A46E74">
        <w:trPr>
          <w:trHeight w:val="525"/>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rPr>
            </w:pPr>
            <w:r w:rsidRPr="00BA6BD4">
              <w:rPr>
                <w:rFonts w:cs="Arial"/>
              </w:rPr>
              <w:t>Трошкови превоза</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r w:rsidR="001639AB" w:rsidRPr="00BA6BD4" w:rsidTr="00A46E74">
        <w:trPr>
          <w:trHeight w:val="534"/>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bl>
    <w:p w:rsidR="00343A18" w:rsidRPr="00F10346"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lang w:val="sr-Cyrl-RS"/>
        </w:rPr>
      </w:pPr>
    </w:p>
    <w:p w:rsidR="0043089B" w:rsidRPr="0043089B" w:rsidRDefault="0043089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Default="00343A18" w:rsidP="00BC01DC">
            <w:pPr>
              <w:spacing w:before="0"/>
              <w:jc w:val="center"/>
              <w:rPr>
                <w:rFonts w:cs="Arial"/>
                <w:lang w:val="sr-Cyrl-RS"/>
              </w:rPr>
            </w:pPr>
            <w:r w:rsidRPr="00F10346">
              <w:rPr>
                <w:rFonts w:cs="Arial"/>
                <w:lang w:val="sr-Cyrl-CS"/>
              </w:rPr>
              <w:t>П</w:t>
            </w:r>
            <w:r w:rsidRPr="00F10346">
              <w:rPr>
                <w:rFonts w:cs="Arial"/>
              </w:rPr>
              <w:t>онуђач</w:t>
            </w:r>
          </w:p>
          <w:p w:rsidR="00946591" w:rsidRPr="00946591" w:rsidRDefault="00946591" w:rsidP="00BC01DC">
            <w:pPr>
              <w:spacing w:before="0"/>
              <w:jc w:val="center"/>
              <w:rPr>
                <w:rFonts w:cs="Arial"/>
                <w:lang w:val="sr-Cyrl-RS"/>
              </w:rPr>
            </w:pP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Default="00343A18" w:rsidP="00BC01DC">
            <w:pPr>
              <w:spacing w:before="0"/>
              <w:jc w:val="center"/>
              <w:rPr>
                <w:rFonts w:cs="Arial"/>
                <w:lang w:val="sr-Cyrl-RS"/>
              </w:rPr>
            </w:pPr>
          </w:p>
          <w:p w:rsidR="00745131" w:rsidRDefault="00745131" w:rsidP="00BC01DC">
            <w:pPr>
              <w:spacing w:before="0"/>
              <w:jc w:val="center"/>
              <w:rPr>
                <w:rFonts w:cs="Arial"/>
                <w:lang w:val="sr-Cyrl-RS"/>
              </w:rPr>
            </w:pPr>
          </w:p>
          <w:p w:rsidR="006851F6" w:rsidRPr="00745131" w:rsidRDefault="006851F6" w:rsidP="00BC01DC">
            <w:pPr>
              <w:spacing w:before="0"/>
              <w:jc w:val="center"/>
              <w:rPr>
                <w:rFonts w:cs="Arial"/>
                <w:lang w:val="sr-Cyrl-RS"/>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1160F" w:rsidRPr="0061160F" w:rsidRDefault="0061160F" w:rsidP="00343A18">
      <w:pPr>
        <w:spacing w:before="0"/>
        <w:rPr>
          <w:rFonts w:cs="Arial"/>
          <w:b/>
          <w:lang w:val="sr-Cyrl-RS"/>
        </w:rPr>
      </w:pPr>
    </w:p>
    <w:p w:rsidR="004E63F1" w:rsidRPr="004E63F1" w:rsidRDefault="004E63F1" w:rsidP="00343A18">
      <w:pPr>
        <w:spacing w:before="0"/>
        <w:rPr>
          <w:rFonts w:cs="Arial"/>
          <w:b/>
          <w:sz w:val="12"/>
          <w:szCs w:val="12"/>
          <w:lang w:val="sr-Cyrl-RS"/>
        </w:rPr>
      </w:pPr>
    </w:p>
    <w:p w:rsidR="00A46E74" w:rsidRDefault="00A46E74" w:rsidP="00343A18">
      <w:pPr>
        <w:spacing w:before="0"/>
        <w:rPr>
          <w:rFonts w:cs="Arial"/>
          <w:b/>
          <w:lang w:val="sr-Cyrl-RS"/>
        </w:rPr>
      </w:pPr>
    </w:p>
    <w:p w:rsidR="00A46E74" w:rsidRDefault="00A46E74" w:rsidP="00343A18">
      <w:pPr>
        <w:spacing w:before="0"/>
        <w:rPr>
          <w:rFonts w:cs="Arial"/>
          <w:b/>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4E63F1" w:rsidRDefault="00343A18" w:rsidP="00343A18">
      <w:pPr>
        <w:spacing w:before="0"/>
        <w:rPr>
          <w:rFonts w:cs="Arial"/>
          <w:b/>
          <w:sz w:val="12"/>
          <w:szCs w:val="12"/>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4E63F1" w:rsidRDefault="000F683D" w:rsidP="00343A18">
      <w:pPr>
        <w:pStyle w:val="ListParagraph"/>
        <w:tabs>
          <w:tab w:val="left" w:pos="90"/>
        </w:tabs>
        <w:spacing w:before="0" w:after="0" w:line="240" w:lineRule="auto"/>
        <w:ind w:left="0"/>
        <w:rPr>
          <w:rFonts w:ascii="Arial" w:hAnsi="Arial" w:cs="Arial"/>
          <w:bCs/>
          <w:iCs/>
          <w:sz w:val="12"/>
          <w:szCs w:val="12"/>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proofErr w:type="gramStart"/>
      <w:r w:rsidR="007E7BB8" w:rsidRPr="00DC414E">
        <w:rPr>
          <w:rFonts w:ascii="Arial" w:hAnsi="Arial" w:cs="Arial"/>
          <w:bCs/>
          <w:iCs/>
        </w:rPr>
        <w:t>уписати</w:t>
      </w:r>
      <w:proofErr w:type="gramEnd"/>
      <w:r w:rsidR="007E7BB8" w:rsidRPr="00DC414E">
        <w:rPr>
          <w:rFonts w:ascii="Arial" w:hAnsi="Arial" w:cs="Arial"/>
          <w:bCs/>
          <w:iCs/>
        </w:rPr>
        <w:t xml:space="preserve">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4E63F1" w:rsidRDefault="00343A18" w:rsidP="00343A18">
      <w:pPr>
        <w:tabs>
          <w:tab w:val="left" w:pos="992"/>
        </w:tabs>
        <w:spacing w:before="0"/>
        <w:rPr>
          <w:rFonts w:cs="Arial"/>
          <w:b/>
          <w:sz w:val="12"/>
          <w:szCs w:val="12"/>
          <w:lang w:val="sr-Cyrl-BA"/>
        </w:rPr>
      </w:pP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 – уписује се укупно понуђена цена за све </w:t>
      </w:r>
      <w:proofErr w:type="gramStart"/>
      <w:r w:rsidR="00343A18" w:rsidRPr="00DC414E">
        <w:rPr>
          <w:rFonts w:cs="Arial"/>
        </w:rPr>
        <w:t>позиције  без</w:t>
      </w:r>
      <w:proofErr w:type="gramEnd"/>
      <w:r w:rsidR="00343A18" w:rsidRPr="00DC414E">
        <w:rPr>
          <w:rFonts w:cs="Arial"/>
        </w:rPr>
        <w:t xml:space="preserve">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II – уписује се укупан износ ПДВ </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w:t>
      </w:r>
      <w:proofErr w:type="gramStart"/>
      <w:r w:rsidR="00343A18" w:rsidRPr="00DC414E">
        <w:rPr>
          <w:rFonts w:cs="Arial"/>
        </w:rPr>
        <w:t>III – уписује се укупно понуђена цена са ПДВ (ред бр.</w:t>
      </w:r>
      <w:proofErr w:type="gramEnd"/>
      <w:r w:rsidR="00343A18" w:rsidRPr="00DC414E">
        <w:rPr>
          <w:rFonts w:cs="Arial"/>
        </w:rPr>
        <w:t xml:space="preserve"> </w:t>
      </w:r>
      <w:proofErr w:type="gramStart"/>
      <w:r w:rsidR="00343A18" w:rsidRPr="00DC414E">
        <w:rPr>
          <w:rFonts w:cs="Arial"/>
        </w:rPr>
        <w:t>I + ред.бр.</w:t>
      </w:r>
      <w:proofErr w:type="gramEnd"/>
      <w:r w:rsidR="00343A18" w:rsidRPr="00DC414E">
        <w:rPr>
          <w:rFonts w:cs="Arial"/>
        </w:rPr>
        <w:t xml:space="preserve"> II)</w:t>
      </w:r>
    </w:p>
    <w:p w:rsidR="001639AB" w:rsidRPr="004E63F1" w:rsidRDefault="001639AB" w:rsidP="001639AB">
      <w:pPr>
        <w:tabs>
          <w:tab w:val="left" w:pos="992"/>
        </w:tabs>
        <w:spacing w:before="0"/>
        <w:ind w:left="720"/>
        <w:rPr>
          <w:rFonts w:cs="Arial"/>
          <w:sz w:val="12"/>
          <w:szCs w:val="12"/>
        </w:rPr>
      </w:pPr>
    </w:p>
    <w:p w:rsidR="00343A18" w:rsidRDefault="001639AB" w:rsidP="00343A18">
      <w:pPr>
        <w:tabs>
          <w:tab w:val="left" w:pos="992"/>
        </w:tabs>
        <w:spacing w:before="0"/>
        <w:rPr>
          <w:rFonts w:cs="Arial"/>
          <w:lang w:val="sr-Cyrl-RS"/>
        </w:rPr>
      </w:pPr>
      <w:r w:rsidRPr="00DC414E">
        <w:rPr>
          <w:rFonts w:cs="Arial"/>
        </w:rPr>
        <w:t xml:space="preserve">- </w:t>
      </w:r>
      <w:proofErr w:type="gramStart"/>
      <w:r w:rsidRPr="00DC414E">
        <w:rPr>
          <w:rFonts w:cs="Arial"/>
        </w:rPr>
        <w:t>у</w:t>
      </w:r>
      <w:proofErr w:type="gramEnd"/>
      <w:r w:rsidRPr="00DC414E">
        <w:rPr>
          <w:rFonts w:cs="Arial"/>
        </w:rPr>
        <w:t xml:space="preserve"> Табелу 2. </w:t>
      </w:r>
      <w:proofErr w:type="gramStart"/>
      <w:r w:rsidRPr="00DC414E">
        <w:rPr>
          <w:rFonts w:cs="Arial"/>
        </w:rPr>
        <w:t>уписују</w:t>
      </w:r>
      <w:proofErr w:type="gramEnd"/>
      <w:r w:rsidRPr="00DC414E">
        <w:rPr>
          <w:rFonts w:cs="Arial"/>
        </w:rPr>
        <w:t xml:space="preserve"> се посебно исказани трошкови у дин који су укључени у укупно понуђену цену без ПДВ (ред бр. </w:t>
      </w:r>
      <w:proofErr w:type="gramStart"/>
      <w:r w:rsidRPr="00DC414E">
        <w:rPr>
          <w:rFonts w:cs="Arial"/>
        </w:rPr>
        <w:t>I из табеле 1) уколико исти постоје као засебни трошкови</w:t>
      </w:r>
      <w:r w:rsidR="00DC414E" w:rsidRPr="00DC414E">
        <w:rPr>
          <w:rFonts w:cs="Arial"/>
        </w:rPr>
        <w:t>.</w:t>
      </w:r>
      <w:proofErr w:type="gramEnd"/>
    </w:p>
    <w:p w:rsidR="006852A2" w:rsidRPr="004E63F1" w:rsidRDefault="006852A2" w:rsidP="00343A18">
      <w:pPr>
        <w:tabs>
          <w:tab w:val="left" w:pos="992"/>
        </w:tabs>
        <w:spacing w:before="0"/>
        <w:rPr>
          <w:rFonts w:cs="Arial"/>
          <w:sz w:val="12"/>
          <w:szCs w:val="12"/>
          <w:lang w:val="sr-Cyrl-RS"/>
        </w:rPr>
      </w:pPr>
    </w:p>
    <w:p w:rsidR="00343A18" w:rsidRDefault="001639AB" w:rsidP="001639AB">
      <w:pPr>
        <w:tabs>
          <w:tab w:val="left" w:pos="992"/>
        </w:tabs>
        <w:spacing w:before="0"/>
        <w:rPr>
          <w:rFonts w:cs="Arial"/>
          <w:lang w:val="sr-Cyrl-RS"/>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4E63F1" w:rsidRPr="004E63F1" w:rsidRDefault="004E63F1" w:rsidP="001639AB">
      <w:pPr>
        <w:tabs>
          <w:tab w:val="left" w:pos="992"/>
        </w:tabs>
        <w:spacing w:before="0"/>
        <w:rPr>
          <w:rFonts w:cs="Arial"/>
          <w:sz w:val="12"/>
          <w:szCs w:val="12"/>
          <w:lang w:val="sr-Cyrl-RS"/>
        </w:rPr>
      </w:pPr>
    </w:p>
    <w:p w:rsidR="00D93DF0" w:rsidRDefault="001639AB" w:rsidP="004E63F1">
      <w:pPr>
        <w:tabs>
          <w:tab w:val="left" w:pos="992"/>
        </w:tabs>
        <w:spacing w:before="0"/>
        <w:rPr>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bookmarkStart w:id="251" w:name="_Toc442559926"/>
    </w:p>
    <w:p w:rsidR="00D93DF0" w:rsidRDefault="00D93DF0" w:rsidP="00343A18">
      <w:pPr>
        <w:pStyle w:val="KDObrazac"/>
        <w:spacing w:before="0"/>
        <w:rPr>
          <w:lang w:val="sr-Cyrl-RS"/>
        </w:rPr>
      </w:pPr>
    </w:p>
    <w:p w:rsidR="004E63F1" w:rsidRDefault="004E63F1" w:rsidP="00343A18">
      <w:pPr>
        <w:pStyle w:val="KDObrazac"/>
        <w:spacing w:before="0"/>
        <w:rPr>
          <w:lang w:val="sr-Cyrl-RS"/>
        </w:rPr>
      </w:pPr>
    </w:p>
    <w:p w:rsidR="00E2443A" w:rsidRDefault="00E2443A" w:rsidP="00343A18">
      <w:pPr>
        <w:pStyle w:val="KDObrazac"/>
        <w:spacing w:before="0"/>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D11127" w:rsidRDefault="00D11127" w:rsidP="00343A18">
      <w:pPr>
        <w:pStyle w:val="KDObrazac"/>
        <w:spacing w:before="0"/>
        <w:rPr>
          <w:lang w:val="sr-Cyrl-RS"/>
        </w:rPr>
      </w:pPr>
    </w:p>
    <w:p w:rsidR="00F50C82" w:rsidRDefault="00F50C82" w:rsidP="00343A18">
      <w:pPr>
        <w:pStyle w:val="KDObrazac"/>
        <w:spacing w:before="0"/>
        <w:rPr>
          <w:lang w:val="sr-Cyrl-RS"/>
        </w:rPr>
      </w:pPr>
    </w:p>
    <w:p w:rsidR="00343A18" w:rsidRPr="00F10346" w:rsidRDefault="00343A18" w:rsidP="00343A18">
      <w:pPr>
        <w:pStyle w:val="KDObrazac"/>
        <w:spacing w:before="0"/>
      </w:pPr>
      <w:proofErr w:type="gramStart"/>
      <w:r w:rsidRPr="00F10346">
        <w:t xml:space="preserve">ОБРАЗАЦ </w:t>
      </w:r>
      <w:r w:rsidR="00E33DE8">
        <w:rPr>
          <w:lang w:val="sr-Cyrl-RS"/>
        </w:rPr>
        <w:t>3</w:t>
      </w:r>
      <w:r w:rsidRPr="00F10346">
        <w:t>.</w:t>
      </w:r>
      <w:bookmarkEnd w:id="251"/>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__.__.2016. године</w:t>
      </w:r>
      <w:r w:rsidRPr="00F10346">
        <w:rPr>
          <w:rFonts w:cs="Arial"/>
          <w:lang w:val="ru-RU"/>
        </w:rPr>
        <w:t xml:space="preserve"> за јавну набавку добара </w:t>
      </w:r>
      <w:r w:rsidR="007548CA" w:rsidRPr="00561AC8">
        <w:rPr>
          <w:rFonts w:cs="Arial"/>
          <w:b/>
          <w:lang w:val="sr-Cyrl-RS"/>
        </w:rPr>
        <w:t>Eлeктрoмoтoр млинa 1300 kW</w:t>
      </w:r>
      <w:r w:rsidR="00097A2D">
        <w:rPr>
          <w:rFonts w:cs="Arial"/>
          <w:b/>
          <w:lang w:val="sr-Cyrl-RS"/>
        </w:rPr>
        <w:t xml:space="preserve">,  </w:t>
      </w:r>
      <w:r w:rsidR="00D62C61" w:rsidRPr="00E47C2E">
        <w:rPr>
          <w:rFonts w:cs="Arial"/>
          <w:lang w:val="ru-RU"/>
        </w:rPr>
        <w:t>у отвореном поступку јавне набавке</w:t>
      </w:r>
      <w:r w:rsidR="00D62C61" w:rsidRPr="00F10346">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7548CA">
        <w:rPr>
          <w:rFonts w:cs="Arial"/>
          <w:b/>
          <w:lang w:val="ru-RU"/>
        </w:rPr>
        <w:t>1888</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7548CA">
        <w:rPr>
          <w:rFonts w:cs="Arial"/>
          <w:b/>
          <w:lang w:val="ru-RU"/>
        </w:rPr>
        <w:t>1541</w:t>
      </w:r>
      <w:r w:rsidR="00097A2D">
        <w:rPr>
          <w:rFonts w:cs="Arial"/>
          <w:b/>
          <w:lang w:val="ru-RU"/>
        </w:rPr>
        <w:t>/2017</w:t>
      </w:r>
      <w:r w:rsidR="00AF3222" w:rsidRPr="00AF7C8E">
        <w:rPr>
          <w:rFonts w:cs="Arial"/>
          <w:b/>
          <w:lang w:val="ru-RU"/>
        </w:rPr>
        <w:t>)</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D11127" w:rsidRDefault="00D11127" w:rsidP="00343A18">
      <w:pPr>
        <w:pStyle w:val="KDObrazac"/>
        <w:spacing w:before="0"/>
        <w:rPr>
          <w:lang w:val="sr-Cyrl-RS"/>
        </w:rPr>
      </w:pPr>
      <w:bookmarkStart w:id="252" w:name="_Toc442559928"/>
    </w:p>
    <w:p w:rsidR="00343A18" w:rsidRPr="00F10346" w:rsidRDefault="00343A18" w:rsidP="00343A18">
      <w:pPr>
        <w:pStyle w:val="KDObrazac"/>
        <w:spacing w:before="0"/>
      </w:pPr>
      <w:proofErr w:type="gramStart"/>
      <w:r w:rsidRPr="00F10346">
        <w:t xml:space="preserve">ОБРАЗАЦ </w:t>
      </w:r>
      <w:r w:rsidR="00E33DE8">
        <w:rPr>
          <w:lang w:val="sr-Cyrl-RS"/>
        </w:rPr>
        <w:t>4</w:t>
      </w:r>
      <w:r w:rsidRPr="00F10346">
        <w:t>.</w:t>
      </w:r>
      <w:bookmarkEnd w:id="252"/>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 xml:space="preserve">од __.__.2016. године </w:t>
      </w:r>
      <w:r w:rsidRPr="00F10346">
        <w:rPr>
          <w:rFonts w:cs="Arial"/>
          <w:lang w:val="ru-RU"/>
        </w:rPr>
        <w:t xml:space="preserve">за јавну набавку добара </w:t>
      </w:r>
      <w:r w:rsidR="007548CA" w:rsidRPr="00561AC8">
        <w:rPr>
          <w:rFonts w:cs="Arial"/>
          <w:b/>
          <w:lang w:val="sr-Cyrl-RS"/>
        </w:rPr>
        <w:t>Eлeктрoмoтoр млинa 1300 kW</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7548CA">
        <w:rPr>
          <w:rFonts w:cs="Arial"/>
          <w:b/>
          <w:lang w:val="ru-RU"/>
        </w:rPr>
        <w:t>1888</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7548CA">
        <w:rPr>
          <w:rFonts w:cs="Arial"/>
          <w:b/>
          <w:lang w:val="ru-RU"/>
        </w:rPr>
        <w:t>1541</w:t>
      </w:r>
      <w:r w:rsidR="00097A2D">
        <w:rPr>
          <w:rFonts w:cs="Arial"/>
          <w:b/>
          <w:lang w:val="ru-RU"/>
        </w:rPr>
        <w:t>/2017</w:t>
      </w:r>
      <w:r w:rsidR="00AF3222" w:rsidRPr="00AF7C8E">
        <w:rPr>
          <w:rFonts w:cs="Arial"/>
          <w:b/>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ED303A" w:rsidRPr="00F0623A" w:rsidRDefault="00ED303A" w:rsidP="00ED303A">
      <w:pPr>
        <w:pStyle w:val="KDObrazac"/>
        <w:rPr>
          <w:lang w:val="sr-Cyrl-RS"/>
        </w:rPr>
      </w:pPr>
      <w:proofErr w:type="gramStart"/>
      <w:r w:rsidRPr="00F0623A">
        <w:t xml:space="preserve">ОБРАЗАЦ </w:t>
      </w:r>
      <w:r w:rsidRPr="00F0623A">
        <w:rPr>
          <w:lang w:val="sr-Cyrl-RS"/>
        </w:rPr>
        <w:t>5.</w:t>
      </w:r>
      <w:proofErr w:type="gramEnd"/>
    </w:p>
    <w:p w:rsidR="00ED303A" w:rsidRDefault="00ED303A" w:rsidP="00ED303A">
      <w:pPr>
        <w:spacing w:before="0"/>
        <w:rPr>
          <w:rFonts w:cs="Arial"/>
          <w:lang w:val="sr-Cyrl-RS"/>
        </w:rPr>
      </w:pPr>
    </w:p>
    <w:p w:rsidR="00ED303A" w:rsidRPr="000209F7" w:rsidRDefault="00ED303A" w:rsidP="00ED303A">
      <w:pPr>
        <w:spacing w:before="0"/>
        <w:rPr>
          <w:rFonts w:cs="Arial"/>
          <w:lang w:val="sr-Cyrl-RS"/>
        </w:rPr>
      </w:pPr>
    </w:p>
    <w:p w:rsidR="00ED303A" w:rsidRPr="00F0623A" w:rsidRDefault="00ED303A" w:rsidP="00ED303A">
      <w:pPr>
        <w:spacing w:before="0"/>
        <w:jc w:val="center"/>
        <w:rPr>
          <w:rFonts w:cs="Arial"/>
        </w:rPr>
      </w:pPr>
    </w:p>
    <w:p w:rsidR="00ED303A" w:rsidRPr="00F0623A" w:rsidRDefault="00ED303A" w:rsidP="00ED303A">
      <w:pPr>
        <w:spacing w:before="0"/>
        <w:jc w:val="center"/>
        <w:rPr>
          <w:rFonts w:cs="Arial"/>
          <w:b/>
        </w:rPr>
      </w:pPr>
      <w:r w:rsidRPr="00F0623A">
        <w:rPr>
          <w:rFonts w:cs="Arial"/>
          <w:b/>
        </w:rPr>
        <w:t>СПИСАК ИСПОРУЧЕНИХ ДОБАРА</w:t>
      </w:r>
      <w:r w:rsidRPr="00F0623A">
        <w:rPr>
          <w:rFonts w:cs="Arial"/>
          <w:b/>
          <w:lang w:val="sr-Cyrl-RS"/>
        </w:rPr>
        <w:t xml:space="preserve"> </w:t>
      </w:r>
      <w:r w:rsidRPr="00F0623A">
        <w:rPr>
          <w:rFonts w:cs="Arial"/>
          <w:b/>
        </w:rPr>
        <w:t>– СТРУЧНЕ РЕФЕРЕНЦЕ</w:t>
      </w:r>
    </w:p>
    <w:p w:rsidR="00ED303A" w:rsidRPr="00F0623A" w:rsidRDefault="00ED303A" w:rsidP="00ED303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673"/>
        <w:gridCol w:w="1597"/>
        <w:gridCol w:w="1625"/>
        <w:gridCol w:w="1515"/>
        <w:gridCol w:w="2014"/>
      </w:tblGrid>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lang w:val="ru-RU"/>
              </w:rPr>
              <w:t>Лице за контакт</w:t>
            </w:r>
            <w:r w:rsidRPr="00F0623A">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ED303A" w:rsidRPr="00F0623A" w:rsidRDefault="00ED303A" w:rsidP="00891D61">
            <w:pPr>
              <w:spacing w:before="0"/>
              <w:jc w:val="center"/>
              <w:rPr>
                <w:rFonts w:eastAsia="Calibri" w:cs="Arial"/>
                <w:bCs/>
                <w:iCs/>
                <w:lang w:val="sr-Cyrl-CS"/>
              </w:rPr>
            </w:pPr>
          </w:p>
          <w:p w:rsidR="00ED303A" w:rsidRPr="00F0623A" w:rsidRDefault="00ED303A" w:rsidP="00891D61">
            <w:pPr>
              <w:spacing w:before="0"/>
              <w:jc w:val="center"/>
              <w:rPr>
                <w:rFonts w:eastAsia="Calibri" w:cs="Arial"/>
                <w:bCs/>
                <w:iCs/>
              </w:rPr>
            </w:pPr>
            <w:r w:rsidRPr="00F0623A">
              <w:rPr>
                <w:rFonts w:eastAsia="Calibri" w:cs="Arial"/>
                <w:bCs/>
                <w:iCs/>
                <w:lang w:val="sr-Cyrl-CS"/>
              </w:rPr>
              <w:t xml:space="preserve">Датум </w:t>
            </w:r>
            <w:r w:rsidRPr="00F0623A">
              <w:rPr>
                <w:rFonts w:eastAsia="Calibri" w:cs="Arial"/>
                <w:bCs/>
                <w:iCs/>
              </w:rPr>
              <w:t>реализације уговора</w:t>
            </w:r>
          </w:p>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Вредност испоручених добара без ПДВ</w:t>
            </w:r>
          </w:p>
          <w:p w:rsidR="00ED303A" w:rsidRPr="00F0623A" w:rsidRDefault="00ED303A" w:rsidP="00891D61">
            <w:pPr>
              <w:spacing w:before="0"/>
              <w:jc w:val="center"/>
              <w:rPr>
                <w:rFonts w:eastAsia="Calibri" w:cs="Arial"/>
                <w:bCs/>
                <w:iCs/>
              </w:rPr>
            </w:pPr>
            <w:r w:rsidRPr="00F0623A">
              <w:rPr>
                <w:rFonts w:eastAsia="Calibri" w:cs="Arial"/>
                <w:bCs/>
                <w:iCs/>
              </w:rPr>
              <w:t>Дин/ЕUR</w:t>
            </w: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rPr>
          <w:gridBefore w:val="3"/>
          <w:wBefore w:w="2072" w:type="pct"/>
          <w:trHeight w:val="812"/>
        </w:trPr>
        <w:tc>
          <w:tcPr>
            <w:tcW w:w="923" w:type="pct"/>
            <w:tcBorders>
              <w:top w:val="single" w:sz="4" w:space="0" w:color="auto"/>
              <w:left w:val="nil"/>
              <w:bottom w:val="nil"/>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Укупна вредност</w:t>
            </w:r>
          </w:p>
          <w:p w:rsidR="00ED303A" w:rsidRPr="00F0623A" w:rsidRDefault="00ED303A" w:rsidP="00891D61">
            <w:pPr>
              <w:spacing w:before="0"/>
              <w:jc w:val="center"/>
              <w:rPr>
                <w:rFonts w:eastAsia="Calibri" w:cs="Arial"/>
                <w:bCs/>
                <w:iCs/>
              </w:rPr>
            </w:pPr>
            <w:r w:rsidRPr="00F0623A">
              <w:rPr>
                <w:rFonts w:eastAsia="Calibri" w:cs="Arial"/>
                <w:bCs/>
                <w:iCs/>
              </w:rPr>
              <w:t>испоручених добара без</w:t>
            </w:r>
          </w:p>
          <w:p w:rsidR="00ED303A" w:rsidRPr="00F0623A" w:rsidRDefault="00ED303A" w:rsidP="00891D61">
            <w:pPr>
              <w:spacing w:before="0"/>
              <w:jc w:val="center"/>
              <w:rPr>
                <w:rFonts w:eastAsia="Calibri" w:cs="Arial"/>
                <w:bCs/>
                <w:iCs/>
              </w:rPr>
            </w:pPr>
            <w:r w:rsidRPr="00F0623A">
              <w:rPr>
                <w:rFonts w:eastAsia="Calibri" w:cs="Arial"/>
                <w:bCs/>
                <w:iCs/>
              </w:rPr>
              <w:t>ПДВ</w:t>
            </w:r>
          </w:p>
          <w:p w:rsidR="00ED303A" w:rsidRPr="00F0623A" w:rsidRDefault="00ED303A" w:rsidP="00891D61">
            <w:pPr>
              <w:spacing w:before="0"/>
              <w:rPr>
                <w:rFonts w:eastAsia="Calibri" w:cs="Arial"/>
                <w:bCs/>
                <w:iCs/>
              </w:rPr>
            </w:pPr>
            <w:r w:rsidRPr="00F0623A">
              <w:rPr>
                <w:rFonts w:eastAsia="Calibri" w:cs="Arial"/>
                <w:bCs/>
                <w:i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ind w:left="720"/>
              <w:jc w:val="center"/>
              <w:rPr>
                <w:rFonts w:eastAsia="Calibri" w:cs="Arial"/>
                <w:bCs/>
                <w:iCs/>
              </w:rPr>
            </w:pPr>
          </w:p>
        </w:tc>
      </w:tr>
    </w:tbl>
    <w:p w:rsidR="00ED303A" w:rsidRPr="00F0623A" w:rsidRDefault="00ED303A" w:rsidP="00ED303A">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Pr="00F0623A" w:rsidRDefault="00ED303A" w:rsidP="00891D61">
            <w:pPr>
              <w:spacing w:before="0"/>
              <w:jc w:val="center"/>
              <w:rPr>
                <w:rFonts w:cs="Arial"/>
                <w:lang w:val="ru-RU"/>
              </w:rPr>
            </w:pPr>
            <w:r w:rsidRPr="00F0623A">
              <w:rPr>
                <w:rFonts w:cs="Arial"/>
                <w:lang w:val="sr-Cyrl-CS"/>
              </w:rPr>
              <w:t>П</w:t>
            </w:r>
            <w:r w:rsidRPr="00F0623A">
              <w:rPr>
                <w:rFonts w:cs="Arial"/>
              </w:rPr>
              <w:t>онуђач</w:t>
            </w:r>
            <w:r w:rsidRPr="00F0623A">
              <w:rPr>
                <w:rFonts w:cs="Arial"/>
                <w:lang w:val="ru-RU"/>
              </w:rPr>
              <w:t>:</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eastAsia="Symbol" w:cs="Arial"/>
          <w:bCs/>
          <w:kern w:val="28"/>
        </w:rPr>
      </w:pPr>
    </w:p>
    <w:p w:rsidR="00ED303A" w:rsidRPr="00F0623A" w:rsidRDefault="00ED303A" w:rsidP="00ED303A">
      <w:pPr>
        <w:rPr>
          <w:rFonts w:eastAsia="Symbol" w:cs="Arial"/>
          <w:bCs/>
          <w:kern w:val="28"/>
        </w:rPr>
      </w:pPr>
      <w:r w:rsidRPr="00F0623A">
        <w:rPr>
          <w:rFonts w:eastAsia="Symbol" w:cs="Arial"/>
          <w:bCs/>
          <w:kern w:val="28"/>
        </w:rPr>
        <w:t xml:space="preserve">Напомена: </w:t>
      </w:r>
    </w:p>
    <w:p w:rsidR="00ED303A" w:rsidRPr="00F0623A" w:rsidRDefault="00ED303A" w:rsidP="00ED303A">
      <w:pPr>
        <w:rPr>
          <w:rFonts w:eastAsia="TimesNewRomanPS-BoldMT" w:cs="Arial"/>
          <w:lang w:val="sr-Cyrl-CS"/>
        </w:rPr>
      </w:pPr>
      <w:proofErr w:type="gramStart"/>
      <w:r w:rsidRPr="00F0623A">
        <w:rPr>
          <w:rFonts w:eastAsia="TimesNewRomanPS-BoldMT" w:cs="Arial"/>
        </w:rPr>
        <w:t xml:space="preserve">Уколико </w:t>
      </w:r>
      <w:r w:rsidRPr="00F0623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623A">
        <w:rPr>
          <w:rFonts w:eastAsia="TimesNewRomanPS-BoldMT" w:cs="Arial"/>
        </w:rPr>
        <w:t>.</w:t>
      </w:r>
      <w:proofErr w:type="gramEnd"/>
    </w:p>
    <w:p w:rsidR="00ED303A" w:rsidRPr="00F0623A" w:rsidRDefault="00ED303A" w:rsidP="00ED303A">
      <w:pPr>
        <w:rPr>
          <w:rFonts w:cs="Arial"/>
          <w:lang w:val="sr-Cyrl-CS"/>
        </w:rPr>
      </w:pPr>
      <w:bookmarkStart w:id="254" w:name="_Toc442559941"/>
      <w:proofErr w:type="gramStart"/>
      <w:r w:rsidRPr="00F0623A">
        <w:rPr>
          <w:rFonts w:cs="Arial"/>
        </w:rPr>
        <w:t>Приликом подношења понуде овај образац копирати у потребном броју примерака.</w:t>
      </w:r>
      <w:proofErr w:type="gramEnd"/>
    </w:p>
    <w:p w:rsidR="00ED303A" w:rsidRPr="00F0623A" w:rsidRDefault="00ED303A" w:rsidP="00ED303A">
      <w:pPr>
        <w:rPr>
          <w:rFonts w:cs="Arial"/>
          <w:bCs/>
          <w:kern w:val="28"/>
          <w:lang w:val="sr-Cyrl-CS" w:eastAsia="ar-SA"/>
        </w:rPr>
      </w:pPr>
      <w:proofErr w:type="gramStart"/>
      <w:r w:rsidRPr="00F0623A">
        <w:rPr>
          <w:rFonts w:eastAsia="TimesNewRomanPS-BoldMT" w:cs="Arial"/>
        </w:rPr>
        <w:t>Понуђач који даје нетачне податке у погледу стручних референци, чини прекршај по члану 170.</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w:t>
      </w:r>
      <w:proofErr w:type="gramStart"/>
      <w:r w:rsidRPr="00F0623A">
        <w:rPr>
          <w:rFonts w:eastAsia="TimesNewRomanPS-BoldMT" w:cs="Arial"/>
        </w:rPr>
        <w:t>Закона о јавним набавкама.</w:t>
      </w:r>
      <w:proofErr w:type="gramEnd"/>
      <w:r w:rsidRPr="00F0623A">
        <w:rPr>
          <w:rFonts w:eastAsia="TimesNewRomanPS-BoldMT" w:cs="Arial"/>
        </w:rPr>
        <w:t xml:space="preserve"> </w:t>
      </w:r>
      <w:proofErr w:type="gramStart"/>
      <w:r w:rsidRPr="00F0623A">
        <w:rPr>
          <w:rFonts w:eastAsia="TimesNewRomanPS-BoldMT" w:cs="Arial"/>
        </w:rPr>
        <w:t>Давање неистинитих података у понуди је основ за негативну референцу у смислу члана 82.</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Закона</w:t>
      </w:r>
    </w:p>
    <w:p w:rsidR="00ED303A" w:rsidRPr="00F0623A" w:rsidRDefault="00ED303A" w:rsidP="00ED303A">
      <w:pPr>
        <w:rPr>
          <w:rFonts w:cs="Arial"/>
        </w:rPr>
      </w:pPr>
    </w:p>
    <w:p w:rsidR="00ED303A" w:rsidRDefault="00ED303A" w:rsidP="00ED303A">
      <w:pPr>
        <w:pStyle w:val="KDObrazac"/>
        <w:rPr>
          <w:lang w:val="sr-Cyrl-RS"/>
        </w:rPr>
      </w:pPr>
      <w:proofErr w:type="gramStart"/>
      <w:r w:rsidRPr="00F0623A">
        <w:lastRenderedPageBreak/>
        <w:t xml:space="preserve">ОБРАЗАЦ </w:t>
      </w:r>
      <w:bookmarkEnd w:id="254"/>
      <w:r w:rsidRPr="00F0623A">
        <w:rPr>
          <w:lang w:val="sr-Cyrl-RS"/>
        </w:rPr>
        <w:t>6.</w:t>
      </w:r>
      <w:proofErr w:type="gramEnd"/>
    </w:p>
    <w:p w:rsidR="00ED303A" w:rsidRPr="00F0623A" w:rsidRDefault="00ED303A" w:rsidP="00ED303A">
      <w:pPr>
        <w:jc w:val="center"/>
        <w:rPr>
          <w:rFonts w:cs="Arial"/>
          <w:b/>
        </w:rPr>
      </w:pPr>
      <w:r w:rsidRPr="00F0623A">
        <w:rPr>
          <w:rFonts w:cs="Arial"/>
          <w:b/>
        </w:rPr>
        <w:t>ПОТВРДА О РЕФЕРЕНТНИМ НАБАВКАМА</w:t>
      </w:r>
    </w:p>
    <w:p w:rsidR="00ED303A" w:rsidRPr="00F0623A" w:rsidRDefault="00ED303A" w:rsidP="00ED303A">
      <w:pPr>
        <w:jc w:val="center"/>
        <w:rPr>
          <w:rFonts w:cs="Arial"/>
        </w:rPr>
      </w:pPr>
    </w:p>
    <w:p w:rsidR="00ED303A" w:rsidRPr="00F0623A" w:rsidRDefault="00ED303A" w:rsidP="00ED303A">
      <w:pPr>
        <w:tabs>
          <w:tab w:val="left" w:pos="0"/>
          <w:tab w:val="left" w:pos="330"/>
          <w:tab w:val="left" w:pos="540"/>
        </w:tabs>
        <w:spacing w:before="0"/>
        <w:jc w:val="left"/>
        <w:rPr>
          <w:rFonts w:eastAsia="Calibri" w:cs="Arial"/>
        </w:rPr>
      </w:pPr>
      <w:r w:rsidRPr="00F0623A">
        <w:rPr>
          <w:rFonts w:eastAsia="Calibri" w:cs="Arial"/>
          <w:lang w:val="ru-RU"/>
        </w:rPr>
        <w:t xml:space="preserve">Наручилац односно купац предметних добара: </w:t>
      </w:r>
    </w:p>
    <w:p w:rsidR="00ED303A" w:rsidRPr="00F0623A" w:rsidRDefault="00ED303A" w:rsidP="00ED303A">
      <w:pPr>
        <w:tabs>
          <w:tab w:val="left" w:pos="0"/>
          <w:tab w:val="left" w:pos="330"/>
          <w:tab w:val="left" w:pos="540"/>
        </w:tabs>
        <w:spacing w:before="0"/>
        <w:ind w:left="6"/>
        <w:rPr>
          <w:rFonts w:eastAsia="Calibri" w:cs="Arial"/>
        </w:rPr>
      </w:pPr>
      <w:r w:rsidRPr="00F0623A">
        <w:rPr>
          <w:rFonts w:eastAsia="Calibri" w:cs="Arial"/>
        </w:rPr>
        <w:t xml:space="preserve">                                                  __________________________________________________________________</w:t>
      </w:r>
    </w:p>
    <w:p w:rsidR="00ED303A" w:rsidRPr="00F0623A" w:rsidRDefault="00ED303A" w:rsidP="00ED303A">
      <w:pPr>
        <w:tabs>
          <w:tab w:val="left" w:pos="0"/>
          <w:tab w:val="left" w:pos="330"/>
          <w:tab w:val="left" w:pos="540"/>
        </w:tabs>
        <w:spacing w:before="0"/>
        <w:ind w:left="6"/>
        <w:jc w:val="center"/>
        <w:rPr>
          <w:rFonts w:eastAsia="Calibri" w:cs="Arial"/>
        </w:rPr>
      </w:pPr>
      <w:r w:rsidRPr="00F0623A">
        <w:rPr>
          <w:rFonts w:cs="Arial"/>
          <w:bCs/>
          <w:kern w:val="28"/>
        </w:rPr>
        <w:t>(</w:t>
      </w:r>
      <w:proofErr w:type="gramStart"/>
      <w:r w:rsidRPr="00F0623A">
        <w:rPr>
          <w:rFonts w:cs="Arial"/>
          <w:bCs/>
          <w:kern w:val="28"/>
        </w:rPr>
        <w:t>назив</w:t>
      </w:r>
      <w:proofErr w:type="gramEnd"/>
      <w:r w:rsidRPr="00F0623A">
        <w:rPr>
          <w:rFonts w:cs="Arial"/>
          <w:bCs/>
          <w:kern w:val="28"/>
        </w:rPr>
        <w:t xml:space="preserve"> и седиште наручиоца)</w:t>
      </w:r>
    </w:p>
    <w:p w:rsidR="00ED303A" w:rsidRPr="00F0623A" w:rsidRDefault="00ED303A" w:rsidP="00ED303A">
      <w:pPr>
        <w:jc w:val="left"/>
        <w:rPr>
          <w:rFonts w:cs="Arial"/>
        </w:rPr>
      </w:pPr>
      <w:r w:rsidRPr="00F0623A">
        <w:rPr>
          <w:rFonts w:cs="Arial"/>
        </w:rPr>
        <w:t>Лице за контакт:      ___________________________________________________________________</w:t>
      </w:r>
    </w:p>
    <w:p w:rsidR="00ED303A" w:rsidRPr="00F0623A" w:rsidRDefault="00ED303A" w:rsidP="00ED303A">
      <w:pPr>
        <w:jc w:val="center"/>
        <w:rPr>
          <w:rFonts w:cs="Arial"/>
        </w:rPr>
      </w:pPr>
      <w:r w:rsidRPr="00F0623A">
        <w:rPr>
          <w:rFonts w:cs="Arial"/>
        </w:rPr>
        <w:t>(</w:t>
      </w:r>
      <w:proofErr w:type="gramStart"/>
      <w:r w:rsidRPr="00F0623A">
        <w:rPr>
          <w:rFonts w:cs="Arial"/>
        </w:rPr>
        <w:t>име</w:t>
      </w:r>
      <w:proofErr w:type="gramEnd"/>
      <w:r w:rsidRPr="00F0623A">
        <w:rPr>
          <w:rFonts w:cs="Arial"/>
        </w:rPr>
        <w:t>, презиме,  контакт телефон)</w:t>
      </w:r>
    </w:p>
    <w:p w:rsidR="00ED303A" w:rsidRPr="00F0623A" w:rsidRDefault="00ED303A" w:rsidP="00ED303A">
      <w:pPr>
        <w:jc w:val="left"/>
        <w:rPr>
          <w:rFonts w:cs="Arial"/>
        </w:rPr>
      </w:pPr>
      <w:r w:rsidRPr="00F0623A">
        <w:rPr>
          <w:rFonts w:cs="Arial"/>
        </w:rPr>
        <w:t>Овим путем потврђујем да је __________________________________________________________________</w:t>
      </w:r>
    </w:p>
    <w:p w:rsidR="00ED303A" w:rsidRPr="00F0623A" w:rsidRDefault="00ED303A" w:rsidP="00ED303A">
      <w:pPr>
        <w:jc w:val="center"/>
        <w:rPr>
          <w:rFonts w:cs="Arial"/>
        </w:rPr>
      </w:pPr>
      <w:r w:rsidRPr="00F0623A">
        <w:rPr>
          <w:rFonts w:cs="Arial"/>
        </w:rPr>
        <w:t>(</w:t>
      </w:r>
      <w:proofErr w:type="gramStart"/>
      <w:r w:rsidRPr="00F0623A">
        <w:rPr>
          <w:rFonts w:cs="Arial"/>
        </w:rPr>
        <w:t>навести</w:t>
      </w:r>
      <w:proofErr w:type="gramEnd"/>
      <w:r w:rsidRPr="00F0623A">
        <w:rPr>
          <w:rFonts w:cs="Arial"/>
        </w:rPr>
        <w:t xml:space="preserve"> назив седиште  понуђача)</w:t>
      </w:r>
    </w:p>
    <w:p w:rsidR="00ED303A" w:rsidRPr="004D26EE" w:rsidRDefault="00ED303A" w:rsidP="00ED303A">
      <w:pPr>
        <w:rPr>
          <w:rFonts w:cs="Arial"/>
          <w:lang w:val="sr-Latn-RS"/>
        </w:rPr>
      </w:pPr>
      <w:proofErr w:type="gramStart"/>
      <w:r w:rsidRPr="00F0623A">
        <w:rPr>
          <w:rFonts w:cs="Arial"/>
        </w:rPr>
        <w:t>за</w:t>
      </w:r>
      <w:proofErr w:type="gramEnd"/>
      <w:r w:rsidRPr="00F0623A">
        <w:rPr>
          <w:rFonts w:cs="Arial"/>
        </w:rPr>
        <w:t xml:space="preserve"> наше потребе испоручио</w:t>
      </w:r>
      <w:r w:rsidRPr="00B97384">
        <w:rPr>
          <w:rFonts w:cs="Arial"/>
        </w:rPr>
        <w:t xml:space="preserve">: </w:t>
      </w:r>
      <w:r w:rsidR="00B97384" w:rsidRPr="00B97384">
        <w:rPr>
          <w:rFonts w:cs="Arial"/>
          <w:lang w:val="sr-Cyrl-RS"/>
        </w:rPr>
        <w:t>__________________________________________</w:t>
      </w:r>
    </w:p>
    <w:p w:rsidR="00ED303A" w:rsidRPr="00F0623A" w:rsidRDefault="00ED303A" w:rsidP="00ED303A">
      <w:pPr>
        <w:rPr>
          <w:rFonts w:cs="Arial"/>
        </w:rPr>
      </w:pPr>
      <w:r w:rsidRPr="00F0623A">
        <w:rPr>
          <w:rFonts w:cs="Arial"/>
        </w:rPr>
        <w:t>__________________________________________________________________</w:t>
      </w:r>
    </w:p>
    <w:p w:rsidR="00ED303A" w:rsidRPr="00F0623A" w:rsidRDefault="00ED303A" w:rsidP="00ED303A">
      <w:pPr>
        <w:rPr>
          <w:rFonts w:cs="Arial"/>
        </w:rPr>
      </w:pPr>
      <w:r w:rsidRPr="00F0623A">
        <w:rPr>
          <w:rFonts w:cs="Arial"/>
        </w:rPr>
        <w:t xml:space="preserve">                                                  (</w:t>
      </w:r>
      <w:proofErr w:type="gramStart"/>
      <w:r w:rsidRPr="00F0623A">
        <w:rPr>
          <w:rFonts w:cs="Arial"/>
        </w:rPr>
        <w:t>навести</w:t>
      </w:r>
      <w:proofErr w:type="gramEnd"/>
      <w:r w:rsidRPr="00F0623A">
        <w:rPr>
          <w:rFonts w:cs="Arial"/>
        </w:rPr>
        <w:t xml:space="preserve"> референтне испоруке/уговора) </w:t>
      </w:r>
    </w:p>
    <w:p w:rsidR="00ED303A" w:rsidRPr="00F0623A" w:rsidRDefault="00ED303A" w:rsidP="00ED303A">
      <w:pPr>
        <w:rPr>
          <w:rFonts w:cs="Arial"/>
        </w:rPr>
      </w:pPr>
      <w:proofErr w:type="gramStart"/>
      <w:r w:rsidRPr="00F0623A">
        <w:rPr>
          <w:rFonts w:cs="Arial"/>
        </w:rPr>
        <w:t>у</w:t>
      </w:r>
      <w:proofErr w:type="gramEnd"/>
      <w:r w:rsidRPr="00F0623A">
        <w:rPr>
          <w:rFonts w:cs="Arial"/>
        </w:rPr>
        <w:t xml:space="preserve"> уговореном року, обиму и квалитету и да </w:t>
      </w:r>
      <w:r w:rsidR="00401BF4">
        <w:rPr>
          <w:rFonts w:cs="Arial"/>
          <w:lang w:val="sr-Cyrl-RS"/>
        </w:rPr>
        <w:t xml:space="preserve">до дана издавања ове потврде </w:t>
      </w:r>
      <w:r w:rsidRPr="00F0623A">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53"/>
        <w:gridCol w:w="2366"/>
        <w:gridCol w:w="2253"/>
      </w:tblGrid>
      <w:tr w:rsidR="00ED303A" w:rsidRPr="00F0623A" w:rsidTr="00891D61">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испоручених добара без ПДВ</w:t>
            </w:r>
          </w:p>
          <w:p w:rsidR="00ED303A" w:rsidRPr="00F0623A" w:rsidRDefault="00ED303A" w:rsidP="00891D61">
            <w:pPr>
              <w:jc w:val="center"/>
              <w:rPr>
                <w:rFonts w:eastAsia="Calibri" w:cs="Arial"/>
              </w:rPr>
            </w:pPr>
            <w:r w:rsidRPr="00F0623A">
              <w:rPr>
                <w:rFonts w:eastAsia="Calibri" w:cs="Arial"/>
              </w:rPr>
              <w:t>(Дин/EUR)</w:t>
            </w: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bl>
    <w:p w:rsidR="00ED303A" w:rsidRPr="00F0623A" w:rsidRDefault="00ED303A" w:rsidP="00ED303A">
      <w:pPr>
        <w:rPr>
          <w:rFonts w:eastAsia="TimesNewRomanPS-BoldMT" w:cs="Arial"/>
          <w:bCs/>
          <w:iCs/>
        </w:rPr>
      </w:pPr>
      <w:r w:rsidRPr="00F0623A">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Default="00ED303A" w:rsidP="00891D61">
            <w:pPr>
              <w:spacing w:before="0"/>
              <w:jc w:val="center"/>
              <w:rPr>
                <w:rFonts w:cs="Arial"/>
                <w:lang w:val="sr-Cyrl-RS"/>
              </w:rPr>
            </w:pPr>
          </w:p>
          <w:p w:rsidR="00ED303A" w:rsidRDefault="00ED303A" w:rsidP="00891D61">
            <w:pPr>
              <w:spacing w:before="0"/>
              <w:jc w:val="center"/>
              <w:rPr>
                <w:rFonts w:cs="Arial"/>
                <w:lang w:val="sr-Cyrl-RS"/>
              </w:rPr>
            </w:pPr>
          </w:p>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Default="00ED303A" w:rsidP="00891D61">
            <w:pPr>
              <w:spacing w:before="0"/>
              <w:jc w:val="center"/>
              <w:rPr>
                <w:rFonts w:cs="Arial"/>
                <w:lang w:val="sr-Cyrl-CS"/>
              </w:rPr>
            </w:pPr>
          </w:p>
          <w:p w:rsidR="00ED303A" w:rsidRDefault="00ED303A" w:rsidP="00891D61">
            <w:pPr>
              <w:spacing w:before="0"/>
              <w:jc w:val="center"/>
              <w:rPr>
                <w:rFonts w:cs="Arial"/>
                <w:lang w:val="sr-Cyrl-CS"/>
              </w:rPr>
            </w:pPr>
          </w:p>
          <w:p w:rsidR="00ED303A" w:rsidRPr="00F0623A" w:rsidRDefault="00ED303A" w:rsidP="00891D61">
            <w:pPr>
              <w:spacing w:before="0"/>
              <w:jc w:val="center"/>
              <w:rPr>
                <w:rFonts w:cs="Arial"/>
                <w:lang w:val="ru-RU"/>
              </w:rPr>
            </w:pPr>
            <w:r w:rsidRPr="00F0623A">
              <w:rPr>
                <w:rFonts w:cs="Arial"/>
                <w:lang w:val="sr-Cyrl-CS"/>
              </w:rPr>
              <w:t>Наручилац/купац добара:</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cs="Arial"/>
        </w:rPr>
      </w:pPr>
      <w:r w:rsidRPr="00F0623A">
        <w:rPr>
          <w:rFonts w:cs="Arial"/>
        </w:rPr>
        <w:t>НАПОМЕНА:</w:t>
      </w:r>
    </w:p>
    <w:p w:rsidR="00ED303A" w:rsidRPr="00F0623A" w:rsidRDefault="00ED303A" w:rsidP="00ED303A">
      <w:pPr>
        <w:rPr>
          <w:rFonts w:cs="Arial"/>
        </w:rPr>
      </w:pPr>
      <w:proofErr w:type="gramStart"/>
      <w:r w:rsidRPr="00F0623A">
        <w:rPr>
          <w:rFonts w:cs="Arial"/>
        </w:rPr>
        <w:t>Приликом подношења понуде овај образац копирати у потребном броју примерака.</w:t>
      </w:r>
      <w:proofErr w:type="gramEnd"/>
    </w:p>
    <w:p w:rsidR="00ED303A" w:rsidRPr="00F0623A" w:rsidRDefault="00ED303A" w:rsidP="00ED303A">
      <w:pPr>
        <w:spacing w:before="0"/>
        <w:rPr>
          <w:rFonts w:cs="Arial"/>
        </w:rPr>
      </w:pPr>
      <w:proofErr w:type="gramStart"/>
      <w:r w:rsidRPr="00F0623A">
        <w:rPr>
          <w:rFonts w:cs="Arial"/>
        </w:rPr>
        <w:t>Понуђач који даје нетачне податке у погледу стручних референци, чини прекршај по члану 170.</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w:t>
      </w:r>
      <w:proofErr w:type="gramStart"/>
      <w:r w:rsidRPr="00F0623A">
        <w:rPr>
          <w:rFonts w:cs="Arial"/>
        </w:rPr>
        <w:t>Закона о јавним набавкама.</w:t>
      </w:r>
      <w:proofErr w:type="gramEnd"/>
      <w:r w:rsidRPr="00F0623A">
        <w:rPr>
          <w:rFonts w:cs="Arial"/>
        </w:rPr>
        <w:t xml:space="preserve"> </w:t>
      </w:r>
      <w:proofErr w:type="gramStart"/>
      <w:r w:rsidRPr="00F0623A">
        <w:rPr>
          <w:rFonts w:cs="Arial"/>
        </w:rPr>
        <w:t>Давање неистинитих података у понуди је основ за негативну референцу у смислу члана 82.</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Закона</w:t>
      </w:r>
    </w:p>
    <w:p w:rsidR="00ED303A" w:rsidRPr="00F0623A" w:rsidRDefault="00ED303A" w:rsidP="00ED303A">
      <w:pPr>
        <w:rPr>
          <w:rFonts w:cs="Arial"/>
        </w:rPr>
      </w:pPr>
      <w:proofErr w:type="gramStart"/>
      <w:r w:rsidRPr="00F0623A">
        <w:rPr>
          <w:rFonts w:cs="Arial"/>
        </w:rPr>
        <w:t>Уколико је референтни уговор закључен у страној валути, у поступку стручне оцене понуда наручилац ће извршити прерачун (</w:t>
      </w:r>
      <w:r w:rsidRPr="00F0623A">
        <w:rPr>
          <w:rFonts w:eastAsia="Calibri" w:cs="Arial"/>
        </w:rPr>
        <w:t>вредности испоручених добара)</w:t>
      </w:r>
      <w:r w:rsidRPr="00F0623A">
        <w:rPr>
          <w:rFonts w:cs="Arial"/>
        </w:rPr>
        <w:t xml:space="preserve"> у динаре по средњем курсу Народне Банке Србије на дан закључења референтног уговора.</w:t>
      </w:r>
      <w:proofErr w:type="gramEnd"/>
    </w:p>
    <w:p w:rsidR="007E7BB8" w:rsidRPr="00E33DE8" w:rsidRDefault="007E7BB8" w:rsidP="007E7BB8">
      <w:pPr>
        <w:pStyle w:val="KDObrazac"/>
        <w:spacing w:before="0"/>
        <w:rPr>
          <w:lang w:val="sr-Cyrl-RS"/>
        </w:rPr>
      </w:pPr>
      <w:proofErr w:type="gramStart"/>
      <w:r w:rsidRPr="00F10346">
        <w:lastRenderedPageBreak/>
        <w:t>ОБРАЗАЦ</w:t>
      </w:r>
      <w:r w:rsidR="00432D17">
        <w:rPr>
          <w:lang w:val="sr-Cyrl-RS"/>
        </w:rPr>
        <w:t xml:space="preserve"> </w:t>
      </w:r>
      <w:r w:rsidRPr="00F10346">
        <w:t xml:space="preserve"> </w:t>
      </w:r>
      <w:r w:rsidR="00ED303A">
        <w:rPr>
          <w:lang w:val="sr-Cyrl-RS"/>
        </w:rPr>
        <w:t>7</w:t>
      </w:r>
      <w:proofErr w:type="gramEnd"/>
      <w:r w:rsidR="00E33DE8">
        <w:rPr>
          <w:lang w:val="sr-Cyrl-RS"/>
        </w:rPr>
        <w:t>.</w:t>
      </w:r>
    </w:p>
    <w:p w:rsidR="007E7BB8" w:rsidRPr="00F10346" w:rsidRDefault="007E7BB8" w:rsidP="00071FE7">
      <w:pPr>
        <w:jc w:val="center"/>
        <w:rPr>
          <w:rFonts w:cs="Arial"/>
          <w:b/>
        </w:rPr>
      </w:pPr>
      <w:r w:rsidRPr="00F10346">
        <w:rPr>
          <w:rFonts w:cs="Arial"/>
          <w:b/>
        </w:rPr>
        <w:t>ОБРАЗАЦ ТРОШКОВА ПРИПРЕМЕ ПОНУДЕ</w:t>
      </w:r>
    </w:p>
    <w:p w:rsidR="00097A2D" w:rsidRDefault="007E7BB8" w:rsidP="00097A2D">
      <w:pPr>
        <w:spacing w:before="0"/>
        <w:jc w:val="center"/>
        <w:rPr>
          <w:rFonts w:cs="Arial"/>
          <w:b/>
          <w:lang w:val="sr-Cyrl-RS"/>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7548CA" w:rsidRPr="00561AC8">
        <w:rPr>
          <w:rFonts w:cs="Arial"/>
          <w:b/>
          <w:lang w:val="sr-Cyrl-RS"/>
        </w:rPr>
        <w:t>Eлeктрoмoтoр млинa 1300 kW</w:t>
      </w:r>
      <w:r w:rsidR="00097A2D">
        <w:rPr>
          <w:rFonts w:cs="Arial"/>
          <w:b/>
          <w:lang w:val="sr-Cyrl-RS"/>
        </w:rPr>
        <w:t xml:space="preserve">,  </w:t>
      </w:r>
    </w:p>
    <w:p w:rsidR="007E7BB8" w:rsidRPr="00AF7C8E" w:rsidRDefault="007E7BB8" w:rsidP="00097A2D">
      <w:pPr>
        <w:spacing w:before="0"/>
        <w:jc w:val="center"/>
        <w:rPr>
          <w:rFonts w:cs="Arial"/>
          <w:b/>
        </w:rPr>
      </w:pPr>
      <w:proofErr w:type="gramStart"/>
      <w:r w:rsidRPr="00AF7C8E">
        <w:rPr>
          <w:rFonts w:cs="Arial"/>
          <w:b/>
        </w:rPr>
        <w:t>ЈН бр.</w:t>
      </w:r>
      <w:proofErr w:type="gramEnd"/>
      <w:r w:rsidRPr="00AF7C8E">
        <w:rPr>
          <w:rFonts w:cs="Arial"/>
          <w:b/>
        </w:rPr>
        <w:t xml:space="preserve"> </w:t>
      </w:r>
      <w:r w:rsidR="008F708F" w:rsidRPr="00AF7C8E">
        <w:rPr>
          <w:rFonts w:cs="Arial"/>
          <w:b/>
        </w:rPr>
        <w:t>3000/</w:t>
      </w:r>
      <w:r w:rsidR="007548CA">
        <w:rPr>
          <w:rFonts w:cs="Arial"/>
          <w:b/>
          <w:lang w:val="sr-Cyrl-RS"/>
        </w:rPr>
        <w:t>1888</w:t>
      </w:r>
      <w:r w:rsidR="00097A2D">
        <w:rPr>
          <w:rFonts w:cs="Arial"/>
          <w:b/>
          <w:lang w:val="sr-Cyrl-RS"/>
        </w:rPr>
        <w:t>/2017</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7548CA">
        <w:rPr>
          <w:rFonts w:cs="Arial"/>
          <w:b/>
          <w:lang w:val="sr-Cyrl-RS"/>
        </w:rPr>
        <w:t>1541</w:t>
      </w:r>
      <w:r w:rsidR="00097A2D">
        <w:rPr>
          <w:rFonts w:cs="Arial"/>
          <w:b/>
          <w:lang w:val="sr-Cyrl-RS"/>
        </w:rPr>
        <w:t>/2017</w:t>
      </w:r>
      <w:r w:rsidR="008F708F" w:rsidRPr="00AF7C8E">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proofErr w:type="gramStart"/>
      <w:r w:rsidR="00925E05" w:rsidRPr="00F10346">
        <w:lastRenderedPageBreak/>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D5A6E" w:rsidRDefault="001B0370" w:rsidP="00FD5A6E">
      <w:pPr>
        <w:pStyle w:val="KDObrazac"/>
        <w:spacing w:before="0"/>
        <w:rPr>
          <w:lang w:val="sr-Cyrl-RS"/>
        </w:rPr>
      </w:pPr>
      <w:proofErr w:type="gramStart"/>
      <w:r w:rsidRPr="00F10346">
        <w:lastRenderedPageBreak/>
        <w:t>ПРИЛОГ</w:t>
      </w:r>
      <w:r w:rsidR="00E40CFE">
        <w:rPr>
          <w:lang w:val="sr-Cyrl-RS"/>
        </w:rPr>
        <w:t xml:space="preserve"> 2.</w:t>
      </w:r>
      <w:proofErr w:type="gramEnd"/>
    </w:p>
    <w:p w:rsidR="001B0370" w:rsidRDefault="001B0370" w:rsidP="001B0370">
      <w:pPr>
        <w:spacing w:before="0"/>
        <w:rPr>
          <w:rFonts w:cs="Arial"/>
          <w:color w:val="00B0F0"/>
          <w:lang w:val="sr-Cyrl-RS"/>
        </w:rPr>
      </w:pPr>
    </w:p>
    <w:p w:rsidR="00FD5A6E" w:rsidRPr="00FD5A6E" w:rsidRDefault="00FD5A6E" w:rsidP="001B0370">
      <w:pPr>
        <w:spacing w:before="0"/>
        <w:rPr>
          <w:rFonts w:cs="Arial"/>
          <w:color w:val="00B0F0"/>
          <w:lang w:val="sr-Cyrl-RS"/>
        </w:rPr>
      </w:pPr>
    </w:p>
    <w:p w:rsidR="001B0370" w:rsidRPr="002A1461" w:rsidRDefault="001B0370" w:rsidP="001B0370">
      <w:pPr>
        <w:spacing w:before="0"/>
        <w:rPr>
          <w:rFonts w:cs="Arial"/>
        </w:rPr>
      </w:pPr>
      <w:proofErr w:type="gramStart"/>
      <w:r w:rsidRPr="00EF28B9">
        <w:rPr>
          <w:rFonts w:cs="Arial"/>
        </w:rPr>
        <w:t>Нa oснoву oдрeдби Зaкoнa o мeници (Сл. лист ФНРJ бр. 104/46 и 18/58; Сл. лист СФРJ бр</w:t>
      </w:r>
      <w:r w:rsidRPr="002A1461">
        <w:rPr>
          <w:rFonts w:cs="Arial"/>
        </w:rPr>
        <w:t xml:space="preserve">. 16/65, 54/70 и 57/89; Сл. лист СРJ бр. 46/96, Сл. лист СЦГ бр. 01/03 Уст. </w:t>
      </w:r>
      <w:r w:rsidR="00527AD1" w:rsidRPr="002A1461">
        <w:rPr>
          <w:rFonts w:cs="Arial"/>
        </w:rPr>
        <w:t>П</w:t>
      </w:r>
      <w:r w:rsidRPr="002A1461">
        <w:rPr>
          <w:rFonts w:cs="Arial"/>
        </w:rPr>
        <w:t>овеља</w:t>
      </w:r>
      <w:r w:rsidR="00527AD1" w:rsidRPr="002A1461">
        <w:rPr>
          <w:rFonts w:cs="Arial"/>
        </w:rPr>
        <w:t>, Сл.лист РС 80/15</w:t>
      </w:r>
      <w:r w:rsidRPr="002A1461">
        <w:rPr>
          <w:rFonts w:cs="Arial"/>
        </w:rPr>
        <w:t xml:space="preserve">) и Зaкoнa o </w:t>
      </w:r>
      <w:r w:rsidR="00527AD1" w:rsidRPr="002A1461">
        <w:rPr>
          <w:rFonts w:cs="Arial"/>
        </w:rPr>
        <w:t>платним услугама</w:t>
      </w:r>
      <w:r w:rsidRPr="002A1461">
        <w:rPr>
          <w:rFonts w:cs="Arial"/>
        </w:rPr>
        <w:t xml:space="preserve"> (Сл. лист СРЈ бр. 03/02 и 05/03, Сл. гл.</w:t>
      </w:r>
      <w:proofErr w:type="gramEnd"/>
      <w:r w:rsidRPr="002A1461">
        <w:rPr>
          <w:rFonts w:cs="Arial"/>
        </w:rPr>
        <w:t xml:space="preserve"> </w:t>
      </w:r>
      <w:proofErr w:type="gramStart"/>
      <w:r w:rsidRPr="002A1461">
        <w:rPr>
          <w:rFonts w:cs="Arial"/>
        </w:rPr>
        <w:t>РС бр.</w:t>
      </w:r>
      <w:proofErr w:type="gramEnd"/>
      <w:r w:rsidRPr="002A1461">
        <w:rPr>
          <w:rFonts w:cs="Arial"/>
        </w:rPr>
        <w:t xml:space="preserve"> </w:t>
      </w:r>
      <w:proofErr w:type="gramStart"/>
      <w:r w:rsidRPr="002A1461">
        <w:rPr>
          <w:rFonts w:cs="Arial"/>
        </w:rPr>
        <w:t>43/04, 62/06, 111/09 др.</w:t>
      </w:r>
      <w:proofErr w:type="gramEnd"/>
      <w:r w:rsidRPr="002A1461">
        <w:rPr>
          <w:rFonts w:cs="Arial"/>
        </w:rPr>
        <w:t xml:space="preserve"> </w:t>
      </w:r>
      <w:proofErr w:type="gramStart"/>
      <w:r w:rsidRPr="002A1461">
        <w:rPr>
          <w:rFonts w:cs="Arial"/>
        </w:rPr>
        <w:t>закон</w:t>
      </w:r>
      <w:proofErr w:type="gramEnd"/>
      <w:r w:rsidRPr="002A1461">
        <w:rPr>
          <w:rFonts w:cs="Arial"/>
        </w:rPr>
        <w:t xml:space="preserve"> и 31/11) и тачке 1, 2. </w:t>
      </w:r>
      <w:proofErr w:type="gramStart"/>
      <w:r w:rsidRPr="002A1461">
        <w:rPr>
          <w:rFonts w:cs="Arial"/>
        </w:rPr>
        <w:t>и</w:t>
      </w:r>
      <w:proofErr w:type="gramEnd"/>
      <w:r w:rsidRPr="002A1461">
        <w:rPr>
          <w:rFonts w:cs="Arial"/>
        </w:rPr>
        <w:t xml:space="preserve"> 6. Одлуке о облику садржини и начину коришћења јединствених инструмената платног промета</w:t>
      </w:r>
    </w:p>
    <w:p w:rsidR="001B0370" w:rsidRPr="002A1461" w:rsidRDefault="001B0370" w:rsidP="001B0370">
      <w:pPr>
        <w:spacing w:before="0"/>
        <w:rPr>
          <w:rFonts w:cs="Arial"/>
        </w:rPr>
      </w:pPr>
    </w:p>
    <w:p w:rsidR="001B0370" w:rsidRPr="002A1461" w:rsidRDefault="001B0370" w:rsidP="001B0370">
      <w:pPr>
        <w:spacing w:before="0"/>
        <w:rPr>
          <w:rFonts w:cs="Arial"/>
          <w:lang w:val="ru-RU"/>
        </w:rPr>
      </w:pPr>
      <w:r w:rsidRPr="002A1461">
        <w:rPr>
          <w:rFonts w:cs="Arial"/>
        </w:rPr>
        <w:t>ДУЖНИК</w:t>
      </w:r>
      <w:proofErr w:type="gramStart"/>
      <w:r w:rsidRPr="002A1461">
        <w:rPr>
          <w:rFonts w:cs="Arial"/>
        </w:rPr>
        <w:t xml:space="preserve">:  </w:t>
      </w:r>
      <w:r w:rsidRPr="002A1461">
        <w:rPr>
          <w:rFonts w:cs="Arial"/>
          <w:lang w:val="ru-RU"/>
        </w:rPr>
        <w:t>…………………………………………………………………………........................</w:t>
      </w:r>
      <w:proofErr w:type="gramEnd"/>
    </w:p>
    <w:p w:rsidR="001B0370" w:rsidRPr="002A1461" w:rsidRDefault="001B0370" w:rsidP="001B0370">
      <w:pPr>
        <w:spacing w:before="0"/>
        <w:rPr>
          <w:rFonts w:cs="Arial"/>
        </w:rPr>
      </w:pPr>
      <w:r w:rsidRPr="002A1461">
        <w:rPr>
          <w:rFonts w:cs="Arial"/>
        </w:rPr>
        <w:t>(</w:t>
      </w:r>
      <w:proofErr w:type="gramStart"/>
      <w:r w:rsidRPr="002A1461">
        <w:rPr>
          <w:rFonts w:cs="Arial"/>
        </w:rPr>
        <w:t>назив</w:t>
      </w:r>
      <w:proofErr w:type="gramEnd"/>
      <w:r w:rsidRPr="002A1461">
        <w:rPr>
          <w:rFonts w:cs="Arial"/>
        </w:rPr>
        <w:t xml:space="preserve"> и седиште Понуђача)</w:t>
      </w:r>
    </w:p>
    <w:p w:rsidR="001B0370" w:rsidRPr="002A1461" w:rsidRDefault="001B0370" w:rsidP="001B0370">
      <w:pPr>
        <w:spacing w:before="0"/>
        <w:rPr>
          <w:rFonts w:cs="Arial"/>
        </w:rPr>
      </w:pPr>
      <w:r w:rsidRPr="002A1461">
        <w:rPr>
          <w:rFonts w:cs="Arial"/>
        </w:rPr>
        <w:t>МАТИЧНИ БРОЈ ДУЖНИКА (Понуђача): ..................................................................</w:t>
      </w:r>
    </w:p>
    <w:p w:rsidR="001B0370" w:rsidRPr="002A1461" w:rsidRDefault="001B0370" w:rsidP="001B0370">
      <w:pPr>
        <w:spacing w:before="0"/>
        <w:rPr>
          <w:rFonts w:cs="Arial"/>
        </w:rPr>
      </w:pPr>
      <w:r w:rsidRPr="002A1461">
        <w:rPr>
          <w:rFonts w:cs="Arial"/>
        </w:rPr>
        <w:t>ТЕКУЋИ РАЧУН ДУЖНИКА (Понуђача): ...................................................................</w:t>
      </w:r>
    </w:p>
    <w:p w:rsidR="001B0370" w:rsidRPr="002A1461" w:rsidRDefault="001B0370" w:rsidP="001B0370">
      <w:pPr>
        <w:spacing w:before="0"/>
        <w:rPr>
          <w:rFonts w:cs="Arial"/>
        </w:rPr>
      </w:pPr>
      <w:r w:rsidRPr="002A1461">
        <w:rPr>
          <w:rFonts w:cs="Arial"/>
        </w:rPr>
        <w:t>ПИБ ДУЖНИКА (Понуђача): ........................................................................................</w:t>
      </w:r>
    </w:p>
    <w:p w:rsidR="001B0370" w:rsidRPr="002A1461" w:rsidRDefault="001B0370" w:rsidP="001B0370">
      <w:pPr>
        <w:spacing w:before="0"/>
        <w:rPr>
          <w:rFonts w:cs="Arial"/>
        </w:rPr>
      </w:pPr>
    </w:p>
    <w:p w:rsidR="001B0370" w:rsidRPr="002A1461" w:rsidRDefault="001B0370" w:rsidP="001B0370">
      <w:pPr>
        <w:spacing w:before="0"/>
        <w:rPr>
          <w:rFonts w:cs="Arial"/>
        </w:rPr>
      </w:pPr>
      <w:proofErr w:type="gramStart"/>
      <w:r w:rsidRPr="002A1461">
        <w:rPr>
          <w:rFonts w:cs="Arial"/>
        </w:rPr>
        <w:t>и</w:t>
      </w:r>
      <w:proofErr w:type="gramEnd"/>
      <w:r w:rsidRPr="002A1461">
        <w:rPr>
          <w:rFonts w:cs="Arial"/>
        </w:rPr>
        <w:t xml:space="preserve"> з д а ј е  д а н а ............................ године</w:t>
      </w:r>
    </w:p>
    <w:p w:rsidR="001B0370" w:rsidRPr="002A1461" w:rsidRDefault="001B0370" w:rsidP="001B0370">
      <w:pPr>
        <w:spacing w:before="0"/>
        <w:rPr>
          <w:rFonts w:cs="Arial"/>
        </w:rPr>
      </w:pPr>
    </w:p>
    <w:p w:rsidR="001B0370" w:rsidRPr="002A1461" w:rsidRDefault="001B0370" w:rsidP="001B0370">
      <w:pPr>
        <w:spacing w:before="0"/>
        <w:rPr>
          <w:rFonts w:cs="Arial"/>
        </w:rPr>
      </w:pPr>
    </w:p>
    <w:p w:rsidR="001B0370" w:rsidRPr="002A1461" w:rsidRDefault="001B0370" w:rsidP="001B0370">
      <w:pPr>
        <w:spacing w:before="0"/>
        <w:jc w:val="center"/>
        <w:rPr>
          <w:rFonts w:cs="Arial"/>
          <w:b/>
        </w:rPr>
      </w:pPr>
      <w:r w:rsidRPr="002A1461">
        <w:rPr>
          <w:rFonts w:cs="Arial"/>
          <w:b/>
        </w:rPr>
        <w:t xml:space="preserve">МЕНИЧНО ПИСМО – ОВЛАШЋЕЊЕ ЗА </w:t>
      </w:r>
      <w:proofErr w:type="gramStart"/>
      <w:r w:rsidRPr="002A1461">
        <w:rPr>
          <w:rFonts w:cs="Arial"/>
          <w:b/>
        </w:rPr>
        <w:t>КОРИСНИКА  БЛАНКО</w:t>
      </w:r>
      <w:proofErr w:type="gramEnd"/>
      <w:r w:rsidRPr="002A1461">
        <w:rPr>
          <w:rFonts w:cs="Arial"/>
          <w:b/>
        </w:rPr>
        <w:t xml:space="preserve"> </w:t>
      </w:r>
      <w:r w:rsidR="004E0FFC" w:rsidRPr="002A1461">
        <w:rPr>
          <w:rFonts w:cs="Arial"/>
          <w:b/>
        </w:rPr>
        <w:t>СОПСТВЕНЕ</w:t>
      </w:r>
      <w:r w:rsidRPr="002A1461">
        <w:rPr>
          <w:rFonts w:cs="Arial"/>
          <w:b/>
        </w:rPr>
        <w:t xml:space="preserve"> МЕНИЦЕ</w:t>
      </w:r>
    </w:p>
    <w:p w:rsidR="001B0370" w:rsidRPr="002A1461" w:rsidRDefault="001B0370" w:rsidP="001B0370">
      <w:pPr>
        <w:spacing w:before="0"/>
        <w:jc w:val="center"/>
        <w:rPr>
          <w:rFonts w:cs="Arial"/>
          <w:b/>
        </w:rPr>
      </w:pP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A1461">
        <w:rPr>
          <w:rFonts w:cs="Arial"/>
          <w:b w:val="0"/>
          <w:sz w:val="22"/>
          <w:szCs w:val="22"/>
        </w:rPr>
        <w:t xml:space="preserve">КОРИСНИК - ПОВЕРИЛАЦ:Јавно предузеће „Електроприведа Србије“ </w:t>
      </w:r>
      <w:r w:rsidR="008576CB" w:rsidRPr="002A1461">
        <w:rPr>
          <w:rFonts w:cs="Arial"/>
          <w:b w:val="0"/>
          <w:sz w:val="22"/>
          <w:szCs w:val="22"/>
        </w:rPr>
        <w:t>Београд, Улица ц</w:t>
      </w:r>
      <w:r w:rsidRPr="002A1461">
        <w:rPr>
          <w:rFonts w:cs="Arial"/>
          <w:b w:val="0"/>
          <w:sz w:val="22"/>
          <w:szCs w:val="22"/>
        </w:rPr>
        <w:t>арице Милице број 2,</w:t>
      </w:r>
      <w:r w:rsidR="0060281E" w:rsidRPr="002A1461">
        <w:rPr>
          <w:rFonts w:cs="Arial"/>
          <w:b w:val="0"/>
          <w:sz w:val="22"/>
          <w:szCs w:val="22"/>
        </w:rPr>
        <w:t xml:space="preserve">11000 Београд, </w:t>
      </w:r>
      <w:r w:rsidR="008576CB" w:rsidRPr="002A1461">
        <w:rPr>
          <w:rFonts w:cs="Arial"/>
          <w:b w:val="0"/>
          <w:sz w:val="22"/>
          <w:szCs w:val="22"/>
        </w:rPr>
        <w:t>огранак</w:t>
      </w:r>
      <w:r w:rsidR="0060281E" w:rsidRPr="002A1461">
        <w:rPr>
          <w:rFonts w:cs="Arial"/>
          <w:b w:val="0"/>
          <w:sz w:val="22"/>
          <w:szCs w:val="22"/>
        </w:rPr>
        <w:t xml:space="preserve"> ТЕНТ Београд-Обреновац, улица Богољуба Урошевића Црног број 44., 11500 Обреновац</w:t>
      </w:r>
      <w:r w:rsidRPr="002A1461">
        <w:rPr>
          <w:rFonts w:cs="Arial"/>
          <w:b w:val="0"/>
          <w:sz w:val="22"/>
          <w:szCs w:val="22"/>
        </w:rPr>
        <w:t xml:space="preserve">, Матични број 20053658, ПИБ 103920327, бр. </w:t>
      </w:r>
      <w:proofErr w:type="gramStart"/>
      <w:r w:rsidR="0060281E" w:rsidRPr="002A1461">
        <w:rPr>
          <w:rFonts w:cs="Arial"/>
          <w:b w:val="0"/>
          <w:sz w:val="22"/>
          <w:szCs w:val="22"/>
        </w:rPr>
        <w:t>т</w:t>
      </w:r>
      <w:r w:rsidRPr="002A1461">
        <w:rPr>
          <w:rFonts w:cs="Arial"/>
          <w:b w:val="0"/>
          <w:sz w:val="22"/>
          <w:szCs w:val="22"/>
        </w:rPr>
        <w:t>ек</w:t>
      </w:r>
      <w:proofErr w:type="gramEnd"/>
      <w:r w:rsidRPr="002A1461">
        <w:rPr>
          <w:rFonts w:cs="Arial"/>
          <w:b w:val="0"/>
          <w:sz w:val="22"/>
          <w:szCs w:val="22"/>
        </w:rPr>
        <w:t xml:space="preserve">. </w:t>
      </w:r>
      <w:proofErr w:type="gramStart"/>
      <w:r w:rsidRPr="002A1461">
        <w:rPr>
          <w:rFonts w:cs="Arial"/>
          <w:b w:val="0"/>
          <w:sz w:val="22"/>
          <w:szCs w:val="22"/>
        </w:rPr>
        <w:t>рачуна</w:t>
      </w:r>
      <w:proofErr w:type="gramEnd"/>
      <w:r w:rsidRPr="002A1461">
        <w:rPr>
          <w:rFonts w:cs="Arial"/>
          <w:b w:val="0"/>
          <w:sz w:val="22"/>
          <w:szCs w:val="22"/>
        </w:rPr>
        <w:t xml:space="preserve">: 160-700-13 Banka Intesa, </w:t>
      </w: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2A1461" w:rsidRDefault="001B0370" w:rsidP="00432D17">
      <w:pPr>
        <w:spacing w:before="0"/>
        <w:rPr>
          <w:rFonts w:cs="Arial"/>
        </w:rPr>
      </w:pPr>
      <w:proofErr w:type="gramStart"/>
      <w:r w:rsidRPr="002A1461">
        <w:rPr>
          <w:rFonts w:cs="Arial"/>
        </w:rPr>
        <w:t xml:space="preserve">Прeдajeмo вaм блaнкo </w:t>
      </w:r>
      <w:r w:rsidR="004E0FFC" w:rsidRPr="002A1461">
        <w:rPr>
          <w:rFonts w:cs="Arial"/>
        </w:rPr>
        <w:t>сопствену мeницу за озбиљност понуде која је неопозива, без права протеста и наплатива на први позив.</w:t>
      </w:r>
      <w:proofErr w:type="gramEnd"/>
    </w:p>
    <w:p w:rsidR="001B0370" w:rsidRPr="002A1461" w:rsidRDefault="004E0FFC" w:rsidP="00432D17">
      <w:pPr>
        <w:spacing w:before="0"/>
        <w:rPr>
          <w:rFonts w:cs="Arial"/>
        </w:rPr>
      </w:pPr>
      <w:r w:rsidRPr="002A1461">
        <w:rPr>
          <w:rFonts w:cs="Arial"/>
        </w:rPr>
        <w:t>О</w:t>
      </w:r>
      <w:r w:rsidR="001B0370" w:rsidRPr="002A1461">
        <w:rPr>
          <w:rFonts w:cs="Arial"/>
        </w:rPr>
        <w:t>влaшћуjeмo Пoвeриoцa, дa прeдaту мeницу брoj _________________________</w:t>
      </w:r>
      <w:r w:rsidR="002E6E8C" w:rsidRPr="002A1461">
        <w:rPr>
          <w:rFonts w:cs="Arial"/>
        </w:rPr>
        <w:t xml:space="preserve"> </w:t>
      </w:r>
      <w:r w:rsidR="001B0370" w:rsidRPr="002A1461">
        <w:rPr>
          <w:rFonts w:cs="Arial"/>
        </w:rPr>
        <w:t>(</w:t>
      </w:r>
      <w:r w:rsidR="001B0370" w:rsidRPr="002A1461">
        <w:rPr>
          <w:rFonts w:cs="Arial"/>
          <w:iCs/>
        </w:rPr>
        <w:t xml:space="preserve">уписати сeриjски брoj мeницe) </w:t>
      </w:r>
      <w:r w:rsidR="001B0370" w:rsidRPr="002A1461">
        <w:rPr>
          <w:rFonts w:cs="Arial"/>
        </w:rPr>
        <w:t xml:space="preserve">мoжe пoпунити у изнoсу </w:t>
      </w:r>
      <w:r w:rsidR="004159A0" w:rsidRPr="002A1461">
        <w:rPr>
          <w:rFonts w:cs="Arial"/>
          <w:iCs/>
        </w:rPr>
        <w:t>5</w:t>
      </w:r>
      <w:r w:rsidR="001B0370" w:rsidRPr="002A1461">
        <w:rPr>
          <w:rFonts w:cs="Arial"/>
        </w:rPr>
        <w:t xml:space="preserve">% (уписати проценат) oд врeднoсти пoнудe бeз ПДВ, </w:t>
      </w:r>
      <w:r w:rsidR="00DA4805" w:rsidRPr="002A1461">
        <w:rPr>
          <w:rFonts w:cs="Arial"/>
        </w:rPr>
        <w:t>зa oзбиљнoст пoнудe у о</w:t>
      </w:r>
      <w:r w:rsidR="00DA4805" w:rsidRPr="002A1461">
        <w:rPr>
          <w:rFonts w:cs="Arial"/>
          <w:lang w:val="sr-Cyrl-RS"/>
        </w:rPr>
        <w:t>т</w:t>
      </w:r>
      <w:r w:rsidR="00DA4805" w:rsidRPr="002A1461">
        <w:rPr>
          <w:rFonts w:cs="Arial"/>
        </w:rPr>
        <w:t xml:space="preserve">вореном поступку јавне набавке </w:t>
      </w:r>
      <w:r w:rsidR="00DA4805" w:rsidRPr="002A1461">
        <w:rPr>
          <w:rFonts w:cs="Arial"/>
          <w:lang w:val="sr-Cyrl-RS"/>
        </w:rPr>
        <w:t xml:space="preserve">добара </w:t>
      </w:r>
      <w:r w:rsidR="00093BCA">
        <w:rPr>
          <w:rFonts w:cs="Arial"/>
          <w:lang w:val="sr-Cyrl-RS"/>
        </w:rPr>
        <w:t>(</w:t>
      </w:r>
      <w:r w:rsidR="007548CA" w:rsidRPr="00561AC8">
        <w:rPr>
          <w:rFonts w:cs="Arial"/>
          <w:b/>
          <w:lang w:val="sr-Cyrl-RS"/>
        </w:rPr>
        <w:t>Eлeктрoмoтoр млинa 1300 kW</w:t>
      </w:r>
      <w:r w:rsidR="00DA4805" w:rsidRPr="002A1461">
        <w:rPr>
          <w:rFonts w:cs="Arial"/>
        </w:rPr>
        <w:t>)</w:t>
      </w:r>
      <w:r w:rsidR="004159A0" w:rsidRPr="002A1461">
        <w:rPr>
          <w:rFonts w:cs="Arial"/>
          <w:lang w:val="sr-Cyrl-RS"/>
        </w:rPr>
        <w:t xml:space="preserve"> </w:t>
      </w:r>
      <w:r w:rsidR="00DA4805" w:rsidRPr="002A1461">
        <w:rPr>
          <w:rFonts w:cs="Arial"/>
          <w:lang w:val="sr-Cyrl-RS"/>
        </w:rPr>
        <w:t>број</w:t>
      </w:r>
      <w:r w:rsidR="004159A0" w:rsidRPr="002A1461">
        <w:rPr>
          <w:rFonts w:cs="Arial"/>
          <w:lang w:val="sr-Latn-RS"/>
        </w:rPr>
        <w:t xml:space="preserve"> </w:t>
      </w:r>
      <w:r w:rsidR="004159A0" w:rsidRPr="00AF7C8E">
        <w:rPr>
          <w:rFonts w:cs="Arial"/>
          <w:b/>
          <w:lang w:val="sr-Cyrl-RS"/>
        </w:rPr>
        <w:t>ЈН</w:t>
      </w:r>
      <w:r w:rsidR="004159A0" w:rsidRPr="00AF7C8E">
        <w:rPr>
          <w:rFonts w:cs="Arial"/>
          <w:b/>
          <w:lang w:val="sr-Latn-RS"/>
        </w:rPr>
        <w:t xml:space="preserve"> </w:t>
      </w:r>
      <w:r w:rsidR="004159A0" w:rsidRPr="00AF7C8E">
        <w:rPr>
          <w:rFonts w:cs="Arial"/>
          <w:b/>
          <w:lang w:val="sr-Cyrl-RS"/>
        </w:rPr>
        <w:t>3000/</w:t>
      </w:r>
      <w:r w:rsidR="007548CA">
        <w:rPr>
          <w:rFonts w:cs="Arial"/>
          <w:b/>
          <w:lang w:val="sr-Cyrl-RS"/>
        </w:rPr>
        <w:t>1888</w:t>
      </w:r>
      <w:r w:rsidR="00C27DCE">
        <w:rPr>
          <w:rFonts w:cs="Arial"/>
          <w:b/>
          <w:lang w:val="sr-Cyrl-RS"/>
        </w:rPr>
        <w:t>/2017</w:t>
      </w:r>
      <w:r w:rsidR="003046BF" w:rsidRPr="00AF7C8E">
        <w:rPr>
          <w:rFonts w:cs="Arial"/>
          <w:b/>
          <w:lang w:val="sr-Cyrl-RS"/>
        </w:rPr>
        <w:t xml:space="preserve"> </w:t>
      </w:r>
      <w:r w:rsidR="004159A0" w:rsidRPr="00AF7C8E">
        <w:rPr>
          <w:rFonts w:cs="Arial"/>
          <w:b/>
          <w:lang w:val="sr-Cyrl-RS"/>
        </w:rPr>
        <w:t>(</w:t>
      </w:r>
      <w:r w:rsidR="003046BF" w:rsidRPr="00AF7C8E">
        <w:rPr>
          <w:rFonts w:cs="Arial"/>
          <w:b/>
          <w:lang w:val="sr-Cyrl-RS"/>
        </w:rPr>
        <w:t xml:space="preserve">НН </w:t>
      </w:r>
      <w:r w:rsidR="007548CA">
        <w:rPr>
          <w:rFonts w:cs="Arial"/>
          <w:b/>
          <w:lang w:val="sr-Cyrl-RS"/>
        </w:rPr>
        <w:t>1541</w:t>
      </w:r>
      <w:r w:rsidR="00C27DCE">
        <w:rPr>
          <w:rFonts w:cs="Arial"/>
          <w:b/>
          <w:lang w:val="sr-Cyrl-RS"/>
        </w:rPr>
        <w:t>/2017</w:t>
      </w:r>
      <w:r w:rsidR="004159A0" w:rsidRPr="00AF7C8E">
        <w:rPr>
          <w:rFonts w:cs="Arial"/>
          <w:b/>
          <w:lang w:val="sr-Cyrl-RS"/>
        </w:rPr>
        <w:t>)</w:t>
      </w:r>
      <w:r w:rsidR="00DA4805" w:rsidRPr="00AF7C8E">
        <w:rPr>
          <w:rFonts w:cs="Arial"/>
          <w:b/>
          <w:lang w:val="sr-Cyrl-RS"/>
        </w:rPr>
        <w:t>,</w:t>
      </w:r>
      <w:r w:rsidR="00093BCA">
        <w:rPr>
          <w:rFonts w:cs="Arial"/>
          <w:lang w:val="sr-Cyrl-RS"/>
        </w:rPr>
        <w:t xml:space="preserve"> </w:t>
      </w:r>
      <w:r w:rsidR="00DA4805" w:rsidRPr="002A1461">
        <w:rPr>
          <w:rFonts w:cs="Arial"/>
        </w:rPr>
        <w:t xml:space="preserve">сa рoкoм вaжења </w:t>
      </w:r>
      <w:r w:rsidRPr="002A1461">
        <w:rPr>
          <w:rFonts w:cs="Arial"/>
        </w:rPr>
        <w:t>минимално</w:t>
      </w:r>
      <w:r w:rsidR="004159A0" w:rsidRPr="002A1461">
        <w:rPr>
          <w:rFonts w:cs="Arial"/>
        </w:rPr>
        <w:t xml:space="preserve"> </w:t>
      </w:r>
      <w:r w:rsidR="00DD7B26" w:rsidRPr="002A1461">
        <w:rPr>
          <w:rFonts w:cs="Arial"/>
        </w:rPr>
        <w:t>3</w:t>
      </w:r>
      <w:r w:rsidRPr="002A1461">
        <w:rPr>
          <w:rFonts w:cs="Arial"/>
        </w:rPr>
        <w:t>0 дана</w:t>
      </w:r>
      <w:r w:rsidR="002E6E8C" w:rsidRPr="002A1461">
        <w:rPr>
          <w:rFonts w:cs="Arial"/>
        </w:rPr>
        <w:t xml:space="preserve"> </w:t>
      </w:r>
      <w:r w:rsidRPr="002A1461">
        <w:rPr>
          <w:rFonts w:cs="Arial"/>
        </w:rPr>
        <w:t>дужим од рока важења понуде,</w:t>
      </w:r>
      <w:r w:rsidR="001B0370" w:rsidRPr="002A146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A1461">
        <w:rPr>
          <w:rFonts w:cs="Arial"/>
        </w:rPr>
        <w:t>.</w:t>
      </w:r>
    </w:p>
    <w:p w:rsidR="001B0370" w:rsidRPr="002A1461" w:rsidRDefault="001B0370" w:rsidP="001B0370">
      <w:pPr>
        <w:spacing w:before="0"/>
        <w:rPr>
          <w:rFonts w:cs="Arial"/>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 xml:space="preserve">Истовремено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пуни м</w:t>
      </w:r>
      <w:r w:rsidRPr="002A1461">
        <w:rPr>
          <w:rFonts w:ascii="Arial" w:hAnsi="Arial" w:cs="Arial"/>
          <w:color w:val="auto"/>
          <w:sz w:val="22"/>
          <w:szCs w:val="22"/>
        </w:rPr>
        <w:t>e</w:t>
      </w:r>
      <w:r w:rsidRPr="002A1461">
        <w:rPr>
          <w:rFonts w:ascii="Arial" w:hAnsi="Arial" w:cs="Arial"/>
          <w:color w:val="auto"/>
          <w:sz w:val="22"/>
          <w:szCs w:val="22"/>
          <w:lang w:val="sr-Cyrl-CS"/>
        </w:rPr>
        <w:t>ницу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изн</w:t>
      </w:r>
      <w:r w:rsidRPr="002A1461">
        <w:rPr>
          <w:rFonts w:ascii="Arial" w:hAnsi="Arial" w:cs="Arial"/>
          <w:color w:val="auto"/>
          <w:sz w:val="22"/>
          <w:szCs w:val="22"/>
        </w:rPr>
        <w:t>o</w:t>
      </w:r>
      <w:r w:rsidRPr="002A1461">
        <w:rPr>
          <w:rFonts w:ascii="Arial" w:hAnsi="Arial" w:cs="Arial"/>
          <w:color w:val="auto"/>
          <w:sz w:val="22"/>
          <w:szCs w:val="22"/>
          <w:lang w:val="sr-Cyrl-CS"/>
        </w:rPr>
        <w:t xml:space="preserve">с </w:t>
      </w:r>
      <w:r w:rsidRPr="002A1461">
        <w:rPr>
          <w:rFonts w:ascii="Arial" w:hAnsi="Arial" w:cs="Arial"/>
          <w:color w:val="auto"/>
          <w:sz w:val="22"/>
          <w:szCs w:val="22"/>
        </w:rPr>
        <w:t>o</w:t>
      </w:r>
      <w:r w:rsidRPr="002A1461">
        <w:rPr>
          <w:rFonts w:ascii="Arial" w:hAnsi="Arial" w:cs="Arial"/>
          <w:color w:val="auto"/>
          <w:sz w:val="22"/>
          <w:szCs w:val="22"/>
          <w:lang w:val="sr-Cyrl-CS"/>
        </w:rPr>
        <w:t xml:space="preserve">д </w:t>
      </w:r>
      <w:r w:rsidR="004E0FFC" w:rsidRPr="002A1461">
        <w:rPr>
          <w:rFonts w:cs="Arial"/>
          <w:iCs/>
          <w:color w:val="auto"/>
          <w:sz w:val="22"/>
          <w:szCs w:val="22"/>
        </w:rPr>
        <w:t>__</w:t>
      </w:r>
      <w:r w:rsidR="004E0FFC" w:rsidRPr="002A1461">
        <w:rPr>
          <w:rFonts w:cs="Arial"/>
          <w:color w:val="auto"/>
          <w:sz w:val="22"/>
          <w:szCs w:val="22"/>
        </w:rPr>
        <w:t>% (уписати проценат) oд врeднoсти пoнудe бeз ПДВ</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б</w:t>
      </w:r>
      <w:r w:rsidRPr="002A1461">
        <w:rPr>
          <w:rFonts w:ascii="Arial" w:hAnsi="Arial" w:cs="Arial"/>
          <w:color w:val="auto"/>
          <w:sz w:val="22"/>
          <w:szCs w:val="22"/>
        </w:rPr>
        <w:t>e</w:t>
      </w:r>
      <w:r w:rsidRPr="002A1461">
        <w:rPr>
          <w:rFonts w:ascii="Arial" w:hAnsi="Arial" w:cs="Arial"/>
          <w:color w:val="auto"/>
          <w:sz w:val="22"/>
          <w:szCs w:val="22"/>
          <w:lang w:val="sr-Cyrl-CS"/>
        </w:rPr>
        <w:t>зусл</w:t>
      </w:r>
      <w:r w:rsidRPr="002A1461">
        <w:rPr>
          <w:rFonts w:ascii="Arial" w:hAnsi="Arial" w:cs="Arial"/>
          <w:color w:val="auto"/>
          <w:sz w:val="22"/>
          <w:szCs w:val="22"/>
        </w:rPr>
        <w:t>o</w:t>
      </w:r>
      <w:r w:rsidRPr="002A1461">
        <w:rPr>
          <w:rFonts w:ascii="Arial" w:hAnsi="Arial" w:cs="Arial"/>
          <w:color w:val="auto"/>
          <w:sz w:val="22"/>
          <w:szCs w:val="22"/>
          <w:lang w:val="sr-Cyrl-CS"/>
        </w:rPr>
        <w:t>вн</w:t>
      </w:r>
      <w:r w:rsidRPr="002A1461">
        <w:rPr>
          <w:rFonts w:ascii="Arial" w:hAnsi="Arial" w:cs="Arial"/>
          <w:color w:val="auto"/>
          <w:sz w:val="22"/>
          <w:szCs w:val="22"/>
        </w:rPr>
        <w:t>o</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eo</w:t>
      </w:r>
      <w:r w:rsidRPr="002A1461">
        <w:rPr>
          <w:rFonts w:ascii="Arial" w:hAnsi="Arial" w:cs="Arial"/>
          <w:color w:val="auto"/>
          <w:sz w:val="22"/>
          <w:szCs w:val="22"/>
          <w:lang w:val="sr-Cyrl-CS"/>
        </w:rPr>
        <w:t>п</w:t>
      </w:r>
      <w:r w:rsidRPr="002A1461">
        <w:rPr>
          <w:rFonts w:ascii="Arial" w:hAnsi="Arial" w:cs="Arial"/>
          <w:color w:val="auto"/>
          <w:sz w:val="22"/>
          <w:szCs w:val="22"/>
        </w:rPr>
        <w:t>o</w:t>
      </w:r>
      <w:r w:rsidRPr="002A1461">
        <w:rPr>
          <w:rFonts w:ascii="Arial" w:hAnsi="Arial" w:cs="Arial"/>
          <w:color w:val="auto"/>
          <w:sz w:val="22"/>
          <w:szCs w:val="22"/>
          <w:lang w:val="sr-Cyrl-CS"/>
        </w:rPr>
        <w:t>зив</w:t>
      </w:r>
      <w:r w:rsidRPr="002A1461">
        <w:rPr>
          <w:rFonts w:ascii="Arial" w:hAnsi="Arial" w:cs="Arial"/>
          <w:color w:val="auto"/>
          <w:sz w:val="22"/>
          <w:szCs w:val="22"/>
        </w:rPr>
        <w:t>o</w:t>
      </w:r>
      <w:r w:rsidRPr="002A1461">
        <w:rPr>
          <w:rFonts w:ascii="Arial" w:hAnsi="Arial" w:cs="Arial"/>
          <w:color w:val="auto"/>
          <w:sz w:val="22"/>
          <w:szCs w:val="22"/>
          <w:lang w:val="sr-Cyrl-CS"/>
        </w:rPr>
        <w:t>, б</w:t>
      </w:r>
      <w:r w:rsidRPr="002A1461">
        <w:rPr>
          <w:rFonts w:ascii="Arial" w:hAnsi="Arial" w:cs="Arial"/>
          <w:color w:val="auto"/>
          <w:sz w:val="22"/>
          <w:szCs w:val="22"/>
        </w:rPr>
        <w:t>e</w:t>
      </w:r>
      <w:r w:rsidRPr="002A1461">
        <w:rPr>
          <w:rFonts w:ascii="Arial" w:hAnsi="Arial" w:cs="Arial"/>
          <w:color w:val="auto"/>
          <w:sz w:val="22"/>
          <w:szCs w:val="22"/>
          <w:lang w:val="sr-Cyrl-CS"/>
        </w:rPr>
        <w:t>з пр</w:t>
      </w:r>
      <w:r w:rsidRPr="002A1461">
        <w:rPr>
          <w:rFonts w:ascii="Arial" w:hAnsi="Arial" w:cs="Arial"/>
          <w:color w:val="auto"/>
          <w:sz w:val="22"/>
          <w:szCs w:val="22"/>
        </w:rPr>
        <w:t>o</w:t>
      </w:r>
      <w:r w:rsidRPr="002A1461">
        <w:rPr>
          <w:rFonts w:ascii="Arial" w:hAnsi="Arial" w:cs="Arial"/>
          <w:color w:val="auto"/>
          <w:sz w:val="22"/>
          <w:szCs w:val="22"/>
          <w:lang w:val="sr-Cyrl-CS"/>
        </w:rPr>
        <w:t>т</w:t>
      </w:r>
      <w:r w:rsidRPr="002A1461">
        <w:rPr>
          <w:rFonts w:ascii="Arial" w:hAnsi="Arial" w:cs="Arial"/>
          <w:color w:val="auto"/>
          <w:sz w:val="22"/>
          <w:szCs w:val="22"/>
        </w:rPr>
        <w:t>e</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тр</w:t>
      </w:r>
      <w:r w:rsidRPr="002A1461">
        <w:rPr>
          <w:rFonts w:ascii="Arial" w:hAnsi="Arial" w:cs="Arial"/>
          <w:color w:val="auto"/>
          <w:sz w:val="22"/>
          <w:szCs w:val="22"/>
        </w:rPr>
        <w:t>o</w:t>
      </w:r>
      <w:r w:rsidRPr="002A1461">
        <w:rPr>
          <w:rFonts w:ascii="Arial" w:hAnsi="Arial" w:cs="Arial"/>
          <w:color w:val="auto"/>
          <w:sz w:val="22"/>
          <w:szCs w:val="22"/>
          <w:lang w:val="sr-Cyrl-CS"/>
        </w:rPr>
        <w:t>шк</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в</w:t>
      </w:r>
      <w:r w:rsidRPr="002A1461">
        <w:rPr>
          <w:rFonts w:ascii="Arial" w:hAnsi="Arial" w:cs="Arial"/>
          <w:color w:val="auto"/>
          <w:sz w:val="22"/>
          <w:szCs w:val="22"/>
        </w:rPr>
        <w:t>a</w:t>
      </w:r>
      <w:r w:rsidRPr="002A1461">
        <w:rPr>
          <w:rFonts w:ascii="Arial" w:hAnsi="Arial" w:cs="Arial"/>
          <w:color w:val="auto"/>
          <w:sz w:val="22"/>
          <w:szCs w:val="22"/>
          <w:lang w:val="sr-Cyrl-CS"/>
        </w:rPr>
        <w:t>нсудски у скл</w:t>
      </w:r>
      <w:r w:rsidRPr="002A1461">
        <w:rPr>
          <w:rFonts w:ascii="Arial" w:hAnsi="Arial" w:cs="Arial"/>
          <w:color w:val="auto"/>
          <w:sz w:val="22"/>
          <w:szCs w:val="22"/>
        </w:rPr>
        <w:t>a</w:t>
      </w:r>
      <w:r w:rsidRPr="002A1461">
        <w:rPr>
          <w:rFonts w:ascii="Arial" w:hAnsi="Arial" w:cs="Arial"/>
          <w:color w:val="auto"/>
          <w:sz w:val="22"/>
          <w:szCs w:val="22"/>
          <w:lang w:val="sr-Cyrl-CS"/>
        </w:rPr>
        <w:t>ду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ћим пр</w:t>
      </w:r>
      <w:r w:rsidRPr="002A1461">
        <w:rPr>
          <w:rFonts w:ascii="Arial" w:hAnsi="Arial" w:cs="Arial"/>
          <w:color w:val="auto"/>
          <w:sz w:val="22"/>
          <w:szCs w:val="22"/>
        </w:rPr>
        <w:t>o</w:t>
      </w:r>
      <w:r w:rsidRPr="002A1461">
        <w:rPr>
          <w:rFonts w:ascii="Arial" w:hAnsi="Arial" w:cs="Arial"/>
          <w:color w:val="auto"/>
          <w:sz w:val="22"/>
          <w:szCs w:val="22"/>
          <w:lang w:val="sr-Cyrl-CS"/>
        </w:rPr>
        <w:t>писим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извршити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свих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w:t>
      </w:r>
      <w:r w:rsidR="004E0FFC" w:rsidRPr="002A1461">
        <w:rPr>
          <w:rFonts w:ascii="Arial" w:hAnsi="Arial" w:cs="Arial"/>
          <w:color w:val="auto"/>
          <w:sz w:val="22"/>
          <w:szCs w:val="22"/>
          <w:lang w:val="sr-Cyrl-CS"/>
        </w:rPr>
        <w:t>___________________</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ти </w:t>
      </w:r>
      <w:r w:rsidRPr="002A1461">
        <w:rPr>
          <w:rFonts w:ascii="Arial" w:hAnsi="Arial" w:cs="Arial"/>
          <w:iCs/>
          <w:color w:val="auto"/>
          <w:sz w:val="22"/>
          <w:szCs w:val="22"/>
        </w:rPr>
        <w:t>o</w:t>
      </w:r>
      <w:r w:rsidRPr="002A1461">
        <w:rPr>
          <w:rFonts w:ascii="Arial" w:hAnsi="Arial" w:cs="Arial"/>
          <w:iCs/>
          <w:color w:val="auto"/>
          <w:sz w:val="22"/>
          <w:szCs w:val="22"/>
          <w:lang w:val="sr-Cyrl-CS"/>
        </w:rPr>
        <w:t>дг</w:t>
      </w:r>
      <w:r w:rsidRPr="002A1461">
        <w:rPr>
          <w:rFonts w:ascii="Arial" w:hAnsi="Arial" w:cs="Arial"/>
          <w:iCs/>
          <w:color w:val="auto"/>
          <w:sz w:val="22"/>
          <w:szCs w:val="22"/>
        </w:rPr>
        <w:t>o</w:t>
      </w:r>
      <w:r w:rsidRPr="002A1461">
        <w:rPr>
          <w:rFonts w:ascii="Arial" w:hAnsi="Arial" w:cs="Arial"/>
          <w:iCs/>
          <w:color w:val="auto"/>
          <w:sz w:val="22"/>
          <w:szCs w:val="22"/>
          <w:lang w:val="sr-Cyrl-CS"/>
        </w:rPr>
        <w:t>в</w:t>
      </w:r>
      <w:r w:rsidRPr="002A1461">
        <w:rPr>
          <w:rFonts w:ascii="Arial" w:hAnsi="Arial" w:cs="Arial"/>
          <w:iCs/>
          <w:color w:val="auto"/>
          <w:sz w:val="22"/>
          <w:szCs w:val="22"/>
        </w:rPr>
        <w:t>a</w:t>
      </w:r>
      <w:r w:rsidRPr="002A1461">
        <w:rPr>
          <w:rFonts w:ascii="Arial" w:hAnsi="Arial" w:cs="Arial"/>
          <w:iCs/>
          <w:color w:val="auto"/>
          <w:sz w:val="22"/>
          <w:szCs w:val="22"/>
          <w:lang w:val="sr-Cyrl-CS"/>
        </w:rPr>
        <w:t>р</w:t>
      </w:r>
      <w:r w:rsidRPr="002A1461">
        <w:rPr>
          <w:rFonts w:ascii="Arial" w:hAnsi="Arial" w:cs="Arial"/>
          <w:iCs/>
          <w:color w:val="auto"/>
          <w:sz w:val="22"/>
          <w:szCs w:val="22"/>
        </w:rPr>
        <w:t>aj</w:t>
      </w:r>
      <w:r w:rsidRPr="002A1461">
        <w:rPr>
          <w:rFonts w:ascii="Arial" w:hAnsi="Arial" w:cs="Arial"/>
          <w:iCs/>
          <w:color w:val="auto"/>
          <w:sz w:val="22"/>
          <w:szCs w:val="22"/>
          <w:lang w:val="sr-Cyrl-CS"/>
        </w:rPr>
        <w:t>ућ</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п</w:t>
      </w:r>
      <w:r w:rsidRPr="002A1461">
        <w:rPr>
          <w:rFonts w:ascii="Arial" w:hAnsi="Arial" w:cs="Arial"/>
          <w:iCs/>
          <w:color w:val="auto"/>
          <w:sz w:val="22"/>
          <w:szCs w:val="22"/>
        </w:rPr>
        <w:t>o</w:t>
      </w:r>
      <w:r w:rsidRPr="002A1461">
        <w:rPr>
          <w:rFonts w:ascii="Arial" w:hAnsi="Arial" w:cs="Arial"/>
          <w:iCs/>
          <w:color w:val="auto"/>
          <w:sz w:val="22"/>
          <w:szCs w:val="22"/>
          <w:lang w:val="sr-Cyrl-CS"/>
        </w:rPr>
        <w:t>д</w:t>
      </w:r>
      <w:r w:rsidRPr="002A1461">
        <w:rPr>
          <w:rFonts w:ascii="Arial" w:hAnsi="Arial" w:cs="Arial"/>
          <w:iCs/>
          <w:color w:val="auto"/>
          <w:sz w:val="22"/>
          <w:szCs w:val="22"/>
        </w:rPr>
        <w:t>a</w:t>
      </w:r>
      <w:r w:rsidRPr="002A1461">
        <w:rPr>
          <w:rFonts w:ascii="Arial" w:hAnsi="Arial" w:cs="Arial"/>
          <w:iCs/>
          <w:color w:val="auto"/>
          <w:sz w:val="22"/>
          <w:szCs w:val="22"/>
          <w:lang w:val="sr-Cyrl-CS"/>
        </w:rPr>
        <w:t>тк</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дужник</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 изд</w:t>
      </w:r>
      <w:r w:rsidRPr="002A1461">
        <w:rPr>
          <w:rFonts w:ascii="Arial" w:hAnsi="Arial" w:cs="Arial"/>
          <w:iCs/>
          <w:color w:val="auto"/>
          <w:sz w:val="22"/>
          <w:szCs w:val="22"/>
        </w:rPr>
        <w:t>a</w:t>
      </w:r>
      <w:r w:rsidRPr="002A1461">
        <w:rPr>
          <w:rFonts w:ascii="Arial" w:hAnsi="Arial" w:cs="Arial"/>
          <w:iCs/>
          <w:color w:val="auto"/>
          <w:sz w:val="22"/>
          <w:szCs w:val="22"/>
          <w:lang w:val="sr-Cyrl-CS"/>
        </w:rPr>
        <w:t>в</w:t>
      </w:r>
      <w:r w:rsidRPr="002A1461">
        <w:rPr>
          <w:rFonts w:ascii="Arial" w:hAnsi="Arial" w:cs="Arial"/>
          <w:iCs/>
          <w:color w:val="auto"/>
          <w:sz w:val="22"/>
          <w:szCs w:val="22"/>
        </w:rPr>
        <w:t>ao</w:t>
      </w:r>
      <w:r w:rsidRPr="002A1461">
        <w:rPr>
          <w:rFonts w:ascii="Arial" w:hAnsi="Arial" w:cs="Arial"/>
          <w:iCs/>
          <w:color w:val="auto"/>
          <w:sz w:val="22"/>
          <w:szCs w:val="22"/>
          <w:lang w:val="sr-Cyrl-CS"/>
        </w:rPr>
        <w:t>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м</w:t>
      </w:r>
      <w:r w:rsidRPr="002A1461">
        <w:rPr>
          <w:rFonts w:ascii="Arial" w:hAnsi="Arial" w:cs="Arial"/>
          <w:iCs/>
          <w:color w:val="auto"/>
          <w:sz w:val="22"/>
          <w:szCs w:val="22"/>
        </w:rPr>
        <w:t>e</w:t>
      </w:r>
      <w:r w:rsidRPr="002A1461">
        <w:rPr>
          <w:rFonts w:ascii="Arial" w:hAnsi="Arial" w:cs="Arial"/>
          <w:iCs/>
          <w:color w:val="auto"/>
          <w:sz w:val="22"/>
          <w:szCs w:val="22"/>
          <w:lang w:val="sr-Cyrl-CS"/>
        </w:rPr>
        <w:t>ниц</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 н</w:t>
      </w:r>
      <w:r w:rsidRPr="002A1461">
        <w:rPr>
          <w:rFonts w:ascii="Arial" w:hAnsi="Arial" w:cs="Arial"/>
          <w:iCs/>
          <w:color w:val="auto"/>
          <w:sz w:val="22"/>
          <w:szCs w:val="22"/>
        </w:rPr>
        <w:t>a</w:t>
      </w:r>
      <w:r w:rsidRPr="002A1461">
        <w:rPr>
          <w:rFonts w:ascii="Arial" w:hAnsi="Arial" w:cs="Arial"/>
          <w:iCs/>
          <w:color w:val="auto"/>
          <w:sz w:val="22"/>
          <w:szCs w:val="22"/>
          <w:lang w:val="sr-Cyrl-CS"/>
        </w:rPr>
        <w:t>зив, м</w:t>
      </w:r>
      <w:r w:rsidRPr="002A1461">
        <w:rPr>
          <w:rFonts w:ascii="Arial" w:hAnsi="Arial" w:cs="Arial"/>
          <w:iCs/>
          <w:color w:val="auto"/>
          <w:sz w:val="22"/>
          <w:szCs w:val="22"/>
        </w:rPr>
        <w:t>e</w:t>
      </w:r>
      <w:r w:rsidRPr="002A1461">
        <w:rPr>
          <w:rFonts w:ascii="Arial" w:hAnsi="Arial" w:cs="Arial"/>
          <w:iCs/>
          <w:color w:val="auto"/>
          <w:sz w:val="22"/>
          <w:szCs w:val="22"/>
          <w:lang w:val="sr-Cyrl-CS"/>
        </w:rPr>
        <w:t>ст</w:t>
      </w:r>
      <w:r w:rsidRPr="002A1461">
        <w:rPr>
          <w:rFonts w:ascii="Arial" w:hAnsi="Arial" w:cs="Arial"/>
          <w:iCs/>
          <w:color w:val="auto"/>
          <w:sz w:val="22"/>
          <w:szCs w:val="22"/>
        </w:rPr>
        <w:t>o</w:t>
      </w:r>
      <w:r w:rsidRPr="002A1461">
        <w:rPr>
          <w:rFonts w:ascii="Arial" w:hAnsi="Arial" w:cs="Arial"/>
          <w:iCs/>
          <w:color w:val="auto"/>
          <w:sz w:val="22"/>
          <w:szCs w:val="22"/>
          <w:lang w:val="sr-Cyrl-CS"/>
        </w:rPr>
        <w:t xml:space="preserve"> и </w:t>
      </w:r>
      <w:r w:rsidRPr="002A1461">
        <w:rPr>
          <w:rFonts w:ascii="Arial" w:hAnsi="Arial" w:cs="Arial"/>
          <w:iCs/>
          <w:color w:val="auto"/>
          <w:sz w:val="22"/>
          <w:szCs w:val="22"/>
        </w:rPr>
        <w:t>a</w:t>
      </w:r>
      <w:r w:rsidRPr="002A1461">
        <w:rPr>
          <w:rFonts w:ascii="Arial" w:hAnsi="Arial" w:cs="Arial"/>
          <w:iCs/>
          <w:color w:val="auto"/>
          <w:sz w:val="22"/>
          <w:szCs w:val="22"/>
          <w:lang w:val="sr-Cyrl-CS"/>
        </w:rPr>
        <w:t>др</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су) </w:t>
      </w:r>
      <w:r w:rsidRPr="002A1461">
        <w:rPr>
          <w:rFonts w:ascii="Arial" w:hAnsi="Arial" w:cs="Arial"/>
          <w:color w:val="auto"/>
          <w:sz w:val="22"/>
          <w:szCs w:val="22"/>
          <w:lang w:val="sr-Cyrl-CS"/>
        </w:rPr>
        <w:t>к</w:t>
      </w:r>
      <w:r w:rsidRPr="002A1461">
        <w:rPr>
          <w:rFonts w:ascii="Arial" w:hAnsi="Arial" w:cs="Arial"/>
          <w:color w:val="auto"/>
          <w:sz w:val="22"/>
          <w:szCs w:val="22"/>
        </w:rPr>
        <w:t>o</w:t>
      </w:r>
      <w:r w:rsidRPr="002A1461">
        <w:rPr>
          <w:rFonts w:ascii="Arial" w:hAnsi="Arial" w:cs="Arial"/>
          <w:color w:val="auto"/>
          <w:sz w:val="22"/>
          <w:szCs w:val="22"/>
          <w:lang w:val="sr-Cyrl-CS"/>
        </w:rPr>
        <w:t>д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к</w:t>
      </w:r>
      <w:r w:rsidRPr="002A1461">
        <w:rPr>
          <w:rFonts w:ascii="Arial" w:hAnsi="Arial" w:cs="Arial"/>
          <w:color w:val="auto"/>
          <w:sz w:val="22"/>
          <w:szCs w:val="22"/>
        </w:rPr>
        <w:t>o</w:t>
      </w:r>
      <w:r w:rsidRPr="002A1461">
        <w:rPr>
          <w:rFonts w:ascii="Arial" w:hAnsi="Arial" w:cs="Arial"/>
          <w:color w:val="auto"/>
          <w:sz w:val="22"/>
          <w:szCs w:val="22"/>
          <w:lang w:val="sr-Cyrl-CS"/>
        </w:rPr>
        <w:t>рист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0060281E" w:rsidRPr="002A1461">
        <w:rPr>
          <w:rFonts w:ascii="Arial" w:hAnsi="Arial" w:cs="Arial"/>
          <w:color w:val="auto"/>
          <w:sz w:val="22"/>
          <w:szCs w:val="22"/>
          <w:lang w:val="sr-Cyrl-CS"/>
        </w:rPr>
        <w:t xml:space="preserve"> _________________________</w:t>
      </w:r>
      <w:r w:rsidR="004E0FFC" w:rsidRPr="002A1461">
        <w:rPr>
          <w:rFonts w:ascii="Arial" w:hAnsi="Arial" w:cs="Arial"/>
          <w:color w:val="auto"/>
          <w:sz w:val="22"/>
          <w:szCs w:val="22"/>
          <w:lang w:val="sr-Cyrl-CS"/>
        </w:rPr>
        <w:t>.</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к</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их им</w:t>
      </w:r>
      <w:r w:rsidRPr="002A1461">
        <w:rPr>
          <w:rFonts w:ascii="Arial" w:hAnsi="Arial" w:cs="Arial"/>
          <w:color w:val="auto"/>
          <w:sz w:val="22"/>
          <w:szCs w:val="22"/>
        </w:rPr>
        <w:t>a</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 пл</w:t>
      </w:r>
      <w:r w:rsidRPr="002A1461">
        <w:rPr>
          <w:rFonts w:ascii="Arial" w:hAnsi="Arial" w:cs="Arial"/>
          <w:color w:val="auto"/>
          <w:sz w:val="22"/>
          <w:szCs w:val="22"/>
        </w:rPr>
        <w:t>a</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изврш</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т</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e</w:t>
      </w:r>
      <w:r w:rsidRPr="002A1461">
        <w:rPr>
          <w:rFonts w:ascii="Arial" w:hAnsi="Arial" w:cs="Arial"/>
          <w:color w:val="auto"/>
          <w:sz w:val="22"/>
          <w:szCs w:val="22"/>
          <w:lang w:val="sr-Cyrl-CS"/>
        </w:rPr>
        <w:t>т свих н</w:t>
      </w:r>
      <w:r w:rsidRPr="002A1461">
        <w:rPr>
          <w:rFonts w:ascii="Arial" w:hAnsi="Arial" w:cs="Arial"/>
          <w:color w:val="auto"/>
          <w:sz w:val="22"/>
          <w:szCs w:val="22"/>
        </w:rPr>
        <w:t>a</w:t>
      </w:r>
      <w:r w:rsidRPr="002A1461">
        <w:rPr>
          <w:rFonts w:ascii="Arial" w:hAnsi="Arial" w:cs="Arial"/>
          <w:color w:val="auto"/>
          <w:sz w:val="22"/>
          <w:szCs w:val="22"/>
          <w:lang w:val="sr-Cyrl-CS"/>
        </w:rPr>
        <w:t>ших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к</w:t>
      </w:r>
      <w:r w:rsidRPr="002A1461">
        <w:rPr>
          <w:rFonts w:ascii="Arial" w:hAnsi="Arial" w:cs="Arial"/>
          <w:color w:val="auto"/>
          <w:sz w:val="22"/>
          <w:szCs w:val="22"/>
        </w:rPr>
        <w:t>ao</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дн</w:t>
      </w:r>
      <w:r w:rsidRPr="002A1461">
        <w:rPr>
          <w:rFonts w:ascii="Arial" w:hAnsi="Arial" w:cs="Arial"/>
          <w:color w:val="auto"/>
          <w:sz w:val="22"/>
          <w:szCs w:val="22"/>
        </w:rPr>
        <w:t>e</w:t>
      </w:r>
      <w:r w:rsidRPr="002A1461">
        <w:rPr>
          <w:rFonts w:ascii="Arial" w:hAnsi="Arial" w:cs="Arial"/>
          <w:color w:val="auto"/>
          <w:sz w:val="22"/>
          <w:szCs w:val="22"/>
          <w:lang w:val="sr-Cyrl-CS"/>
        </w:rPr>
        <w:t>ти н</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з</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ду у р</w:t>
      </w:r>
      <w:r w:rsidRPr="002A1461">
        <w:rPr>
          <w:rFonts w:ascii="Arial" w:hAnsi="Arial" w:cs="Arial"/>
          <w:color w:val="auto"/>
          <w:sz w:val="22"/>
          <w:szCs w:val="22"/>
        </w:rPr>
        <w:t>e</w:t>
      </w:r>
      <w:r w:rsidRPr="002A1461">
        <w:rPr>
          <w:rFonts w:ascii="Arial" w:hAnsi="Arial" w:cs="Arial"/>
          <w:color w:val="auto"/>
          <w:sz w:val="22"/>
          <w:szCs w:val="22"/>
          <w:lang w:val="sr-Cyrl-CS"/>
        </w:rPr>
        <w:t>д</w:t>
      </w:r>
      <w:r w:rsidRPr="002A1461">
        <w:rPr>
          <w:rFonts w:ascii="Arial" w:hAnsi="Arial" w:cs="Arial"/>
          <w:color w:val="auto"/>
          <w:sz w:val="22"/>
          <w:szCs w:val="22"/>
        </w:rPr>
        <w:t>o</w:t>
      </w:r>
      <w:r w:rsidRPr="002A1461">
        <w:rPr>
          <w:rFonts w:ascii="Arial" w:hAnsi="Arial" w:cs="Arial"/>
          <w:color w:val="auto"/>
          <w:sz w:val="22"/>
          <w:szCs w:val="22"/>
          <w:lang w:val="sr-Cyrl-CS"/>
        </w:rPr>
        <w:t>сл</w:t>
      </w:r>
      <w:r w:rsidRPr="002A1461">
        <w:rPr>
          <w:rFonts w:ascii="Arial" w:hAnsi="Arial" w:cs="Arial"/>
          <w:color w:val="auto"/>
          <w:sz w:val="22"/>
          <w:szCs w:val="22"/>
        </w:rPr>
        <w:t>e</w:t>
      </w:r>
      <w:r w:rsidRPr="002A1461">
        <w:rPr>
          <w:rFonts w:ascii="Arial" w:hAnsi="Arial" w:cs="Arial"/>
          <w:color w:val="auto"/>
          <w:sz w:val="22"/>
          <w:szCs w:val="22"/>
          <w:lang w:val="sr-Cyrl-CS"/>
        </w:rPr>
        <w:t>д ч</w:t>
      </w:r>
      <w:r w:rsidRPr="002A1461">
        <w:rPr>
          <w:rFonts w:ascii="Arial" w:hAnsi="Arial" w:cs="Arial"/>
          <w:color w:val="auto"/>
          <w:sz w:val="22"/>
          <w:szCs w:val="22"/>
        </w:rPr>
        <w:t>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у</w:t>
      </w:r>
      <w:r w:rsidRPr="002A1461">
        <w:rPr>
          <w:rFonts w:ascii="Arial" w:hAnsi="Arial" w:cs="Arial"/>
          <w:color w:val="auto"/>
          <w:sz w:val="22"/>
          <w:szCs w:val="22"/>
        </w:rPr>
        <w:t>o</w:t>
      </w:r>
      <w:r w:rsidRPr="002A1461">
        <w:rPr>
          <w:rFonts w:ascii="Arial" w:hAnsi="Arial" w:cs="Arial"/>
          <w:color w:val="auto"/>
          <w:sz w:val="22"/>
          <w:szCs w:val="22"/>
          <w:lang w:val="sr-Cyrl-CS"/>
        </w:rPr>
        <w:t>пшт</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љн</w:t>
      </w:r>
      <w:r w:rsidRPr="002A1461">
        <w:rPr>
          <w:rFonts w:ascii="Arial" w:hAnsi="Arial" w:cs="Arial"/>
          <w:color w:val="auto"/>
          <w:sz w:val="22"/>
          <w:szCs w:val="22"/>
        </w:rPr>
        <w:t>o</w:t>
      </w:r>
      <w:r w:rsidRPr="002A1461">
        <w:rPr>
          <w:rFonts w:ascii="Arial" w:hAnsi="Arial" w:cs="Arial"/>
          <w:color w:val="auto"/>
          <w:sz w:val="22"/>
          <w:szCs w:val="22"/>
          <w:lang w:val="sr-Cyrl-CS"/>
        </w:rPr>
        <w:t xml:space="preserve"> ср</w:t>
      </w:r>
      <w:r w:rsidRPr="002A1461">
        <w:rPr>
          <w:rFonts w:ascii="Arial" w:hAnsi="Arial" w:cs="Arial"/>
          <w:color w:val="auto"/>
          <w:sz w:val="22"/>
          <w:szCs w:val="22"/>
        </w:rPr>
        <w:t>e</w:t>
      </w:r>
      <w:r w:rsidRPr="002A1461">
        <w:rPr>
          <w:rFonts w:ascii="Arial" w:hAnsi="Arial" w:cs="Arial"/>
          <w:color w:val="auto"/>
          <w:sz w:val="22"/>
          <w:szCs w:val="22"/>
          <w:lang w:val="sr-Cyrl-CS"/>
        </w:rPr>
        <w:t>дст</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зб</w:t>
      </w:r>
      <w:r w:rsidRPr="002A1461">
        <w:rPr>
          <w:rFonts w:ascii="Arial" w:hAnsi="Arial" w:cs="Arial"/>
          <w:color w:val="auto"/>
          <w:sz w:val="22"/>
          <w:szCs w:val="22"/>
        </w:rPr>
        <w:t>o</w:t>
      </w:r>
      <w:r w:rsidRPr="002A1461">
        <w:rPr>
          <w:rFonts w:ascii="Arial" w:hAnsi="Arial" w:cs="Arial"/>
          <w:color w:val="auto"/>
          <w:sz w:val="22"/>
          <w:szCs w:val="22"/>
          <w:lang w:val="sr-Cyrl-CS"/>
        </w:rPr>
        <w:t>г п</w:t>
      </w:r>
      <w:r w:rsidRPr="002A1461">
        <w:rPr>
          <w:rFonts w:ascii="Arial" w:hAnsi="Arial" w:cs="Arial"/>
          <w:color w:val="auto"/>
          <w:sz w:val="22"/>
          <w:szCs w:val="22"/>
        </w:rPr>
        <w:t>o</w:t>
      </w:r>
      <w:r w:rsidRPr="002A1461">
        <w:rPr>
          <w:rFonts w:ascii="Arial" w:hAnsi="Arial" w:cs="Arial"/>
          <w:color w:val="auto"/>
          <w:sz w:val="22"/>
          <w:szCs w:val="22"/>
          <w:lang w:val="sr-Cyrl-CS"/>
        </w:rPr>
        <w:t>шт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w:t>
      </w:r>
      <w:r w:rsidRPr="002A1461">
        <w:rPr>
          <w:rFonts w:ascii="Arial" w:hAnsi="Arial" w:cs="Arial"/>
          <w:color w:val="auto"/>
          <w:sz w:val="22"/>
          <w:szCs w:val="22"/>
        </w:rPr>
        <w:t>o</w:t>
      </w:r>
      <w:r w:rsidRPr="002A1461">
        <w:rPr>
          <w:rFonts w:ascii="Arial" w:hAnsi="Arial" w:cs="Arial"/>
          <w:color w:val="auto"/>
          <w:sz w:val="22"/>
          <w:szCs w:val="22"/>
          <w:lang w:val="sr-Cyrl-CS"/>
        </w:rPr>
        <w:t>рит</w:t>
      </w:r>
      <w:r w:rsidRPr="002A1461">
        <w:rPr>
          <w:rFonts w:ascii="Arial" w:hAnsi="Arial" w:cs="Arial"/>
          <w:color w:val="auto"/>
          <w:sz w:val="22"/>
          <w:szCs w:val="22"/>
        </w:rPr>
        <w:t>e</w:t>
      </w:r>
      <w:r w:rsidRPr="002A1461">
        <w:rPr>
          <w:rFonts w:ascii="Arial" w:hAnsi="Arial" w:cs="Arial"/>
          <w:color w:val="auto"/>
          <w:sz w:val="22"/>
          <w:szCs w:val="22"/>
          <w:lang w:val="sr-Cyrl-CS"/>
        </w:rPr>
        <w:t>т</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ти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Дужник с</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дрич</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ч</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г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вљ</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приг</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ст</w:t>
      </w:r>
      <w:r w:rsidRPr="002A1461">
        <w:rPr>
          <w:rFonts w:ascii="Arial" w:hAnsi="Arial" w:cs="Arial"/>
          <w:color w:val="auto"/>
          <w:sz w:val="22"/>
          <w:szCs w:val="22"/>
        </w:rPr>
        <w:t>o</w:t>
      </w:r>
      <w:r w:rsidRPr="002A1461">
        <w:rPr>
          <w:rFonts w:ascii="Arial" w:hAnsi="Arial" w:cs="Arial"/>
          <w:color w:val="auto"/>
          <w:sz w:val="22"/>
          <w:szCs w:val="22"/>
          <w:lang w:val="sr-Cyrl-CS"/>
        </w:rPr>
        <w:t>рнир</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м </w:t>
      </w:r>
      <w:r w:rsidRPr="002A1461">
        <w:rPr>
          <w:rFonts w:ascii="Arial" w:hAnsi="Arial" w:cs="Arial"/>
          <w:color w:val="auto"/>
          <w:sz w:val="22"/>
          <w:szCs w:val="22"/>
        </w:rPr>
        <w:t>o</w:t>
      </w:r>
      <w:r w:rsidRPr="002A1461">
        <w:rPr>
          <w:rFonts w:ascii="Arial" w:hAnsi="Arial" w:cs="Arial"/>
          <w:color w:val="auto"/>
          <w:sz w:val="22"/>
          <w:szCs w:val="22"/>
          <w:lang w:val="sr-Cyrl-CS"/>
        </w:rPr>
        <w:t>сн</w:t>
      </w:r>
      <w:r w:rsidRPr="002A1461">
        <w:rPr>
          <w:rFonts w:ascii="Arial" w:hAnsi="Arial" w:cs="Arial"/>
          <w:color w:val="auto"/>
          <w:sz w:val="22"/>
          <w:szCs w:val="22"/>
        </w:rPr>
        <w:t>o</w:t>
      </w:r>
      <w:r w:rsidRPr="002A1461">
        <w:rPr>
          <w:rFonts w:ascii="Arial" w:hAnsi="Arial" w:cs="Arial"/>
          <w:color w:val="auto"/>
          <w:sz w:val="22"/>
          <w:szCs w:val="22"/>
          <w:lang w:val="sr-Cyrl-CS"/>
        </w:rPr>
        <w:t>ву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 xml:space="preserve">ту. </w:t>
      </w:r>
    </w:p>
    <w:p w:rsidR="001B0370" w:rsidRPr="002A1461" w:rsidRDefault="001B0370" w:rsidP="001B0370">
      <w:pPr>
        <w:pStyle w:val="Default"/>
        <w:spacing w:before="0"/>
        <w:rPr>
          <w:rFonts w:ascii="Arial" w:hAnsi="Arial" w:cs="Arial"/>
          <w:color w:val="auto"/>
          <w:sz w:val="22"/>
          <w:szCs w:val="22"/>
          <w:lang w:val="sr-Cyrl-CS"/>
        </w:rPr>
      </w:pPr>
    </w:p>
    <w:p w:rsidR="00DA0F40" w:rsidRDefault="00DA0F40" w:rsidP="001B0370">
      <w:pPr>
        <w:pStyle w:val="Default"/>
        <w:spacing w:before="0"/>
        <w:rPr>
          <w:rFonts w:ascii="Arial" w:hAnsi="Arial" w:cs="Arial"/>
          <w:color w:val="auto"/>
          <w:sz w:val="22"/>
          <w:szCs w:val="22"/>
          <w:lang w:val="sr-Cyrl-R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lastRenderedPageBreak/>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ђ</w:t>
      </w:r>
      <w:r w:rsidRPr="002A1461">
        <w:rPr>
          <w:rFonts w:ascii="Arial" w:hAnsi="Arial" w:cs="Arial"/>
          <w:color w:val="auto"/>
          <w:sz w:val="22"/>
          <w:szCs w:val="22"/>
        </w:rPr>
        <w:t>e</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 xml:space="preserve">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e</w:t>
      </w:r>
      <w:r w:rsidRPr="002A1461">
        <w:rPr>
          <w:rFonts w:ascii="Arial" w:hAnsi="Arial" w:cs="Arial"/>
          <w:color w:val="auto"/>
          <w:sz w:val="22"/>
          <w:szCs w:val="22"/>
          <w:lang w:val="sr-Cyrl-CS"/>
        </w:rPr>
        <w:t xml:space="preserve"> лиц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ст</w:t>
      </w:r>
      <w:r w:rsidRPr="002A1461">
        <w:rPr>
          <w:rFonts w:ascii="Arial" w:hAnsi="Arial" w:cs="Arial"/>
          <w:color w:val="auto"/>
          <w:sz w:val="22"/>
          <w:szCs w:val="22"/>
        </w:rPr>
        <w:t>a</w:t>
      </w:r>
      <w:r w:rsidRPr="002A1461">
        <w:rPr>
          <w:rFonts w:ascii="Arial" w:hAnsi="Arial" w:cs="Arial"/>
          <w:color w:val="auto"/>
          <w:sz w:val="22"/>
          <w:szCs w:val="22"/>
          <w:lang w:val="sr-Cyrl-CS"/>
        </w:rPr>
        <w:t>тусних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w:t>
      </w:r>
      <w:r w:rsidR="002E6E8C" w:rsidRPr="002A1461">
        <w:rPr>
          <w:rFonts w:ascii="Arial" w:hAnsi="Arial" w:cs="Arial"/>
          <w:color w:val="auto"/>
          <w:sz w:val="22"/>
          <w:szCs w:val="22"/>
          <w:lang w:val="sr-Cyrl-CS"/>
        </w:rPr>
        <w:t>/</w:t>
      </w:r>
      <w:r w:rsidRPr="002A1461">
        <w:rPr>
          <w:rFonts w:ascii="Arial" w:hAnsi="Arial" w:cs="Arial"/>
          <w:color w:val="auto"/>
          <w:sz w:val="22"/>
          <w:szCs w:val="22"/>
          <w:lang w:val="sr-Cyrl-CS"/>
        </w:rPr>
        <w:t xml:space="preserve">и </w:t>
      </w:r>
      <w:r w:rsidRPr="002A1461">
        <w:rPr>
          <w:rFonts w:ascii="Arial" w:hAnsi="Arial" w:cs="Arial"/>
          <w:color w:val="auto"/>
          <w:sz w:val="22"/>
          <w:szCs w:val="22"/>
        </w:rPr>
        <w:t>o</w:t>
      </w:r>
      <w:r w:rsidRPr="002A1461">
        <w:rPr>
          <w:rFonts w:ascii="Arial" w:hAnsi="Arial" w:cs="Arial"/>
          <w:color w:val="auto"/>
          <w:sz w:val="22"/>
          <w:szCs w:val="22"/>
          <w:lang w:val="sr-Cyrl-CS"/>
        </w:rPr>
        <w:t>снив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o</w:t>
      </w:r>
      <w:r w:rsidRPr="002A1461">
        <w:rPr>
          <w:rFonts w:ascii="Arial" w:hAnsi="Arial" w:cs="Arial"/>
          <w:color w:val="auto"/>
          <w:sz w:val="22"/>
          <w:szCs w:val="22"/>
          <w:lang w:val="sr-Cyrl-CS"/>
        </w:rPr>
        <w:t>вих пр</w:t>
      </w:r>
      <w:r w:rsidRPr="002A1461">
        <w:rPr>
          <w:rFonts w:ascii="Arial" w:hAnsi="Arial" w:cs="Arial"/>
          <w:color w:val="auto"/>
          <w:sz w:val="22"/>
          <w:szCs w:val="22"/>
        </w:rPr>
        <w:t>a</w:t>
      </w:r>
      <w:r w:rsidRPr="002A1461">
        <w:rPr>
          <w:rFonts w:ascii="Arial" w:hAnsi="Arial" w:cs="Arial"/>
          <w:color w:val="auto"/>
          <w:sz w:val="22"/>
          <w:szCs w:val="22"/>
          <w:lang w:val="sr-Cyrl-CS"/>
        </w:rPr>
        <w:t>вних суб</w:t>
      </w:r>
      <w:r w:rsidRPr="002A1461">
        <w:rPr>
          <w:rFonts w:ascii="Arial" w:hAnsi="Arial" w:cs="Arial"/>
          <w:color w:val="auto"/>
          <w:sz w:val="22"/>
          <w:szCs w:val="22"/>
        </w:rPr>
        <w:t>je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т</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lang w:val="sr-Cyrl-CS"/>
        </w:rPr>
        <w:t>дужник</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тпис</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лиц</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 </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ти им</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и пр</w:t>
      </w:r>
      <w:r w:rsidRPr="002A1461">
        <w:rPr>
          <w:rFonts w:ascii="Arial" w:hAnsi="Arial" w:cs="Arial"/>
          <w:iCs/>
          <w:color w:val="auto"/>
          <w:sz w:val="22"/>
          <w:szCs w:val="22"/>
        </w:rPr>
        <w:t>e</w:t>
      </w:r>
      <w:r w:rsidRPr="002A1461">
        <w:rPr>
          <w:rFonts w:ascii="Arial" w:hAnsi="Arial" w:cs="Arial"/>
          <w:iCs/>
          <w:color w:val="auto"/>
          <w:sz w:val="22"/>
          <w:szCs w:val="22"/>
          <w:lang w:val="sr-Cyrl-CS"/>
        </w:rPr>
        <w:t>зим</w:t>
      </w:r>
      <w:r w:rsidRPr="002A1461">
        <w:rPr>
          <w:rFonts w:ascii="Arial" w:hAnsi="Arial" w:cs="Arial"/>
          <w:iCs/>
          <w:color w:val="auto"/>
          <w:sz w:val="22"/>
          <w:szCs w:val="22"/>
        </w:rPr>
        <w:t>eo</w:t>
      </w:r>
      <w:r w:rsidRPr="002A1461">
        <w:rPr>
          <w:rFonts w:ascii="Arial" w:hAnsi="Arial" w:cs="Arial"/>
          <w:iCs/>
          <w:color w:val="auto"/>
          <w:sz w:val="22"/>
          <w:szCs w:val="22"/>
          <w:lang w:val="sr-Cyrl-CS"/>
        </w:rPr>
        <w:t>вл</w:t>
      </w:r>
      <w:r w:rsidRPr="002A1461">
        <w:rPr>
          <w:rFonts w:ascii="Arial" w:hAnsi="Arial" w:cs="Arial"/>
          <w:iCs/>
          <w:color w:val="auto"/>
          <w:sz w:val="22"/>
          <w:szCs w:val="22"/>
        </w:rPr>
        <w:t>a</w:t>
      </w:r>
      <w:r w:rsidRPr="002A1461">
        <w:rPr>
          <w:rFonts w:ascii="Arial" w:hAnsi="Arial" w:cs="Arial"/>
          <w:iCs/>
          <w:color w:val="auto"/>
          <w:sz w:val="22"/>
          <w:szCs w:val="22"/>
          <w:lang w:val="sr-Cyrl-CS"/>
        </w:rPr>
        <w:t>шћ</w:t>
      </w:r>
      <w:r w:rsidRPr="002A1461">
        <w:rPr>
          <w:rFonts w:ascii="Arial" w:hAnsi="Arial" w:cs="Arial"/>
          <w:iCs/>
          <w:color w:val="auto"/>
          <w:sz w:val="22"/>
          <w:szCs w:val="22"/>
        </w:rPr>
        <w:t>e</w:t>
      </w:r>
      <w:r w:rsidRPr="002A1461">
        <w:rPr>
          <w:rFonts w:ascii="Arial" w:hAnsi="Arial" w:cs="Arial"/>
          <w:iCs/>
          <w:color w:val="auto"/>
          <w:sz w:val="22"/>
          <w:szCs w:val="22"/>
          <w:lang w:val="sr-Cyrl-CS"/>
        </w:rPr>
        <w:t>н</w:t>
      </w:r>
      <w:r w:rsidRPr="002A1461">
        <w:rPr>
          <w:rFonts w:ascii="Arial" w:hAnsi="Arial" w:cs="Arial"/>
          <w:iCs/>
          <w:color w:val="auto"/>
          <w:sz w:val="22"/>
          <w:szCs w:val="22"/>
        </w:rPr>
        <w:t>o</w:t>
      </w:r>
      <w:r w:rsidRPr="002A1461">
        <w:rPr>
          <w:rFonts w:ascii="Arial" w:hAnsi="Arial" w:cs="Arial"/>
          <w:iCs/>
          <w:color w:val="auto"/>
          <w:sz w:val="22"/>
          <w:szCs w:val="22"/>
          <w:lang w:val="sr-Cyrl-CS"/>
        </w:rPr>
        <w:t>г лиц</w:t>
      </w:r>
      <w:r w:rsidRPr="002A1461">
        <w:rPr>
          <w:rFonts w:ascii="Arial" w:hAnsi="Arial" w:cs="Arial"/>
          <w:iCs/>
          <w:color w:val="auto"/>
          <w:sz w:val="22"/>
          <w:szCs w:val="22"/>
        </w:rPr>
        <w:t>a</w:t>
      </w:r>
      <w:r w:rsidRPr="002A1461">
        <w:rPr>
          <w:rFonts w:ascii="Arial" w:hAnsi="Arial" w:cs="Arial"/>
          <w:iCs/>
          <w:color w:val="auto"/>
          <w:sz w:val="22"/>
          <w:szCs w:val="22"/>
          <w:lang w:val="sr-Cyrl-CS"/>
        </w:rPr>
        <w:t>).</w:t>
      </w:r>
      <w:proofErr w:type="gramEnd"/>
      <w:r w:rsidRPr="002A1461">
        <w:rPr>
          <w:rFonts w:ascii="Arial" w:hAnsi="Arial" w:cs="Arial"/>
          <w:iCs/>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 м</w:t>
      </w:r>
      <w:r w:rsidRPr="002A1461">
        <w:rPr>
          <w:rFonts w:ascii="Arial" w:hAnsi="Arial" w:cs="Arial"/>
          <w:color w:val="auto"/>
          <w:sz w:val="22"/>
          <w:szCs w:val="22"/>
        </w:rPr>
        <w:t>e</w:t>
      </w:r>
      <w:r w:rsidRPr="002A1461">
        <w:rPr>
          <w:rFonts w:ascii="Arial" w:hAnsi="Arial" w:cs="Arial"/>
          <w:color w:val="auto"/>
          <w:sz w:val="22"/>
          <w:szCs w:val="22"/>
          <w:lang w:val="sr-Cyrl-CS"/>
        </w:rPr>
        <w:t>ничн</w:t>
      </w:r>
      <w:r w:rsidRPr="002A1461">
        <w:rPr>
          <w:rFonts w:ascii="Arial" w:hAnsi="Arial" w:cs="Arial"/>
          <w:color w:val="auto"/>
          <w:sz w:val="22"/>
          <w:szCs w:val="22"/>
        </w:rPr>
        <w:t>o</w:t>
      </w:r>
      <w:r w:rsidRPr="002A1461">
        <w:rPr>
          <w:rFonts w:ascii="Arial" w:hAnsi="Arial" w:cs="Arial"/>
          <w:color w:val="auto"/>
          <w:sz w:val="22"/>
          <w:szCs w:val="22"/>
          <w:lang w:val="sr-Cyrl-CS"/>
        </w:rPr>
        <w:t xml:space="preserve"> писм</w:t>
      </w:r>
      <w:r w:rsidRPr="002A1461">
        <w:rPr>
          <w:rFonts w:ascii="Arial" w:hAnsi="Arial" w:cs="Arial"/>
          <w:color w:val="auto"/>
          <w:sz w:val="22"/>
          <w:szCs w:val="22"/>
        </w:rPr>
        <w:t>o</w:t>
      </w:r>
      <w:r w:rsidRPr="002A1461">
        <w:rPr>
          <w:rFonts w:ascii="Arial" w:hAnsi="Arial" w:cs="Arial"/>
          <w:color w:val="auto"/>
          <w:sz w:val="22"/>
          <w:szCs w:val="22"/>
          <w:lang w:val="sr-Cyrl-CS"/>
        </w:rPr>
        <w:t xml:space="preserve"> –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чињ</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у 2 (дв</w:t>
      </w:r>
      <w:r w:rsidRPr="002A1461">
        <w:rPr>
          <w:rFonts w:ascii="Arial" w:hAnsi="Arial" w:cs="Arial"/>
          <w:color w:val="auto"/>
          <w:sz w:val="22"/>
          <w:szCs w:val="22"/>
        </w:rPr>
        <w:t>a</w:t>
      </w:r>
      <w:r w:rsidRPr="002A1461">
        <w:rPr>
          <w:rFonts w:ascii="Arial" w:hAnsi="Arial" w:cs="Arial"/>
          <w:color w:val="auto"/>
          <w:sz w:val="22"/>
          <w:szCs w:val="22"/>
          <w:lang w:val="sr-Cyrl-CS"/>
        </w:rPr>
        <w:t>) ист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тн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прим</w:t>
      </w:r>
      <w:r w:rsidRPr="002A1461">
        <w:rPr>
          <w:rFonts w:ascii="Arial" w:hAnsi="Arial" w:cs="Arial"/>
          <w:color w:val="auto"/>
          <w:sz w:val="22"/>
          <w:szCs w:val="22"/>
        </w:rPr>
        <w:t>e</w:t>
      </w:r>
      <w:r w:rsidRPr="002A1461">
        <w:rPr>
          <w:rFonts w:ascii="Arial" w:hAnsi="Arial" w:cs="Arial"/>
          <w:color w:val="auto"/>
          <w:sz w:val="22"/>
          <w:szCs w:val="22"/>
          <w:lang w:val="sr-Cyrl-CS"/>
        </w:rPr>
        <w:t>рк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 xml:space="preserve">их </w:t>
      </w:r>
      <w:r w:rsidRPr="002A1461">
        <w:rPr>
          <w:rFonts w:ascii="Arial" w:hAnsi="Arial" w:cs="Arial"/>
          <w:color w:val="auto"/>
          <w:sz w:val="22"/>
          <w:szCs w:val="22"/>
        </w:rPr>
        <w:t>je</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прим</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к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з</w:t>
      </w:r>
      <w:r w:rsidRPr="002A1461">
        <w:rPr>
          <w:rFonts w:ascii="Arial" w:hAnsi="Arial" w:cs="Arial"/>
          <w:color w:val="auto"/>
          <w:sz w:val="22"/>
          <w:szCs w:val="22"/>
        </w:rPr>
        <w:t>a</w:t>
      </w:r>
      <w:r w:rsidRPr="002A1461">
        <w:rPr>
          <w:rFonts w:ascii="Arial" w:hAnsi="Arial" w:cs="Arial"/>
          <w:color w:val="auto"/>
          <w:sz w:val="22"/>
          <w:szCs w:val="22"/>
          <w:lang w:val="sr-Cyrl-CS"/>
        </w:rPr>
        <w:t>држ</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_______________________ Изд</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a</w:t>
      </w:r>
      <w:r w:rsidRPr="002A1461">
        <w:rPr>
          <w:rFonts w:ascii="Arial" w:hAnsi="Arial" w:cs="Arial"/>
          <w:color w:val="auto"/>
          <w:sz w:val="22"/>
          <w:szCs w:val="22"/>
          <w:lang w:val="sr-Cyrl-CS"/>
        </w:rPr>
        <w:t>ц м</w:t>
      </w:r>
      <w:r w:rsidRPr="002A1461">
        <w:rPr>
          <w:rFonts w:ascii="Arial" w:hAnsi="Arial" w:cs="Arial"/>
          <w:color w:val="auto"/>
          <w:sz w:val="22"/>
          <w:szCs w:val="22"/>
        </w:rPr>
        <w:t>e</w:t>
      </w:r>
      <w:r w:rsidRPr="002A1461">
        <w:rPr>
          <w:rFonts w:ascii="Arial" w:hAnsi="Arial" w:cs="Arial"/>
          <w:color w:val="auto"/>
          <w:sz w:val="22"/>
          <w:szCs w:val="22"/>
          <w:lang w:val="sr-Cyrl-CS"/>
        </w:rPr>
        <w:t>ниц</w:t>
      </w:r>
      <w:r w:rsidRPr="002A1461">
        <w:rPr>
          <w:rFonts w:ascii="Arial" w:hAnsi="Arial" w:cs="Arial"/>
          <w:color w:val="auto"/>
          <w:sz w:val="22"/>
          <w:szCs w:val="22"/>
        </w:rPr>
        <w:t>e</w:t>
      </w:r>
    </w:p>
    <w:p w:rsidR="001B0370" w:rsidRPr="002A1461" w:rsidRDefault="001B0370" w:rsidP="001B0370">
      <w:pPr>
        <w:spacing w:before="0"/>
        <w:rPr>
          <w:rFonts w:cs="Arial"/>
        </w:rPr>
      </w:pPr>
    </w:p>
    <w:p w:rsidR="001B0370" w:rsidRPr="002A1461" w:rsidRDefault="001B0370" w:rsidP="001B0370">
      <w:pPr>
        <w:spacing w:before="0"/>
        <w:rPr>
          <w:rFonts w:cs="Arial"/>
        </w:rPr>
      </w:pPr>
      <w:r w:rsidRPr="002A1461">
        <w:rPr>
          <w:rFonts w:cs="Arial"/>
        </w:rPr>
        <w:t>Услoви мeничнe oбaвeзe:</w:t>
      </w:r>
    </w:p>
    <w:p w:rsidR="001B0370" w:rsidRPr="002A1461" w:rsidRDefault="001B0370" w:rsidP="001B0370">
      <w:pPr>
        <w:numPr>
          <w:ilvl w:val="0"/>
          <w:numId w:val="6"/>
        </w:numPr>
        <w:spacing w:before="0"/>
        <w:rPr>
          <w:rFonts w:cs="Arial"/>
        </w:rPr>
      </w:pPr>
      <w:r w:rsidRPr="002A146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A1461" w:rsidRDefault="001B0370" w:rsidP="001B0370">
      <w:pPr>
        <w:numPr>
          <w:ilvl w:val="0"/>
          <w:numId w:val="6"/>
        </w:numPr>
        <w:spacing w:before="0"/>
        <w:rPr>
          <w:rFonts w:cs="Arial"/>
        </w:rPr>
      </w:pPr>
      <w:r w:rsidRPr="002A146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A1461">
        <w:rPr>
          <w:rFonts w:cs="Arial"/>
        </w:rPr>
        <w:t>средство финансијског обезбеђења</w:t>
      </w:r>
      <w:r w:rsidRPr="002A1461">
        <w:rPr>
          <w:rFonts w:cs="Arial"/>
        </w:rPr>
        <w:t xml:space="preserve"> у рoку дeфинисaнoм у конкурсној дoкумeнтaциjи.</w:t>
      </w:r>
    </w:p>
    <w:p w:rsidR="001B0370" w:rsidRPr="002A146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A1461" w:rsidTr="00BE2EA9">
        <w:trPr>
          <w:jc w:val="center"/>
        </w:trPr>
        <w:tc>
          <w:tcPr>
            <w:tcW w:w="3882" w:type="dxa"/>
          </w:tcPr>
          <w:p w:rsidR="001B0370" w:rsidRPr="002A1461" w:rsidRDefault="001B0370" w:rsidP="00BE2EA9">
            <w:pPr>
              <w:spacing w:before="0"/>
              <w:jc w:val="center"/>
              <w:rPr>
                <w:rFonts w:cs="Arial"/>
              </w:rPr>
            </w:pPr>
            <w:r w:rsidRPr="002A1461">
              <w:rPr>
                <w:rFonts w:cs="Arial"/>
              </w:rPr>
              <w:t>Датум:</w:t>
            </w:r>
          </w:p>
        </w:tc>
        <w:tc>
          <w:tcPr>
            <w:tcW w:w="2127" w:type="dxa"/>
          </w:tcPr>
          <w:p w:rsidR="001B0370" w:rsidRPr="002A1461" w:rsidRDefault="001B0370" w:rsidP="00BE2EA9">
            <w:pPr>
              <w:spacing w:before="0"/>
              <w:jc w:val="center"/>
              <w:rPr>
                <w:rFonts w:cs="Arial"/>
                <w:lang w:val="ru-RU"/>
              </w:rPr>
            </w:pPr>
          </w:p>
        </w:tc>
        <w:tc>
          <w:tcPr>
            <w:tcW w:w="4022" w:type="dxa"/>
          </w:tcPr>
          <w:p w:rsidR="001B0370" w:rsidRPr="002A1461" w:rsidRDefault="001B0370" w:rsidP="00BE2EA9">
            <w:pPr>
              <w:spacing w:before="0"/>
              <w:jc w:val="center"/>
              <w:rPr>
                <w:rFonts w:cs="Arial"/>
                <w:lang w:val="ru-RU"/>
              </w:rPr>
            </w:pPr>
            <w:r w:rsidRPr="002A1461">
              <w:rPr>
                <w:rFonts w:cs="Arial"/>
              </w:rPr>
              <w:t>Понуђач</w:t>
            </w:r>
            <w:r w:rsidRPr="002A1461">
              <w:rPr>
                <w:rFonts w:cs="Arial"/>
                <w:lang w:val="ru-RU"/>
              </w:rPr>
              <w:t>:</w:t>
            </w:r>
          </w:p>
        </w:tc>
      </w:tr>
      <w:tr w:rsidR="001B0370" w:rsidRPr="002A1461" w:rsidTr="00BE2EA9">
        <w:trPr>
          <w:jc w:val="center"/>
        </w:trPr>
        <w:tc>
          <w:tcPr>
            <w:tcW w:w="3882" w:type="dxa"/>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rPr>
            </w:pPr>
            <w:r w:rsidRPr="002A1461">
              <w:rPr>
                <w:rFonts w:cs="Arial"/>
              </w:rPr>
              <w:t>М.П.</w:t>
            </w:r>
          </w:p>
        </w:tc>
        <w:tc>
          <w:tcPr>
            <w:tcW w:w="4022" w:type="dxa"/>
          </w:tcPr>
          <w:p w:rsidR="001B0370" w:rsidRPr="002A1461" w:rsidRDefault="001B0370" w:rsidP="00BE2EA9">
            <w:pPr>
              <w:spacing w:before="0"/>
              <w:jc w:val="center"/>
              <w:rPr>
                <w:rFonts w:cs="Arial"/>
                <w:lang w:val="ru-RU"/>
              </w:rPr>
            </w:pPr>
          </w:p>
        </w:tc>
      </w:tr>
      <w:tr w:rsidR="001B0370" w:rsidRPr="002A1461" w:rsidTr="00BE2EA9">
        <w:trPr>
          <w:jc w:val="center"/>
        </w:trPr>
        <w:tc>
          <w:tcPr>
            <w:tcW w:w="3882" w:type="dxa"/>
            <w:tcBorders>
              <w:bottom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bottom w:val="single" w:sz="4" w:space="0" w:color="auto"/>
            </w:tcBorders>
          </w:tcPr>
          <w:p w:rsidR="001B0370" w:rsidRPr="002A1461" w:rsidRDefault="001B0370" w:rsidP="00BE2EA9">
            <w:pPr>
              <w:spacing w:before="0"/>
              <w:jc w:val="center"/>
              <w:rPr>
                <w:rFonts w:cs="Arial"/>
                <w:lang w:val="ru-RU"/>
              </w:rPr>
            </w:pPr>
          </w:p>
        </w:tc>
      </w:tr>
      <w:tr w:rsidR="001B0370" w:rsidRPr="002A1461" w:rsidTr="00BE2EA9">
        <w:trPr>
          <w:trHeight w:val="389"/>
          <w:jc w:val="center"/>
        </w:trPr>
        <w:tc>
          <w:tcPr>
            <w:tcW w:w="3882" w:type="dxa"/>
            <w:tcBorders>
              <w:top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top w:val="single" w:sz="4" w:space="0" w:color="auto"/>
            </w:tcBorders>
          </w:tcPr>
          <w:p w:rsidR="001B0370" w:rsidRPr="002A1461" w:rsidRDefault="001B0370" w:rsidP="00BE2EA9">
            <w:pPr>
              <w:spacing w:before="0"/>
              <w:jc w:val="center"/>
              <w:rPr>
                <w:rFonts w:cs="Arial"/>
                <w:lang w:val="ru-RU"/>
              </w:rPr>
            </w:pPr>
          </w:p>
        </w:tc>
      </w:tr>
    </w:tbl>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r w:rsidRPr="002A1461">
        <w:rPr>
          <w:rFonts w:cs="Arial"/>
          <w:lang w:val="ru-RU"/>
        </w:rPr>
        <w:t>Прилог:</w:t>
      </w:r>
    </w:p>
    <w:p w:rsidR="001B0370" w:rsidRPr="002A1461" w:rsidRDefault="001B0370" w:rsidP="001B0370">
      <w:pPr>
        <w:pStyle w:val="ListParagraph"/>
        <w:numPr>
          <w:ilvl w:val="0"/>
          <w:numId w:val="7"/>
        </w:numPr>
        <w:spacing w:before="0" w:after="0" w:line="240" w:lineRule="auto"/>
        <w:rPr>
          <w:rFonts w:ascii="Arial" w:hAnsi="Arial" w:cs="Arial"/>
        </w:rPr>
      </w:pPr>
      <w:r w:rsidRPr="002A1461">
        <w:rPr>
          <w:rFonts w:ascii="Arial" w:hAnsi="Arial" w:cs="Arial"/>
        </w:rPr>
        <w:t xml:space="preserve">1 једна потписана и оверена бланко </w:t>
      </w:r>
      <w:r w:rsidR="004E0FFC" w:rsidRPr="002A1461">
        <w:rPr>
          <w:rFonts w:ascii="Arial" w:hAnsi="Arial" w:cs="Arial"/>
        </w:rPr>
        <w:t>сопствена</w:t>
      </w:r>
      <w:r w:rsidRPr="002A1461">
        <w:rPr>
          <w:rFonts w:ascii="Arial" w:hAnsi="Arial" w:cs="Arial"/>
        </w:rPr>
        <w:t xml:space="preserve"> меница као гаранција за озбиљност понуде </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2A1461">
        <w:rPr>
          <w:rFonts w:ascii="Arial" w:hAnsi="Arial" w:cs="Arial"/>
        </w:rPr>
        <w:t>а</w:t>
      </w:r>
      <w:r w:rsidRPr="002A146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ОП обрасца </w:t>
      </w:r>
    </w:p>
    <w:p w:rsidR="004E0FFC" w:rsidRPr="002A1461" w:rsidRDefault="004E0FFC" w:rsidP="004E0FFC">
      <w:pPr>
        <w:pStyle w:val="ListParagraph"/>
        <w:numPr>
          <w:ilvl w:val="0"/>
          <w:numId w:val="7"/>
        </w:numPr>
        <w:spacing w:before="0" w:after="0" w:line="240" w:lineRule="auto"/>
        <w:rPr>
          <w:rFonts w:ascii="Arial" w:hAnsi="Arial" w:cs="Arial"/>
        </w:rPr>
      </w:pPr>
      <w:r w:rsidRPr="002A146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A1461" w:rsidRDefault="001B0370"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1B0370" w:rsidRPr="002A1461" w:rsidRDefault="001B0370" w:rsidP="001B0370">
      <w:pPr>
        <w:pStyle w:val="ListParagraph"/>
        <w:spacing w:before="0" w:after="0" w:line="240" w:lineRule="auto"/>
        <w:rPr>
          <w:rFonts w:ascii="Arial" w:hAnsi="Arial" w:cs="Arial"/>
          <w:b/>
        </w:rPr>
      </w:pPr>
      <w:proofErr w:type="gramStart"/>
      <w:r w:rsidRPr="002A1461">
        <w:rPr>
          <w:rFonts w:ascii="Arial" w:hAnsi="Arial" w:cs="Arial"/>
          <w:b/>
        </w:rPr>
        <w:t>Менично писмо у складу са садржином овог Прилога се доставља у оквиру понуде.</w:t>
      </w:r>
      <w:proofErr w:type="gramEnd"/>
    </w:p>
    <w:p w:rsidR="0030782B" w:rsidRPr="002A1461" w:rsidRDefault="0030782B" w:rsidP="001B0370">
      <w:pPr>
        <w:pStyle w:val="ListParagraph"/>
        <w:spacing w:before="0" w:after="0" w:line="240" w:lineRule="auto"/>
        <w:rPr>
          <w:rFonts w:ascii="Arial" w:hAnsi="Arial" w:cs="Arial"/>
          <w:b/>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2E6E8C" w:rsidRPr="002A1461" w:rsidRDefault="002E6E8C"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7548CA" w:rsidRDefault="007548CA" w:rsidP="00FD5A6E">
      <w:pPr>
        <w:spacing w:before="0"/>
        <w:jc w:val="right"/>
        <w:rPr>
          <w:rFonts w:cs="Arial"/>
          <w:b/>
          <w:lang w:val="ru-RU"/>
        </w:rPr>
      </w:pPr>
    </w:p>
    <w:p w:rsidR="00F50C82" w:rsidRPr="002A1461" w:rsidRDefault="00F50C82" w:rsidP="00F50C82">
      <w:pPr>
        <w:spacing w:before="0"/>
        <w:jc w:val="right"/>
        <w:rPr>
          <w:rFonts w:cs="Arial"/>
          <w:b/>
          <w:lang w:val="sr-Cyrl-RS"/>
        </w:rPr>
      </w:pPr>
      <w:r w:rsidRPr="00515C81">
        <w:rPr>
          <w:rFonts w:cs="Arial"/>
          <w:b/>
          <w:lang w:val="ru-RU"/>
        </w:rPr>
        <w:lastRenderedPageBreak/>
        <w:t>ПРИЛОГ</w:t>
      </w:r>
      <w:r w:rsidRPr="002A1461">
        <w:rPr>
          <w:rFonts w:cs="Arial"/>
          <w:b/>
          <w:lang w:val="sr-Cyrl-RS"/>
        </w:rPr>
        <w:t xml:space="preserve"> </w:t>
      </w:r>
      <w:r>
        <w:rPr>
          <w:rFonts w:cs="Arial"/>
          <w:b/>
          <w:lang w:val="sr-Cyrl-RS"/>
        </w:rPr>
        <w:t>3</w:t>
      </w:r>
      <w:r w:rsidRPr="002A1461">
        <w:rPr>
          <w:rFonts w:cs="Arial"/>
          <w:b/>
          <w:lang w:val="sr-Cyrl-RS"/>
        </w:rPr>
        <w:t>.</w:t>
      </w:r>
    </w:p>
    <w:p w:rsidR="00F50C82" w:rsidRDefault="00F50C82" w:rsidP="00F50C82">
      <w:pPr>
        <w:numPr>
          <w:ilvl w:val="12"/>
          <w:numId w:val="0"/>
        </w:numPr>
        <w:rPr>
          <w:rFonts w:cs="Arial"/>
          <w:iCs/>
          <w:lang w:val="sr-Cyrl-RS" w:eastAsia="hr-HR"/>
        </w:rPr>
      </w:pPr>
    </w:p>
    <w:p w:rsidR="00F50C82" w:rsidRDefault="00F50C82" w:rsidP="00F50C82">
      <w:pPr>
        <w:numPr>
          <w:ilvl w:val="12"/>
          <w:numId w:val="0"/>
        </w:numPr>
        <w:rPr>
          <w:rFonts w:cs="Arial"/>
          <w:iCs/>
          <w:lang w:val="sr-Cyrl-RS" w:eastAsia="hr-HR"/>
        </w:rPr>
      </w:pPr>
    </w:p>
    <w:p w:rsidR="00F50C82" w:rsidRPr="000F6015" w:rsidRDefault="00F50C82" w:rsidP="00F50C82">
      <w:pPr>
        <w:numPr>
          <w:ilvl w:val="12"/>
          <w:numId w:val="0"/>
        </w:numPr>
        <w:rPr>
          <w:rFonts w:cs="Arial"/>
          <w:b/>
          <w:spacing w:val="9"/>
          <w:lang w:val="sr-Cyrl-RS" w:eastAsia="hr-HR"/>
        </w:rPr>
      </w:pPr>
      <w:r w:rsidRPr="000F6015">
        <w:rPr>
          <w:rFonts w:cs="Arial"/>
          <w:b/>
          <w:spacing w:val="-1"/>
          <w:lang w:val="sr-Cyrl-RS" w:eastAsia="hr-HR"/>
        </w:rPr>
        <w:t>ОБРАЗАЦ ГАРАНЦИЈЕ ЗА ДОБРО ИЗВРШЕЊЕ ПОСЛА</w:t>
      </w:r>
    </w:p>
    <w:p w:rsidR="00F50C82" w:rsidRPr="000F6015" w:rsidRDefault="00F50C82" w:rsidP="00F50C82">
      <w:pPr>
        <w:shd w:val="clear" w:color="auto" w:fill="FFFFFF"/>
        <w:rPr>
          <w:rFonts w:cs="Arial"/>
          <w:b/>
          <w:bCs/>
          <w:i/>
          <w:u w:val="single"/>
          <w:lang w:val="sr-Cyrl-RS" w:eastAsia="hr-HR"/>
        </w:rPr>
      </w:pPr>
      <w:r w:rsidRPr="000F6015">
        <w:rPr>
          <w:rFonts w:cs="Arial"/>
          <w:b/>
          <w:bCs/>
          <w:i/>
          <w:u w:val="single"/>
          <w:lang w:val="sr-Cyrl-RS" w:eastAsia="hr-HR"/>
        </w:rPr>
        <w:t>(назив банке, адреса филијале издаваоца или огранка)</w:t>
      </w:r>
    </w:p>
    <w:p w:rsidR="00F50C82" w:rsidRPr="000F6015" w:rsidRDefault="00F50C82" w:rsidP="00F50C82">
      <w:pPr>
        <w:rPr>
          <w:rFonts w:cs="Arial"/>
          <w:bCs/>
          <w:lang w:val="sr-Cyrl-RS" w:eastAsia="hr-HR"/>
        </w:rPr>
      </w:pPr>
      <w:r w:rsidRPr="000F6015">
        <w:rPr>
          <w:rFonts w:cs="Arial"/>
          <w:bCs/>
          <w:spacing w:val="9"/>
          <w:lang w:val="sr-Cyrl-RS" w:eastAsia="hr-HR"/>
        </w:rPr>
        <w:t xml:space="preserve">за: </w:t>
      </w:r>
      <w:r w:rsidRPr="000F6015">
        <w:rPr>
          <w:rFonts w:cs="Arial"/>
          <w:bCs/>
          <w:lang w:val="sr-Cyrl-RS" w:eastAsia="hr-HR"/>
        </w:rPr>
        <w:t>Јавно предузеће  "Електропривреда Србије"Београд</w:t>
      </w:r>
    </w:p>
    <w:p w:rsidR="00F50C82" w:rsidRPr="000F6015" w:rsidRDefault="00F50C82" w:rsidP="00F50C82">
      <w:pPr>
        <w:rPr>
          <w:rFonts w:cs="Arial"/>
          <w:bCs/>
          <w:lang w:val="sr-Cyrl-CS" w:eastAsia="hr-HR"/>
        </w:rPr>
      </w:pPr>
      <w:r>
        <w:rPr>
          <w:rFonts w:cs="Arial"/>
          <w:bCs/>
          <w:lang w:val="sr-Cyrl-CS" w:eastAsia="hr-HR"/>
        </w:rPr>
        <w:t>Царице Милице 2</w:t>
      </w:r>
    </w:p>
    <w:p w:rsidR="00F50C82" w:rsidRPr="000F6015" w:rsidRDefault="00F50C82" w:rsidP="00F50C82">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F50C82" w:rsidRDefault="00F50C82" w:rsidP="00F50C82">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val="sr-Cyrl-RS" w:eastAsia="hr-HR"/>
        </w:rPr>
        <w:t xml:space="preserve"> </w:t>
      </w:r>
    </w:p>
    <w:p w:rsidR="00F50C82" w:rsidRDefault="00F50C82" w:rsidP="00F50C82">
      <w:pPr>
        <w:shd w:val="clear" w:color="auto" w:fill="FFFFFF"/>
        <w:rPr>
          <w:rFonts w:cs="Arial"/>
          <w:b/>
          <w:lang w:val="sr-Cyrl-RS" w:eastAsia="hr-HR"/>
        </w:rPr>
      </w:pPr>
    </w:p>
    <w:p w:rsidR="00F50C82" w:rsidRDefault="00F50C82" w:rsidP="00F50C82">
      <w:pPr>
        <w:shd w:val="clear" w:color="auto" w:fill="FFFFFF"/>
        <w:rPr>
          <w:rFonts w:cs="Arial"/>
          <w:b/>
          <w:lang w:val="sr-Cyrl-RS" w:eastAsia="hr-HR"/>
        </w:rPr>
      </w:pPr>
    </w:p>
    <w:p w:rsidR="00F50C82" w:rsidRDefault="00F50C82" w:rsidP="00F50C82">
      <w:pPr>
        <w:shd w:val="clear" w:color="auto" w:fill="FFFFFF"/>
        <w:rPr>
          <w:rFonts w:cs="Arial"/>
          <w:b/>
          <w:spacing w:val="-2"/>
          <w:lang w:val="sr-Cyrl-RS" w:eastAsia="hr-HR"/>
        </w:rPr>
      </w:pPr>
      <w:r w:rsidRPr="000F6015">
        <w:rPr>
          <w:rFonts w:cs="Arial"/>
          <w:b/>
          <w:lang w:val="sr-Cyrl-RS" w:eastAsia="hr-HR"/>
        </w:rPr>
        <w:t xml:space="preserve">ГАРАНЦИЈА ЗА ДОБРО ИЗВРШЕЊЕ ПОСЛА </w:t>
      </w:r>
      <w:r w:rsidRPr="000F6015">
        <w:rPr>
          <w:rFonts w:cs="Arial"/>
          <w:b/>
          <w:bCs/>
          <w:lang w:val="sr-Cyrl-RS" w:eastAsia="hr-HR"/>
        </w:rPr>
        <w:t>БР</w:t>
      </w:r>
      <w:r w:rsidRPr="000F6015">
        <w:rPr>
          <w:rFonts w:cs="Arial"/>
          <w:b/>
          <w:spacing w:val="-2"/>
          <w:lang w:val="sr-Latn-CS" w:eastAsia="hr-HR"/>
        </w:rPr>
        <w:t>.................</w:t>
      </w:r>
    </w:p>
    <w:p w:rsidR="00F50C82" w:rsidRPr="00AA3D70" w:rsidRDefault="00F50C82" w:rsidP="00F50C82">
      <w:pPr>
        <w:shd w:val="clear" w:color="auto" w:fill="FFFFFF"/>
        <w:rPr>
          <w:rFonts w:cs="Arial"/>
          <w:lang w:val="sr-Cyrl-RS" w:eastAsia="hr-HR"/>
        </w:rPr>
      </w:pPr>
    </w:p>
    <w:p w:rsidR="00F50C82" w:rsidRPr="000F6015" w:rsidRDefault="00F50C82" w:rsidP="00F50C82">
      <w:pPr>
        <w:rPr>
          <w:rFonts w:cs="Arial"/>
          <w:iCs/>
          <w:lang w:val="sr-Cyrl-RS" w:eastAsia="hr-HR"/>
        </w:rPr>
      </w:pPr>
      <w:r w:rsidRPr="000F6015">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74320" w:rsidRDefault="00974320" w:rsidP="00F50C82">
      <w:pPr>
        <w:rPr>
          <w:rFonts w:cs="Arial"/>
          <w:iCs/>
          <w:lang w:val="sr-Cyrl-RS" w:eastAsia="hr-HR"/>
        </w:rPr>
      </w:pPr>
    </w:p>
    <w:p w:rsidR="00F50C82" w:rsidRPr="000F6015" w:rsidRDefault="00F50C82" w:rsidP="00F50C82">
      <w:pPr>
        <w:rPr>
          <w:rFonts w:cs="Arial"/>
          <w:iCs/>
          <w:lang w:val="sr-Cyrl-RS" w:eastAsia="hr-HR"/>
        </w:rPr>
      </w:pPr>
      <w:r w:rsidRPr="000F6015">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F50C82" w:rsidRPr="000F6015" w:rsidRDefault="00F50C82" w:rsidP="00F50C82">
      <w:pPr>
        <w:rPr>
          <w:rFonts w:cs="Arial"/>
          <w:iCs/>
          <w:lang w:val="sr-Cyrl-RS" w:eastAsia="hr-HR"/>
        </w:rPr>
      </w:pPr>
      <w:r w:rsidRPr="000F6015">
        <w:rPr>
          <w:rFonts w:cs="Arial"/>
          <w:iCs/>
          <w:lang w:val="sr-Cyrl-RS" w:eastAsia="hr-HR"/>
        </w:rPr>
        <w:t>.................................................../износ у цифрама/</w:t>
      </w:r>
    </w:p>
    <w:p w:rsidR="00F50C82" w:rsidRPr="000F6015" w:rsidRDefault="00F50C82" w:rsidP="00F50C82">
      <w:pPr>
        <w:rPr>
          <w:rFonts w:cs="Arial"/>
          <w:iCs/>
          <w:lang w:val="sr-Cyrl-RS" w:eastAsia="hr-HR"/>
        </w:rPr>
      </w:pPr>
      <w:r w:rsidRPr="000F6015">
        <w:rPr>
          <w:rFonts w:cs="Arial"/>
          <w:iCs/>
          <w:lang w:val="sr-Cyrl-RS" w:eastAsia="hr-HR"/>
        </w:rPr>
        <w:t>(словима: ............................................................)</w:t>
      </w:r>
    </w:p>
    <w:p w:rsidR="00F50C82" w:rsidRPr="00CA28EB" w:rsidRDefault="00F50C82" w:rsidP="00F50C82">
      <w:pPr>
        <w:rPr>
          <w:rFonts w:cs="Arial"/>
          <w:iCs/>
          <w:lang w:val="sr-Latn-RS" w:eastAsia="hr-HR"/>
        </w:rPr>
      </w:pPr>
      <w:r w:rsidRPr="000F6015">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74320" w:rsidRDefault="00974320" w:rsidP="00F50C82">
      <w:pPr>
        <w:rPr>
          <w:rFonts w:cs="Arial"/>
          <w:iCs/>
          <w:lang w:val="sr-Cyrl-RS" w:eastAsia="hr-HR"/>
        </w:rPr>
      </w:pPr>
    </w:p>
    <w:p w:rsidR="00F50C82" w:rsidRPr="00CA28EB" w:rsidRDefault="00F50C82" w:rsidP="00F50C82">
      <w:pPr>
        <w:rPr>
          <w:rFonts w:cs="Arial"/>
          <w:iCs/>
          <w:lang w:val="sr-Latn-RS" w:eastAsia="hr-HR"/>
        </w:rPr>
      </w:pPr>
      <w:r w:rsidRPr="000F6015">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74320" w:rsidRDefault="00974320" w:rsidP="00F50C82">
      <w:pPr>
        <w:rPr>
          <w:rFonts w:cs="Arial"/>
          <w:iCs/>
          <w:lang w:val="sr-Cyrl-RS" w:eastAsia="hr-HR"/>
        </w:rPr>
      </w:pPr>
    </w:p>
    <w:p w:rsidR="00F50C82" w:rsidRPr="000F6015" w:rsidRDefault="00F50C82" w:rsidP="00F50C82">
      <w:pPr>
        <w:rPr>
          <w:rFonts w:cs="Arial"/>
          <w:iCs/>
          <w:lang w:val="sr-Cyrl-RS" w:eastAsia="hr-HR"/>
        </w:rPr>
      </w:pPr>
      <w:r w:rsidRPr="000F6015">
        <w:rPr>
          <w:rFonts w:cs="Arial"/>
          <w:iCs/>
          <w:lang w:val="sr-Cyrl-R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RS" w:eastAsia="hr-HR"/>
        </w:rPr>
        <w:t xml:space="preserve"> поруком посредством банке, која потвр</w:t>
      </w:r>
      <w:r w:rsidRPr="000F6015">
        <w:rPr>
          <w:rFonts w:cs="Arial"/>
          <w:iCs/>
          <w:lang w:val="sr-Latn-CS" w:eastAsia="hr-HR"/>
        </w:rPr>
        <w:t>ђ</w:t>
      </w:r>
      <w:r w:rsidRPr="000F6015">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74320" w:rsidRDefault="00974320" w:rsidP="00F50C82">
      <w:pPr>
        <w:rPr>
          <w:rFonts w:cs="Arial"/>
          <w:iCs/>
          <w:lang w:val="sr-Cyrl-RS" w:eastAsia="hr-HR"/>
        </w:rPr>
      </w:pPr>
    </w:p>
    <w:p w:rsidR="00F50C82" w:rsidRPr="000F6015" w:rsidRDefault="00F50C82" w:rsidP="00F50C82">
      <w:pPr>
        <w:rPr>
          <w:rFonts w:cs="Arial"/>
          <w:iCs/>
          <w:lang w:val="sr-Cyrl-RS" w:eastAsia="hr-HR"/>
        </w:rPr>
      </w:pPr>
      <w:r w:rsidRPr="000F6015">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F50C82" w:rsidRDefault="00F50C82" w:rsidP="00F50C82">
      <w:pPr>
        <w:rPr>
          <w:rFonts w:cs="Arial"/>
          <w:iCs/>
          <w:lang w:val="sr-Cyrl-RS" w:eastAsia="hr-HR"/>
        </w:rPr>
      </w:pPr>
    </w:p>
    <w:p w:rsidR="00F50C82" w:rsidRDefault="00F50C82" w:rsidP="00F50C82">
      <w:pPr>
        <w:rPr>
          <w:rFonts w:cs="Arial"/>
          <w:iCs/>
          <w:lang w:val="sr-Cyrl-RS" w:eastAsia="hr-HR"/>
        </w:rPr>
      </w:pPr>
    </w:p>
    <w:p w:rsidR="00F50C82" w:rsidRPr="000F6015" w:rsidRDefault="00F50C82" w:rsidP="00F50C82">
      <w:pPr>
        <w:rPr>
          <w:rFonts w:cs="Arial"/>
          <w:iCs/>
          <w:lang w:val="sr-Cyrl-RS" w:eastAsia="hr-HR"/>
        </w:rPr>
      </w:pPr>
      <w:r w:rsidRPr="000F6015">
        <w:rPr>
          <w:rFonts w:cs="Arial"/>
          <w:iCs/>
          <w:lang w:val="sr-Cyrl-RS" w:eastAsia="hr-HR"/>
        </w:rPr>
        <w:t>Ова Гаранција се издаје лично Вама и не може се преносити или асигнирати.</w:t>
      </w:r>
    </w:p>
    <w:p w:rsidR="00F50C82" w:rsidRPr="000F6015" w:rsidRDefault="00F50C82" w:rsidP="00F50C82">
      <w:pPr>
        <w:rPr>
          <w:rFonts w:cs="Arial"/>
          <w:iCs/>
          <w:lang w:val="sr-Cyrl-RS" w:eastAsia="hr-HR"/>
        </w:rPr>
      </w:pPr>
      <w:r w:rsidRPr="000F6015">
        <w:rPr>
          <w:rFonts w:cs="Arial"/>
          <w:iCs/>
          <w:lang w:val="sr-Cyrl-RS" w:eastAsia="hr-HR"/>
        </w:rPr>
        <w:t>Ова Гаранција подлеже Једнообразним правилима за гаранције на позив, Публикација бр.758.МТК</w:t>
      </w:r>
    </w:p>
    <w:p w:rsidR="00F50C82" w:rsidRDefault="00F50C82" w:rsidP="00F50C82">
      <w:pPr>
        <w:autoSpaceDE w:val="0"/>
        <w:autoSpaceDN w:val="0"/>
        <w:adjustRightInd w:val="0"/>
        <w:rPr>
          <w:rFonts w:cs="Arial"/>
          <w:i/>
          <w:iCs/>
          <w:lang w:val="sr-Cyrl-CS" w:eastAsia="hr-HR"/>
        </w:rPr>
      </w:pPr>
    </w:p>
    <w:p w:rsidR="00F50C82" w:rsidRDefault="00F50C82" w:rsidP="00F50C82">
      <w:pPr>
        <w:autoSpaceDE w:val="0"/>
        <w:autoSpaceDN w:val="0"/>
        <w:adjustRightInd w:val="0"/>
        <w:rPr>
          <w:rFonts w:cs="Arial"/>
          <w:i/>
          <w:iCs/>
          <w:lang w:val="sr-Cyrl-CS" w:eastAsia="hr-HR"/>
        </w:rPr>
      </w:pPr>
    </w:p>
    <w:p w:rsidR="00F50C82" w:rsidRDefault="00F50C82" w:rsidP="00F50C82">
      <w:pPr>
        <w:autoSpaceDE w:val="0"/>
        <w:autoSpaceDN w:val="0"/>
        <w:adjustRightInd w:val="0"/>
        <w:rPr>
          <w:rFonts w:cs="Arial"/>
          <w:i/>
          <w:iCs/>
          <w:lang w:val="sr-Cyrl-CS" w:eastAsia="hr-HR"/>
        </w:rPr>
      </w:pPr>
    </w:p>
    <w:p w:rsidR="00F50C82" w:rsidRPr="000F6015" w:rsidRDefault="00F50C82" w:rsidP="00F50C82">
      <w:pPr>
        <w:autoSpaceDE w:val="0"/>
        <w:autoSpaceDN w:val="0"/>
        <w:adjustRightInd w:val="0"/>
        <w:rPr>
          <w:rFonts w:cs="Arial"/>
          <w:i/>
          <w:iCs/>
          <w:lang w:val="sr-Cyrl-CS" w:eastAsia="hr-HR"/>
        </w:rPr>
      </w:pPr>
    </w:p>
    <w:p w:rsidR="00F50C82" w:rsidRDefault="00F50C82" w:rsidP="00F50C82">
      <w:pPr>
        <w:ind w:left="5040" w:firstLine="720"/>
        <w:rPr>
          <w:rFonts w:cs="Arial"/>
          <w:iCs/>
          <w:lang w:val="sr-Cyrl-CS" w:eastAsia="hr-HR"/>
        </w:rPr>
      </w:pPr>
      <w:r w:rsidRPr="000F6015">
        <w:rPr>
          <w:rFonts w:cs="Arial"/>
          <w:iCs/>
          <w:lang w:val="sr-Cyrl-CS" w:eastAsia="hr-HR"/>
        </w:rPr>
        <w:t xml:space="preserve">  Потпис </w:t>
      </w:r>
    </w:p>
    <w:p w:rsidR="00F50C82" w:rsidRPr="000F6015" w:rsidRDefault="00F50C82" w:rsidP="00F50C82">
      <w:pPr>
        <w:ind w:left="6480" w:firstLine="720"/>
        <w:rPr>
          <w:rFonts w:cs="Arial"/>
          <w:iCs/>
          <w:lang w:val="sr-Cyrl-CS" w:eastAsia="hr-HR"/>
        </w:rPr>
      </w:pPr>
    </w:p>
    <w:p w:rsidR="00F50C82" w:rsidRDefault="00F50C82" w:rsidP="00F50C82">
      <w:pPr>
        <w:ind w:left="2880"/>
        <w:jc w:val="center"/>
        <w:rPr>
          <w:rFonts w:cs="Arial"/>
          <w:lang w:val="sr-Cyrl-RS" w:eastAsia="hr-HR"/>
        </w:rPr>
      </w:pP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Latn-RS" w:eastAsia="hr-HR"/>
        </w:rPr>
        <w:tab/>
      </w:r>
      <w:r>
        <w:rPr>
          <w:rFonts w:cs="Arial"/>
          <w:iCs/>
          <w:lang w:val="sr-Cyrl-CS" w:eastAsia="hr-HR"/>
        </w:rPr>
        <w:tab/>
        <w:t xml:space="preserve">     ________________________</w:t>
      </w:r>
    </w:p>
    <w:p w:rsidR="00F50C82" w:rsidRDefault="00F50C82" w:rsidP="00F50C82">
      <w:pPr>
        <w:jc w:val="right"/>
        <w:rPr>
          <w:rFonts w:cs="Arial"/>
          <w:b/>
          <w:bCs/>
          <w:lang w:val="sr-Cyrl-RS" w:eastAsia="hr-HR"/>
        </w:rPr>
      </w:pPr>
      <w:r>
        <w:rPr>
          <w:rFonts w:cs="Arial"/>
          <w:b/>
          <w:bCs/>
          <w:lang w:val="sr-Cyrl-RS" w:eastAsia="hr-HR"/>
        </w:rPr>
        <w:t xml:space="preserve"> </w:t>
      </w:r>
    </w:p>
    <w:p w:rsidR="00F50C82" w:rsidRDefault="00F50C82" w:rsidP="00F50C82">
      <w:pPr>
        <w:jc w:val="right"/>
        <w:rPr>
          <w:rFonts w:cs="Arial"/>
          <w:b/>
          <w:bCs/>
          <w:lang w:val="sr-Cyrl-RS" w:eastAsia="hr-HR"/>
        </w:rPr>
      </w:pPr>
    </w:p>
    <w:p w:rsidR="00F50C82" w:rsidRPr="002A1461" w:rsidRDefault="00F50C82" w:rsidP="00F50C82">
      <w:pPr>
        <w:pStyle w:val="Default"/>
        <w:spacing w:before="0"/>
        <w:rPr>
          <w:rFonts w:ascii="Arial" w:hAnsi="Arial" w:cs="Arial"/>
        </w:rPr>
      </w:pPr>
    </w:p>
    <w:p w:rsidR="00F50C82" w:rsidRPr="002A1461" w:rsidRDefault="00F50C82" w:rsidP="00F50C82">
      <w:pPr>
        <w:pStyle w:val="ListParagraph"/>
        <w:spacing w:before="0" w:after="0" w:line="240" w:lineRule="auto"/>
        <w:rPr>
          <w:rFonts w:ascii="Arial" w:hAnsi="Arial" w:cs="Arial"/>
        </w:rPr>
      </w:pPr>
    </w:p>
    <w:p w:rsidR="00F50C82" w:rsidRPr="002A1461" w:rsidRDefault="00F50C82" w:rsidP="00F50C82">
      <w:pPr>
        <w:pStyle w:val="ListParagraph"/>
        <w:spacing w:before="0" w:after="0" w:line="240" w:lineRule="auto"/>
        <w:rPr>
          <w:rFonts w:ascii="Arial" w:hAnsi="Arial" w:cs="Arial"/>
        </w:rPr>
      </w:pPr>
    </w:p>
    <w:p w:rsidR="00F50C82" w:rsidRPr="002A1461" w:rsidRDefault="00F50C82" w:rsidP="00F50C82">
      <w:pPr>
        <w:pStyle w:val="ListParagraph"/>
        <w:spacing w:before="0" w:after="0" w:line="240" w:lineRule="auto"/>
        <w:rPr>
          <w:rFonts w:ascii="Arial" w:hAnsi="Arial" w:cs="Arial"/>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Default="00F50C82" w:rsidP="00F50C82">
      <w:pPr>
        <w:spacing w:before="0"/>
        <w:jc w:val="right"/>
        <w:rPr>
          <w:rFonts w:cs="Arial"/>
          <w:b/>
          <w:lang w:val="ru-RU"/>
        </w:rPr>
      </w:pPr>
    </w:p>
    <w:p w:rsidR="00F50C82" w:rsidRPr="002A1461" w:rsidRDefault="00F50C82" w:rsidP="00F50C82">
      <w:pPr>
        <w:spacing w:before="0"/>
        <w:jc w:val="right"/>
        <w:rPr>
          <w:rFonts w:cs="Arial"/>
          <w:b/>
          <w:lang w:val="sr-Cyrl-RS"/>
        </w:rPr>
      </w:pPr>
      <w:r w:rsidRPr="00515C81">
        <w:rPr>
          <w:rFonts w:cs="Arial"/>
          <w:b/>
          <w:lang w:val="ru-RU"/>
        </w:rPr>
        <w:t>ПРИЛОГ</w:t>
      </w:r>
      <w:r w:rsidRPr="002A1461">
        <w:rPr>
          <w:rFonts w:cs="Arial"/>
          <w:b/>
          <w:lang w:val="sr-Cyrl-RS"/>
        </w:rPr>
        <w:t xml:space="preserve"> </w:t>
      </w:r>
      <w:r>
        <w:rPr>
          <w:rFonts w:cs="Arial"/>
          <w:b/>
          <w:lang w:val="sr-Cyrl-RS"/>
        </w:rPr>
        <w:t>4</w:t>
      </w:r>
      <w:r w:rsidRPr="002A1461">
        <w:rPr>
          <w:rFonts w:cs="Arial"/>
          <w:b/>
          <w:lang w:val="sr-Cyrl-RS"/>
        </w:rPr>
        <w:t>.</w:t>
      </w:r>
    </w:p>
    <w:p w:rsidR="00F50C82" w:rsidRDefault="00F50C82" w:rsidP="00F50C82">
      <w:pPr>
        <w:spacing w:before="0"/>
        <w:jc w:val="right"/>
        <w:rPr>
          <w:rFonts w:cs="Arial"/>
          <w:b/>
          <w:lang w:val="sr-Latn-RS"/>
        </w:rPr>
      </w:pPr>
    </w:p>
    <w:p w:rsidR="00F50C82" w:rsidRPr="001E337C" w:rsidRDefault="00F50C82" w:rsidP="00F50C82">
      <w:pPr>
        <w:spacing w:before="0"/>
        <w:jc w:val="right"/>
        <w:rPr>
          <w:rFonts w:cs="Arial"/>
          <w:b/>
          <w:lang w:val="sr-Latn-RS"/>
        </w:rPr>
      </w:pPr>
    </w:p>
    <w:p w:rsidR="00F50C82" w:rsidRDefault="00F50C82" w:rsidP="00F50C82">
      <w:pPr>
        <w:spacing w:before="0"/>
        <w:rPr>
          <w:rFonts w:cs="Arial"/>
          <w:lang w:val="ru-RU"/>
        </w:rPr>
      </w:pPr>
    </w:p>
    <w:p w:rsidR="00F50C82" w:rsidRPr="000F6015" w:rsidRDefault="00F50C82" w:rsidP="00F50C82">
      <w:pPr>
        <w:jc w:val="center"/>
        <w:rPr>
          <w:rFonts w:cs="Arial"/>
          <w:b/>
          <w:spacing w:val="9"/>
          <w:lang w:val="sr-Cyrl-CS" w:eastAsia="hr-HR"/>
        </w:rPr>
      </w:pPr>
      <w:r w:rsidRPr="000F6015">
        <w:rPr>
          <w:rFonts w:cs="Arial"/>
          <w:b/>
          <w:spacing w:val="-1"/>
          <w:lang w:val="sr-Cyrl-CS" w:eastAsia="hr-HR"/>
        </w:rPr>
        <w:t>ОБРАЗАЦ- ПРИМЕР</w:t>
      </w:r>
      <w:r w:rsidRPr="000F6015">
        <w:rPr>
          <w:rFonts w:cs="Arial"/>
          <w:bCs/>
          <w:spacing w:val="-1"/>
          <w:lang w:val="sr-Cyrl-CS" w:eastAsia="hr-HR"/>
        </w:rPr>
        <w:t xml:space="preserve"> </w:t>
      </w:r>
      <w:r w:rsidRPr="000F6015">
        <w:rPr>
          <w:rFonts w:cs="Arial"/>
          <w:b/>
          <w:spacing w:val="-1"/>
          <w:lang w:val="sr-Cyrl-CS" w:eastAsia="hr-HR"/>
        </w:rPr>
        <w:t>ГАРАНЦИЈЕ ЗА ОТКЛАЊАЊЕ ГРЕШАКА У ГАРАНТНОМ РОКУ</w:t>
      </w:r>
    </w:p>
    <w:p w:rsidR="00F50C82" w:rsidRPr="000F6015" w:rsidRDefault="00F50C82" w:rsidP="00F50C82">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F50C82" w:rsidRPr="000F6015" w:rsidRDefault="00F50C82" w:rsidP="00F50C82">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F50C82" w:rsidRPr="000F6015" w:rsidRDefault="00F50C82" w:rsidP="00F50C82">
      <w:pPr>
        <w:rPr>
          <w:rFonts w:cs="Arial"/>
          <w:bCs/>
          <w:lang w:val="sr-Cyrl-CS" w:eastAsia="hr-HR"/>
        </w:rPr>
      </w:pPr>
      <w:r>
        <w:rPr>
          <w:rFonts w:cs="Arial"/>
          <w:bCs/>
          <w:lang w:val="sr-Cyrl-CS" w:eastAsia="hr-HR"/>
        </w:rPr>
        <w:t>Царице Милице 2</w:t>
      </w:r>
    </w:p>
    <w:p w:rsidR="00F50C82" w:rsidRPr="000F6015" w:rsidRDefault="00F50C82" w:rsidP="00F50C82">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F50C82" w:rsidRPr="000F6015" w:rsidRDefault="00F50C82" w:rsidP="00F50C82">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F50C82" w:rsidRPr="000F6015" w:rsidRDefault="00F50C82" w:rsidP="00F50C82">
      <w:pPr>
        <w:shd w:val="clear" w:color="auto" w:fill="FFFFFF"/>
        <w:rPr>
          <w:rFonts w:cs="Arial"/>
          <w:b/>
          <w:bCs/>
          <w:spacing w:val="9"/>
          <w:lang w:val="sr-Cyrl-CS" w:eastAsia="hr-HR"/>
        </w:rPr>
      </w:pPr>
    </w:p>
    <w:p w:rsidR="00F50C82" w:rsidRDefault="00F50C82" w:rsidP="00F50C82">
      <w:pPr>
        <w:jc w:val="left"/>
        <w:rPr>
          <w:rFonts w:cs="Arial"/>
          <w:b/>
          <w:lang w:val="sr-Cyrl-CS" w:eastAsia="hr-HR"/>
        </w:rPr>
      </w:pPr>
    </w:p>
    <w:p w:rsidR="00F50C82" w:rsidRPr="000F6015" w:rsidRDefault="00F50C82" w:rsidP="00F50C82">
      <w:pPr>
        <w:jc w:val="left"/>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F50C82" w:rsidRPr="000F6015" w:rsidRDefault="00F50C82" w:rsidP="00F50C82">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74320" w:rsidRDefault="00974320" w:rsidP="00F50C82">
      <w:pPr>
        <w:rPr>
          <w:rFonts w:cs="Arial"/>
          <w:iCs/>
          <w:lang w:val="sr-Cyrl-CS" w:eastAsia="hr-HR"/>
        </w:rPr>
      </w:pPr>
    </w:p>
    <w:p w:rsidR="00F50C82" w:rsidRPr="000F6015" w:rsidRDefault="00F50C82" w:rsidP="00F50C82">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F50C82" w:rsidRPr="000F6015" w:rsidRDefault="00F50C82" w:rsidP="00F50C82">
      <w:pPr>
        <w:rPr>
          <w:rFonts w:cs="Arial"/>
          <w:iCs/>
          <w:lang w:val="sr-Cyrl-CS" w:eastAsia="hr-HR"/>
        </w:rPr>
      </w:pPr>
      <w:r w:rsidRPr="000F6015">
        <w:rPr>
          <w:rFonts w:cs="Arial"/>
          <w:iCs/>
          <w:lang w:val="sr-Cyrl-CS" w:eastAsia="hr-HR"/>
        </w:rPr>
        <w:t>.................................................../износ у цифрама/</w:t>
      </w:r>
    </w:p>
    <w:p w:rsidR="00F50C82" w:rsidRPr="000F6015" w:rsidRDefault="00F50C82" w:rsidP="00F50C82">
      <w:pPr>
        <w:rPr>
          <w:rFonts w:cs="Arial"/>
          <w:iCs/>
          <w:lang w:val="sr-Cyrl-CS" w:eastAsia="hr-HR"/>
        </w:rPr>
      </w:pPr>
      <w:r w:rsidRPr="000F6015">
        <w:rPr>
          <w:rFonts w:cs="Arial"/>
          <w:iCs/>
          <w:lang w:val="sr-Cyrl-CS" w:eastAsia="hr-HR"/>
        </w:rPr>
        <w:t>(словима: ............................................................)</w:t>
      </w:r>
    </w:p>
    <w:p w:rsidR="00F50C82" w:rsidRPr="000F6015" w:rsidRDefault="00F50C82" w:rsidP="00F50C82">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74320" w:rsidRDefault="00974320" w:rsidP="00F50C82">
      <w:pPr>
        <w:rPr>
          <w:rFonts w:cs="Arial"/>
          <w:iCs/>
          <w:lang w:val="sr-Cyrl-CS" w:eastAsia="hr-HR"/>
        </w:rPr>
      </w:pPr>
    </w:p>
    <w:p w:rsidR="00F50C82" w:rsidRPr="000F6015" w:rsidRDefault="00F50C82" w:rsidP="00F50C82">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74320" w:rsidRDefault="00974320" w:rsidP="00F50C82">
      <w:pPr>
        <w:rPr>
          <w:rFonts w:cs="Arial"/>
          <w:iCs/>
          <w:lang w:val="sr-Cyrl-CS" w:eastAsia="hr-HR"/>
        </w:rPr>
      </w:pPr>
    </w:p>
    <w:p w:rsidR="00F50C82" w:rsidRPr="000F6015" w:rsidRDefault="00F50C82" w:rsidP="00F50C82">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74320" w:rsidRDefault="00974320" w:rsidP="00F50C82">
      <w:pPr>
        <w:rPr>
          <w:rFonts w:cs="Arial"/>
          <w:iCs/>
          <w:lang w:val="sr-Cyrl-CS" w:eastAsia="hr-HR"/>
        </w:rPr>
      </w:pPr>
    </w:p>
    <w:p w:rsidR="00F50C82" w:rsidRPr="000F6015" w:rsidRDefault="00F50C82" w:rsidP="00F50C82">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74320" w:rsidRDefault="00974320" w:rsidP="00F50C82">
      <w:pPr>
        <w:rPr>
          <w:rFonts w:cs="Arial"/>
          <w:iCs/>
          <w:lang w:val="sr-Cyrl-CS" w:eastAsia="hr-HR"/>
        </w:rPr>
      </w:pPr>
    </w:p>
    <w:p w:rsidR="00F50C82" w:rsidRPr="000F6015" w:rsidRDefault="00F50C82" w:rsidP="00F50C82">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F50C82" w:rsidRPr="000F6015" w:rsidRDefault="00F50C82" w:rsidP="00F50C82">
      <w:pPr>
        <w:rPr>
          <w:rFonts w:cs="Arial"/>
          <w:iCs/>
          <w:lang w:val="sr-Cyrl-CS" w:eastAsia="hr-HR"/>
        </w:rPr>
      </w:pPr>
    </w:p>
    <w:p w:rsidR="00F50C82" w:rsidRDefault="00F50C82" w:rsidP="00F50C82">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F50C82" w:rsidRDefault="00F50C82" w:rsidP="00F50C82">
      <w:pPr>
        <w:rPr>
          <w:rFonts w:cs="Arial"/>
          <w:iCs/>
          <w:lang w:val="sr-Cyrl-CS" w:eastAsia="hr-HR"/>
        </w:rPr>
      </w:pPr>
    </w:p>
    <w:p w:rsidR="00F50C82" w:rsidRDefault="00F50C82" w:rsidP="00F50C82">
      <w:pPr>
        <w:rPr>
          <w:rFonts w:cs="Arial"/>
          <w:iCs/>
          <w:lang w:val="sr-Cyrl-CS" w:eastAsia="hr-HR"/>
        </w:rPr>
      </w:pPr>
    </w:p>
    <w:p w:rsidR="00974320" w:rsidRDefault="00974320" w:rsidP="00F50C82">
      <w:pPr>
        <w:rPr>
          <w:rFonts w:cs="Arial"/>
          <w:iCs/>
          <w:lang w:val="sr-Cyrl-CS" w:eastAsia="hr-HR"/>
        </w:rPr>
      </w:pPr>
    </w:p>
    <w:p w:rsidR="00F50C82" w:rsidRPr="000F6015" w:rsidRDefault="00F50C82" w:rsidP="00F50C82">
      <w:pPr>
        <w:rPr>
          <w:rFonts w:cs="Arial"/>
          <w:iCs/>
          <w:lang w:val="sr-Cyrl-CS" w:eastAsia="hr-HR"/>
        </w:rPr>
      </w:pPr>
      <w:r w:rsidRPr="000F6015">
        <w:rPr>
          <w:rFonts w:cs="Arial"/>
          <w:iCs/>
          <w:lang w:val="sr-Cyrl-CS" w:eastAsia="hr-HR"/>
        </w:rPr>
        <w:t xml:space="preserve">                                                                                             </w:t>
      </w:r>
      <w:r>
        <w:rPr>
          <w:rFonts w:cs="Arial"/>
          <w:iCs/>
          <w:lang w:val="sr-Cyrl-CS" w:eastAsia="hr-HR"/>
        </w:rPr>
        <w:tab/>
        <w:t xml:space="preserve">    </w:t>
      </w:r>
      <w:r w:rsidRPr="000F6015">
        <w:rPr>
          <w:rFonts w:cs="Arial"/>
          <w:iCs/>
          <w:lang w:val="sr-Cyrl-CS" w:eastAsia="hr-HR"/>
        </w:rPr>
        <w:t xml:space="preserve">Потпис </w:t>
      </w:r>
    </w:p>
    <w:p w:rsidR="00F50C82" w:rsidRPr="00F10346" w:rsidRDefault="00F50C82" w:rsidP="00F50C82">
      <w:pPr>
        <w:pStyle w:val="ListParagraph"/>
        <w:spacing w:before="0" w:after="0" w:line="240" w:lineRule="auto"/>
        <w:ind w:left="2160"/>
        <w:rPr>
          <w:rFonts w:ascii="Arial" w:hAnsi="Arial" w:cs="Arial"/>
          <w:color w:val="00B0F0"/>
        </w:rPr>
      </w:pP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Latn-RS" w:eastAsia="hr-HR"/>
        </w:rPr>
        <w:tab/>
      </w:r>
      <w:r>
        <w:rPr>
          <w:rFonts w:cs="Arial"/>
          <w:iCs/>
          <w:lang w:val="sr-Latn-RS" w:eastAsia="hr-HR"/>
        </w:rPr>
        <w:tab/>
      </w:r>
      <w:r>
        <w:rPr>
          <w:rFonts w:cs="Arial"/>
          <w:iCs/>
          <w:lang w:val="sr-Latn-RS" w:eastAsia="hr-HR"/>
        </w:rPr>
        <w:tab/>
      </w:r>
      <w:r>
        <w:rPr>
          <w:rFonts w:cs="Arial"/>
          <w:iCs/>
          <w:lang w:val="sr-Latn-RS" w:eastAsia="hr-HR"/>
        </w:rPr>
        <w:tab/>
      </w:r>
      <w:r>
        <w:rPr>
          <w:rFonts w:cs="Arial"/>
          <w:iCs/>
          <w:lang w:val="sr-Latn-R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t xml:space="preserve"> __________________________</w:t>
      </w: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F50C82">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F50C82" w:rsidRDefault="00F50C82" w:rsidP="0039156D">
      <w:pPr>
        <w:ind w:left="7200"/>
        <w:jc w:val="center"/>
        <w:rPr>
          <w:rFonts w:cs="Arial"/>
          <w:b/>
          <w:lang w:val="sr-Cyrl-CS"/>
        </w:rPr>
      </w:pPr>
    </w:p>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432D17">
        <w:rPr>
          <w:rFonts w:cs="Arial"/>
          <w:b/>
          <w:lang w:val="sr-Cyrl-CS"/>
        </w:rPr>
        <w:t>5</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00231982">
        <w:rPr>
          <w:rFonts w:cs="Arial"/>
          <w:lang w:val="ru-RU"/>
        </w:rPr>
        <w:t xml:space="preserve">               </w:t>
      </w:r>
      <w:r w:rsidRPr="00F10346">
        <w:rPr>
          <w:rFonts w:cs="Arial"/>
          <w:lang w:val="ru-RU"/>
        </w:rPr>
        <w:t>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664"/>
        <w:gridCol w:w="1035"/>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w:t>
      </w:r>
      <w:r w:rsidR="00A46E74">
        <w:rPr>
          <w:rFonts w:cs="Arial"/>
          <w:lang w:val="sr-Cyrl-CS"/>
        </w:rPr>
        <w:t>____________________________</w:t>
      </w:r>
    </w:p>
    <w:p w:rsidR="00231982" w:rsidRPr="00231982" w:rsidRDefault="00B740FF" w:rsidP="00231982">
      <w:pPr>
        <w:rPr>
          <w:rFonts w:cs="Arial"/>
          <w:sz w:val="12"/>
          <w:szCs w:val="12"/>
          <w:lang w:val="sr-Cyrl-CS"/>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r w:rsidR="00231982">
        <w:rPr>
          <w:rFonts w:cs="Arial"/>
          <w:lang w:val="sr-Cyrl-CS"/>
        </w:rPr>
        <w:t>__________________________</w:t>
      </w:r>
      <w:r w:rsidR="00231982">
        <w:rPr>
          <w:rFonts w:cs="Arial"/>
          <w:lang w:val="sr-Cyrl-CS"/>
        </w:rPr>
        <w:br/>
      </w:r>
    </w:p>
    <w:p w:rsidR="00B740FF" w:rsidRPr="00F10346" w:rsidRDefault="00231982" w:rsidP="00231982">
      <w:pPr>
        <w:rPr>
          <w:rFonts w:cs="Arial"/>
          <w:lang w:val="ru-RU"/>
        </w:rPr>
      </w:pPr>
      <w:r>
        <w:rPr>
          <w:rFonts w:cs="Arial"/>
          <w:lang w:val="sr-Cyrl-CS"/>
        </w:rPr>
        <w:t>____________________________________________________________________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6E74" w:rsidRDefault="00A46E74" w:rsidP="00B740FF">
      <w:pPr>
        <w:rPr>
          <w:rFonts w:cs="Arial"/>
          <w:lang w:val="ru-RU"/>
        </w:rPr>
      </w:pPr>
    </w:p>
    <w:p w:rsidR="00B740FF" w:rsidRPr="004159A0" w:rsidRDefault="00B740FF" w:rsidP="00A46E74">
      <w:pPr>
        <w:ind w:left="2160" w:hanging="2160"/>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 xml:space="preserve">ОВЕРА НАДЗОРНОГ </w:t>
      </w:r>
      <w:r w:rsidR="00A46E74">
        <w:rPr>
          <w:rFonts w:cs="Arial"/>
          <w:lang w:val="ru-RU"/>
        </w:rPr>
        <w:t xml:space="preserve">         </w:t>
      </w:r>
      <w:r w:rsidR="00A46E74">
        <w:rPr>
          <w:rFonts w:cs="Arial"/>
          <w:lang w:val="ru-RU"/>
        </w:rPr>
        <w:br/>
        <w:t xml:space="preserve">                                                                 </w:t>
      </w:r>
      <w:r w:rsidRPr="00036C14">
        <w:rPr>
          <w:rFonts w:cs="Arial"/>
          <w:lang w:val="ru-RU"/>
        </w:rPr>
        <w:t>ОРГАНА</w:t>
      </w:r>
      <w:r w:rsidRPr="00F10346">
        <w:rPr>
          <w:rFonts w:cs="Arial"/>
          <w:color w:val="00B0F0"/>
          <w:vertAlign w:val="superscript"/>
          <w:lang w:val="ru-RU"/>
        </w:rPr>
        <w:t xml:space="preserve"> </w:t>
      </w:r>
    </w:p>
    <w:p w:rsidR="00B740FF" w:rsidRPr="00A46E74" w:rsidRDefault="00B740FF" w:rsidP="00B740FF">
      <w:pPr>
        <w:rPr>
          <w:rFonts w:cs="Arial"/>
          <w:lang w:val="sr-Cyrl-RS"/>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w:t>
      </w:r>
      <w:r w:rsidR="00A46E74">
        <w:rPr>
          <w:rFonts w:cs="Arial"/>
        </w:rPr>
        <w:t>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A46E74" w:rsidRPr="00A46E74" w:rsidRDefault="00343A18" w:rsidP="006E41A0">
      <w:pPr>
        <w:pStyle w:val="KDPodnaslov1"/>
        <w:numPr>
          <w:ilvl w:val="0"/>
          <w:numId w:val="30"/>
        </w:numPr>
        <w:spacing w:before="0"/>
        <w:jc w:val="center"/>
        <w:rPr>
          <w:rFonts w:cs="Arial"/>
        </w:rPr>
      </w:pPr>
      <w:r w:rsidRPr="00702960">
        <w:rPr>
          <w:rFonts w:eastAsia="Arial Unicode MS" w:cs="Arial"/>
          <w:color w:val="FF0000"/>
        </w:rPr>
        <w:br w:type="page"/>
      </w:r>
      <w:bookmarkStart w:id="255" w:name="_Toc442559948"/>
    </w:p>
    <w:p w:rsidR="00A46E74" w:rsidRPr="00A46E74" w:rsidRDefault="00A46E74" w:rsidP="00A46E74">
      <w:pPr>
        <w:pStyle w:val="KDPodnaslov1"/>
        <w:spacing w:before="0"/>
        <w:ind w:left="720"/>
        <w:rPr>
          <w:rFonts w:cs="Arial"/>
        </w:rPr>
      </w:pPr>
    </w:p>
    <w:p w:rsidR="00A46E74" w:rsidRPr="00A46E74" w:rsidRDefault="00A46E74" w:rsidP="00A46E74">
      <w:pPr>
        <w:pStyle w:val="KDPodnaslov1"/>
        <w:spacing w:before="0"/>
        <w:ind w:left="720"/>
        <w:rPr>
          <w:rFonts w:cs="Arial"/>
        </w:rPr>
      </w:pPr>
    </w:p>
    <w:p w:rsidR="00343A18" w:rsidRPr="00702960" w:rsidRDefault="00343A18" w:rsidP="006E41A0">
      <w:pPr>
        <w:pStyle w:val="KDPodnaslov1"/>
        <w:numPr>
          <w:ilvl w:val="0"/>
          <w:numId w:val="31"/>
        </w:numPr>
        <w:spacing w:before="0"/>
        <w:jc w:val="center"/>
        <w:rPr>
          <w:rFonts w:cs="Arial"/>
        </w:rPr>
      </w:pPr>
      <w:r w:rsidRPr="00702960">
        <w:rPr>
          <w:rFonts w:cs="Arial"/>
        </w:rPr>
        <w:t>МОДЕЛ УГОВОРА</w:t>
      </w:r>
      <w:bookmarkEnd w:id="255"/>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926F25"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w:t>
      </w:r>
      <w:r w:rsidR="004E0104" w:rsidRPr="00926F25">
        <w:rPr>
          <w:rFonts w:ascii="Arial" w:hAnsi="Arial" w:cs="Arial"/>
        </w:rPr>
        <w:t xml:space="preserve">рачун ЈП ЕПС, </w:t>
      </w:r>
      <w:r w:rsidR="00926F25" w:rsidRPr="00926F25">
        <w:rPr>
          <w:rFonts w:ascii="Arial" w:eastAsia="Arial Unicode MS" w:hAnsi="Arial" w:cs="Arial"/>
          <w:kern w:val="1"/>
          <w:lang w:val="ru-RU" w:eastAsia="ar-SA"/>
        </w:rPr>
        <w:t>п</w:t>
      </w:r>
      <w:r w:rsidR="00926F25" w:rsidRPr="00926F25">
        <w:rPr>
          <w:rFonts w:ascii="Arial" w:hAnsi="Arial" w:cs="Arial"/>
          <w:lang w:val="sr-Cyrl-CS"/>
        </w:rPr>
        <w:t xml:space="preserve">о Пуномоћју директора ЈП ЕПС број </w:t>
      </w:r>
      <w:r w:rsidR="00926F25" w:rsidRPr="00926F25">
        <w:rPr>
          <w:rFonts w:ascii="Arial" w:hAnsi="Arial" w:cs="Arial"/>
          <w:lang w:val="ru-RU"/>
        </w:rPr>
        <w:t>12.01.296992/1-17 од 15.06.2017. године</w:t>
      </w:r>
      <w:r w:rsidR="004E0104" w:rsidRPr="00926F25">
        <w:rPr>
          <w:rFonts w:ascii="Arial" w:hAnsi="Arial" w:cs="Arial"/>
        </w:rPr>
        <w:t>,</w:t>
      </w:r>
      <w:r w:rsidRPr="00926F25">
        <w:rPr>
          <w:rFonts w:ascii="Arial" w:hAnsi="Arial" w:cs="Arial"/>
        </w:rPr>
        <w:t xml:space="preserve"> заступа</w:t>
      </w:r>
      <w:r w:rsidR="004E0104" w:rsidRPr="00926F25">
        <w:rPr>
          <w:rFonts w:ascii="Arial" w:hAnsi="Arial" w:cs="Arial"/>
        </w:rPr>
        <w:t xml:space="preserve"> </w:t>
      </w:r>
      <w:r w:rsidR="00926F25" w:rsidRPr="00926F25">
        <w:rPr>
          <w:rFonts w:ascii="Arial" w:hAnsi="Arial" w:cs="Arial"/>
          <w:lang w:val="ru-RU"/>
        </w:rPr>
        <w:t>Жељко Вујиновић</w:t>
      </w:r>
      <w:r w:rsidR="00926F25" w:rsidRPr="00926F25">
        <w:rPr>
          <w:rFonts w:ascii="Arial" w:hAnsi="Arial" w:cs="Arial"/>
          <w:lang w:val="sr-Latn-RS"/>
        </w:rPr>
        <w:t>,</w:t>
      </w:r>
      <w:r w:rsidR="00926F25" w:rsidRPr="00926F25">
        <w:rPr>
          <w:rFonts w:ascii="Arial" w:hAnsi="Arial" w:cs="Arial"/>
          <w:lang w:val="ru-RU"/>
        </w:rPr>
        <w:t xml:space="preserve"> </w:t>
      </w:r>
      <w:r w:rsidR="00926F25" w:rsidRPr="00926F25">
        <w:rPr>
          <w:rFonts w:ascii="Arial" w:hAnsi="Arial" w:cs="Arial"/>
          <w:lang w:val="sr-Cyrl-RS"/>
        </w:rPr>
        <w:t>финансијски директор Огранка ТЕНТ</w:t>
      </w:r>
      <w:r w:rsidR="004E0104" w:rsidRPr="00926F25">
        <w:rPr>
          <w:rFonts w:ascii="Arial" w:hAnsi="Arial" w:cs="Arial"/>
        </w:rPr>
        <w:t xml:space="preserve">, дипл. </w:t>
      </w:r>
      <w:proofErr w:type="gramStart"/>
      <w:r w:rsidR="004E0104" w:rsidRPr="00926F25">
        <w:rPr>
          <w:rFonts w:ascii="Arial" w:hAnsi="Arial" w:cs="Arial"/>
        </w:rPr>
        <w:t>екон</w:t>
      </w:r>
      <w:proofErr w:type="gramEnd"/>
      <w:r w:rsidR="004E0104" w:rsidRPr="00926F25">
        <w:rPr>
          <w:rFonts w:ascii="Arial" w:hAnsi="Arial" w:cs="Arial"/>
        </w:rPr>
        <w:t xml:space="preserve">. </w:t>
      </w:r>
      <w:r w:rsidRPr="00926F25">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56"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C27DCE" w:rsidRDefault="00C27DCE" w:rsidP="006F6E04">
      <w:pPr>
        <w:jc w:val="center"/>
        <w:rPr>
          <w:b/>
          <w:lang w:val="sr-Cyrl-RS"/>
        </w:rPr>
      </w:pPr>
    </w:p>
    <w:p w:rsidR="007B32FB" w:rsidRDefault="007B32FB" w:rsidP="006F6E04">
      <w:pPr>
        <w:jc w:val="center"/>
        <w:rPr>
          <w:b/>
          <w:lang w:val="sr-Cyrl-RS"/>
        </w:rPr>
      </w:pPr>
    </w:p>
    <w:p w:rsidR="006E5E6F" w:rsidRDefault="006E5E6F" w:rsidP="006F6E04">
      <w:pPr>
        <w:jc w:val="center"/>
        <w:rPr>
          <w:b/>
          <w:lang w:val="sr-Cyrl-RS"/>
        </w:rPr>
      </w:pPr>
    </w:p>
    <w:p w:rsidR="006E5E6F" w:rsidRDefault="006E5E6F" w:rsidP="006F6E04">
      <w:pPr>
        <w:jc w:val="center"/>
        <w:rPr>
          <w:b/>
          <w:lang w:val="sr-Cyrl-RS"/>
        </w:rPr>
      </w:pPr>
    </w:p>
    <w:p w:rsidR="00343A18" w:rsidRPr="002A1461" w:rsidRDefault="00343A18" w:rsidP="006F6E04">
      <w:pPr>
        <w:jc w:val="center"/>
        <w:rPr>
          <w:rFonts w:cs="Arial"/>
          <w:b/>
          <w:color w:val="00B0F0"/>
          <w:lang w:val="sr-Cyrl-RS"/>
        </w:rPr>
      </w:pPr>
      <w:r w:rsidRPr="00F10346">
        <w:rPr>
          <w:b/>
        </w:rPr>
        <w:t>УГОВОР О КУПОПРОДАЈИ</w:t>
      </w:r>
      <w:bookmarkEnd w:id="256"/>
      <w:r w:rsidR="006F6E04">
        <w:rPr>
          <w:b/>
          <w:lang w:val="sr-Cyrl-RS"/>
        </w:rPr>
        <w:t xml:space="preserve"> </w:t>
      </w:r>
      <w:r w:rsidRPr="00F10346">
        <w:rPr>
          <w:rFonts w:cs="Arial"/>
          <w:b/>
        </w:rPr>
        <w:t>ДОБАРА</w:t>
      </w:r>
      <w:r w:rsidRPr="00F10346">
        <w:rPr>
          <w:rFonts w:cs="Arial"/>
          <w:b/>
          <w:color w:val="00B0F0"/>
        </w:rPr>
        <w:t xml:space="preserve"> </w:t>
      </w:r>
    </w:p>
    <w:p w:rsidR="00343A18" w:rsidRDefault="00343A18" w:rsidP="00343A18">
      <w:pPr>
        <w:pStyle w:val="BodyText"/>
        <w:spacing w:before="0"/>
        <w:jc w:val="center"/>
        <w:rPr>
          <w:rFonts w:cs="Arial"/>
          <w:b/>
          <w:sz w:val="22"/>
          <w:szCs w:val="22"/>
          <w:lang w:val="sr-Latn-RS"/>
        </w:rPr>
      </w:pPr>
    </w:p>
    <w:p w:rsidR="004535DF" w:rsidRDefault="004535DF" w:rsidP="00343A18">
      <w:pPr>
        <w:pStyle w:val="BodyText"/>
        <w:spacing w:before="0"/>
        <w:jc w:val="center"/>
        <w:rPr>
          <w:rFonts w:cs="Arial"/>
          <w:b/>
          <w:sz w:val="22"/>
          <w:szCs w:val="22"/>
          <w:lang w:val="sr-Latn-RS"/>
        </w:rPr>
      </w:pPr>
    </w:p>
    <w:p w:rsidR="00510148" w:rsidRDefault="00510148" w:rsidP="00343A18">
      <w:pPr>
        <w:pStyle w:val="BodyText"/>
        <w:spacing w:before="0"/>
        <w:jc w:val="center"/>
        <w:rPr>
          <w:rFonts w:cs="Arial"/>
          <w:b/>
          <w:sz w:val="22"/>
          <w:szCs w:val="22"/>
          <w:lang w:val="sr-Latn-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C2B84" w:rsidRPr="008C2B84" w:rsidRDefault="00343A18" w:rsidP="00343A18">
      <w:pPr>
        <w:pStyle w:val="KDNabrajanje"/>
        <w:spacing w:before="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7548CA">
        <w:rPr>
          <w:rFonts w:cs="Arial"/>
          <w:b/>
          <w:lang w:val="sr-Cyrl-RS"/>
        </w:rPr>
        <w:t>1888</w:t>
      </w:r>
      <w:r w:rsidR="00C27DCE">
        <w:rPr>
          <w:rFonts w:cs="Arial"/>
          <w:b/>
          <w:lang w:val="sr-Cyrl-RS"/>
        </w:rPr>
        <w:t>/2017</w:t>
      </w:r>
      <w:r w:rsidR="007B32FB">
        <w:rPr>
          <w:rFonts w:cs="Arial"/>
          <w:b/>
          <w:lang w:val="sr-Cyrl-RS"/>
        </w:rPr>
        <w:t xml:space="preserve"> </w:t>
      </w:r>
      <w:r w:rsidR="00CE7870" w:rsidRPr="00210B69">
        <w:rPr>
          <w:rFonts w:cs="Arial"/>
          <w:b/>
        </w:rPr>
        <w:t>(</w:t>
      </w:r>
      <w:r w:rsidR="003046BF" w:rsidRPr="00210B69">
        <w:rPr>
          <w:rFonts w:cs="Arial"/>
          <w:b/>
          <w:lang w:val="sr-Cyrl-RS"/>
        </w:rPr>
        <w:t xml:space="preserve">НН </w:t>
      </w:r>
      <w:r w:rsidR="007548CA">
        <w:rPr>
          <w:rFonts w:cs="Arial"/>
          <w:b/>
          <w:lang w:val="sr-Cyrl-RS"/>
        </w:rPr>
        <w:t>1541</w:t>
      </w:r>
      <w:r w:rsidR="00C27DCE">
        <w:rPr>
          <w:rFonts w:cs="Arial"/>
          <w:b/>
          <w:lang w:val="sr-Cyrl-RS"/>
        </w:rPr>
        <w:t>/2017</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7548CA" w:rsidRPr="00561AC8">
        <w:rPr>
          <w:rFonts w:cs="Arial"/>
          <w:b/>
          <w:lang w:val="sr-Cyrl-RS"/>
        </w:rPr>
        <w:t>Eлeктрoмoтoр млинa 1300 kW</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343A18">
      <w:pPr>
        <w:pStyle w:val="KDNabrajanje"/>
        <w:spacing w:before="0"/>
        <w:rPr>
          <w:rFonts w:cs="Arial"/>
        </w:rPr>
      </w:pPr>
      <w:r w:rsidRPr="00210B69">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C27DCE">
        <w:rPr>
          <w:rFonts w:cs="Arial"/>
          <w:lang w:val="sr-Cyrl-RS"/>
        </w:rPr>
        <w:t>Купца</w:t>
      </w:r>
      <w:r w:rsidR="008C2B84">
        <w:rPr>
          <w:rFonts w:cs="Arial"/>
          <w:lang w:val="sr-Cyrl-RS"/>
        </w:rPr>
        <w:t>;</w:t>
      </w:r>
    </w:p>
    <w:p w:rsidR="00343A18" w:rsidRPr="00F10346" w:rsidRDefault="00343A18" w:rsidP="00343A18">
      <w:pPr>
        <w:pStyle w:val="KDNabrajanje"/>
        <w:spacing w:before="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w:t>
      </w:r>
      <w:r w:rsidR="007B32FB">
        <w:rPr>
          <w:rFonts w:cs="Arial"/>
          <w:lang w:val="sr-Cyrl-RS"/>
        </w:rPr>
        <w:t xml:space="preserve">105-Е.03.01.- </w:t>
      </w:r>
      <w:r w:rsidR="007548CA">
        <w:rPr>
          <w:rFonts w:cs="Arial"/>
          <w:lang w:val="sr-Cyrl-RS"/>
        </w:rPr>
        <w:t>445369</w:t>
      </w:r>
      <w:r w:rsidR="007B32FB">
        <w:rPr>
          <w:rFonts w:cs="Arial"/>
          <w:lang w:val="sr-Cyrl-RS"/>
        </w:rPr>
        <w:t xml:space="preserve">/__ </w:t>
      </w:r>
      <w:r w:rsidRPr="00F10346">
        <w:rPr>
          <w:rFonts w:cs="Arial"/>
        </w:rPr>
        <w:t xml:space="preserve"> од </w:t>
      </w:r>
      <w:r w:rsidR="007B32FB">
        <w:rPr>
          <w:rFonts w:cs="Arial"/>
          <w:lang w:val="sr-Cyrl-RS"/>
        </w:rPr>
        <w:t>__.__.</w:t>
      </w:r>
      <w:r w:rsidRPr="00F10346">
        <w:rPr>
          <w:rFonts w:cs="Arial"/>
        </w:rPr>
        <w:t>201</w:t>
      </w:r>
      <w:r w:rsidR="00C27DCE">
        <w:rPr>
          <w:rFonts w:cs="Arial"/>
          <w:lang w:val="sr-Cyrl-RS"/>
        </w:rPr>
        <w:t>7</w:t>
      </w:r>
      <w:r w:rsidRPr="00F10346">
        <w:rPr>
          <w:rFonts w:cs="Arial"/>
        </w:rPr>
        <w:t>.</w:t>
      </w:r>
      <w:r w:rsidR="008C2B84">
        <w:rPr>
          <w:rFonts w:cs="Arial"/>
          <w:lang w:val="sr-Cyrl-RS"/>
        </w:rPr>
        <w:t xml:space="preserve">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343A18">
      <w:pPr>
        <w:pStyle w:val="KDNabrajanje"/>
        <w:spacing w:before="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w:t>
      </w:r>
      <w:r w:rsidR="007B32FB">
        <w:rPr>
          <w:rFonts w:cs="Arial"/>
          <w:lang w:val="sr-Cyrl-RS"/>
        </w:rPr>
        <w:t xml:space="preserve">105-Е.03.01.- </w:t>
      </w:r>
      <w:r w:rsidR="007548CA">
        <w:rPr>
          <w:rFonts w:cs="Arial"/>
          <w:lang w:val="sr-Cyrl-RS"/>
        </w:rPr>
        <w:t>445369</w:t>
      </w:r>
      <w:r w:rsidR="007B32FB">
        <w:rPr>
          <w:rFonts w:cs="Arial"/>
          <w:lang w:val="sr-Cyrl-RS"/>
        </w:rPr>
        <w:t xml:space="preserve">/__ </w:t>
      </w:r>
      <w:r w:rsidR="007B32FB" w:rsidRPr="00F10346">
        <w:rPr>
          <w:rFonts w:cs="Arial"/>
        </w:rPr>
        <w:t xml:space="preserve"> од </w:t>
      </w:r>
      <w:r w:rsidR="007B32FB">
        <w:rPr>
          <w:rFonts w:cs="Arial"/>
          <w:lang w:val="sr-Cyrl-RS"/>
        </w:rPr>
        <w:t>__.__.</w:t>
      </w:r>
      <w:r w:rsidR="007B32FB" w:rsidRPr="00F10346">
        <w:rPr>
          <w:rFonts w:cs="Arial"/>
        </w:rPr>
        <w:t>201</w:t>
      </w:r>
      <w:r w:rsidR="007B32FB">
        <w:rPr>
          <w:rFonts w:cs="Arial"/>
          <w:lang w:val="sr-Cyrl-RS"/>
        </w:rPr>
        <w:t>7</w:t>
      </w:r>
      <w:r w:rsidR="007B32FB" w:rsidRPr="00F10346">
        <w:rPr>
          <w:rFonts w:cs="Arial"/>
        </w:rPr>
        <w:t>.</w:t>
      </w:r>
      <w:r w:rsidR="007B32FB">
        <w:rPr>
          <w:rFonts w:cs="Arial"/>
          <w:lang w:val="sr-Cyrl-RS"/>
        </w:rPr>
        <w:t xml:space="preserve"> </w:t>
      </w:r>
      <w:r w:rsidR="007B32FB" w:rsidRPr="00F10346">
        <w:rPr>
          <w:rFonts w:cs="Arial"/>
        </w:rPr>
        <w:t>године</w:t>
      </w:r>
      <w:r w:rsidRPr="00F10346">
        <w:rPr>
          <w:rFonts w:cs="Arial"/>
        </w:rPr>
        <w:t xml:space="preserve"> изабрао понуду </w:t>
      </w:r>
      <w:r w:rsidR="00C27DCE">
        <w:rPr>
          <w:rFonts w:cs="Arial"/>
          <w:lang w:val="sr-Cyrl-RS"/>
        </w:rPr>
        <w:t>Продавца</w:t>
      </w:r>
      <w:r w:rsidRPr="00F10346">
        <w:rPr>
          <w:rFonts w:cs="Arial"/>
        </w:rPr>
        <w:t>.</w:t>
      </w:r>
    </w:p>
    <w:p w:rsidR="00343A18" w:rsidRDefault="00343A18" w:rsidP="00343A18">
      <w:pPr>
        <w:pStyle w:val="KDParagraf"/>
        <w:spacing w:before="0"/>
        <w:rPr>
          <w:rFonts w:cs="Arial"/>
          <w:lang w:val="sr-Cyrl-BA"/>
        </w:rPr>
      </w:pPr>
    </w:p>
    <w:p w:rsidR="00BA3462" w:rsidRDefault="00BA3462" w:rsidP="00343A18">
      <w:pPr>
        <w:pStyle w:val="KDParagraf"/>
        <w:spacing w:before="0"/>
        <w:rPr>
          <w:rFonts w:cs="Arial"/>
          <w:lang w:val="sr-Cyrl-BA"/>
        </w:rPr>
      </w:pPr>
    </w:p>
    <w:p w:rsidR="00343A18" w:rsidRDefault="00343A18" w:rsidP="00343A18">
      <w:pPr>
        <w:pStyle w:val="KDParagraf"/>
        <w:spacing w:before="0"/>
        <w:rPr>
          <w:rFonts w:cs="Arial"/>
          <w:b/>
          <w:lang w:val="sr-Cyrl-RS"/>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BA3462" w:rsidRDefault="00343A18" w:rsidP="00855484">
      <w:pPr>
        <w:spacing w:before="0"/>
        <w:rPr>
          <w:rFonts w:eastAsia="Calibri" w:cs="Arial"/>
          <w:lang w:val="sr-Cyrl-RS"/>
        </w:rPr>
      </w:pPr>
      <w:r w:rsidRPr="00F10346">
        <w:rPr>
          <w:rFonts w:eastAsia="Calibri" w:cs="Arial"/>
          <w:lang w:val="ru-RU"/>
        </w:rPr>
        <w:t xml:space="preserve">Предмет овог Уговора о купопродаји (даље: Уговор) је </w:t>
      </w:r>
      <w:r w:rsidR="007548CA" w:rsidRPr="00561AC8">
        <w:rPr>
          <w:rFonts w:cs="Arial"/>
          <w:b/>
          <w:lang w:val="sr-Cyrl-RS"/>
        </w:rPr>
        <w:t>Eлeктрoмoтoр млинa 1300 kW</w:t>
      </w:r>
      <w:r w:rsidR="00C27DCE">
        <w:rPr>
          <w:rFonts w:cs="Arial"/>
          <w:b/>
          <w:lang w:val="sr-Cyrl-RS"/>
        </w:rPr>
        <w:t>.</w:t>
      </w:r>
      <w:r w:rsidR="00C27DCE" w:rsidRPr="00F10346">
        <w:rPr>
          <w:rFonts w:eastAsia="Calibri" w:cs="Arial"/>
        </w:rPr>
        <w:t xml:space="preserve"> </w:t>
      </w:r>
    </w:p>
    <w:p w:rsidR="00343A18" w:rsidRPr="002B2999" w:rsidRDefault="00343A18" w:rsidP="00855484">
      <w:pPr>
        <w:spacing w:before="0"/>
        <w:rPr>
          <w:rFonts w:eastAsia="Calibri" w:cs="Arial"/>
          <w:lang w:val="sr-Cyrl-RS"/>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 xml:space="preserve">ЈП ЕПС, Огранак ТЕНТ, локација ТЕНТ А, Богољуба Урошевића </w:t>
      </w:r>
      <w:r w:rsidR="00C27DCE">
        <w:rPr>
          <w:rFonts w:eastAsia="Calibri" w:cs="Arial"/>
          <w:lang w:val="sr-Cyrl-RS"/>
        </w:rPr>
        <w:t>Ц</w:t>
      </w:r>
      <w:r w:rsidR="008C2B84" w:rsidRPr="008C2B84">
        <w:rPr>
          <w:rFonts w:eastAsia="Calibri" w:cs="Arial"/>
          <w:lang w:val="sr-Cyrl-RS"/>
        </w:rPr>
        <w:t>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Прилог 1, Прилог 2, Прилог 3 и Прилог 4,</w:t>
      </w:r>
      <w:r w:rsidR="00F62D94">
        <w:rPr>
          <w:rFonts w:eastAsia="Calibri" w:cs="Arial"/>
          <w:lang w:val="sr-Cyrl-RS"/>
        </w:rPr>
        <w:t xml:space="preserve"> </w:t>
      </w:r>
      <w:r w:rsidR="00E03332">
        <w:rPr>
          <w:rFonts w:eastAsia="Calibri" w:cs="Arial"/>
          <w:lang w:val="sr-Cyrl-RS"/>
        </w:rPr>
        <w:t xml:space="preserve">који </w:t>
      </w:r>
      <w:r w:rsidR="002B2999">
        <w:rPr>
          <w:rFonts w:eastAsia="Calibri" w:cs="Arial"/>
        </w:rPr>
        <w:t>чине саставни део овог Уговора</w:t>
      </w:r>
      <w:r w:rsidR="002B2999">
        <w:rPr>
          <w:rFonts w:eastAsia="Calibri" w:cs="Arial"/>
          <w:lang w:val="sr-Cyrl-RS"/>
        </w:rPr>
        <w:t xml:space="preserve">, а Купац се обавезује </w:t>
      </w:r>
      <w:r w:rsidR="002B2999" w:rsidRPr="005A1E01">
        <w:rPr>
          <w:rFonts w:eastAsia="Calibri" w:cs="Arial"/>
          <w:lang w:val="sr-Cyrl-RS"/>
        </w:rPr>
        <w:t>да плати уговорену вредност за испоручена добра</w:t>
      </w:r>
      <w:r w:rsidR="002B2999">
        <w:rPr>
          <w:rFonts w:eastAsia="Calibri" w:cs="Arial"/>
          <w:lang w:val="sr-Cyrl-RS"/>
        </w:rPr>
        <w:t xml:space="preserve"> </w:t>
      </w:r>
      <w:r w:rsidR="002B2999" w:rsidRPr="005A1E01">
        <w:rPr>
          <w:rFonts w:eastAsia="Calibri" w:cs="Arial"/>
          <w:lang w:val="sr-Cyrl-RS"/>
        </w:rPr>
        <w:t>Продавцу</w:t>
      </w:r>
      <w:r w:rsidR="002B2999">
        <w:rPr>
          <w:rFonts w:eastAsia="Calibri" w:cs="Arial"/>
          <w:lang w:val="sr-Cyrl-RS"/>
        </w:rPr>
        <w:t>.</w:t>
      </w:r>
    </w:p>
    <w:p w:rsidR="00343A18" w:rsidRPr="00F10346" w:rsidRDefault="00343A18" w:rsidP="00151722">
      <w:pPr>
        <w:spacing w:before="0"/>
        <w:jc w:val="center"/>
        <w:rPr>
          <w:rFonts w:cs="Arial"/>
          <w:b/>
        </w:rPr>
      </w:pPr>
      <w:proofErr w:type="gramStart"/>
      <w:r w:rsidRPr="00F10346">
        <w:rPr>
          <w:rFonts w:cs="Arial"/>
          <w:b/>
        </w:rPr>
        <w:t>Члан 2.</w:t>
      </w:r>
      <w:proofErr w:type="gramEnd"/>
    </w:p>
    <w:p w:rsidR="00343A18" w:rsidRPr="00F10346" w:rsidRDefault="00343A18" w:rsidP="00151722">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343A18" w:rsidRDefault="00343A18" w:rsidP="00343A18">
      <w:pPr>
        <w:pStyle w:val="KDParagraf"/>
        <w:spacing w:before="0"/>
        <w:rPr>
          <w:rFonts w:eastAsia="Calibri" w:cs="Arial"/>
          <w:lang w:val="sr-Cyrl-RS"/>
        </w:rPr>
      </w:pPr>
    </w:p>
    <w:p w:rsidR="00BA3462" w:rsidRPr="00BA3462" w:rsidRDefault="00BA3462"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2E521B" w:rsidRPr="002E521B" w:rsidRDefault="002E521B" w:rsidP="002E521B">
      <w:pPr>
        <w:pStyle w:val="KDParagraf"/>
        <w:spacing w:before="0"/>
        <w:rPr>
          <w:rFonts w:cs="Arial"/>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2E521B" w:rsidRPr="002E521B" w:rsidRDefault="002E521B" w:rsidP="002E521B">
      <w:pPr>
        <w:pStyle w:val="KDParagraf"/>
        <w:spacing w:before="0"/>
        <w:rPr>
          <w:rFonts w:cs="Arial"/>
        </w:rPr>
      </w:pPr>
      <w:proofErr w:type="gramStart"/>
      <w:r w:rsidRPr="002E521B">
        <w:rPr>
          <w:rFonts w:cs="Arial"/>
        </w:rPr>
        <w:t>Уговорена вредност из става 1.</w:t>
      </w:r>
      <w:proofErr w:type="gramEnd"/>
      <w:r w:rsidRPr="002E521B">
        <w:rPr>
          <w:rFonts w:cs="Arial"/>
        </w:rPr>
        <w:t xml:space="preserve"> </w:t>
      </w:r>
      <w:proofErr w:type="gramStart"/>
      <w:r w:rsidRPr="002E521B">
        <w:rPr>
          <w:rFonts w:cs="Arial"/>
        </w:rPr>
        <w:t>овог</w:t>
      </w:r>
      <w:proofErr w:type="gramEnd"/>
      <w:r w:rsidRPr="002E521B">
        <w:rPr>
          <w:rFonts w:cs="Arial"/>
        </w:rPr>
        <w:t xml:space="preserve"> члана увећава се за порез на додату вредност, у складу са прописима Републике Србије.</w:t>
      </w:r>
    </w:p>
    <w:p w:rsidR="00343A18" w:rsidRPr="00F10346" w:rsidRDefault="002E521B" w:rsidP="002E521B">
      <w:pPr>
        <w:pStyle w:val="KDParagraf"/>
        <w:spacing w:before="0"/>
        <w:rPr>
          <w:rFonts w:cs="Arial"/>
        </w:rPr>
      </w:pPr>
      <w:proofErr w:type="gramStart"/>
      <w:r w:rsidRPr="002E521B">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00F62D94">
        <w:rPr>
          <w:rFonts w:cs="Arial"/>
          <w:lang w:val="sr-Cyrl-RS"/>
        </w:rPr>
        <w:t xml:space="preserve"> </w:t>
      </w:r>
      <w:proofErr w:type="gramStart"/>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roofErr w:type="gramEnd"/>
    </w:p>
    <w:p w:rsidR="00510148" w:rsidRDefault="00510148" w:rsidP="00510148">
      <w:pPr>
        <w:pStyle w:val="KDParagraf"/>
        <w:spacing w:before="0"/>
        <w:rPr>
          <w:rFonts w:eastAsia="Calibri" w:cs="Arial"/>
        </w:rPr>
      </w:pPr>
      <w:r>
        <w:rPr>
          <w:rFonts w:eastAsia="Calibri" w:cs="Arial"/>
          <w:lang w:val="sr-Cyrl-RS"/>
        </w:rPr>
        <w:t>Ц</w:t>
      </w:r>
      <w:r>
        <w:rPr>
          <w:rFonts w:eastAsia="Calibri" w:cs="Arial"/>
        </w:rPr>
        <w:t xml:space="preserve">eнa </w:t>
      </w:r>
      <w:r w:rsidRPr="00270B74">
        <w:rPr>
          <w:rFonts w:eastAsia="Calibri" w:cs="Arial"/>
        </w:rPr>
        <w:t>је фиксна за цео уговорени период и не подлеже никаквој промени.</w:t>
      </w:r>
    </w:p>
    <w:p w:rsidR="00640C0C" w:rsidRDefault="00640C0C" w:rsidP="00343A18">
      <w:pPr>
        <w:pStyle w:val="KDParagraf"/>
        <w:spacing w:before="0"/>
        <w:rPr>
          <w:rFonts w:cs="Arial"/>
          <w:b/>
          <w:lang w:val="sr-Latn-RS"/>
        </w:rPr>
      </w:pPr>
    </w:p>
    <w:p w:rsidR="00343A18" w:rsidRDefault="00343A18" w:rsidP="00343A18">
      <w:pPr>
        <w:pStyle w:val="KDParagraf"/>
        <w:spacing w:before="0"/>
        <w:rPr>
          <w:rFonts w:cs="Arial"/>
          <w:b/>
          <w:lang w:val="sr-Cyrl-RS"/>
        </w:rPr>
      </w:pPr>
      <w:r w:rsidRPr="00F10346">
        <w:rPr>
          <w:rFonts w:cs="Arial"/>
          <w:b/>
        </w:rPr>
        <w:lastRenderedPageBreak/>
        <w:t>ИЗДАВАЊЕ РАЧУНА И ПЛАЋАЊЕ</w:t>
      </w:r>
    </w:p>
    <w:p w:rsidR="00151722" w:rsidRDefault="00151722" w:rsidP="00151722">
      <w:pPr>
        <w:spacing w:before="0"/>
        <w:jc w:val="center"/>
        <w:rPr>
          <w:rFonts w:cs="Arial"/>
          <w:b/>
          <w:lang w:val="sr-Cyrl-RS"/>
        </w:rPr>
      </w:pPr>
    </w:p>
    <w:p w:rsidR="00343A18" w:rsidRPr="00F10346" w:rsidRDefault="00343A18" w:rsidP="00151722">
      <w:pPr>
        <w:spacing w:before="0"/>
        <w:jc w:val="center"/>
        <w:rPr>
          <w:rFonts w:cs="Arial"/>
          <w:b/>
        </w:rPr>
      </w:pPr>
      <w:proofErr w:type="gramStart"/>
      <w:r w:rsidRPr="00F10346">
        <w:rPr>
          <w:rFonts w:cs="Arial"/>
          <w:b/>
        </w:rPr>
        <w:t>Члан 4.</w:t>
      </w:r>
      <w:proofErr w:type="gramEnd"/>
    </w:p>
    <w:p w:rsidR="00D366FB" w:rsidRPr="00D366FB" w:rsidRDefault="00D366FB" w:rsidP="00151722">
      <w:pPr>
        <w:tabs>
          <w:tab w:val="left" w:pos="567"/>
        </w:tabs>
        <w:spacing w:before="0"/>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након 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2E648E" w:rsidRDefault="00D366FB" w:rsidP="00CE15A4">
      <w:pPr>
        <w:tabs>
          <w:tab w:val="left" w:pos="567"/>
        </w:tabs>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 xml:space="preserve">Јавно предузеће „Електропривреда Србије“ Београд, Царице Милице 2, ПИБ 103920327, Огранак ТЕНТ Београд-Обреновац, </w:t>
      </w:r>
      <w:r w:rsidR="00C27DCE">
        <w:rPr>
          <w:rFonts w:cs="Arial"/>
          <w:b/>
          <w:lang w:val="sr-Cyrl-RS"/>
        </w:rPr>
        <w:t xml:space="preserve">локација ТЕНТ А, </w:t>
      </w:r>
      <w:r w:rsidRPr="002E648E">
        <w:rPr>
          <w:rFonts w:cs="Arial"/>
          <w:b/>
        </w:rPr>
        <w:t>Богољуба Урошевића Црног 44, 11500 Oбреновац</w:t>
      </w:r>
      <w:r w:rsidR="00F116AB">
        <w:rPr>
          <w:rFonts w:cs="Arial"/>
          <w:b/>
          <w:lang w:val="sr-Cyrl-RS"/>
        </w:rPr>
        <w:t>.</w:t>
      </w:r>
      <w:r w:rsidRPr="00D366FB">
        <w:rPr>
          <w:rFonts w:cs="Arial"/>
        </w:rPr>
        <w:t xml:space="preserve"> </w:t>
      </w:r>
    </w:p>
    <w:p w:rsidR="00D366FB" w:rsidRPr="00D366FB" w:rsidRDefault="002E648E" w:rsidP="00CE15A4">
      <w:pPr>
        <w:tabs>
          <w:tab w:val="left" w:pos="567"/>
        </w:tabs>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ТЕНТ А,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CE15A4">
      <w:pPr>
        <w:tabs>
          <w:tab w:val="left" w:pos="567"/>
        </w:tabs>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2B84" w:rsidRPr="003B161F" w:rsidRDefault="008C2B84" w:rsidP="00CE15A4">
      <w:pPr>
        <w:pStyle w:val="KDParagraf"/>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483183" w:rsidRPr="00F10346" w:rsidRDefault="00483183" w:rsidP="00343A18">
      <w:pPr>
        <w:pStyle w:val="KDParagraf"/>
        <w:spacing w:before="0"/>
        <w:rPr>
          <w:rFonts w:eastAsia="Calibri" w:cs="Arial"/>
          <w:color w:val="00B0F0"/>
        </w:rPr>
      </w:pPr>
    </w:p>
    <w:p w:rsidR="00343A18" w:rsidRPr="00F10346" w:rsidRDefault="00343A18" w:rsidP="00481437">
      <w:pPr>
        <w:pStyle w:val="KDParagraf"/>
        <w:spacing w:before="0"/>
        <w:rPr>
          <w:rFonts w:cs="Arial"/>
          <w:b/>
        </w:rPr>
      </w:pPr>
      <w:r w:rsidRPr="00F10346">
        <w:rPr>
          <w:rFonts w:cs="Arial"/>
          <w:b/>
        </w:rPr>
        <w:t>РОК И МЕСТО ИСПОРУКЕ</w:t>
      </w:r>
    </w:p>
    <w:p w:rsidR="00343A18" w:rsidRPr="00F10346" w:rsidRDefault="00343A18" w:rsidP="00481437">
      <w:pPr>
        <w:spacing w:before="0"/>
        <w:jc w:val="center"/>
        <w:rPr>
          <w:rFonts w:cs="Arial"/>
          <w:b/>
        </w:rPr>
      </w:pPr>
      <w:proofErr w:type="gramStart"/>
      <w:r w:rsidRPr="00F10346">
        <w:rPr>
          <w:rFonts w:cs="Arial"/>
          <w:b/>
        </w:rPr>
        <w:t>Члан 5.</w:t>
      </w:r>
      <w:proofErr w:type="gramEnd"/>
    </w:p>
    <w:p w:rsidR="00DC0DC1" w:rsidRDefault="00343A18" w:rsidP="00DC0DC1">
      <w:pPr>
        <w:pStyle w:val="KDParagraf"/>
        <w:spacing w:before="0"/>
        <w:rPr>
          <w:rFonts w:cs="Arial"/>
          <w:lang w:val="sr-Cyrl-RS"/>
        </w:rPr>
      </w:pPr>
      <w:proofErr w:type="gramStart"/>
      <w:r w:rsidRPr="00C21774">
        <w:rPr>
          <w:rFonts w:cs="Arial"/>
        </w:rPr>
        <w:t xml:space="preserve">Продавац се обавезује да испоруку предмета Уговора изврши у року од </w:t>
      </w:r>
      <w:r w:rsidR="003F3F15">
        <w:rPr>
          <w:rFonts w:cs="Arial"/>
          <w:lang w:val="sr-Latn-RS"/>
        </w:rPr>
        <w:t>____</w:t>
      </w:r>
      <w:r w:rsidR="00BA3462">
        <w:rPr>
          <w:rFonts w:cs="Arial"/>
          <w:lang w:val="sr-Cyrl-RS"/>
        </w:rPr>
        <w:t xml:space="preserve"> </w:t>
      </w:r>
      <w:r w:rsidR="00151722">
        <w:rPr>
          <w:rFonts w:cs="Arial"/>
          <w:lang w:val="sr-Cyrl-RS"/>
        </w:rPr>
        <w:t>месеци</w:t>
      </w:r>
      <w:r w:rsidRPr="00C21774">
        <w:rPr>
          <w:rFonts w:cs="Arial"/>
        </w:rPr>
        <w:t xml:space="preserve"> од дана ступања Уговора на снагу</w:t>
      </w:r>
      <w:r w:rsidR="000860F1">
        <w:rPr>
          <w:rFonts w:cs="Arial"/>
          <w:lang w:val="sr-Cyrl-RS"/>
        </w:rPr>
        <w:t>.</w:t>
      </w:r>
      <w:proofErr w:type="gramEnd"/>
    </w:p>
    <w:p w:rsidR="00E35BFA" w:rsidRPr="00E35BFA" w:rsidRDefault="00E35BFA" w:rsidP="00343A18">
      <w:pPr>
        <w:pStyle w:val="KDParagraf"/>
        <w:spacing w:before="0"/>
        <w:rPr>
          <w:rFonts w:cs="Arial"/>
          <w:sz w:val="12"/>
          <w:szCs w:val="12"/>
          <w:lang w:val="sr-Cyrl-RS"/>
        </w:rPr>
      </w:pPr>
    </w:p>
    <w:p w:rsidR="00343A18" w:rsidRPr="00F10346" w:rsidRDefault="00343A18" w:rsidP="00343A18">
      <w:pPr>
        <w:pStyle w:val="KDParagraf"/>
        <w:spacing w:before="0"/>
        <w:rPr>
          <w:rFonts w:cs="Arial"/>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 xml:space="preserve">локација ТЕНТ А, </w:t>
      </w:r>
      <w:r w:rsidR="000D5B67" w:rsidRPr="000D5B67">
        <w:rPr>
          <w:rFonts w:cs="Arial"/>
          <w:lang w:val="sr-Cyrl-RS"/>
        </w:rPr>
        <w:t xml:space="preserve">Богољуба Урошевића Црног </w:t>
      </w:r>
      <w:proofErr w:type="gramStart"/>
      <w:r w:rsidR="000D5B67" w:rsidRPr="000D5B67">
        <w:rPr>
          <w:rFonts w:cs="Arial"/>
          <w:lang w:val="sr-Cyrl-RS"/>
        </w:rPr>
        <w:t>бр.44.,</w:t>
      </w:r>
      <w:proofErr w:type="gramEnd"/>
      <w:r w:rsidR="000D5B67" w:rsidRPr="000D5B67">
        <w:rPr>
          <w:rFonts w:cs="Arial"/>
          <w:lang w:val="sr-Cyrl-RS"/>
        </w:rPr>
        <w:t xml:space="preserve"> 11500 Обреновац</w:t>
      </w:r>
      <w:r w:rsidRPr="00F10346">
        <w:rPr>
          <w:rFonts w:cs="Arial"/>
        </w:rPr>
        <w:t xml:space="preserve">. </w:t>
      </w:r>
    </w:p>
    <w:p w:rsidR="00343A18" w:rsidRPr="00F10346" w:rsidRDefault="00343A18" w:rsidP="00343A18">
      <w:pPr>
        <w:pStyle w:val="KDParagraf"/>
        <w:spacing w:before="0"/>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 xml:space="preserve">Богољуба Урошевића Црног </w:t>
      </w:r>
      <w:proofErr w:type="gramStart"/>
      <w:r w:rsidR="000D5B67" w:rsidRPr="000D5B67">
        <w:rPr>
          <w:rFonts w:cs="Arial"/>
        </w:rPr>
        <w:t>бр.44.,</w:t>
      </w:r>
      <w:proofErr w:type="gramEnd"/>
      <w:r w:rsidR="000D5B67" w:rsidRPr="000D5B67">
        <w:rPr>
          <w:rFonts w:cs="Arial"/>
        </w:rPr>
        <w:t xml:space="preserve"> 11500 Обреновац.</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CE15A4">
      <w:pPr>
        <w:pStyle w:val="KDParagraf"/>
        <w:spacing w:before="0"/>
        <w:rPr>
          <w:rFonts w:cs="Arial"/>
          <w:color w:val="00B0F0"/>
          <w:lang w:val="sr-Cyrl-BA"/>
        </w:rPr>
      </w:pPr>
      <w:r w:rsidRPr="00F10346">
        <w:rPr>
          <w:rFonts w:cs="Arial"/>
        </w:rPr>
        <w:t>У случају да Продавац не извр</w:t>
      </w:r>
      <w:r w:rsidR="000D5B67">
        <w:rPr>
          <w:rFonts w:cs="Arial"/>
        </w:rPr>
        <w:t xml:space="preserve">ши испоруку добара у </w:t>
      </w:r>
      <w:proofErr w:type="gramStart"/>
      <w:r w:rsidR="000D5B67">
        <w:rPr>
          <w:rFonts w:cs="Arial"/>
        </w:rPr>
        <w:t>уговореном</w:t>
      </w:r>
      <w:r w:rsidR="000D5B67">
        <w:rPr>
          <w:rFonts w:cs="Arial"/>
          <w:lang w:val="sr-Cyrl-RS"/>
        </w:rPr>
        <w:t xml:space="preserve"> </w:t>
      </w:r>
      <w:r w:rsidR="000D5B67">
        <w:rPr>
          <w:rFonts w:cs="Arial"/>
        </w:rPr>
        <w:t xml:space="preserve"> року</w:t>
      </w:r>
      <w:proofErr w:type="gramEnd"/>
      <w:r w:rsidRPr="00F10346">
        <w:rPr>
          <w:rFonts w:cs="Arial"/>
        </w:rPr>
        <w:t>, Купац има право на наплату уговорне казне</w:t>
      </w:r>
      <w:r w:rsidRPr="00F10346">
        <w:rPr>
          <w:rFonts w:cs="Arial"/>
          <w:color w:val="00B0F0"/>
        </w:rPr>
        <w:t xml:space="preserve"> </w:t>
      </w:r>
      <w:r w:rsidRPr="000D5B67">
        <w:rPr>
          <w:rFonts w:cs="Arial"/>
        </w:rPr>
        <w:t xml:space="preserve">и </w:t>
      </w:r>
      <w:r w:rsidR="006900DF">
        <w:rPr>
          <w:rFonts w:cs="Arial"/>
          <w:lang w:val="sr-Cyrl-BA"/>
        </w:rPr>
        <w:t>банкарске гаранције</w:t>
      </w:r>
      <w:r w:rsidRPr="000D5B67">
        <w:rPr>
          <w:rFonts w:cs="Arial"/>
        </w:rPr>
        <w:t xml:space="preserve"> за добро извршење посла у целости, као и право на раскид Уговора.</w:t>
      </w:r>
    </w:p>
    <w:p w:rsidR="00CE15A4" w:rsidRDefault="00CE15A4" w:rsidP="00CE15A4">
      <w:pPr>
        <w:spacing w:before="0"/>
        <w:rPr>
          <w:rFonts w:cs="Arial"/>
          <w:b/>
          <w:bCs/>
          <w:lang w:val="sr-Cyrl-RS"/>
        </w:rPr>
      </w:pPr>
    </w:p>
    <w:p w:rsidR="00CE15A4" w:rsidRDefault="00CE15A4" w:rsidP="00CE15A4">
      <w:pPr>
        <w:spacing w:before="0"/>
        <w:rPr>
          <w:rFonts w:cs="Arial"/>
          <w:b/>
          <w:bCs/>
          <w:lang w:val="sr-Cyrl-RS"/>
        </w:rPr>
      </w:pPr>
    </w:p>
    <w:p w:rsidR="00CE15A4" w:rsidRDefault="00CE15A4" w:rsidP="00CE15A4">
      <w:pPr>
        <w:spacing w:before="0"/>
        <w:rPr>
          <w:rFonts w:cs="Arial"/>
          <w:b/>
          <w:bCs/>
          <w:lang w:val="sr-Cyrl-RS"/>
        </w:rPr>
      </w:pPr>
    </w:p>
    <w:p w:rsidR="005D7E62" w:rsidRDefault="005D7E62" w:rsidP="00151722">
      <w:pPr>
        <w:spacing w:before="0"/>
        <w:rPr>
          <w:rFonts w:cs="Arial"/>
          <w:b/>
          <w:bCs/>
        </w:rPr>
      </w:pPr>
      <w:r>
        <w:rPr>
          <w:rFonts w:cs="Arial"/>
          <w:b/>
          <w:bCs/>
        </w:rPr>
        <w:lastRenderedPageBreak/>
        <w:t>ОВЛАШЋЕНИ ПРЕДСТАВНИЦИ ЗА ПРАЋЕЊЕ УГОВОРА</w:t>
      </w:r>
    </w:p>
    <w:p w:rsidR="00151722" w:rsidRDefault="00151722" w:rsidP="00151722">
      <w:pPr>
        <w:spacing w:before="0"/>
        <w:jc w:val="center"/>
        <w:rPr>
          <w:rFonts w:cs="Arial"/>
          <w:b/>
          <w:bCs/>
          <w:lang w:val="sr-Cyrl-RS"/>
        </w:rPr>
      </w:pPr>
    </w:p>
    <w:p w:rsidR="005D7E62" w:rsidRDefault="005D7E62" w:rsidP="00151722">
      <w:pPr>
        <w:spacing w:before="0"/>
        <w:jc w:val="center"/>
        <w:rPr>
          <w:rFonts w:cs="Arial"/>
        </w:rPr>
      </w:pPr>
      <w:proofErr w:type="gramStart"/>
      <w:r>
        <w:rPr>
          <w:rFonts w:cs="Arial"/>
          <w:b/>
          <w:bCs/>
        </w:rPr>
        <w:t xml:space="preserve">Члан </w:t>
      </w:r>
      <w:r>
        <w:rPr>
          <w:rFonts w:cs="Arial"/>
          <w:b/>
          <w:bCs/>
          <w:lang w:val="sr-Cyrl-RS"/>
        </w:rPr>
        <w:t>6</w:t>
      </w:r>
      <w:r>
        <w:rPr>
          <w:rFonts w:cs="Arial"/>
        </w:rPr>
        <w:t>.</w:t>
      </w:r>
      <w:proofErr w:type="gramEnd"/>
    </w:p>
    <w:p w:rsidR="005D7E62" w:rsidRDefault="005D7E62" w:rsidP="00CE15A4">
      <w:pPr>
        <w:spacing w:before="0"/>
        <w:rPr>
          <w:rFonts w:cs="Arial"/>
        </w:rPr>
      </w:pPr>
      <w:proofErr w:type="gramStart"/>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5D7E62" w:rsidRPr="007B32FB" w:rsidRDefault="005D7E62" w:rsidP="00CE15A4">
      <w:pPr>
        <w:spacing w:before="0"/>
        <w:rPr>
          <w:rFonts w:cs="Arial"/>
          <w:lang w:val="sr-Cyrl-RS"/>
        </w:rPr>
      </w:pPr>
      <w:r>
        <w:rPr>
          <w:rFonts w:cs="Arial"/>
        </w:rPr>
        <w:t xml:space="preserve">          - </w:t>
      </w:r>
      <w:proofErr w:type="gramStart"/>
      <w:r>
        <w:rPr>
          <w:rFonts w:cs="Arial"/>
        </w:rPr>
        <w:t>за</w:t>
      </w:r>
      <w:proofErr w:type="gramEnd"/>
      <w:r>
        <w:rPr>
          <w:rFonts w:cs="Arial"/>
        </w:rPr>
        <w:t xml:space="preserve"> </w:t>
      </w:r>
      <w:r>
        <w:rPr>
          <w:rFonts w:cs="Arial"/>
          <w:lang w:val="sr-Cyrl-RS"/>
        </w:rPr>
        <w:t>Купца</w:t>
      </w:r>
      <w:r>
        <w:rPr>
          <w:rFonts w:cs="Arial"/>
        </w:rPr>
        <w:t xml:space="preserve">:       </w:t>
      </w:r>
      <w:r w:rsidR="00401BF4">
        <w:rPr>
          <w:rFonts w:cs="Arial"/>
          <w:lang w:val="sr-Cyrl-RS"/>
        </w:rPr>
        <w:t>__________________________</w:t>
      </w:r>
    </w:p>
    <w:p w:rsidR="005D7E62" w:rsidRPr="007B32FB" w:rsidRDefault="005D7E62" w:rsidP="00CE15A4">
      <w:pPr>
        <w:spacing w:before="0"/>
        <w:rPr>
          <w:rFonts w:cs="Arial"/>
          <w:lang w:val="sr-Cyrl-RS"/>
        </w:rPr>
      </w:pPr>
      <w:r>
        <w:rPr>
          <w:rFonts w:cs="Arial"/>
        </w:rPr>
        <w:t xml:space="preserve">          - </w:t>
      </w:r>
      <w:proofErr w:type="gramStart"/>
      <w:r>
        <w:rPr>
          <w:rFonts w:cs="Arial"/>
        </w:rPr>
        <w:t>за</w:t>
      </w:r>
      <w:proofErr w:type="gramEnd"/>
      <w:r>
        <w:rPr>
          <w:rFonts w:cs="Arial"/>
        </w:rPr>
        <w:t xml:space="preserve"> Пр</w:t>
      </w:r>
      <w:r>
        <w:rPr>
          <w:rFonts w:cs="Arial"/>
          <w:lang w:val="sr-Cyrl-RS"/>
        </w:rPr>
        <w:t>одавца</w:t>
      </w:r>
      <w:r>
        <w:rPr>
          <w:rFonts w:cs="Arial"/>
        </w:rPr>
        <w:t xml:space="preserve">: </w:t>
      </w:r>
      <w:r w:rsidR="007B32FB">
        <w:rPr>
          <w:rFonts w:cs="Arial"/>
        </w:rPr>
        <w:t>__________________________</w:t>
      </w:r>
    </w:p>
    <w:p w:rsidR="00F667F5" w:rsidRPr="00F667F5" w:rsidRDefault="00F667F5" w:rsidP="00CE15A4">
      <w:pPr>
        <w:spacing w:before="0"/>
        <w:rPr>
          <w:rFonts w:cs="Arial"/>
          <w:sz w:val="12"/>
          <w:szCs w:val="12"/>
          <w:lang w:val="sr-Cyrl-RS"/>
        </w:rPr>
      </w:pPr>
    </w:p>
    <w:p w:rsidR="005D7E62" w:rsidRDefault="005D7E62" w:rsidP="00CE15A4">
      <w:pPr>
        <w:spacing w:before="0"/>
        <w:rPr>
          <w:rFonts w:cs="Arial"/>
          <w:color w:val="1F497D"/>
        </w:rPr>
      </w:pPr>
      <w:r>
        <w:rPr>
          <w:rFonts w:cs="Arial"/>
        </w:rPr>
        <w:t>Овлашћења и дужности овлашћених представника</w:t>
      </w:r>
      <w:proofErr w:type="gramStart"/>
      <w:r>
        <w:rPr>
          <w:rFonts w:cs="Arial"/>
        </w:rPr>
        <w:t>  за</w:t>
      </w:r>
      <w:proofErr w:type="gramEnd"/>
      <w:r>
        <w:rPr>
          <w:rFonts w:cs="Arial"/>
        </w:rPr>
        <w:t xml:space="preserve"> праћење реализације овог Уговора су да:</w:t>
      </w:r>
    </w:p>
    <w:p w:rsidR="005D7E62" w:rsidRDefault="005D7E62" w:rsidP="00CE15A4">
      <w:pPr>
        <w:spacing w:before="0"/>
        <w:rPr>
          <w:rFonts w:cs="Arial"/>
        </w:rPr>
      </w:pPr>
      <w:r>
        <w:rPr>
          <w:rFonts w:cs="Arial"/>
        </w:rPr>
        <w:t xml:space="preserve">-        </w:t>
      </w:r>
      <w:proofErr w:type="gramStart"/>
      <w:r w:rsidR="00F667F5">
        <w:rPr>
          <w:rFonts w:cs="Arial"/>
          <w:lang w:val="sr-Cyrl-RS"/>
        </w:rPr>
        <w:t>д</w:t>
      </w:r>
      <w:r>
        <w:rPr>
          <w:rFonts w:cs="Arial"/>
        </w:rPr>
        <w:t>а</w:t>
      </w:r>
      <w:proofErr w:type="gramEnd"/>
      <w:r>
        <w:rPr>
          <w:rFonts w:cs="Arial"/>
        </w:rPr>
        <w:t xml:space="preserve"> сачине, потпишу и верификују Записник о </w:t>
      </w:r>
      <w:r>
        <w:rPr>
          <w:rFonts w:cs="Arial"/>
          <w:lang w:val="sr-Cyrl-RS"/>
        </w:rPr>
        <w:t>извршеној испоруци добара</w:t>
      </w:r>
      <w:r>
        <w:rPr>
          <w:rFonts w:cs="Arial"/>
        </w:rPr>
        <w:t xml:space="preserve"> (без примедби);</w:t>
      </w:r>
    </w:p>
    <w:p w:rsidR="005D7E62" w:rsidRDefault="005D7E62" w:rsidP="00CE15A4">
      <w:pPr>
        <w:spacing w:before="0"/>
        <w:rPr>
          <w:rFonts w:cs="Arial"/>
        </w:rPr>
      </w:pPr>
      <w:r>
        <w:rPr>
          <w:rFonts w:cs="Arial"/>
        </w:rPr>
        <w:t xml:space="preserve">-        </w:t>
      </w:r>
      <w:proofErr w:type="gramStart"/>
      <w:r>
        <w:rPr>
          <w:rFonts w:cs="Arial"/>
        </w:rPr>
        <w:t>благовремено</w:t>
      </w:r>
      <w:proofErr w:type="gramEnd"/>
      <w:r>
        <w:rPr>
          <w:rFonts w:cs="Arial"/>
        </w:rPr>
        <w:t xml:space="preserve">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5D7E62" w:rsidRDefault="005D7E62" w:rsidP="00CE15A4">
      <w:pPr>
        <w:spacing w:before="0"/>
        <w:rPr>
          <w:rFonts w:cs="Arial"/>
          <w:lang w:val="sr-Cyrl-RS"/>
        </w:rPr>
      </w:pPr>
      <w:r>
        <w:rPr>
          <w:rFonts w:cs="Arial"/>
        </w:rPr>
        <w:t xml:space="preserve">-        </w:t>
      </w:r>
      <w:proofErr w:type="gramStart"/>
      <w:r>
        <w:rPr>
          <w:rFonts w:cs="Arial"/>
        </w:rPr>
        <w:t>извршавају</w:t>
      </w:r>
      <w:proofErr w:type="gramEnd"/>
      <w:r>
        <w:rPr>
          <w:rFonts w:cs="Arial"/>
        </w:rPr>
        <w:t xml:space="preserve"> и друге дужности везане за реализацију предмета овог Уговора, по потреби.</w:t>
      </w:r>
    </w:p>
    <w:p w:rsidR="00151722" w:rsidRPr="00B56F28" w:rsidRDefault="00151722" w:rsidP="00151722">
      <w:pPr>
        <w:spacing w:before="0"/>
        <w:rPr>
          <w:rFonts w:cs="Arial"/>
          <w:b/>
        </w:rPr>
      </w:pPr>
      <w:r>
        <w:rPr>
          <w:rFonts w:cs="Arial"/>
          <w:b/>
          <w:lang w:val="sr-Cyrl-RS"/>
        </w:rPr>
        <w:tab/>
      </w:r>
      <w:r>
        <w:rPr>
          <w:rFonts w:cs="Arial"/>
          <w:b/>
          <w:lang w:val="sr-Cyrl-RS"/>
        </w:rPr>
        <w:tab/>
      </w:r>
      <w:r>
        <w:rPr>
          <w:rFonts w:cs="Arial"/>
          <w:b/>
          <w:lang w:val="sr-Cyrl-RS"/>
        </w:rPr>
        <w:tab/>
      </w:r>
      <w:r>
        <w:rPr>
          <w:rFonts w:cs="Arial"/>
          <w:b/>
          <w:lang w:val="sr-Cyrl-RS"/>
        </w:rPr>
        <w:tab/>
      </w:r>
      <w:r>
        <w:rPr>
          <w:rFonts w:cs="Arial"/>
          <w:b/>
          <w:lang w:val="sr-Cyrl-RS"/>
        </w:rPr>
        <w:tab/>
      </w:r>
    </w:p>
    <w:p w:rsidR="00343A18" w:rsidRDefault="00343A18" w:rsidP="00481437">
      <w:pPr>
        <w:spacing w:before="0"/>
        <w:rPr>
          <w:rFonts w:cs="Arial"/>
          <w:b/>
          <w:lang w:val="sr-Cyrl-RS"/>
        </w:rPr>
      </w:pPr>
      <w:r w:rsidRPr="00F10346">
        <w:rPr>
          <w:rFonts w:cs="Arial"/>
          <w:b/>
        </w:rPr>
        <w:t>КВАЛИТАТИВНИ И КВАНТИТАТИВНИ ПРИЈЕМ</w:t>
      </w:r>
    </w:p>
    <w:p w:rsidR="00151722" w:rsidRDefault="00151722" w:rsidP="00151722">
      <w:pPr>
        <w:spacing w:before="0"/>
        <w:jc w:val="center"/>
        <w:rPr>
          <w:rFonts w:cs="Arial"/>
          <w:b/>
          <w:lang w:val="sr-Cyrl-RS"/>
        </w:rPr>
      </w:pPr>
    </w:p>
    <w:p w:rsidR="00151722" w:rsidRPr="00151722" w:rsidRDefault="00151722" w:rsidP="00151722">
      <w:pPr>
        <w:spacing w:before="0"/>
        <w:jc w:val="center"/>
        <w:rPr>
          <w:rFonts w:cs="Arial"/>
          <w:b/>
          <w:lang w:val="sr-Cyrl-RS"/>
        </w:rPr>
      </w:pPr>
      <w:proofErr w:type="gramStart"/>
      <w:r w:rsidRPr="00B56F28">
        <w:rPr>
          <w:rFonts w:cs="Arial"/>
          <w:b/>
        </w:rPr>
        <w:t xml:space="preserve">Члан </w:t>
      </w:r>
      <w:r>
        <w:rPr>
          <w:rFonts w:cs="Arial"/>
          <w:b/>
          <w:lang w:val="sr-Cyrl-RS"/>
        </w:rPr>
        <w:t>7</w:t>
      </w:r>
      <w:r w:rsidRPr="00B56F28">
        <w:rPr>
          <w:rFonts w:cs="Arial"/>
          <w:b/>
        </w:rPr>
        <w:t>.</w:t>
      </w:r>
      <w:proofErr w:type="gramEnd"/>
    </w:p>
    <w:p w:rsidR="00DE104C" w:rsidRPr="007F112B" w:rsidRDefault="00DE104C" w:rsidP="00DE104C">
      <w:pPr>
        <w:spacing w:before="0"/>
        <w:rPr>
          <w:rFonts w:cs="Arial"/>
          <w:b/>
          <w:bCs/>
          <w:lang w:val="sr-Cyrl-RS"/>
        </w:rPr>
      </w:pPr>
      <w:proofErr w:type="gramStart"/>
      <w:r w:rsidRPr="007F112B">
        <w:rPr>
          <w:rFonts w:cs="Arial"/>
          <w:b/>
          <w:bCs/>
        </w:rPr>
        <w:t>Пријемн</w:t>
      </w:r>
      <w:r w:rsidRPr="007F112B">
        <w:rPr>
          <w:rFonts w:cs="Arial"/>
          <w:b/>
          <w:bCs/>
          <w:lang w:val="sr-Cyrl-RS"/>
        </w:rPr>
        <w:t>о</w:t>
      </w:r>
      <w:r w:rsidRPr="007F112B">
        <w:rPr>
          <w:rFonts w:cs="Arial"/>
          <w:b/>
          <w:bCs/>
        </w:rPr>
        <w:t xml:space="preserve"> испитивањ</w:t>
      </w:r>
      <w:r w:rsidRPr="007F112B">
        <w:rPr>
          <w:rFonts w:cs="Arial"/>
          <w:b/>
          <w:bCs/>
          <w:lang w:val="sr-Cyrl-RS"/>
        </w:rPr>
        <w:t>е опреме</w:t>
      </w:r>
      <w:r w:rsidRPr="007F112B">
        <w:rPr>
          <w:rFonts w:cs="Arial"/>
          <w:b/>
          <w:bCs/>
        </w:rPr>
        <w:t xml:space="preserve"> </w:t>
      </w:r>
      <w:r w:rsidR="007548CA">
        <w:rPr>
          <w:rFonts w:cs="Arial"/>
          <w:b/>
          <w:bCs/>
          <w:lang w:val="sr-Cyrl-RS"/>
        </w:rPr>
        <w:t xml:space="preserve">ће се </w:t>
      </w:r>
      <w:r w:rsidRPr="007F112B">
        <w:rPr>
          <w:rFonts w:cs="Arial"/>
          <w:b/>
          <w:bCs/>
        </w:rPr>
        <w:t>спров</w:t>
      </w:r>
      <w:r w:rsidRPr="007F112B">
        <w:rPr>
          <w:rFonts w:cs="Arial"/>
          <w:b/>
          <w:bCs/>
          <w:lang w:val="sr-Cyrl-RS"/>
        </w:rPr>
        <w:t>оди</w:t>
      </w:r>
      <w:r w:rsidR="007548CA">
        <w:rPr>
          <w:rFonts w:cs="Arial"/>
          <w:b/>
          <w:bCs/>
          <w:lang w:val="sr-Cyrl-RS"/>
        </w:rPr>
        <w:t>ти</w:t>
      </w:r>
      <w:r w:rsidRPr="007F112B">
        <w:rPr>
          <w:rFonts w:cs="Arial"/>
          <w:b/>
          <w:bCs/>
        </w:rPr>
        <w:t xml:space="preserve"> у </w:t>
      </w:r>
      <w:r w:rsidRPr="007F112B">
        <w:rPr>
          <w:rFonts w:cs="Arial"/>
          <w:b/>
          <w:bCs/>
          <w:lang w:val="sr-Cyrl-RS"/>
        </w:rPr>
        <w:t xml:space="preserve">испитној </w:t>
      </w:r>
      <w:r w:rsidRPr="007F112B">
        <w:rPr>
          <w:rFonts w:cs="Arial"/>
          <w:b/>
          <w:bCs/>
        </w:rPr>
        <w:t>лабораториј</w:t>
      </w:r>
      <w:r w:rsidRPr="007F112B">
        <w:rPr>
          <w:rFonts w:cs="Arial"/>
          <w:b/>
          <w:bCs/>
          <w:lang w:val="sr-Cyrl-RS"/>
        </w:rPr>
        <w:t>и</w:t>
      </w:r>
      <w:r w:rsidRPr="007F112B">
        <w:rPr>
          <w:rFonts w:cs="Arial"/>
          <w:b/>
          <w:bCs/>
        </w:rPr>
        <w:t xml:space="preserve"> произвођача</w:t>
      </w:r>
      <w:r w:rsidRPr="007F112B">
        <w:rPr>
          <w:rFonts w:cs="Arial"/>
          <w:b/>
          <w:bCs/>
          <w:lang w:val="sr-Cyrl-RS"/>
        </w:rPr>
        <w:t>, према важећем стандарду</w:t>
      </w:r>
      <w:r w:rsidRPr="007F112B">
        <w:rPr>
          <w:rFonts w:cs="Arial"/>
          <w:b/>
          <w:bCs/>
        </w:rPr>
        <w:t>,</w:t>
      </w:r>
      <w:r w:rsidRPr="007F112B">
        <w:rPr>
          <w:rFonts w:cs="Arial"/>
          <w:b/>
          <w:bCs/>
          <w:lang w:val="sr-Cyrl-RS"/>
        </w:rPr>
        <w:t xml:space="preserve"> а</w:t>
      </w:r>
      <w:r w:rsidRPr="007F112B">
        <w:rPr>
          <w:rFonts w:cs="Arial"/>
          <w:b/>
          <w:bCs/>
        </w:rPr>
        <w:t xml:space="preserve"> у присуству </w:t>
      </w:r>
      <w:r w:rsidRPr="007F112B">
        <w:rPr>
          <w:rFonts w:cs="Arial"/>
          <w:b/>
          <w:bCs/>
          <w:lang w:val="sr-Cyrl-CS"/>
        </w:rPr>
        <w:t>представника Купца,</w:t>
      </w:r>
      <w:r w:rsidRPr="007F112B">
        <w:rPr>
          <w:rFonts w:cs="Arial"/>
          <w:b/>
          <w:bCs/>
        </w:rPr>
        <w:t xml:space="preserve"> пре испоруке.</w:t>
      </w:r>
      <w:proofErr w:type="gramEnd"/>
      <w:r w:rsidRPr="007F112B">
        <w:rPr>
          <w:rFonts w:cs="Arial"/>
          <w:b/>
          <w:bCs/>
        </w:rPr>
        <w:t xml:space="preserve"> </w:t>
      </w:r>
    </w:p>
    <w:p w:rsidR="00DE104C" w:rsidRPr="007F112B" w:rsidRDefault="00DE104C" w:rsidP="00DE104C">
      <w:pPr>
        <w:rPr>
          <w:rFonts w:cs="Arial"/>
          <w:b/>
          <w:bCs/>
          <w:lang w:val="sr-Cyrl-RS"/>
        </w:rPr>
      </w:pPr>
      <w:r w:rsidRPr="007F112B">
        <w:rPr>
          <w:rFonts w:cs="Arial"/>
          <w:b/>
          <w:bCs/>
          <w:lang w:val="sr-Cyrl-RS"/>
        </w:rPr>
        <w:t>Приликом п</w:t>
      </w:r>
      <w:r w:rsidRPr="007F112B">
        <w:rPr>
          <w:rFonts w:cs="Arial"/>
          <w:b/>
          <w:bCs/>
        </w:rPr>
        <w:t>ријемн</w:t>
      </w:r>
      <w:r w:rsidRPr="007F112B">
        <w:rPr>
          <w:rFonts w:cs="Arial"/>
          <w:b/>
          <w:bCs/>
          <w:lang w:val="sr-Cyrl-RS"/>
        </w:rPr>
        <w:t>их</w:t>
      </w:r>
      <w:r w:rsidRPr="007F112B">
        <w:rPr>
          <w:rFonts w:cs="Arial"/>
          <w:b/>
          <w:bCs/>
        </w:rPr>
        <w:t xml:space="preserve"> испитивања </w:t>
      </w:r>
      <w:r>
        <w:rPr>
          <w:rFonts w:cs="Arial"/>
          <w:b/>
          <w:bCs/>
          <w:lang w:val="sr-Cyrl-RS"/>
        </w:rPr>
        <w:t xml:space="preserve">опреме </w:t>
      </w:r>
      <w:r w:rsidRPr="007F112B">
        <w:rPr>
          <w:rFonts w:cs="Arial"/>
          <w:b/>
          <w:bCs/>
        </w:rPr>
        <w:t xml:space="preserve">треба </w:t>
      </w:r>
      <w:r w:rsidRPr="007F112B">
        <w:rPr>
          <w:rFonts w:cs="Arial"/>
          <w:b/>
          <w:bCs/>
          <w:lang w:val="sr-Cyrl-RS"/>
        </w:rPr>
        <w:t>обезбедити</w:t>
      </w:r>
      <w:r w:rsidRPr="007F112B">
        <w:rPr>
          <w:rFonts w:cs="Arial"/>
          <w:b/>
          <w:bCs/>
        </w:rPr>
        <w:t xml:space="preserve"> </w:t>
      </w:r>
      <w:r w:rsidRPr="007F112B">
        <w:rPr>
          <w:rFonts w:cs="Arial"/>
          <w:b/>
          <w:bCs/>
          <w:lang w:val="sr-Cyrl-RS"/>
        </w:rPr>
        <w:t xml:space="preserve">пуштање мотора у празан ход, извршити мерење вибрација и температуре лежајева. На увид </w:t>
      </w:r>
      <w:r>
        <w:rPr>
          <w:rFonts w:cs="Arial"/>
          <w:b/>
          <w:bCs/>
          <w:lang w:val="sr-Cyrl-RS"/>
        </w:rPr>
        <w:t>Купцу</w:t>
      </w:r>
      <w:r w:rsidRPr="007F112B">
        <w:rPr>
          <w:rFonts w:cs="Arial"/>
          <w:b/>
          <w:bCs/>
          <w:lang w:val="sr-Cyrl-RS"/>
        </w:rPr>
        <w:t xml:space="preserve"> треба доставити резултате међуфазне контроле полупроизвода из којих се израђује мотор. </w:t>
      </w:r>
    </w:p>
    <w:p w:rsidR="00481437" w:rsidRDefault="00481437" w:rsidP="00481437">
      <w:pPr>
        <w:spacing w:before="0"/>
        <w:jc w:val="center"/>
        <w:rPr>
          <w:rFonts w:cs="Arial"/>
          <w:b/>
          <w:lang w:val="sr-Cyrl-RS"/>
        </w:rPr>
      </w:pPr>
    </w:p>
    <w:p w:rsidR="00CE15A4" w:rsidRPr="00B56F28" w:rsidRDefault="00CE15A4" w:rsidP="00CE15A4">
      <w:pPr>
        <w:spacing w:before="0"/>
        <w:jc w:val="center"/>
        <w:rPr>
          <w:rFonts w:cs="Arial"/>
          <w:b/>
        </w:rPr>
      </w:pPr>
      <w:proofErr w:type="gramStart"/>
      <w:r w:rsidRPr="00B56F28">
        <w:rPr>
          <w:rFonts w:cs="Arial"/>
          <w:b/>
        </w:rPr>
        <w:t xml:space="preserve">Члан </w:t>
      </w:r>
      <w:r w:rsidR="00151722">
        <w:rPr>
          <w:rFonts w:cs="Arial"/>
          <w:b/>
          <w:lang w:val="sr-Cyrl-RS"/>
        </w:rPr>
        <w:t>8</w:t>
      </w:r>
      <w:r w:rsidRPr="00B56F28">
        <w:rPr>
          <w:rFonts w:cs="Arial"/>
          <w:b/>
        </w:rPr>
        <w:t>.</w:t>
      </w:r>
      <w:proofErr w:type="gramEnd"/>
    </w:p>
    <w:p w:rsidR="00CE15A4" w:rsidRDefault="00CE15A4" w:rsidP="00CE15A4">
      <w:pPr>
        <w:spacing w:before="0"/>
        <w:rPr>
          <w:rFonts w:cs="Arial"/>
          <w:b/>
          <w:lang w:val="sr-Cyrl-RS"/>
        </w:rPr>
      </w:pPr>
      <w:r w:rsidRPr="00B56F28">
        <w:rPr>
          <w:rFonts w:cs="Arial"/>
          <w:b/>
        </w:rPr>
        <w:t>Квантитативни пријем</w:t>
      </w:r>
    </w:p>
    <w:p w:rsidR="007F112B" w:rsidRPr="007F112B" w:rsidRDefault="007F112B" w:rsidP="00CE15A4">
      <w:pPr>
        <w:spacing w:before="0"/>
        <w:rPr>
          <w:rFonts w:cs="Arial"/>
          <w:b/>
          <w:sz w:val="10"/>
          <w:szCs w:val="10"/>
          <w:lang w:val="sr-Cyrl-RS"/>
        </w:rPr>
      </w:pPr>
    </w:p>
    <w:p w:rsidR="00CE15A4" w:rsidRPr="00B56F28" w:rsidRDefault="00CE15A4" w:rsidP="00CE15A4">
      <w:pPr>
        <w:pStyle w:val="KDParagraf"/>
        <w:spacing w:before="0"/>
        <w:rPr>
          <w:rFonts w:cs="Arial"/>
          <w:lang w:val="ru-RU"/>
        </w:rPr>
      </w:pPr>
      <w:r w:rsidRPr="00B56F28">
        <w:rPr>
          <w:rFonts w:cs="Arial"/>
          <w:lang w:val="ru-RU"/>
        </w:rPr>
        <w:t>Продавац се обавезује да писаним путем обавести Купца о тачном датуму испоруке најмање</w:t>
      </w:r>
      <w:r w:rsidRPr="00B56F28">
        <w:rPr>
          <w:rFonts w:cs="Arial"/>
          <w:lang w:val="sr-Latn-RS"/>
        </w:rPr>
        <w:t xml:space="preserve"> </w:t>
      </w:r>
      <w:r w:rsidRPr="00B56F28">
        <w:rPr>
          <w:rFonts w:cs="Arial"/>
          <w:lang w:val="sr-Cyrl-RS"/>
        </w:rPr>
        <w:t>3</w:t>
      </w:r>
      <w:r w:rsidRPr="00B56F28">
        <w:rPr>
          <w:rFonts w:cs="Arial"/>
          <w:lang w:val="ru-RU"/>
        </w:rPr>
        <w:t xml:space="preserve"> радн</w:t>
      </w:r>
      <w:r w:rsidRPr="00B56F28">
        <w:rPr>
          <w:rFonts w:cs="Arial"/>
          <w:lang w:val="sr-Cyrl-RS"/>
        </w:rPr>
        <w:t>а</w:t>
      </w:r>
      <w:r w:rsidRPr="00B56F28">
        <w:rPr>
          <w:rFonts w:cs="Arial"/>
          <w:lang w:val="ru-RU"/>
        </w:rPr>
        <w:t xml:space="preserve"> дана пре планираног датума испоруке.</w:t>
      </w:r>
    </w:p>
    <w:p w:rsidR="00CE15A4" w:rsidRPr="00B56F28" w:rsidRDefault="00CE15A4" w:rsidP="00CE15A4">
      <w:pPr>
        <w:pStyle w:val="KDParagraf"/>
        <w:spacing w:before="0"/>
        <w:rPr>
          <w:rFonts w:cs="Arial"/>
        </w:rPr>
      </w:pPr>
      <w:r w:rsidRPr="00B56F28">
        <w:rPr>
          <w:rFonts w:cs="Arial"/>
        </w:rPr>
        <w:t xml:space="preserve">Обавештење из претходног </w:t>
      </w:r>
      <w:proofErr w:type="gramStart"/>
      <w:r w:rsidRPr="00B56F28">
        <w:rPr>
          <w:rFonts w:cs="Arial"/>
        </w:rPr>
        <w:t>става  садржи</w:t>
      </w:r>
      <w:proofErr w:type="gramEnd"/>
      <w:r w:rsidRPr="00B56F2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E15A4" w:rsidRPr="00B56F28" w:rsidRDefault="00CE15A4" w:rsidP="00CE15A4">
      <w:pPr>
        <w:pStyle w:val="KDParagraf"/>
        <w:spacing w:before="0"/>
        <w:rPr>
          <w:rFonts w:cs="Arial"/>
        </w:rPr>
      </w:pPr>
      <w:r w:rsidRPr="00B56F28">
        <w:rPr>
          <w:rFonts w:cs="Arial"/>
        </w:rPr>
        <w:t>Купац је дужан да, у складу са обавештењем Продавца, организује благовремено преузимање добра у времену од 08</w:t>
      </w:r>
      <w:proofErr w:type="gramStart"/>
      <w:r w:rsidRPr="00B56F28">
        <w:rPr>
          <w:rFonts w:cs="Arial"/>
        </w:rPr>
        <w:t>,00</w:t>
      </w:r>
      <w:proofErr w:type="gramEnd"/>
      <w:r w:rsidRPr="00B56F28">
        <w:rPr>
          <w:rFonts w:cs="Arial"/>
        </w:rPr>
        <w:t xml:space="preserve"> до 14,00 часова.</w:t>
      </w:r>
    </w:p>
    <w:p w:rsidR="007F112B" w:rsidRPr="007F112B" w:rsidRDefault="007F112B" w:rsidP="00CE15A4">
      <w:pPr>
        <w:pStyle w:val="KDParagraf"/>
        <w:spacing w:before="0"/>
        <w:rPr>
          <w:rFonts w:cs="Arial"/>
          <w:sz w:val="10"/>
          <w:szCs w:val="10"/>
          <w:lang w:val="sr-Cyrl-RS"/>
        </w:rPr>
      </w:pPr>
    </w:p>
    <w:p w:rsidR="00CE15A4" w:rsidRDefault="00CE15A4" w:rsidP="00CE15A4">
      <w:pPr>
        <w:pStyle w:val="KDParagraf"/>
        <w:spacing w:before="0"/>
        <w:rPr>
          <w:rFonts w:cs="Arial"/>
          <w:lang w:val="sr-Cyrl-RS"/>
        </w:rPr>
      </w:pPr>
      <w:r w:rsidRPr="00B56F28">
        <w:rPr>
          <w:rFonts w:cs="Arial"/>
        </w:rPr>
        <w:t xml:space="preserve">Пријем предмета уговора констатоваће се потписивањем Записника о </w:t>
      </w:r>
      <w:r w:rsidRPr="00B56F28">
        <w:rPr>
          <w:rFonts w:cs="Arial"/>
          <w:lang w:val="sr-Cyrl-RS"/>
        </w:rPr>
        <w:t>извршеној испоруци</w:t>
      </w:r>
      <w:r w:rsidRPr="00B56F28">
        <w:rPr>
          <w:rFonts w:cs="Arial"/>
        </w:rPr>
        <w:t xml:space="preserve"> – без примедби и/или Отпремнице</w:t>
      </w:r>
      <w:r w:rsidRPr="00B56F28">
        <w:rPr>
          <w:rFonts w:cs="Arial"/>
          <w:lang w:val="sr-Cyrl-RS"/>
        </w:rPr>
        <w:t xml:space="preserve"> </w:t>
      </w:r>
      <w:r w:rsidRPr="00B56F28">
        <w:rPr>
          <w:rFonts w:cs="Arial"/>
        </w:rPr>
        <w:t>и</w:t>
      </w:r>
      <w:r w:rsidRPr="00B56F28">
        <w:rPr>
          <w:rFonts w:cs="Arial"/>
          <w:lang w:val="sr-Cyrl-RS"/>
        </w:rPr>
        <w:t xml:space="preserve"> </w:t>
      </w:r>
      <w:r w:rsidRPr="00B56F28">
        <w:rPr>
          <w:rFonts w:cs="Arial"/>
        </w:rPr>
        <w:t>провером</w:t>
      </w:r>
      <w:r w:rsidRPr="00B56F28">
        <w:rPr>
          <w:rFonts w:cs="Arial"/>
          <w:lang w:val="sr-Latn-CS"/>
        </w:rPr>
        <w:t>:</w:t>
      </w:r>
    </w:p>
    <w:p w:rsidR="0039588F" w:rsidRPr="00C97F97" w:rsidRDefault="0039588F" w:rsidP="006E41A0">
      <w:pPr>
        <w:pStyle w:val="ListParagraph"/>
        <w:numPr>
          <w:ilvl w:val="0"/>
          <w:numId w:val="35"/>
        </w:numPr>
        <w:tabs>
          <w:tab w:val="num" w:pos="567"/>
        </w:tabs>
        <w:spacing w:before="0" w:after="0" w:line="240" w:lineRule="auto"/>
        <w:ind w:left="568" w:hanging="284"/>
        <w:rPr>
          <w:rFonts w:ascii="Arial" w:hAnsi="Arial" w:cs="Arial"/>
          <w:b/>
        </w:rPr>
      </w:pPr>
      <w:r w:rsidRPr="00C97F97">
        <w:rPr>
          <w:rFonts w:ascii="Arial" w:hAnsi="Arial" w:cs="Arial"/>
          <w:b/>
          <w:bCs/>
          <w:lang w:val="sr-Cyrl-RS"/>
        </w:rPr>
        <w:t>да ли су достављени резултати међуфазне контроле полупроиз</w:t>
      </w:r>
      <w:r w:rsidR="00C97F97">
        <w:rPr>
          <w:rFonts w:ascii="Arial" w:hAnsi="Arial" w:cs="Arial"/>
          <w:b/>
          <w:bCs/>
          <w:lang w:val="sr-Cyrl-RS"/>
        </w:rPr>
        <w:t>вода из којих се израђује мотор;</w:t>
      </w:r>
      <w:r w:rsidRPr="00C97F97">
        <w:rPr>
          <w:rFonts w:ascii="Arial" w:hAnsi="Arial" w:cs="Arial"/>
          <w:b/>
          <w:bCs/>
          <w:lang w:val="sr-Cyrl-RS"/>
        </w:rPr>
        <w:t xml:space="preserve"> </w:t>
      </w:r>
    </w:p>
    <w:p w:rsidR="00CE15A4" w:rsidRPr="00C97F97" w:rsidRDefault="00CE15A4" w:rsidP="006E41A0">
      <w:pPr>
        <w:pStyle w:val="ListParagraph"/>
        <w:numPr>
          <w:ilvl w:val="0"/>
          <w:numId w:val="35"/>
        </w:numPr>
        <w:tabs>
          <w:tab w:val="num" w:pos="567"/>
        </w:tabs>
        <w:spacing w:before="0" w:after="0" w:line="240" w:lineRule="auto"/>
        <w:ind w:left="568" w:hanging="284"/>
        <w:rPr>
          <w:rFonts w:ascii="Arial" w:hAnsi="Arial" w:cs="Arial"/>
          <w:b/>
        </w:rPr>
      </w:pPr>
      <w:r w:rsidRPr="00C97F97">
        <w:rPr>
          <w:rFonts w:ascii="Arial" w:hAnsi="Arial" w:cs="Arial"/>
          <w:b/>
        </w:rPr>
        <w:t>да ли је испоручена уговорена  количина</w:t>
      </w:r>
      <w:r w:rsidR="00C97F97">
        <w:rPr>
          <w:rFonts w:ascii="Arial" w:hAnsi="Arial" w:cs="Arial"/>
          <w:b/>
          <w:lang w:val="sr-Cyrl-RS"/>
        </w:rPr>
        <w:t>;</w:t>
      </w:r>
    </w:p>
    <w:p w:rsidR="00CE15A4" w:rsidRPr="00C97F97" w:rsidRDefault="00CE15A4" w:rsidP="00C97F97">
      <w:pPr>
        <w:pStyle w:val="KDNabrajanje"/>
        <w:tabs>
          <w:tab w:val="num" w:pos="567"/>
        </w:tabs>
        <w:spacing w:before="0"/>
        <w:ind w:left="568" w:hanging="284"/>
        <w:rPr>
          <w:rFonts w:cs="Arial"/>
          <w:b/>
        </w:rPr>
      </w:pPr>
      <w:r w:rsidRPr="00C97F97">
        <w:rPr>
          <w:rFonts w:cs="Arial"/>
          <w:b/>
        </w:rPr>
        <w:t>да ли су добра испоручена у оригиналном паковању</w:t>
      </w:r>
      <w:r w:rsidR="00C97F97">
        <w:rPr>
          <w:rFonts w:cs="Arial"/>
          <w:b/>
          <w:lang w:val="sr-Cyrl-RS"/>
        </w:rPr>
        <w:t>;</w:t>
      </w:r>
    </w:p>
    <w:p w:rsidR="00C97F97" w:rsidRPr="00C97F97" w:rsidRDefault="00C97F97" w:rsidP="00C97F97">
      <w:pPr>
        <w:pStyle w:val="KDNabrajanje"/>
        <w:tabs>
          <w:tab w:val="clear" w:pos="630"/>
          <w:tab w:val="num" w:pos="567"/>
        </w:tabs>
        <w:spacing w:before="0"/>
        <w:rPr>
          <w:rStyle w:val="hps"/>
          <w:rFonts w:cs="Arial"/>
          <w:b/>
          <w:lang w:val="sr-Cyrl-RS"/>
        </w:rPr>
      </w:pPr>
      <w:r w:rsidRPr="00C97F97">
        <w:rPr>
          <w:b/>
        </w:rPr>
        <w:t xml:space="preserve">да ли је опрема упакована </w:t>
      </w:r>
      <w:r w:rsidRPr="00C97F97">
        <w:rPr>
          <w:rStyle w:val="hps"/>
          <w:rFonts w:cs="Arial"/>
          <w:b/>
          <w:lang w:val="sr-Cyrl-RS"/>
        </w:rPr>
        <w:t>и спремна за дуже складиштење</w:t>
      </w:r>
      <w:r>
        <w:rPr>
          <w:rStyle w:val="hps"/>
          <w:rFonts w:cs="Arial"/>
          <w:b/>
          <w:lang w:val="sr-Cyrl-RS"/>
        </w:rPr>
        <w:t>;</w:t>
      </w:r>
    </w:p>
    <w:p w:rsidR="00CE15A4" w:rsidRPr="00C97F97" w:rsidRDefault="00CE15A4" w:rsidP="006E41A0">
      <w:pPr>
        <w:pStyle w:val="podnaslov2"/>
        <w:numPr>
          <w:ilvl w:val="0"/>
          <w:numId w:val="36"/>
        </w:numPr>
        <w:spacing w:before="0" w:after="0"/>
        <w:ind w:left="567" w:hanging="207"/>
        <w:rPr>
          <w:rFonts w:cs="Arial"/>
          <w:sz w:val="22"/>
          <w:szCs w:val="22"/>
          <w:lang w:val="ru-RU"/>
        </w:rPr>
      </w:pPr>
      <w:r w:rsidRPr="00C97F97">
        <w:rPr>
          <w:rFonts w:cs="Arial"/>
          <w:sz w:val="22"/>
          <w:szCs w:val="22"/>
        </w:rPr>
        <w:t>да ли су добра без видљивог оштећења</w:t>
      </w:r>
      <w:r w:rsidR="00C97F97">
        <w:rPr>
          <w:rFonts w:cs="Arial"/>
          <w:sz w:val="22"/>
          <w:szCs w:val="22"/>
          <w:lang w:val="sr-Cyrl-RS"/>
        </w:rPr>
        <w:t>;</w:t>
      </w:r>
    </w:p>
    <w:p w:rsidR="00C97F97" w:rsidRPr="00C97F97" w:rsidRDefault="00C97F97" w:rsidP="006E41A0">
      <w:pPr>
        <w:pStyle w:val="podnaslov2"/>
        <w:numPr>
          <w:ilvl w:val="0"/>
          <w:numId w:val="36"/>
        </w:numPr>
        <w:spacing w:before="0" w:after="0"/>
        <w:ind w:left="567" w:hanging="207"/>
        <w:rPr>
          <w:rFonts w:cs="Arial"/>
          <w:sz w:val="22"/>
          <w:szCs w:val="22"/>
          <w:lang w:val="ru-RU"/>
        </w:rPr>
      </w:pPr>
      <w:r w:rsidRPr="00C97F97">
        <w:rPr>
          <w:rFonts w:cs="Arial"/>
          <w:sz w:val="22"/>
          <w:szCs w:val="22"/>
          <w:lang w:val="sr-Cyrl-CS"/>
        </w:rPr>
        <w:t xml:space="preserve">да ли је достављена сва </w:t>
      </w:r>
      <w:r w:rsidR="00AC153A">
        <w:rPr>
          <w:rFonts w:cs="Arial"/>
          <w:sz w:val="22"/>
          <w:szCs w:val="22"/>
          <w:lang w:val="sr-Cyrl-CS"/>
        </w:rPr>
        <w:t>захтеван</w:t>
      </w:r>
      <w:r w:rsidRPr="00C97F97">
        <w:rPr>
          <w:rFonts w:cs="Arial"/>
          <w:sz w:val="22"/>
          <w:szCs w:val="22"/>
          <w:lang w:val="sr-Cyrl-CS"/>
        </w:rPr>
        <w:t xml:space="preserve"> документација </w:t>
      </w:r>
      <w:r w:rsidR="00AC153A">
        <w:rPr>
          <w:rFonts w:cs="Arial"/>
          <w:sz w:val="22"/>
          <w:szCs w:val="22"/>
          <w:lang w:val="sr-Cyrl-CS"/>
        </w:rPr>
        <w:t>приликом испоруке опреме (</w:t>
      </w:r>
      <w:r w:rsidRPr="00C97F97">
        <w:rPr>
          <w:rFonts w:cs="Arial"/>
          <w:sz w:val="22"/>
          <w:szCs w:val="22"/>
          <w:lang w:val="sr-Cyrl-CS"/>
        </w:rPr>
        <w:t>наведена у тачки 3.3.1 конкурсне документације</w:t>
      </w:r>
      <w:r w:rsidR="00AC153A">
        <w:rPr>
          <w:rFonts w:cs="Arial"/>
          <w:sz w:val="22"/>
          <w:szCs w:val="22"/>
          <w:lang w:val="sr-Cyrl-CS"/>
        </w:rPr>
        <w:t>)</w:t>
      </w:r>
      <w:r w:rsidRPr="00C97F97">
        <w:rPr>
          <w:rFonts w:cs="Arial"/>
          <w:sz w:val="22"/>
          <w:szCs w:val="22"/>
          <w:lang w:val="sr-Cyrl-CS"/>
        </w:rPr>
        <w:t>, у папирном и електронском облику, у два комплета.</w:t>
      </w:r>
    </w:p>
    <w:p w:rsidR="0039588F" w:rsidRPr="007F112B" w:rsidRDefault="0039588F" w:rsidP="00CE15A4">
      <w:pPr>
        <w:pStyle w:val="KDParagraf"/>
        <w:spacing w:before="0"/>
        <w:rPr>
          <w:rFonts w:cs="Arial"/>
          <w:sz w:val="8"/>
          <w:szCs w:val="8"/>
          <w:lang w:val="ru-RU"/>
        </w:rPr>
      </w:pPr>
    </w:p>
    <w:p w:rsidR="00CE15A4" w:rsidRPr="00B56F28" w:rsidRDefault="00CE15A4" w:rsidP="00CE15A4">
      <w:pPr>
        <w:pStyle w:val="KDParagraf"/>
        <w:spacing w:before="0"/>
        <w:rPr>
          <w:rFonts w:cs="Arial"/>
          <w:lang w:val="sr-Cyrl-BA"/>
        </w:rPr>
      </w:pPr>
      <w:r w:rsidRPr="00B56F28">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B56F28">
        <w:rPr>
          <w:rFonts w:cs="Arial"/>
        </w:rPr>
        <w:t xml:space="preserve"> а</w:t>
      </w:r>
      <w:r w:rsidRPr="00B56F28">
        <w:rPr>
          <w:rFonts w:cs="Arial"/>
          <w:lang w:val="ru-RU"/>
        </w:rPr>
        <w:t xml:space="preserve"> док се </w:t>
      </w:r>
      <w:r w:rsidRPr="00B56F28">
        <w:rPr>
          <w:rFonts w:cs="Arial"/>
        </w:rPr>
        <w:t xml:space="preserve">ти недостаци не </w:t>
      </w:r>
      <w:r w:rsidRPr="00B56F28">
        <w:rPr>
          <w:rFonts w:cs="Arial"/>
          <w:lang w:val="ru-RU"/>
        </w:rPr>
        <w:t>отклон</w:t>
      </w:r>
      <w:r w:rsidRPr="00B56F28">
        <w:rPr>
          <w:rFonts w:cs="Arial"/>
        </w:rPr>
        <w:t>е</w:t>
      </w:r>
      <w:r w:rsidRPr="00B56F28">
        <w:rPr>
          <w:rFonts w:cs="Arial"/>
          <w:lang w:val="ru-RU"/>
        </w:rPr>
        <w:t xml:space="preserve">, </w:t>
      </w:r>
      <w:r w:rsidRPr="00B56F28">
        <w:rPr>
          <w:rFonts w:cs="Arial"/>
        </w:rPr>
        <w:t xml:space="preserve">сматраће се да </w:t>
      </w:r>
      <w:r w:rsidRPr="00B56F28">
        <w:rPr>
          <w:rFonts w:cs="Arial"/>
          <w:lang w:val="ru-RU"/>
        </w:rPr>
        <w:t>испорук</w:t>
      </w:r>
      <w:r w:rsidRPr="00B56F28">
        <w:rPr>
          <w:rFonts w:cs="Arial"/>
        </w:rPr>
        <w:t>а</w:t>
      </w:r>
      <w:r w:rsidRPr="00B56F28">
        <w:rPr>
          <w:rFonts w:cs="Arial"/>
          <w:lang w:val="ru-RU"/>
        </w:rPr>
        <w:t xml:space="preserve"> није </w:t>
      </w:r>
      <w:r w:rsidRPr="00B56F28">
        <w:rPr>
          <w:rFonts w:cs="Arial"/>
        </w:rPr>
        <w:t>извршена у року</w:t>
      </w:r>
      <w:r w:rsidRPr="00B56F28">
        <w:rPr>
          <w:rFonts w:cs="Arial"/>
          <w:lang w:val="ru-RU"/>
        </w:rPr>
        <w:t xml:space="preserve">. </w:t>
      </w:r>
    </w:p>
    <w:p w:rsidR="00CE15A4" w:rsidRPr="00B56F28" w:rsidRDefault="00CE15A4" w:rsidP="00CE15A4">
      <w:pPr>
        <w:spacing w:before="0"/>
        <w:jc w:val="center"/>
        <w:rPr>
          <w:rFonts w:cs="Arial"/>
          <w:b/>
        </w:rPr>
      </w:pPr>
      <w:proofErr w:type="gramStart"/>
      <w:r w:rsidRPr="00B56F28">
        <w:rPr>
          <w:rFonts w:cs="Arial"/>
          <w:b/>
        </w:rPr>
        <w:lastRenderedPageBreak/>
        <w:t xml:space="preserve">Члан </w:t>
      </w:r>
      <w:r w:rsidR="00151722">
        <w:rPr>
          <w:rFonts w:cs="Arial"/>
          <w:b/>
          <w:lang w:val="sr-Cyrl-RS"/>
        </w:rPr>
        <w:t>9</w:t>
      </w:r>
      <w:r w:rsidRPr="00B56F28">
        <w:rPr>
          <w:rFonts w:cs="Arial"/>
          <w:b/>
        </w:rPr>
        <w:t>.</w:t>
      </w:r>
      <w:proofErr w:type="gramEnd"/>
    </w:p>
    <w:p w:rsidR="00CE15A4" w:rsidRDefault="00CE15A4" w:rsidP="00CE15A4">
      <w:pPr>
        <w:spacing w:before="0"/>
        <w:rPr>
          <w:rFonts w:cs="Arial"/>
          <w:b/>
          <w:lang w:val="sr-Cyrl-RS"/>
        </w:rPr>
      </w:pPr>
      <w:r w:rsidRPr="00B56F28">
        <w:rPr>
          <w:rFonts w:cs="Arial"/>
          <w:b/>
        </w:rPr>
        <w:t>Квалитативни пријем</w:t>
      </w:r>
    </w:p>
    <w:p w:rsidR="00CE15A4" w:rsidRDefault="00CE15A4" w:rsidP="00CE15A4">
      <w:pPr>
        <w:tabs>
          <w:tab w:val="left" w:pos="9090"/>
        </w:tabs>
        <w:spacing w:before="0"/>
        <w:rPr>
          <w:rFonts w:cs="Arial"/>
          <w:lang w:val="sr-Cyrl-CS"/>
        </w:rPr>
      </w:pPr>
      <w:proofErr w:type="gramStart"/>
      <w:r w:rsidRPr="00B56F28">
        <w:rPr>
          <w:rFonts w:cs="Arial"/>
        </w:rPr>
        <w:t xml:space="preserve">Купац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roofErr w:type="gramEnd"/>
    </w:p>
    <w:p w:rsidR="00CE15A4" w:rsidRDefault="00CE15A4" w:rsidP="00CE15A4">
      <w:pPr>
        <w:tabs>
          <w:tab w:val="left" w:pos="9090"/>
        </w:tabs>
        <w:spacing w:before="0"/>
        <w:rPr>
          <w:rFonts w:cs="Arial"/>
          <w:lang w:val="sr-Cyrl-RS"/>
        </w:rPr>
      </w:pPr>
      <w:proofErr w:type="gramStart"/>
      <w:r w:rsidRPr="00B56F28">
        <w:rPr>
          <w:rFonts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B56F28">
        <w:rPr>
          <w:rFonts w:cs="Arial"/>
        </w:rPr>
        <w:t xml:space="preserve"> </w:t>
      </w:r>
    </w:p>
    <w:p w:rsidR="00CE15A4" w:rsidRPr="00CE15A4" w:rsidRDefault="00CE15A4" w:rsidP="00CE15A4">
      <w:pPr>
        <w:tabs>
          <w:tab w:val="left" w:pos="9090"/>
        </w:tabs>
        <w:spacing w:before="0"/>
        <w:rPr>
          <w:rFonts w:cs="Arial"/>
          <w:sz w:val="12"/>
          <w:szCs w:val="12"/>
          <w:lang w:val="sr-Cyrl-CS"/>
        </w:rPr>
      </w:pPr>
    </w:p>
    <w:p w:rsidR="00CE15A4" w:rsidRPr="00B56F28" w:rsidRDefault="00CE15A4" w:rsidP="00CE15A4">
      <w:pPr>
        <w:tabs>
          <w:tab w:val="left" w:pos="9090"/>
        </w:tabs>
        <w:spacing w:before="0"/>
        <w:rPr>
          <w:rFonts w:cs="Arial"/>
        </w:rPr>
      </w:pPr>
      <w:proofErr w:type="gramStart"/>
      <w:r w:rsidRPr="00B56F28">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CE15A4" w:rsidRPr="00B56F28" w:rsidRDefault="00CE15A4" w:rsidP="00CE15A4">
      <w:pPr>
        <w:tabs>
          <w:tab w:val="left" w:pos="9090"/>
        </w:tabs>
        <w:spacing w:before="0"/>
        <w:rPr>
          <w:rFonts w:cs="Arial"/>
        </w:rPr>
      </w:pPr>
      <w:r w:rsidRPr="00B56F28">
        <w:rPr>
          <w:rFonts w:cs="Arial"/>
        </w:rPr>
        <w:t xml:space="preserve">Када се, </w:t>
      </w:r>
      <w:proofErr w:type="gramStart"/>
      <w:r w:rsidRPr="00B56F28">
        <w:rPr>
          <w:rFonts w:cs="Arial"/>
        </w:rPr>
        <w:t>после  извршеног</w:t>
      </w:r>
      <w:proofErr w:type="gramEnd"/>
      <w:r w:rsidRPr="00B56F28">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E15A4" w:rsidRPr="00B56F28" w:rsidRDefault="00CE15A4" w:rsidP="00CE15A4">
      <w:pPr>
        <w:tabs>
          <w:tab w:val="left" w:pos="9090"/>
        </w:tabs>
        <w:spacing w:before="0"/>
        <w:rPr>
          <w:rFonts w:cs="Arial"/>
        </w:rPr>
      </w:pPr>
      <w:proofErr w:type="gramStart"/>
      <w:r w:rsidRPr="00B56F28">
        <w:rPr>
          <w:rFonts w:cs="Arial"/>
        </w:rPr>
        <w:t>Продавац је обавезан да у року од 7 (седам) дана од дана пријема приговора из става 3.</w:t>
      </w:r>
      <w:proofErr w:type="gramEnd"/>
      <w:r w:rsidRPr="00B56F28">
        <w:rPr>
          <w:rFonts w:cs="Arial"/>
        </w:rPr>
        <w:t xml:space="preserve"> </w:t>
      </w:r>
      <w:proofErr w:type="gramStart"/>
      <w:r w:rsidRPr="00B56F28">
        <w:rPr>
          <w:rFonts w:cs="Arial"/>
        </w:rPr>
        <w:t>и</w:t>
      </w:r>
      <w:proofErr w:type="gramEnd"/>
      <w:r w:rsidRPr="00B56F28">
        <w:rPr>
          <w:rFonts w:cs="Arial"/>
        </w:rPr>
        <w:t xml:space="preserve"> става 4. </w:t>
      </w:r>
      <w:proofErr w:type="gramStart"/>
      <w:r w:rsidRPr="00B56F28">
        <w:rPr>
          <w:rFonts w:cs="Arial"/>
        </w:rPr>
        <w:t>овог</w:t>
      </w:r>
      <w:proofErr w:type="gramEnd"/>
      <w:r w:rsidRPr="00B56F28">
        <w:rPr>
          <w:rFonts w:cs="Arial"/>
        </w:rPr>
        <w:t xml:space="preserve"> члана, писмено обавести Купца о исходу рекламације.</w:t>
      </w:r>
    </w:p>
    <w:p w:rsidR="00CE15A4" w:rsidRPr="00B56F28" w:rsidRDefault="00CE15A4" w:rsidP="00CE15A4">
      <w:pPr>
        <w:tabs>
          <w:tab w:val="left" w:pos="9090"/>
        </w:tabs>
        <w:spacing w:before="0"/>
        <w:rPr>
          <w:rFonts w:cs="Arial"/>
        </w:rPr>
      </w:pPr>
      <w:r w:rsidRPr="00B56F28">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CE15A4" w:rsidRPr="00B56F28" w:rsidRDefault="00CE15A4" w:rsidP="00CE15A4">
      <w:pPr>
        <w:pStyle w:val="KDNabrajanje"/>
        <w:tabs>
          <w:tab w:val="num" w:pos="567"/>
        </w:tabs>
        <w:spacing w:before="0"/>
        <w:ind w:left="568" w:hanging="284"/>
        <w:rPr>
          <w:rFonts w:cs="Arial"/>
        </w:rPr>
      </w:pPr>
      <w:r w:rsidRPr="00B56F28">
        <w:rPr>
          <w:rFonts w:cs="Arial"/>
        </w:rPr>
        <w:t xml:space="preserve">да отклони недостатке о свом трошку, ако су мане на добрима отклоњиве, или </w:t>
      </w:r>
    </w:p>
    <w:p w:rsidR="00CE15A4" w:rsidRPr="00B56F28" w:rsidRDefault="00CE15A4" w:rsidP="00CE15A4">
      <w:pPr>
        <w:pStyle w:val="KDNabrajanje"/>
        <w:tabs>
          <w:tab w:val="num" w:pos="567"/>
        </w:tabs>
        <w:spacing w:before="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CE15A4" w:rsidRPr="00B56F28" w:rsidRDefault="00CE15A4" w:rsidP="00CE15A4">
      <w:pPr>
        <w:pStyle w:val="KDNabrajanje"/>
        <w:tabs>
          <w:tab w:val="num" w:pos="567"/>
        </w:tabs>
        <w:spacing w:before="0"/>
        <w:ind w:left="568" w:hanging="284"/>
        <w:rPr>
          <w:rFonts w:cs="Arial"/>
        </w:rPr>
      </w:pPr>
      <w:r w:rsidRPr="00B56F28">
        <w:rPr>
          <w:rFonts w:cs="Arial"/>
        </w:rPr>
        <w:t>да одбије пријем добра са недостацима.</w:t>
      </w:r>
    </w:p>
    <w:p w:rsidR="00CE15A4" w:rsidRPr="00B56F28" w:rsidRDefault="00CE15A4" w:rsidP="00CE15A4">
      <w:pPr>
        <w:tabs>
          <w:tab w:val="left" w:pos="9090"/>
        </w:tabs>
        <w:spacing w:before="0"/>
        <w:rPr>
          <w:rFonts w:cs="Arial"/>
          <w:sz w:val="6"/>
          <w:szCs w:val="6"/>
          <w:lang w:val="sr-Cyrl-RS"/>
        </w:rPr>
      </w:pPr>
    </w:p>
    <w:p w:rsidR="00CE15A4" w:rsidRPr="00B56F28" w:rsidRDefault="00CE15A4" w:rsidP="00CE15A4">
      <w:pPr>
        <w:tabs>
          <w:tab w:val="left" w:pos="9090"/>
        </w:tabs>
        <w:spacing w:before="0"/>
        <w:rPr>
          <w:rFonts w:cs="Arial"/>
        </w:rPr>
      </w:pPr>
      <w:proofErr w:type="gramStart"/>
      <w:r w:rsidRPr="00B56F28">
        <w:rPr>
          <w:rFonts w:cs="Arial"/>
        </w:rPr>
        <w:t>У сваком од ових случајева, Купац има право и на накнаду штете.</w:t>
      </w:r>
      <w:proofErr w:type="gramEnd"/>
      <w:r w:rsidRPr="00B56F28">
        <w:rPr>
          <w:rFonts w:cs="Arial"/>
        </w:rPr>
        <w:t xml:space="preserve"> </w:t>
      </w:r>
      <w:proofErr w:type="gramStart"/>
      <w:r w:rsidRPr="00B56F28">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CE15A4" w:rsidRPr="00B56F28" w:rsidRDefault="00CE15A4" w:rsidP="00CE15A4">
      <w:pPr>
        <w:tabs>
          <w:tab w:val="left" w:pos="9090"/>
        </w:tabs>
        <w:spacing w:before="0"/>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9D0EBA" w:rsidRPr="009D0EBA" w:rsidRDefault="009D0EBA" w:rsidP="00343A18">
      <w:pPr>
        <w:pStyle w:val="KDParagraf"/>
        <w:spacing w:before="0"/>
        <w:rPr>
          <w:rFonts w:cs="Arial"/>
          <w:color w:val="00B0F0"/>
          <w:lang w:val="sr-Cyrl-RS"/>
        </w:rPr>
      </w:pPr>
    </w:p>
    <w:p w:rsidR="00343A18" w:rsidRPr="00F10346" w:rsidRDefault="00343A18" w:rsidP="00481437">
      <w:pPr>
        <w:spacing w:before="0"/>
        <w:rPr>
          <w:rFonts w:cs="Arial"/>
          <w:b/>
        </w:rPr>
      </w:pPr>
      <w:r w:rsidRPr="00F10346">
        <w:rPr>
          <w:rFonts w:cs="Arial"/>
          <w:b/>
        </w:rPr>
        <w:t>ГАРАНТНИ РОК</w:t>
      </w:r>
    </w:p>
    <w:p w:rsidR="00343A18" w:rsidRPr="00F10346" w:rsidRDefault="00343A18" w:rsidP="00000C74">
      <w:pPr>
        <w:spacing w:before="0"/>
        <w:jc w:val="center"/>
        <w:rPr>
          <w:rFonts w:cs="Arial"/>
        </w:rPr>
      </w:pPr>
      <w:proofErr w:type="gramStart"/>
      <w:r w:rsidRPr="00F10346">
        <w:rPr>
          <w:rFonts w:cs="Arial"/>
          <w:b/>
        </w:rPr>
        <w:t xml:space="preserve">Члан </w:t>
      </w:r>
      <w:r w:rsidR="00151722">
        <w:rPr>
          <w:rFonts w:cs="Arial"/>
          <w:b/>
          <w:lang w:val="sr-Cyrl-RS"/>
        </w:rPr>
        <w:t>10</w:t>
      </w:r>
      <w:r w:rsidRPr="00F10346">
        <w:rPr>
          <w:rFonts w:cs="Arial"/>
          <w:b/>
        </w:rPr>
        <w:t>.</w:t>
      </w:r>
      <w:proofErr w:type="gramEnd"/>
    </w:p>
    <w:p w:rsidR="00CE15A4" w:rsidRPr="00B56F28" w:rsidRDefault="00CE15A4" w:rsidP="00CE15A4">
      <w:pPr>
        <w:tabs>
          <w:tab w:val="left" w:pos="9090"/>
        </w:tabs>
        <w:rPr>
          <w:rFonts w:cs="Arial"/>
        </w:rPr>
      </w:pPr>
      <w:r w:rsidRPr="00B56F28">
        <w:rPr>
          <w:rFonts w:cs="Arial"/>
        </w:rPr>
        <w:t>Гарантни рок за испоручена добра из члана 1, износи __</w:t>
      </w:r>
      <w:r w:rsidRPr="00B56F28">
        <w:rPr>
          <w:rFonts w:cs="Arial"/>
          <w:lang w:val="sr-Cyrl-RS"/>
        </w:rPr>
        <w:t xml:space="preserve">_ </w:t>
      </w:r>
      <w:r w:rsidRPr="00B56F28">
        <w:rPr>
          <w:rFonts w:cs="Arial"/>
        </w:rPr>
        <w:t>месец</w:t>
      </w:r>
      <w:r>
        <w:rPr>
          <w:rFonts w:cs="Arial"/>
          <w:lang w:val="sr-Cyrl-RS"/>
        </w:rPr>
        <w:t>и</w:t>
      </w:r>
      <w:r w:rsidRPr="00B56F28">
        <w:rPr>
          <w:rFonts w:cs="Arial"/>
        </w:rPr>
        <w:t xml:space="preserve"> </w:t>
      </w:r>
      <w:proofErr w:type="gramStart"/>
      <w:r w:rsidRPr="00B56F28">
        <w:rPr>
          <w:rFonts w:cs="Arial"/>
          <w:lang w:eastAsia="zh-CN"/>
        </w:rPr>
        <w:t xml:space="preserve">од </w:t>
      </w:r>
      <w:r w:rsidRPr="00B56F28">
        <w:rPr>
          <w:rFonts w:cs="Arial"/>
          <w:lang w:val="sr-Cyrl-RS" w:eastAsia="zh-CN"/>
        </w:rPr>
        <w:t xml:space="preserve"> </w:t>
      </w:r>
      <w:r w:rsidRPr="00B56F28">
        <w:rPr>
          <w:rFonts w:cs="Arial"/>
          <w:lang w:eastAsia="zh-CN"/>
        </w:rPr>
        <w:t>дана</w:t>
      </w:r>
      <w:proofErr w:type="gramEnd"/>
      <w:r w:rsidRPr="00B56F28">
        <w:rPr>
          <w:rFonts w:cs="Arial"/>
          <w:lang w:eastAsia="zh-CN"/>
        </w:rPr>
        <w:t xml:space="preserve"> </w:t>
      </w:r>
      <w:r w:rsidRPr="00B56F28">
        <w:rPr>
          <w:rFonts w:cs="Arial"/>
          <w:lang w:val="sr-Cyrl-RS" w:eastAsia="zh-CN"/>
        </w:rPr>
        <w:t xml:space="preserve"> </w:t>
      </w:r>
      <w:r w:rsidRPr="00B56F28">
        <w:rPr>
          <w:rFonts w:eastAsia="TimesNewRomanPSMT" w:cs="Arial"/>
          <w:bCs/>
          <w:lang w:val="sr-Cyrl-CS"/>
        </w:rPr>
        <w:t xml:space="preserve">испоруке </w:t>
      </w:r>
      <w:r w:rsidRPr="00B56F28">
        <w:rPr>
          <w:rFonts w:cs="Arial"/>
        </w:rPr>
        <w:t>и потписивања Записника о квалитативном и квантитативном пријему добара.</w:t>
      </w:r>
    </w:p>
    <w:p w:rsidR="00CE15A4" w:rsidRPr="00B56F28" w:rsidRDefault="00CE15A4" w:rsidP="00CE15A4">
      <w:pPr>
        <w:tabs>
          <w:tab w:val="left" w:pos="9090"/>
        </w:tabs>
        <w:rPr>
          <w:rFonts w:cs="Arial"/>
        </w:rPr>
      </w:pPr>
      <w:proofErr w:type="gramStart"/>
      <w:r w:rsidRPr="00B56F28">
        <w:rPr>
          <w:rFonts w:cs="Arial"/>
        </w:rPr>
        <w:t>Купац  има</w:t>
      </w:r>
      <w:proofErr w:type="gramEnd"/>
      <w:r w:rsidRPr="00B56F28">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E15A4" w:rsidRPr="00B56F28" w:rsidRDefault="00CE15A4" w:rsidP="00CE15A4">
      <w:pPr>
        <w:tabs>
          <w:tab w:val="left" w:pos="9090"/>
        </w:tabs>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E15A4" w:rsidRPr="002D2F62" w:rsidRDefault="00CE15A4" w:rsidP="00CE15A4">
      <w:pPr>
        <w:tabs>
          <w:tab w:val="left" w:pos="9090"/>
        </w:tabs>
        <w:rPr>
          <w:rFonts w:cs="Arial"/>
          <w:lang w:val="sr-Cyrl-RS"/>
        </w:rPr>
      </w:pPr>
      <w:r w:rsidRPr="00B56F28">
        <w:rPr>
          <w:rFonts w:cs="Arial"/>
        </w:rPr>
        <w:t>У случају потврђивања чињеница, изложених у рекламационом акту Купца, Продавац се обавезује да у гарантном року, о свом трошку</w:t>
      </w:r>
      <w:r>
        <w:rPr>
          <w:rFonts w:cs="Arial"/>
          <w:lang w:val="sr-Cyrl-RS"/>
        </w:rPr>
        <w:t>:</w:t>
      </w:r>
    </w:p>
    <w:p w:rsidR="00CE15A4" w:rsidRPr="00B56F28" w:rsidRDefault="00CE15A4" w:rsidP="006E41A0">
      <w:pPr>
        <w:numPr>
          <w:ilvl w:val="0"/>
          <w:numId w:val="32"/>
        </w:numPr>
        <w:tabs>
          <w:tab w:val="left" w:pos="9090"/>
        </w:tabs>
        <w:rPr>
          <w:rFonts w:cs="Arial"/>
        </w:rPr>
      </w:pPr>
      <w:r w:rsidRPr="00B56F28">
        <w:rPr>
          <w:rFonts w:cs="Arial"/>
        </w:rPr>
        <w:t xml:space="preserve">отклони све евентуалне недостатке на испорученом добру под условима утврђеним у техничкој гаранцији и важећим законским прописима РС или </w:t>
      </w:r>
    </w:p>
    <w:p w:rsidR="00CE15A4" w:rsidRPr="00B56F28" w:rsidRDefault="00CE15A4" w:rsidP="006E41A0">
      <w:pPr>
        <w:numPr>
          <w:ilvl w:val="0"/>
          <w:numId w:val="32"/>
        </w:numPr>
        <w:tabs>
          <w:tab w:val="left" w:pos="9090"/>
        </w:tabs>
        <w:rPr>
          <w:rFonts w:cs="Arial"/>
        </w:rPr>
      </w:pPr>
      <w:proofErr w:type="gramStart"/>
      <w:r w:rsidRPr="00B56F28">
        <w:rPr>
          <w:rFonts w:cs="Arial"/>
        </w:rPr>
        <w:t>испоручи</w:t>
      </w:r>
      <w:proofErr w:type="gramEnd"/>
      <w:r w:rsidRPr="00B56F28">
        <w:rPr>
          <w:rFonts w:cs="Arial"/>
        </w:rPr>
        <w:t xml:space="preserve"> ново добро у замену за рекламирано, најкасније</w:t>
      </w:r>
      <w:r w:rsidRPr="00B56F28">
        <w:rPr>
          <w:rFonts w:cs="Arial"/>
          <w:lang w:val="sr-Cyrl-RS"/>
        </w:rPr>
        <w:t xml:space="preserve"> у року од</w:t>
      </w:r>
      <w:r w:rsidRPr="00B56F28">
        <w:rPr>
          <w:rFonts w:cs="Arial"/>
        </w:rPr>
        <w:t xml:space="preserve"> 15 (петнаест) дана од дана повраћаја рекламираног добра </w:t>
      </w:r>
      <w:r w:rsidRPr="00B56F28">
        <w:rPr>
          <w:rFonts w:cs="Arial"/>
          <w:lang w:val="sr-Cyrl-RS"/>
        </w:rPr>
        <w:t xml:space="preserve">Продавцу </w:t>
      </w:r>
      <w:r w:rsidRPr="00B56F28">
        <w:rPr>
          <w:rFonts w:cs="Arial"/>
        </w:rPr>
        <w:t>од стране Купца.</w:t>
      </w:r>
    </w:p>
    <w:p w:rsidR="00CE15A4" w:rsidRPr="00B56F28" w:rsidRDefault="00CE15A4" w:rsidP="00CE15A4">
      <w:pPr>
        <w:tabs>
          <w:tab w:val="left" w:pos="9090"/>
        </w:tabs>
        <w:rPr>
          <w:rFonts w:cs="Arial"/>
        </w:rPr>
      </w:pPr>
      <w:proofErr w:type="gramStart"/>
      <w:r w:rsidRPr="00B56F28">
        <w:rPr>
          <w:rFonts w:cs="Arial"/>
        </w:rPr>
        <w:lastRenderedPageBreak/>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B56F28">
        <w:rPr>
          <w:rFonts w:cs="Arial"/>
        </w:rPr>
        <w:t xml:space="preserve"> </w:t>
      </w:r>
      <w:proofErr w:type="gramStart"/>
      <w:r w:rsidRPr="00B56F28">
        <w:rPr>
          <w:rFonts w:cs="Arial"/>
        </w:rPr>
        <w:t xml:space="preserve">На замењеном добру тече нови гарантни рок и износи </w:t>
      </w:r>
      <w:r>
        <w:rPr>
          <w:rFonts w:cs="Arial"/>
          <w:lang w:val="sr-Cyrl-RS"/>
        </w:rPr>
        <w:t>36</w:t>
      </w:r>
      <w:r w:rsidRPr="00B56F28">
        <w:rPr>
          <w:rFonts w:cs="Arial"/>
          <w:lang w:val="sr-Cyrl-RS"/>
        </w:rPr>
        <w:t xml:space="preserve"> </w:t>
      </w:r>
      <w:r w:rsidRPr="00B56F28">
        <w:rPr>
          <w:rFonts w:cs="Arial"/>
        </w:rPr>
        <w:t>месец</w:t>
      </w:r>
      <w:r>
        <w:rPr>
          <w:rFonts w:cs="Arial"/>
          <w:lang w:val="sr-Cyrl-RS"/>
        </w:rPr>
        <w:t>и</w:t>
      </w:r>
      <w:r w:rsidRPr="00B56F28">
        <w:rPr>
          <w:rFonts w:cs="Arial"/>
        </w:rPr>
        <w:t xml:space="preserve"> од датума замене.</w:t>
      </w:r>
      <w:proofErr w:type="gramEnd"/>
    </w:p>
    <w:p w:rsidR="00CE15A4" w:rsidRPr="00B56F28" w:rsidRDefault="00CE15A4" w:rsidP="00CE15A4">
      <w:pPr>
        <w:tabs>
          <w:tab w:val="left" w:pos="9090"/>
        </w:tabs>
        <w:spacing w:before="0"/>
        <w:rPr>
          <w:rFonts w:cs="Arial"/>
          <w:lang w:val="sr-Cyrl-RS"/>
        </w:rPr>
      </w:pPr>
      <w:proofErr w:type="gramStart"/>
      <w:r w:rsidRPr="00B56F28">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046BF" w:rsidRDefault="003046BF" w:rsidP="00000C74">
      <w:pPr>
        <w:spacing w:before="0"/>
        <w:jc w:val="center"/>
        <w:rPr>
          <w:rFonts w:cs="Arial"/>
          <w:b/>
          <w:lang w:val="sr-Cyrl-RS"/>
        </w:rPr>
      </w:pPr>
    </w:p>
    <w:p w:rsidR="00E31629" w:rsidRPr="00DA0A64" w:rsidRDefault="00343A18" w:rsidP="00000C74">
      <w:pPr>
        <w:spacing w:before="0"/>
        <w:jc w:val="center"/>
        <w:rPr>
          <w:rFonts w:cs="Arial"/>
          <w:b/>
          <w:lang w:val="sr-Cyrl-RS"/>
        </w:rPr>
      </w:pPr>
      <w:proofErr w:type="gramStart"/>
      <w:r w:rsidRPr="00F10346">
        <w:rPr>
          <w:rFonts w:cs="Arial"/>
          <w:b/>
        </w:rPr>
        <w:t xml:space="preserve">Члан </w:t>
      </w:r>
      <w:r w:rsidR="00CE15A4">
        <w:rPr>
          <w:rFonts w:cs="Arial"/>
          <w:b/>
          <w:lang w:val="sr-Cyrl-RS"/>
        </w:rPr>
        <w:t>1</w:t>
      </w:r>
      <w:r w:rsidR="00AB05B7">
        <w:rPr>
          <w:rFonts w:cs="Arial"/>
          <w:b/>
          <w:lang w:val="sr-Cyrl-RS"/>
        </w:rPr>
        <w:t>1</w:t>
      </w:r>
      <w:r w:rsidRPr="00F10346">
        <w:rPr>
          <w:rFonts w:cs="Arial"/>
          <w:b/>
        </w:rPr>
        <w:t>.</w:t>
      </w:r>
      <w:proofErr w:type="gramEnd"/>
      <w:r w:rsidRPr="00F10346">
        <w:rPr>
          <w:rFonts w:cs="Arial"/>
          <w:b/>
        </w:rPr>
        <w:t xml:space="preserve"> </w:t>
      </w:r>
    </w:p>
    <w:p w:rsidR="00AB05B7" w:rsidRDefault="00AB05B7" w:rsidP="00AB05B7">
      <w:pPr>
        <w:spacing w:before="0"/>
        <w:jc w:val="left"/>
        <w:rPr>
          <w:rFonts w:cs="Arial"/>
          <w:b/>
          <w:lang w:val="sr-Cyrl-RS"/>
        </w:rPr>
      </w:pPr>
      <w:r w:rsidRPr="0046645B">
        <w:rPr>
          <w:rFonts w:cs="Arial"/>
          <w:b/>
          <w:lang w:val="sr-Cyrl-RS"/>
        </w:rPr>
        <w:t>Банкарска гаранција за добро извршење посла</w:t>
      </w:r>
    </w:p>
    <w:p w:rsidR="00AB05B7" w:rsidRPr="003121DD" w:rsidRDefault="00AB05B7" w:rsidP="00AB05B7">
      <w:pPr>
        <w:spacing w:before="0"/>
        <w:jc w:val="center"/>
        <w:rPr>
          <w:rFonts w:cs="Arial"/>
          <w:b/>
          <w:sz w:val="12"/>
          <w:szCs w:val="12"/>
          <w:lang w:val="sr-Cyrl-RS"/>
        </w:rPr>
      </w:pPr>
    </w:p>
    <w:p w:rsidR="00AB05B7" w:rsidRDefault="00AB05B7" w:rsidP="00AB05B7">
      <w:pPr>
        <w:pStyle w:val="KDParagraf"/>
      </w:pPr>
      <w:r>
        <w:rPr>
          <w:rFonts w:cs="Arial"/>
          <w:lang w:val="sr-Cyrl-RS"/>
        </w:rPr>
        <w:t>Продавац</w:t>
      </w:r>
      <w:r w:rsidRPr="00927222">
        <w:rPr>
          <w:rFonts w:cs="Arial"/>
        </w:rPr>
        <w:t xml:space="preserve">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AB05B7" w:rsidRPr="003121DD" w:rsidRDefault="00AB05B7" w:rsidP="00AB05B7">
      <w:pPr>
        <w:rPr>
          <w:rFonts w:cs="Arial"/>
        </w:rPr>
      </w:pPr>
      <w:proofErr w:type="gramStart"/>
      <w:r w:rsidRPr="003121D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Pr>
          <w:rFonts w:cs="Arial"/>
          <w:lang w:val="sr-Cyrl-RS"/>
        </w:rPr>
        <w:t xml:space="preserve">     </w:t>
      </w:r>
      <w:proofErr w:type="gramStart"/>
      <w:r w:rsidRPr="003121DD">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AB05B7" w:rsidRPr="003121DD" w:rsidRDefault="00AB05B7" w:rsidP="00AB05B7">
      <w:pPr>
        <w:rPr>
          <w:rFonts w:cs="Arial"/>
        </w:rPr>
      </w:pPr>
      <w:proofErr w:type="gramStart"/>
      <w:r w:rsidRPr="003121DD">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3121DD">
        <w:rPr>
          <w:rFonts w:cs="Arial"/>
        </w:rPr>
        <w:t xml:space="preserve"> </w:t>
      </w:r>
    </w:p>
    <w:p w:rsidR="00AB05B7" w:rsidRPr="003121DD" w:rsidRDefault="00AB05B7" w:rsidP="00AB05B7">
      <w:pPr>
        <w:rPr>
          <w:rFonts w:cs="Arial"/>
        </w:rPr>
      </w:pPr>
      <w:proofErr w:type="gramStart"/>
      <w:r w:rsidRPr="003121DD">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121DD">
        <w:rPr>
          <w:rFonts w:cs="Arial"/>
        </w:rPr>
        <w:t xml:space="preserve"> </w:t>
      </w:r>
    </w:p>
    <w:p w:rsidR="00AB05B7" w:rsidRPr="003121DD" w:rsidRDefault="00AB05B7" w:rsidP="00AB05B7">
      <w:pPr>
        <w:rPr>
          <w:rFonts w:cs="Arial"/>
        </w:rPr>
      </w:pPr>
      <w:proofErr w:type="gramStart"/>
      <w:r w:rsidRPr="003121D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AB05B7" w:rsidRDefault="00AB05B7" w:rsidP="00AB05B7">
      <w:pPr>
        <w:tabs>
          <w:tab w:val="left" w:pos="9090"/>
        </w:tabs>
        <w:jc w:val="center"/>
        <w:rPr>
          <w:rFonts w:cs="Arial"/>
          <w:b/>
          <w:lang w:val="sr-Cyrl-RS"/>
        </w:rPr>
      </w:pPr>
      <w:proofErr w:type="gramStart"/>
      <w:r w:rsidRPr="0046645B">
        <w:rPr>
          <w:rFonts w:cs="Arial"/>
          <w:b/>
        </w:rPr>
        <w:t>Члан</w:t>
      </w:r>
      <w:r>
        <w:rPr>
          <w:rFonts w:cs="Arial"/>
          <w:b/>
          <w:lang w:val="sr-Cyrl-RS"/>
        </w:rPr>
        <w:t xml:space="preserve"> 12</w:t>
      </w:r>
      <w:r w:rsidRPr="0046645B">
        <w:rPr>
          <w:rFonts w:cs="Arial"/>
          <w:b/>
        </w:rPr>
        <w:t>.</w:t>
      </w:r>
      <w:proofErr w:type="gramEnd"/>
    </w:p>
    <w:p w:rsidR="00AB05B7" w:rsidRPr="0046645B" w:rsidRDefault="00AB05B7" w:rsidP="00AB05B7">
      <w:pPr>
        <w:tabs>
          <w:tab w:val="left" w:pos="9090"/>
        </w:tabs>
        <w:jc w:val="left"/>
        <w:rPr>
          <w:rFonts w:cs="Arial"/>
          <w:lang w:val="sr-Cyrl-RS"/>
        </w:rPr>
      </w:pPr>
      <w:r w:rsidRPr="0046645B">
        <w:rPr>
          <w:rFonts w:cs="Arial"/>
          <w:b/>
          <w:lang w:val="sr-Cyrl-RS"/>
        </w:rPr>
        <w:t>Банкарска гаранција за отклањање грешака у гарантном року</w:t>
      </w:r>
    </w:p>
    <w:p w:rsidR="00AB05B7" w:rsidRPr="003121DD" w:rsidRDefault="00AB05B7" w:rsidP="00AB05B7">
      <w:pPr>
        <w:pStyle w:val="KDParagraf"/>
        <w:rPr>
          <w:rFonts w:eastAsia="TimesNewRomanPSMT" w:cs="Arial"/>
          <w:iCs/>
        </w:rPr>
      </w:pPr>
      <w:r w:rsidRPr="003121DD">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AB05B7" w:rsidRPr="003121DD" w:rsidRDefault="00AB05B7" w:rsidP="00AB05B7">
      <w:pPr>
        <w:pStyle w:val="KDParagraf"/>
        <w:rPr>
          <w:rFonts w:eastAsia="TimesNewRomanPSMT" w:cs="Arial"/>
          <w:iCs/>
        </w:rPr>
      </w:pPr>
      <w:r w:rsidRPr="003121DD">
        <w:rPr>
          <w:rFonts w:eastAsia="TimesNewRomanPSMT" w:cs="Arial"/>
          <w:iCs/>
        </w:rPr>
        <w:t xml:space="preserve">Банкарска гаранција за отклањање недостатака у гарантном року, доставља </w:t>
      </w:r>
      <w:proofErr w:type="gramStart"/>
      <w:r w:rsidRPr="003121DD">
        <w:rPr>
          <w:rFonts w:eastAsia="TimesNewRomanPSMT" w:cs="Arial"/>
          <w:iCs/>
        </w:rPr>
        <w:t>се  у</w:t>
      </w:r>
      <w:proofErr w:type="gramEnd"/>
      <w:r w:rsidRPr="003121DD">
        <w:rPr>
          <w:rFonts w:eastAsia="TimesNewRomanPSMT" w:cs="Arial"/>
          <w:iCs/>
        </w:rPr>
        <w:t xml:space="preserve"> тренутку примопредаје</w:t>
      </w:r>
      <w:r>
        <w:rPr>
          <w:rFonts w:eastAsia="TimesNewRomanPSMT" w:cs="Arial"/>
          <w:iCs/>
          <w:lang w:val="sr-Cyrl-RS"/>
        </w:rPr>
        <w:t xml:space="preserve">. </w:t>
      </w:r>
      <w:proofErr w:type="gramStart"/>
      <w:r w:rsidRPr="003121DD">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AB05B7" w:rsidRPr="003121DD" w:rsidRDefault="00AB05B7" w:rsidP="00AB05B7">
      <w:pPr>
        <w:pStyle w:val="KDParagraf"/>
        <w:rPr>
          <w:rFonts w:eastAsia="TimesNewRomanPSMT" w:cs="Arial"/>
          <w:iCs/>
        </w:rPr>
      </w:pPr>
      <w:r w:rsidRPr="003121DD">
        <w:rPr>
          <w:rFonts w:eastAsia="TimesNewRomanPSMT" w:cs="Arial"/>
          <w:iCs/>
        </w:rPr>
        <w:t xml:space="preserve">Достављена банкарска </w:t>
      </w:r>
      <w:proofErr w:type="gramStart"/>
      <w:r w:rsidRPr="003121DD">
        <w:rPr>
          <w:rFonts w:eastAsia="TimesNewRomanPSMT" w:cs="Arial"/>
          <w:iCs/>
        </w:rPr>
        <w:t>гаранција  не</w:t>
      </w:r>
      <w:proofErr w:type="gramEnd"/>
      <w:r w:rsidRPr="003121DD">
        <w:rPr>
          <w:rFonts w:eastAsia="TimesNewRomanPSMT" w:cs="Arial"/>
          <w:iCs/>
        </w:rPr>
        <w:t xml:space="preserve"> може да садржи додатне услове за исплату, краћи рок и мањи износ.</w:t>
      </w:r>
    </w:p>
    <w:p w:rsidR="00AB05B7" w:rsidRDefault="00AB05B7" w:rsidP="00AB05B7">
      <w:pPr>
        <w:pStyle w:val="KDParagraf"/>
        <w:rPr>
          <w:rFonts w:eastAsia="TimesNewRomanPSMT" w:cs="Arial"/>
          <w:iCs/>
          <w:lang w:val="sr-Cyrl-RS"/>
        </w:rPr>
      </w:pPr>
      <w:r w:rsidRPr="003121DD">
        <w:rPr>
          <w:rFonts w:eastAsia="TimesNewRomanPSMT" w:cs="Arial"/>
          <w:iCs/>
        </w:rPr>
        <w:lastRenderedPageBreak/>
        <w:t xml:space="preserve">Купац је овлашћен да наплати банкарску гаранцију за отклањање недостатака </w:t>
      </w:r>
      <w:proofErr w:type="gramStart"/>
      <w:r w:rsidRPr="003121DD">
        <w:rPr>
          <w:rFonts w:eastAsia="TimesNewRomanPSMT" w:cs="Arial"/>
          <w:iCs/>
        </w:rPr>
        <w:t>у  гарантном</w:t>
      </w:r>
      <w:proofErr w:type="gramEnd"/>
      <w:r w:rsidRPr="003121DD">
        <w:rPr>
          <w:rFonts w:eastAsia="TimesNewRomanPSMT" w:cs="Arial"/>
          <w:iCs/>
        </w:rPr>
        <w:t xml:space="preserve"> року у случају да Продавац не испуни своје уговорне обавезе у погледу гарантног рока.</w:t>
      </w:r>
    </w:p>
    <w:p w:rsidR="00AB05B7" w:rsidRDefault="00AB05B7" w:rsidP="00AB05B7">
      <w:pPr>
        <w:spacing w:before="0"/>
        <w:rPr>
          <w:rFonts w:cs="Arial"/>
          <w:b/>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D7315">
      <w:pPr>
        <w:spacing w:before="0"/>
        <w:jc w:val="center"/>
        <w:rPr>
          <w:rFonts w:cs="Arial"/>
          <w:b/>
        </w:rPr>
      </w:pPr>
      <w:proofErr w:type="gramStart"/>
      <w:r w:rsidRPr="000D7315">
        <w:rPr>
          <w:rFonts w:cs="Arial"/>
          <w:b/>
        </w:rPr>
        <w:t>Члан 1</w:t>
      </w:r>
      <w:r w:rsidR="00AB05B7">
        <w:rPr>
          <w:rFonts w:cs="Arial"/>
          <w:b/>
          <w:lang w:val="sr-Cyrl-RS"/>
        </w:rPr>
        <w:t>3</w:t>
      </w:r>
      <w:r w:rsidRPr="000D7315">
        <w:rPr>
          <w:rFonts w:cs="Arial"/>
          <w:b/>
        </w:rPr>
        <w:t>.</w:t>
      </w:r>
      <w:proofErr w:type="gramEnd"/>
    </w:p>
    <w:p w:rsidR="00343A18" w:rsidRPr="000D7315" w:rsidRDefault="00343A18" w:rsidP="000D7315">
      <w:pPr>
        <w:tabs>
          <w:tab w:val="left" w:pos="9090"/>
        </w:tabs>
        <w:spacing w:before="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762CB7" w:rsidRPr="00171F38" w:rsidRDefault="00762CB7" w:rsidP="00762CB7">
      <w:pPr>
        <w:tabs>
          <w:tab w:val="left" w:pos="9090"/>
        </w:tabs>
        <w:spacing w:before="0"/>
        <w:rPr>
          <w:rFonts w:cs="Arial"/>
        </w:rPr>
      </w:pPr>
      <w:proofErr w:type="gramStart"/>
      <w:r w:rsidRPr="00171F38">
        <w:rPr>
          <w:rFonts w:cs="Arial"/>
          <w:bCs/>
        </w:rPr>
        <w:t>Уговорна казна се обрачунава од првог дана од истека уговореног рока испоруке из члана 5</w:t>
      </w:r>
      <w:r w:rsidRPr="00171F38">
        <w:rPr>
          <w:rFonts w:cs="Arial"/>
          <w:bCs/>
          <w:lang w:val="sr-Latn-CS"/>
        </w:rPr>
        <w:t>.</w:t>
      </w:r>
      <w:proofErr w:type="gramEnd"/>
      <w:r w:rsidRPr="00171F38">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171F38">
        <w:rPr>
          <w:rFonts w:cs="Arial"/>
        </w:rPr>
        <w:t>без пореза на додату вредност.</w:t>
      </w:r>
    </w:p>
    <w:p w:rsidR="00343A18" w:rsidRPr="000D7315" w:rsidRDefault="00343A18" w:rsidP="000D7315">
      <w:pPr>
        <w:tabs>
          <w:tab w:val="left" w:pos="9090"/>
        </w:tabs>
        <w:spacing w:before="0"/>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0D7315">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D97EB1" w:rsidRDefault="00871312" w:rsidP="00343A18">
      <w:pPr>
        <w:autoSpaceDE w:val="0"/>
        <w:autoSpaceDN w:val="0"/>
        <w:adjustRightInd w:val="0"/>
        <w:spacing w:before="0"/>
        <w:rPr>
          <w:rFonts w:cs="Arial"/>
          <w:b/>
          <w:lang w:val="sr-Cyrl-RS"/>
        </w:rPr>
      </w:pPr>
      <w:r>
        <w:rPr>
          <w:rFonts w:cs="Arial"/>
          <w:b/>
          <w:lang w:val="sr-Cyrl-RS"/>
        </w:rPr>
        <w:t xml:space="preserve"> </w:t>
      </w: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F35478">
      <w:pPr>
        <w:autoSpaceDE w:val="0"/>
        <w:autoSpaceDN w:val="0"/>
        <w:adjustRightInd w:val="0"/>
        <w:spacing w:before="0"/>
        <w:jc w:val="center"/>
        <w:rPr>
          <w:rFonts w:cs="Arial"/>
          <w:b/>
        </w:rPr>
      </w:pPr>
      <w:proofErr w:type="gramStart"/>
      <w:r w:rsidRPr="00F10346">
        <w:rPr>
          <w:rFonts w:cs="Arial"/>
          <w:b/>
        </w:rPr>
        <w:t>Члан 1</w:t>
      </w:r>
      <w:r w:rsidR="00AB05B7">
        <w:rPr>
          <w:rFonts w:cs="Arial"/>
          <w:b/>
          <w:lang w:val="sr-Cyrl-RS"/>
        </w:rPr>
        <w:t>4</w:t>
      </w:r>
      <w:r w:rsidRPr="00F10346">
        <w:rPr>
          <w:rFonts w:cs="Arial"/>
          <w:b/>
        </w:rPr>
        <w:t>.</w:t>
      </w:r>
      <w:proofErr w:type="gramEnd"/>
    </w:p>
    <w:p w:rsidR="00343A18" w:rsidRPr="00F10346" w:rsidRDefault="00343A18" w:rsidP="00F3547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F3547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F3547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9708F4">
        <w:rPr>
          <w:rFonts w:cs="Arial"/>
          <w:lang w:val="sr-Cyrl-CS"/>
        </w:rPr>
        <w:t>р</w:t>
      </w:r>
      <w:r w:rsidRPr="00F10346">
        <w:rPr>
          <w:rFonts w:cs="Arial"/>
          <w:lang w:val="sr-Cyrl-CS"/>
        </w:rPr>
        <w:t>уга Уговорна страна, ни за време трајања више силе, ни по њеном престанку</w:t>
      </w:r>
      <w:r w:rsidRPr="00F10346">
        <w:rPr>
          <w:rFonts w:cs="Arial"/>
        </w:rPr>
        <w:t>.</w:t>
      </w:r>
    </w:p>
    <w:p w:rsidR="00343A18" w:rsidRPr="00F10346" w:rsidRDefault="00343A18" w:rsidP="00F35478">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7B32FB" w:rsidRDefault="007B32FB"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F35478">
      <w:pPr>
        <w:spacing w:before="0"/>
        <w:jc w:val="center"/>
        <w:rPr>
          <w:rFonts w:cs="Arial"/>
        </w:rPr>
      </w:pPr>
      <w:proofErr w:type="gramStart"/>
      <w:r w:rsidRPr="00F10346">
        <w:rPr>
          <w:rFonts w:cs="Arial"/>
          <w:b/>
        </w:rPr>
        <w:t>Члан 1</w:t>
      </w:r>
      <w:r w:rsidR="00AB05B7">
        <w:rPr>
          <w:rFonts w:cs="Arial"/>
          <w:b/>
          <w:lang w:val="sr-Cyrl-RS"/>
        </w:rPr>
        <w:t>5</w:t>
      </w:r>
      <w:r w:rsidRPr="00F10346">
        <w:rPr>
          <w:rFonts w:cs="Arial"/>
          <w:b/>
        </w:rPr>
        <w:t>.</w:t>
      </w:r>
      <w:proofErr w:type="gramEnd"/>
    </w:p>
    <w:p w:rsidR="00343A18" w:rsidRPr="00F10346" w:rsidRDefault="00343A18" w:rsidP="00F3547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AB05B7" w:rsidRDefault="00AB05B7" w:rsidP="00F35478">
      <w:pPr>
        <w:tabs>
          <w:tab w:val="left" w:pos="9090"/>
        </w:tabs>
        <w:spacing w:before="0"/>
        <w:rPr>
          <w:rFonts w:cs="Arial"/>
          <w:bCs/>
          <w:lang w:val="sr-Cyrl-CS"/>
        </w:rPr>
      </w:pPr>
    </w:p>
    <w:p w:rsidR="00AB05B7" w:rsidRDefault="00AB05B7" w:rsidP="00F35478">
      <w:pPr>
        <w:tabs>
          <w:tab w:val="left" w:pos="9090"/>
        </w:tabs>
        <w:spacing w:before="0"/>
        <w:rPr>
          <w:rFonts w:cs="Arial"/>
          <w:bCs/>
          <w:lang w:val="sr-Cyrl-CS"/>
        </w:rPr>
      </w:pPr>
    </w:p>
    <w:p w:rsidR="00343A18" w:rsidRPr="00F10346" w:rsidRDefault="00343A18" w:rsidP="00F35478">
      <w:pPr>
        <w:tabs>
          <w:tab w:val="left" w:pos="9090"/>
        </w:tabs>
        <w:spacing w:before="0"/>
        <w:rPr>
          <w:rFonts w:cs="Arial"/>
          <w:bCs/>
          <w:lang w:val="sr-Cyrl-CS"/>
        </w:rPr>
      </w:pPr>
      <w:r w:rsidRPr="00F10346">
        <w:rPr>
          <w:rFonts w:cs="Arial"/>
          <w:bCs/>
          <w:lang w:val="sr-Cyrl-CS"/>
        </w:rPr>
        <w:lastRenderedPageBreak/>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F3547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AB05B7">
        <w:rPr>
          <w:rFonts w:cs="Arial"/>
          <w:b/>
          <w:lang w:val="sr-Cyrl-RS"/>
        </w:rPr>
        <w:t>6</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548CA" w:rsidRDefault="007548CA" w:rsidP="00F35478">
      <w:pPr>
        <w:spacing w:before="0"/>
        <w:jc w:val="center"/>
        <w:rPr>
          <w:rFonts w:cs="Arial"/>
          <w:b/>
          <w:lang w:val="sr-Cyrl-RS"/>
        </w:rPr>
      </w:pPr>
    </w:p>
    <w:p w:rsidR="00343A18" w:rsidRDefault="00343A18" w:rsidP="00F35478">
      <w:pPr>
        <w:spacing w:before="0"/>
        <w:jc w:val="center"/>
        <w:rPr>
          <w:rFonts w:cs="Arial"/>
          <w:b/>
        </w:rPr>
      </w:pPr>
      <w:proofErr w:type="gramStart"/>
      <w:r w:rsidRPr="00F10346">
        <w:rPr>
          <w:rFonts w:cs="Arial"/>
          <w:b/>
        </w:rPr>
        <w:t>Члан 1</w:t>
      </w:r>
      <w:r w:rsidR="00AB05B7">
        <w:rPr>
          <w:rFonts w:cs="Arial"/>
          <w:b/>
          <w:lang w:val="sr-Cyrl-RS"/>
        </w:rPr>
        <w:t>7</w:t>
      </w:r>
      <w:r w:rsidRPr="00F10346">
        <w:rPr>
          <w:rFonts w:cs="Arial"/>
          <w:b/>
        </w:rPr>
        <w:t>.</w:t>
      </w:r>
      <w:proofErr w:type="gramEnd"/>
    </w:p>
    <w:p w:rsidR="00343A18" w:rsidRPr="00F10346" w:rsidRDefault="00343A18" w:rsidP="00F35478">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F35478">
      <w:pPr>
        <w:spacing w:before="0"/>
        <w:rPr>
          <w:rFonts w:cs="Arial"/>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7B32FB" w:rsidRDefault="007B32FB" w:rsidP="00F35478">
      <w:pPr>
        <w:spacing w:before="0"/>
        <w:jc w:val="center"/>
        <w:rPr>
          <w:rFonts w:cs="Arial"/>
          <w:b/>
          <w:lang w:val="sr-Cyrl-RS"/>
        </w:rPr>
      </w:pPr>
    </w:p>
    <w:p w:rsidR="00343A18" w:rsidRDefault="00343A18" w:rsidP="00F35478">
      <w:pPr>
        <w:spacing w:before="0"/>
        <w:jc w:val="center"/>
        <w:rPr>
          <w:rFonts w:cs="Arial"/>
          <w:b/>
        </w:rPr>
      </w:pPr>
      <w:proofErr w:type="gramStart"/>
      <w:r w:rsidRPr="00F10346">
        <w:rPr>
          <w:rFonts w:cs="Arial"/>
          <w:b/>
        </w:rPr>
        <w:t>Члан 1</w:t>
      </w:r>
      <w:r w:rsidR="00AB05B7">
        <w:rPr>
          <w:rFonts w:cs="Arial"/>
          <w:b/>
          <w:lang w:val="sr-Cyrl-RS"/>
        </w:rPr>
        <w:t>8</w:t>
      </w:r>
      <w:r w:rsidRPr="00F10346">
        <w:rPr>
          <w:rFonts w:cs="Arial"/>
          <w:b/>
        </w:rPr>
        <w:t>.</w:t>
      </w:r>
      <w:proofErr w:type="gramEnd"/>
    </w:p>
    <w:p w:rsidR="00343A18" w:rsidRPr="00F10346" w:rsidRDefault="00343A18" w:rsidP="009E6802">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F35478">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F35478">
      <w:pPr>
        <w:tabs>
          <w:tab w:val="left" w:pos="9090"/>
        </w:tabs>
        <w:spacing w:before="0"/>
        <w:rPr>
          <w:rFonts w:cs="Arial"/>
          <w:smallCaps/>
        </w:rPr>
      </w:pPr>
    </w:p>
    <w:p w:rsidR="00343A18" w:rsidRDefault="00343A18" w:rsidP="00F35478">
      <w:pPr>
        <w:spacing w:before="0"/>
        <w:jc w:val="center"/>
        <w:rPr>
          <w:rFonts w:cs="Arial"/>
          <w:b/>
        </w:rPr>
      </w:pPr>
      <w:proofErr w:type="gramStart"/>
      <w:r w:rsidRPr="00F10346">
        <w:rPr>
          <w:rFonts w:cs="Arial"/>
          <w:b/>
        </w:rPr>
        <w:t xml:space="preserve">Члан </w:t>
      </w:r>
      <w:r w:rsidR="000D6ACE" w:rsidRPr="00F10346">
        <w:rPr>
          <w:rFonts w:cs="Arial"/>
          <w:b/>
        </w:rPr>
        <w:t>1</w:t>
      </w:r>
      <w:r w:rsidR="00AB05B7">
        <w:rPr>
          <w:rFonts w:cs="Arial"/>
          <w:b/>
          <w:lang w:val="sr-Cyrl-RS"/>
        </w:rPr>
        <w:t>9</w:t>
      </w:r>
      <w:r w:rsidRPr="00F10346">
        <w:rPr>
          <w:rFonts w:cs="Arial"/>
          <w:b/>
        </w:rPr>
        <w:t>.</w:t>
      </w:r>
      <w:proofErr w:type="gramEnd"/>
    </w:p>
    <w:p w:rsidR="00343A18" w:rsidRPr="00F10346" w:rsidRDefault="00343A18" w:rsidP="00F3547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F3547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2B2999" w:rsidRDefault="002B2999"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F35478">
      <w:pPr>
        <w:spacing w:before="0"/>
        <w:jc w:val="center"/>
        <w:rPr>
          <w:rFonts w:cs="Arial"/>
          <w:b/>
        </w:rPr>
      </w:pPr>
      <w:proofErr w:type="gramStart"/>
      <w:r w:rsidRPr="00F35478">
        <w:rPr>
          <w:rFonts w:cs="Arial"/>
          <w:b/>
        </w:rPr>
        <w:t xml:space="preserve">Члан </w:t>
      </w:r>
      <w:r w:rsidR="00AB05B7">
        <w:rPr>
          <w:rFonts w:cs="Arial"/>
          <w:b/>
          <w:lang w:val="sr-Cyrl-RS"/>
        </w:rPr>
        <w:t>20</w:t>
      </w:r>
      <w:r w:rsidRPr="00F35478">
        <w:rPr>
          <w:rFonts w:cs="Arial"/>
          <w:b/>
        </w:rPr>
        <w:t>.</w:t>
      </w:r>
      <w:proofErr w:type="gramEnd"/>
    </w:p>
    <w:p w:rsidR="0078130A" w:rsidRDefault="0078130A" w:rsidP="0078130A">
      <w:pPr>
        <w:rPr>
          <w:lang w:val="sr-Cyrl-RS"/>
        </w:rPr>
      </w:pPr>
      <w:proofErr w:type="gramStart"/>
      <w:r>
        <w:t>Уговор ступа на снагу након потписивања од стране законских заступника Уговорних страна и достав</w:t>
      </w:r>
      <w:r>
        <w:rPr>
          <w:lang w:val="sr-Cyrl-RS"/>
        </w:rPr>
        <w:t>љања</w:t>
      </w:r>
      <w:r>
        <w:t xml:space="preserve"> средства финансијског обезбеђења</w:t>
      </w:r>
      <w:r w:rsidR="00401BF4">
        <w:rPr>
          <w:lang w:val="sr-Cyrl-RS"/>
        </w:rPr>
        <w:t xml:space="preserve"> за добро извршење посла</w:t>
      </w:r>
      <w:r>
        <w:t>.</w:t>
      </w:r>
      <w:proofErr w:type="gramEnd"/>
    </w:p>
    <w:p w:rsidR="00C005D1" w:rsidRPr="00C005D1" w:rsidRDefault="00C005D1" w:rsidP="001D1500">
      <w:pPr>
        <w:pStyle w:val="KDParagraf"/>
        <w:spacing w:before="0"/>
        <w:rPr>
          <w:rFonts w:cs="Arial"/>
          <w:lang w:val="sr-Cyrl-RS"/>
        </w:rPr>
      </w:pPr>
      <w:proofErr w:type="gramStart"/>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roofErr w:type="gramEnd"/>
    </w:p>
    <w:p w:rsidR="00343A18" w:rsidRPr="00F35478" w:rsidRDefault="00343A18" w:rsidP="00F35478">
      <w:pPr>
        <w:pStyle w:val="KDParagraf"/>
        <w:spacing w:before="0"/>
        <w:rPr>
          <w:rFonts w:eastAsia="Calibri" w:cs="Arial"/>
        </w:rPr>
      </w:pPr>
      <w:proofErr w:type="gramStart"/>
      <w:r w:rsidRPr="00F35478">
        <w:rPr>
          <w:rFonts w:eastAsia="Calibri" w:cs="Arial"/>
        </w:rPr>
        <w:t xml:space="preserve">Испуњењем обавеза </w:t>
      </w:r>
      <w:r w:rsidR="00C90FDB" w:rsidRPr="00F35478">
        <w:rPr>
          <w:rFonts w:eastAsia="Calibri" w:cs="Arial"/>
        </w:rPr>
        <w:t>У</w:t>
      </w:r>
      <w:r w:rsidRPr="00F35478">
        <w:rPr>
          <w:rFonts w:eastAsia="Calibri" w:cs="Arial"/>
        </w:rPr>
        <w:t>говорних страна Уговор се сматра извршеним.</w:t>
      </w:r>
      <w:proofErr w:type="gramEnd"/>
    </w:p>
    <w:p w:rsidR="001353DA" w:rsidRDefault="001353DA" w:rsidP="00F35478">
      <w:pPr>
        <w:spacing w:before="0"/>
        <w:rPr>
          <w:rFonts w:cs="Arial"/>
          <w:spacing w:val="2"/>
          <w:lang w:val="sr-Cyrl-RS"/>
        </w:rPr>
      </w:pPr>
    </w:p>
    <w:p w:rsidR="002B2999" w:rsidRDefault="002B2999" w:rsidP="00F35478">
      <w:pPr>
        <w:spacing w:before="0"/>
        <w:rPr>
          <w:rFonts w:cs="Arial"/>
          <w:spacing w:val="2"/>
          <w:lang w:val="sr-Cyrl-RS"/>
        </w:rPr>
      </w:pPr>
    </w:p>
    <w:p w:rsidR="002B2999" w:rsidRDefault="002B2999" w:rsidP="00F35478">
      <w:pPr>
        <w:spacing w:before="0"/>
        <w:rPr>
          <w:rFonts w:cs="Arial"/>
          <w:spacing w:val="2"/>
          <w:lang w:val="sr-Cyrl-RS"/>
        </w:rPr>
      </w:pPr>
    </w:p>
    <w:p w:rsidR="002B2999" w:rsidRPr="002B2999" w:rsidRDefault="002B2999" w:rsidP="00F35478">
      <w:pPr>
        <w:spacing w:before="0"/>
        <w:rPr>
          <w:rFonts w:cs="Arial"/>
          <w:spacing w:val="2"/>
          <w:lang w:val="sr-Cyrl-RS"/>
        </w:rPr>
      </w:pPr>
    </w:p>
    <w:p w:rsidR="009E6802" w:rsidRPr="009E6802" w:rsidRDefault="009E6802" w:rsidP="00343A18">
      <w:pPr>
        <w:pStyle w:val="KDParagraf"/>
        <w:spacing w:before="0"/>
        <w:rPr>
          <w:rFonts w:eastAsia="Calibri" w:cs="Arial"/>
          <w:color w:val="00B0F0"/>
          <w:lang w:val="sr-Cyrl-RS"/>
        </w:rPr>
      </w:pPr>
    </w:p>
    <w:p w:rsidR="00AB05B7" w:rsidRDefault="00AB05B7" w:rsidP="00343A18">
      <w:pPr>
        <w:spacing w:before="0"/>
        <w:rPr>
          <w:rFonts w:cs="Arial"/>
          <w:b/>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proofErr w:type="gramStart"/>
      <w:r>
        <w:rPr>
          <w:rFonts w:cs="Arial"/>
          <w:b/>
        </w:rPr>
        <w:t xml:space="preserve">Члан </w:t>
      </w:r>
      <w:r w:rsidR="00CE15A4">
        <w:rPr>
          <w:rFonts w:cs="Arial"/>
          <w:b/>
          <w:lang w:val="sr-Cyrl-RS"/>
        </w:rPr>
        <w:t>2</w:t>
      </w:r>
      <w:r w:rsidR="00AB05B7">
        <w:rPr>
          <w:rFonts w:cs="Arial"/>
          <w:b/>
          <w:lang w:val="sr-Cyrl-RS"/>
        </w:rPr>
        <w:t>1</w:t>
      </w:r>
      <w:r w:rsidR="00343A18" w:rsidRPr="00F10346">
        <w:rPr>
          <w:rFonts w:cs="Arial"/>
          <w:b/>
        </w:rPr>
        <w:t>.</w:t>
      </w:r>
      <w:proofErr w:type="gramEnd"/>
    </w:p>
    <w:p w:rsidR="00B97AA8" w:rsidRPr="005D7E62" w:rsidRDefault="00B97AA8" w:rsidP="00B97AA8">
      <w:pPr>
        <w:spacing w:before="0"/>
        <w:rPr>
          <w:rFonts w:cs="Arial"/>
          <w:lang w:eastAsia="sr-Latn-CS"/>
        </w:rPr>
      </w:pPr>
      <w:proofErr w:type="gramStart"/>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w:t>
      </w:r>
      <w:proofErr w:type="gramEnd"/>
      <w:r w:rsidRPr="005D7E62">
        <w:rPr>
          <w:rFonts w:cs="Arial"/>
          <w:lang w:eastAsia="sr-Latn-CS"/>
        </w:rPr>
        <w:t xml:space="preserve"> </w:t>
      </w:r>
      <w:proofErr w:type="gramStart"/>
      <w:r w:rsidRPr="005D7E62">
        <w:rPr>
          <w:rFonts w:cs="Arial"/>
          <w:lang w:eastAsia="sr-Latn-CS"/>
        </w:rPr>
        <w:t>Закона о јавним набавкама.</w:t>
      </w:r>
      <w:proofErr w:type="gramEnd"/>
    </w:p>
    <w:p w:rsidR="00B97AA8" w:rsidRPr="005D7E62" w:rsidRDefault="00B97AA8" w:rsidP="00B97AA8">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B97AA8" w:rsidRPr="005D7E62" w:rsidRDefault="00B97AA8" w:rsidP="00B97AA8">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43A18" w:rsidRDefault="00343A18" w:rsidP="00343A18">
      <w:pPr>
        <w:pStyle w:val="KDParagraf"/>
        <w:spacing w:before="0"/>
        <w:rPr>
          <w:rFonts w:cs="Arial"/>
          <w:color w:val="00B0F0"/>
          <w:lang w:val="sr-Cyrl-RS"/>
        </w:rPr>
      </w:pPr>
    </w:p>
    <w:p w:rsidR="00B97AA8" w:rsidRDefault="00B97AA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proofErr w:type="gramStart"/>
      <w:r w:rsidRPr="00F10346">
        <w:rPr>
          <w:rFonts w:cs="Arial"/>
          <w:b/>
        </w:rPr>
        <w:t xml:space="preserve">Члан </w:t>
      </w:r>
      <w:r w:rsidR="007B32FB">
        <w:rPr>
          <w:rFonts w:cs="Arial"/>
          <w:b/>
          <w:lang w:val="sr-Cyrl-RS"/>
        </w:rPr>
        <w:t>2</w:t>
      </w:r>
      <w:r w:rsidR="00AB05B7">
        <w:rPr>
          <w:rFonts w:cs="Arial"/>
          <w:b/>
          <w:lang w:val="sr-Cyrl-RS"/>
        </w:rPr>
        <w:t>2</w:t>
      </w:r>
      <w:r w:rsidRPr="00F10346">
        <w:rPr>
          <w:rFonts w:cs="Arial"/>
          <w:b/>
        </w:rPr>
        <w:t>.</w:t>
      </w:r>
      <w:proofErr w:type="gramEnd"/>
    </w:p>
    <w:p w:rsidR="00343A18" w:rsidRPr="00F10346" w:rsidRDefault="00343A18" w:rsidP="00F3547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F35478">
      <w:pPr>
        <w:spacing w:before="0"/>
        <w:jc w:val="center"/>
        <w:rPr>
          <w:rFonts w:cs="Arial"/>
          <w:b/>
        </w:rPr>
      </w:pPr>
      <w:r w:rsidRPr="00F10346">
        <w:rPr>
          <w:rFonts w:cs="Arial"/>
          <w:b/>
          <w:lang w:val="ru-RU"/>
        </w:rPr>
        <w:t xml:space="preserve">Члан </w:t>
      </w:r>
      <w:r w:rsidRPr="00F10346">
        <w:rPr>
          <w:rFonts w:cs="Arial"/>
          <w:b/>
        </w:rPr>
        <w:t>2</w:t>
      </w:r>
      <w:r w:rsidR="00AB05B7">
        <w:rPr>
          <w:rFonts w:cs="Arial"/>
          <w:b/>
          <w:lang w:val="sr-Cyrl-RS"/>
        </w:rPr>
        <w:t>3</w:t>
      </w:r>
      <w:r w:rsidRPr="00F10346">
        <w:rPr>
          <w:rFonts w:cs="Arial"/>
          <w:b/>
          <w:lang w:val="ru-RU"/>
        </w:rPr>
        <w:t>.</w:t>
      </w:r>
    </w:p>
    <w:p w:rsidR="00343A18" w:rsidRPr="00677614" w:rsidRDefault="00343A18" w:rsidP="00F35478">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F35478">
      <w:pPr>
        <w:tabs>
          <w:tab w:val="left" w:pos="9090"/>
        </w:tabs>
        <w:spacing w:before="0"/>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7641AB" w:rsidRDefault="00343A18" w:rsidP="00343A18">
      <w:pPr>
        <w:spacing w:before="0"/>
        <w:jc w:val="center"/>
        <w:rPr>
          <w:rFonts w:cs="Arial"/>
          <w:b/>
          <w:sz w:val="12"/>
          <w:szCs w:val="12"/>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AB05B7">
        <w:rPr>
          <w:rFonts w:cs="Arial"/>
          <w:b/>
          <w:lang w:val="sr-Cyrl-RS"/>
        </w:rPr>
        <w:t>4</w:t>
      </w:r>
      <w:r w:rsidRPr="00F10346">
        <w:rPr>
          <w:rFonts w:cs="Arial"/>
          <w:b/>
        </w:rPr>
        <w:t>.</w:t>
      </w:r>
      <w:proofErr w:type="gramEnd"/>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8104D" w:rsidRDefault="00F8104D" w:rsidP="001353DA">
      <w:pPr>
        <w:spacing w:before="0"/>
        <w:rPr>
          <w:rFonts w:cs="Arial"/>
          <w:spacing w:val="2"/>
          <w:lang w:val="sr-Cyrl-CS"/>
        </w:rPr>
      </w:pPr>
    </w:p>
    <w:p w:rsidR="00F27A57" w:rsidRPr="00F10346" w:rsidRDefault="00F27A57" w:rsidP="00F27A57">
      <w:pPr>
        <w:spacing w:before="0"/>
        <w:jc w:val="center"/>
        <w:rPr>
          <w:rFonts w:cs="Arial"/>
          <w:b/>
        </w:rPr>
      </w:pPr>
      <w:proofErr w:type="gramStart"/>
      <w:r w:rsidRPr="00F10346">
        <w:rPr>
          <w:rFonts w:cs="Arial"/>
          <w:b/>
        </w:rPr>
        <w:t>Члан 2</w:t>
      </w:r>
      <w:r w:rsidR="00AB05B7">
        <w:rPr>
          <w:rFonts w:cs="Arial"/>
          <w:b/>
          <w:lang w:val="sr-Cyrl-RS"/>
        </w:rPr>
        <w:t>5</w:t>
      </w:r>
      <w:r w:rsidRPr="00F10346">
        <w:rPr>
          <w:rFonts w:cs="Arial"/>
          <w:b/>
        </w:rPr>
        <w:t>.</w:t>
      </w:r>
      <w:proofErr w:type="gramEnd"/>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36D7F" w:rsidRPr="007B32FB" w:rsidRDefault="00036D7F" w:rsidP="00677614">
      <w:pPr>
        <w:tabs>
          <w:tab w:val="left" w:pos="9090"/>
        </w:tabs>
        <w:spacing w:before="0"/>
        <w:rPr>
          <w:rFonts w:cs="Arial"/>
          <w:sz w:val="12"/>
          <w:szCs w:val="12"/>
          <w:lang w:val="sr-Cyrl-RS"/>
        </w:rPr>
      </w:pP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BA5621" w:rsidRDefault="00ED0D1F" w:rsidP="00BA5621">
      <w:pPr>
        <w:tabs>
          <w:tab w:val="left" w:pos="9090"/>
        </w:tabs>
        <w:spacing w:before="0"/>
        <w:rPr>
          <w:rFonts w:cs="Arial"/>
          <w:lang w:val="sr-Cyrl-RS"/>
        </w:rPr>
      </w:pPr>
      <w:r>
        <w:rPr>
          <w:rFonts w:cs="Arial"/>
          <w:lang w:val="sr-Cyrl-RS"/>
        </w:rPr>
        <w:t>Прилог 3</w:t>
      </w:r>
      <w:r w:rsidR="00BA5621">
        <w:rPr>
          <w:rFonts w:cs="Arial"/>
          <w:lang w:val="sr-Cyrl-RS"/>
        </w:rPr>
        <w:t xml:space="preserve"> Техничка спецификација</w:t>
      </w:r>
    </w:p>
    <w:p w:rsidR="00ED0D1F" w:rsidRDefault="00ED0D1F" w:rsidP="002B2999">
      <w:pPr>
        <w:tabs>
          <w:tab w:val="left" w:pos="9090"/>
        </w:tabs>
        <w:spacing w:before="0"/>
        <w:jc w:val="left"/>
        <w:rPr>
          <w:rFonts w:cs="Arial"/>
          <w:lang w:val="sr-Cyrl-RS"/>
        </w:rPr>
      </w:pPr>
      <w:r w:rsidRPr="000D7315">
        <w:rPr>
          <w:rFonts w:cs="Arial"/>
        </w:rPr>
        <w:t xml:space="preserve">Прилог </w:t>
      </w:r>
      <w:r>
        <w:rPr>
          <w:rFonts w:cs="Arial"/>
          <w:lang w:val="sr-Cyrl-RS"/>
        </w:rPr>
        <w:t>4</w:t>
      </w:r>
      <w:r w:rsidRPr="000D7315">
        <w:rPr>
          <w:rFonts w:cs="Arial"/>
        </w:rPr>
        <w:t xml:space="preserve"> Конкурсна документација (на Порталу јавних набавки под </w:t>
      </w:r>
      <w:r>
        <w:rPr>
          <w:rFonts w:cs="Arial"/>
          <w:lang w:val="sr-Cyrl-RS"/>
        </w:rPr>
        <w:t>ш</w:t>
      </w:r>
      <w:r>
        <w:rPr>
          <w:rFonts w:cs="Arial"/>
        </w:rPr>
        <w:t>ифром____</w:t>
      </w:r>
      <w:r w:rsidRPr="000D7315">
        <w:rPr>
          <w:rFonts w:cs="Arial"/>
        </w:rPr>
        <w:t>)</w:t>
      </w:r>
    </w:p>
    <w:p w:rsidR="002B2999" w:rsidRDefault="000D6ACE" w:rsidP="002B2999">
      <w:pPr>
        <w:spacing w:before="0"/>
        <w:rPr>
          <w:rFonts w:eastAsia="Calibri" w:cs="Arial"/>
          <w:lang w:val="sr-Cyrl-RS" w:eastAsia="zh-CN"/>
        </w:rPr>
      </w:pPr>
      <w:r w:rsidRPr="000D7315">
        <w:rPr>
          <w:rFonts w:cs="Arial"/>
        </w:rPr>
        <w:t xml:space="preserve">Прилог </w:t>
      </w:r>
      <w:r w:rsidR="00BA5621">
        <w:rPr>
          <w:rFonts w:cs="Arial"/>
          <w:lang w:val="sr-Cyrl-RS"/>
        </w:rPr>
        <w:t>5</w:t>
      </w:r>
      <w:r w:rsidRPr="000D7315">
        <w:rPr>
          <w:rFonts w:cs="Arial"/>
        </w:rPr>
        <w:t xml:space="preserve"> </w:t>
      </w:r>
      <w:r w:rsidR="002B2999">
        <w:rPr>
          <w:rFonts w:eastAsia="Calibri" w:cs="Arial"/>
          <w:lang w:val="sr-Cyrl-RS" w:eastAsia="zh-CN"/>
        </w:rPr>
        <w:t>Споразум о заједничком извршењу (уколико понуду подноси група понуђача)</w:t>
      </w:r>
    </w:p>
    <w:p w:rsidR="000D6ACE" w:rsidRDefault="000D6ACE" w:rsidP="00677614">
      <w:pPr>
        <w:tabs>
          <w:tab w:val="left" w:pos="9090"/>
        </w:tabs>
        <w:spacing w:before="0"/>
        <w:rPr>
          <w:rFonts w:cs="Arial"/>
        </w:rPr>
      </w:pPr>
    </w:p>
    <w:p w:rsidR="00036D7F" w:rsidRDefault="00036D7F"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B72C6" w:rsidRDefault="00FB72C6" w:rsidP="00343A18">
      <w:pPr>
        <w:spacing w:before="0"/>
        <w:jc w:val="center"/>
        <w:rPr>
          <w:rFonts w:cs="Arial"/>
          <w:b/>
          <w:lang w:val="sr-Cyrl-RS"/>
        </w:rPr>
      </w:pPr>
    </w:p>
    <w:p w:rsidR="00A727E8" w:rsidRDefault="00A727E8" w:rsidP="00343A18">
      <w:pPr>
        <w:spacing w:before="0"/>
        <w:jc w:val="center"/>
        <w:rPr>
          <w:rFonts w:cs="Arial"/>
          <w:b/>
          <w:lang w:val="sr-Cyrl-RS"/>
        </w:rPr>
      </w:pPr>
    </w:p>
    <w:p w:rsidR="00A727E8" w:rsidRDefault="00A727E8" w:rsidP="00343A18">
      <w:pPr>
        <w:spacing w:before="0"/>
        <w:jc w:val="center"/>
        <w:rPr>
          <w:rFonts w:cs="Arial"/>
          <w:b/>
          <w:lang w:val="sr-Cyrl-RS"/>
        </w:rPr>
      </w:pPr>
    </w:p>
    <w:p w:rsidR="00A727E8" w:rsidRDefault="00A727E8" w:rsidP="00343A18">
      <w:pPr>
        <w:spacing w:before="0"/>
        <w:jc w:val="center"/>
        <w:rPr>
          <w:rFonts w:cs="Arial"/>
          <w:b/>
          <w:lang w:val="sr-Cyrl-RS"/>
        </w:rPr>
      </w:pPr>
    </w:p>
    <w:p w:rsidR="00A727E8" w:rsidRDefault="00A727E8" w:rsidP="00343A18">
      <w:pPr>
        <w:spacing w:before="0"/>
        <w:jc w:val="center"/>
        <w:rPr>
          <w:rFonts w:cs="Arial"/>
          <w:b/>
          <w:lang w:val="sr-Cyrl-RS"/>
        </w:rPr>
      </w:pPr>
    </w:p>
    <w:p w:rsidR="00A727E8" w:rsidRDefault="00A727E8" w:rsidP="00343A18">
      <w:pPr>
        <w:spacing w:before="0"/>
        <w:jc w:val="center"/>
        <w:rPr>
          <w:rFonts w:cs="Arial"/>
          <w:b/>
          <w:lang w:val="sr-Cyrl-RS"/>
        </w:rPr>
      </w:pPr>
    </w:p>
    <w:p w:rsidR="00A727E8" w:rsidRDefault="00A727E8" w:rsidP="00343A18">
      <w:pPr>
        <w:spacing w:before="0"/>
        <w:jc w:val="center"/>
        <w:rPr>
          <w:rFonts w:cs="Arial"/>
          <w:b/>
          <w:lang w:val="sr-Cyrl-RS"/>
        </w:rPr>
      </w:pPr>
    </w:p>
    <w:p w:rsidR="00A727E8" w:rsidRDefault="00A727E8" w:rsidP="00343A18">
      <w:pPr>
        <w:spacing w:before="0"/>
        <w:jc w:val="center"/>
        <w:rPr>
          <w:rFonts w:cs="Arial"/>
          <w:b/>
          <w:lang w:val="sr-Cyrl-RS"/>
        </w:rPr>
      </w:pPr>
    </w:p>
    <w:p w:rsidR="00A727E8" w:rsidRDefault="00A727E8"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AB05B7">
        <w:rPr>
          <w:rFonts w:cs="Arial"/>
          <w:b/>
          <w:lang w:val="sr-Cyrl-RS"/>
        </w:rPr>
        <w:t>6</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F35478" w:rsidRDefault="00677614"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AB05B7" w:rsidRDefault="00AB05B7" w:rsidP="00343A18">
      <w:pPr>
        <w:pStyle w:val="KDParagraf"/>
        <w:spacing w:before="0"/>
        <w:rPr>
          <w:rFonts w:cs="Arial"/>
          <w:lang w:val="sr-Cyrl-RS"/>
        </w:rPr>
      </w:pPr>
    </w:p>
    <w:p w:rsidR="00AB05B7" w:rsidRDefault="00AB05B7" w:rsidP="00343A18">
      <w:pPr>
        <w:pStyle w:val="KDParagraf"/>
        <w:spacing w:before="0"/>
        <w:rPr>
          <w:rFonts w:cs="Arial"/>
          <w:lang w:val="sr-Cyrl-RS"/>
        </w:rPr>
      </w:pPr>
    </w:p>
    <w:p w:rsidR="00AB05B7" w:rsidRDefault="00AB05B7"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КУПАЦ                                                               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sidR="00AB05B7">
        <w:rPr>
          <w:rFonts w:cs="Arial"/>
          <w:b/>
          <w:lang w:val="sr-Cyrl-RS"/>
        </w:rPr>
        <w:t xml:space="preserve">         </w:t>
      </w:r>
      <w:r>
        <w:rPr>
          <w:rFonts w:cs="Arial"/>
          <w:b/>
          <w:lang w:val="sr-Cyrl-RS"/>
        </w:rPr>
        <w:t>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B963FD" w:rsidRDefault="00677614" w:rsidP="00343A18">
      <w:pPr>
        <w:pStyle w:val="KDParagraf"/>
        <w:spacing w:before="0"/>
        <w:rPr>
          <w:rFonts w:cs="Arial"/>
        </w:rPr>
      </w:pPr>
    </w:p>
    <w:p w:rsidR="00677614" w:rsidRPr="004535DF" w:rsidRDefault="00677614" w:rsidP="00343A18">
      <w:pPr>
        <w:pStyle w:val="KDParagraf"/>
        <w:spacing w:before="0"/>
        <w:rPr>
          <w:rFonts w:cs="Arial"/>
          <w:lang w:val="sr-Cyrl-RS"/>
        </w:rPr>
      </w:pPr>
      <w:r w:rsidRPr="00B963FD">
        <w:rPr>
          <w:rFonts w:cs="Arial"/>
        </w:rPr>
        <w:t>_____________________________</w:t>
      </w:r>
      <w:r w:rsidR="00AB74E5">
        <w:rPr>
          <w:rFonts w:cs="Arial"/>
        </w:rPr>
        <w:t>_</w:t>
      </w:r>
      <w:r w:rsidRPr="00B963FD">
        <w:rPr>
          <w:rFonts w:cs="Arial"/>
        </w:rPr>
        <w:t xml:space="preserve">                    ________________________</w:t>
      </w:r>
      <w:r w:rsidR="004535DF">
        <w:rPr>
          <w:rFonts w:cs="Arial"/>
          <w:lang w:val="sr-Cyrl-RS"/>
        </w:rPr>
        <w:t>___</w:t>
      </w:r>
      <w:r w:rsidR="00ED0D1F">
        <w:rPr>
          <w:rFonts w:cs="Arial"/>
          <w:lang w:val="sr-Cyrl-RS"/>
        </w:rPr>
        <w:t>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677614" w:rsidRPr="00677614" w:rsidRDefault="00926F25" w:rsidP="004535DF">
      <w:pPr>
        <w:spacing w:before="0"/>
        <w:jc w:val="left"/>
        <w:rPr>
          <w:rFonts w:cs="Arial"/>
          <w:color w:val="00B0F0"/>
        </w:rPr>
      </w:pPr>
      <w:r>
        <w:rPr>
          <w:rFonts w:cs="Arial"/>
          <w:lang w:val="sr-Cyrl-RS"/>
        </w:rPr>
        <w:t xml:space="preserve">  </w:t>
      </w:r>
      <w:r w:rsidR="00871312">
        <w:rPr>
          <w:rFonts w:cs="Arial"/>
        </w:rPr>
        <w:t>Финансијски директор</w:t>
      </w:r>
      <w:r w:rsidR="00140115">
        <w:rPr>
          <w:rFonts w:cs="Arial"/>
          <w:lang w:val="sr-Cyrl-RS"/>
        </w:rPr>
        <w:t xml:space="preserve"> </w:t>
      </w:r>
      <w:r>
        <w:rPr>
          <w:rFonts w:cs="Arial"/>
          <w:lang w:val="sr-Cyrl-RS"/>
        </w:rPr>
        <w:t xml:space="preserve">Огранка </w:t>
      </w:r>
      <w:r w:rsidR="00677614" w:rsidRPr="00B963FD">
        <w:rPr>
          <w:rFonts w:cs="Arial"/>
        </w:rPr>
        <w:t xml:space="preserve">ТЕНТ              </w:t>
      </w:r>
      <w:r w:rsidR="004535DF">
        <w:rPr>
          <w:rFonts w:cs="Arial"/>
          <w:lang w:val="sr-Cyrl-RS"/>
        </w:rPr>
        <w:tab/>
      </w:r>
      <w:r w:rsidR="004535DF">
        <w:rPr>
          <w:rFonts w:cs="Arial"/>
          <w:lang w:val="sr-Cyrl-RS"/>
        </w:rPr>
        <w:tab/>
      </w:r>
      <w:r w:rsidR="00677614" w:rsidRPr="00B963FD">
        <w:rPr>
          <w:rFonts w:cs="Arial"/>
        </w:rPr>
        <w:t>име и презиме</w:t>
      </w:r>
      <w:proofErr w:type="gramStart"/>
      <w:r w:rsidR="00677614" w:rsidRPr="00B963FD">
        <w:rPr>
          <w:rFonts w:cs="Arial"/>
        </w:rPr>
        <w:t>,функција</w:t>
      </w:r>
      <w:proofErr w:type="gramEnd"/>
      <w:r w:rsidR="00677614" w:rsidRPr="00B963FD">
        <w:rPr>
          <w:rFonts w:cs="Arial"/>
        </w:rPr>
        <w:t xml:space="preserve">                                            </w:t>
      </w:r>
      <w:r w:rsidR="004535DF">
        <w:rPr>
          <w:rFonts w:cs="Arial"/>
          <w:lang w:val="sr-Cyrl-RS"/>
        </w:rPr>
        <w:t xml:space="preserve">    </w:t>
      </w:r>
      <w:r w:rsidR="004535DF">
        <w:rPr>
          <w:rFonts w:cs="Arial"/>
          <w:lang w:val="sr-Cyrl-RS"/>
        </w:rPr>
        <w:br/>
        <w:t xml:space="preserve">      </w:t>
      </w:r>
      <w:r>
        <w:rPr>
          <w:rFonts w:cs="Arial"/>
          <w:lang w:val="sr-Cyrl-RS"/>
        </w:rPr>
        <w:t>Жељко Вујиновић</w:t>
      </w:r>
      <w:r w:rsidR="00677614" w:rsidRPr="00677614">
        <w:rPr>
          <w:rFonts w:cs="Arial"/>
        </w:rPr>
        <w:t xml:space="preserve">, дипл.екон. </w:t>
      </w:r>
      <w:r w:rsidR="00677614">
        <w:rPr>
          <w:rFonts w:cs="Arial"/>
        </w:rPr>
        <w:t xml:space="preserve">                                                                            </w:t>
      </w:r>
    </w:p>
    <w:p w:rsidR="00F9636A" w:rsidRDefault="00F9636A" w:rsidP="00F35478">
      <w:pPr>
        <w:rPr>
          <w:rFonts w:cs="Arial"/>
          <w:b/>
          <w:color w:val="FF0000"/>
          <w:lang w:val="sr-Cyrl-RS"/>
        </w:rPr>
      </w:pPr>
    </w:p>
    <w:p w:rsidR="001F4F15" w:rsidRDefault="001F4F15" w:rsidP="00343A18">
      <w:pPr>
        <w:pStyle w:val="KDParagraf"/>
        <w:spacing w:before="0"/>
        <w:rPr>
          <w:rFonts w:eastAsia="Calibri" w:cs="Arial"/>
          <w:noProof/>
          <w:color w:val="00B0F0"/>
          <w:lang w:val="sr-Cyrl-RS"/>
        </w:rPr>
      </w:pPr>
    </w:p>
    <w:sectPr w:rsidR="001F4F15" w:rsidSect="008F644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986"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F7E" w:rsidRDefault="003F4F7E">
      <w:r>
        <w:separator/>
      </w:r>
    </w:p>
    <w:p w:rsidR="003F4F7E" w:rsidRDefault="003F4F7E"/>
  </w:endnote>
  <w:endnote w:type="continuationSeparator" w:id="0">
    <w:p w:rsidR="003F4F7E" w:rsidRDefault="003F4F7E">
      <w:r>
        <w:continuationSeparator/>
      </w:r>
    </w:p>
    <w:p w:rsidR="003F4F7E" w:rsidRDefault="003F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BF4" w:rsidRDefault="00401BF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01BF4" w:rsidRDefault="00401BF4" w:rsidP="00841BE7">
    <w:pPr>
      <w:pStyle w:val="Footer"/>
      <w:ind w:right="360"/>
    </w:pPr>
  </w:p>
  <w:p w:rsidR="00401BF4" w:rsidRDefault="00401BF4"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BF4" w:rsidRPr="00EC5BB4" w:rsidRDefault="00401B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50946">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50946">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BF4" w:rsidRPr="00EC5BB4" w:rsidRDefault="00401BF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5094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50946">
      <w:rPr>
        <w:rStyle w:val="PageNumber"/>
        <w:rFonts w:cs="Arial"/>
        <w:b/>
        <w:noProof/>
        <w:szCs w:val="24"/>
      </w:rPr>
      <w:t>60</w:t>
    </w:r>
    <w:r w:rsidRPr="00EC5BB4">
      <w:rPr>
        <w:rStyle w:val="PageNumber"/>
        <w:rFonts w:cs="Arial"/>
        <w:b/>
        <w:szCs w:val="24"/>
      </w:rPr>
      <w:fldChar w:fldCharType="end"/>
    </w:r>
  </w:p>
  <w:p w:rsidR="00401BF4" w:rsidRDefault="00401B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F7E" w:rsidRDefault="003F4F7E">
      <w:r>
        <w:separator/>
      </w:r>
    </w:p>
    <w:p w:rsidR="003F4F7E" w:rsidRDefault="003F4F7E"/>
  </w:footnote>
  <w:footnote w:type="continuationSeparator" w:id="0">
    <w:p w:rsidR="003F4F7E" w:rsidRDefault="003F4F7E">
      <w:r>
        <w:continuationSeparator/>
      </w:r>
    </w:p>
    <w:p w:rsidR="003F4F7E" w:rsidRDefault="003F4F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BF4" w:rsidRDefault="00401BF4" w:rsidP="004276AD">
    <w:pPr>
      <w:pStyle w:val="Header"/>
      <w:rPr>
        <w:sz w:val="20"/>
      </w:rPr>
    </w:pPr>
  </w:p>
  <w:p w:rsidR="00401BF4" w:rsidRDefault="00401BF4" w:rsidP="00ED1FC8">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w:t>
    </w:r>
  </w:p>
  <w:p w:rsidR="00401BF4" w:rsidRPr="00432117" w:rsidRDefault="00401BF4" w:rsidP="00CE7415">
    <w:pPr>
      <w:pStyle w:val="Header"/>
      <w:spacing w:before="0"/>
      <w:jc w:val="left"/>
      <w:rPr>
        <w:szCs w:val="24"/>
        <w:lang w:val="sr-Cyrl-RS"/>
      </w:rPr>
    </w:pPr>
    <w:r w:rsidRPr="00EC5BB4">
      <w:rPr>
        <w:szCs w:val="24"/>
      </w:rPr>
      <w:t>ЈН</w:t>
    </w:r>
    <w:r>
      <w:rPr>
        <w:szCs w:val="24"/>
        <w:lang w:val="sr-Cyrl-RS"/>
      </w:rPr>
      <w:t xml:space="preserve"> </w:t>
    </w:r>
    <w:r w:rsidRPr="00862B10">
      <w:rPr>
        <w:szCs w:val="24"/>
      </w:rPr>
      <w:t>3000/</w:t>
    </w:r>
    <w:r>
      <w:rPr>
        <w:szCs w:val="24"/>
      </w:rPr>
      <w:t>1888</w:t>
    </w:r>
    <w:r w:rsidRPr="00862B10">
      <w:rPr>
        <w:szCs w:val="24"/>
      </w:rPr>
      <w:t>/201</w:t>
    </w:r>
    <w:r>
      <w:rPr>
        <w:szCs w:val="24"/>
      </w:rPr>
      <w:t xml:space="preserve">7 </w:t>
    </w:r>
    <w:r w:rsidRPr="00862B10">
      <w:rPr>
        <w:szCs w:val="24"/>
      </w:rPr>
      <w:t>(</w:t>
    </w:r>
    <w:r>
      <w:rPr>
        <w:szCs w:val="24"/>
        <w:lang w:val="sr-Cyrl-RS"/>
      </w:rPr>
      <w:t>НН</w:t>
    </w:r>
    <w:r>
      <w:rPr>
        <w:szCs w:val="24"/>
        <w:lang w:val="sr-Latn-RS"/>
      </w:rPr>
      <w:t xml:space="preserve"> 1541</w:t>
    </w:r>
    <w:r w:rsidRPr="00862B10">
      <w:rPr>
        <w:szCs w:val="24"/>
      </w:rPr>
      <w:t>/201</w:t>
    </w:r>
    <w:r>
      <w:rPr>
        <w:szCs w:val="24"/>
      </w:rPr>
      <w:t>7</w:t>
    </w:r>
    <w:r w:rsidRPr="00862B10">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BF4" w:rsidRDefault="00401BF4" w:rsidP="004276AD">
    <w:pPr>
      <w:pStyle w:val="Header"/>
    </w:pPr>
  </w:p>
  <w:p w:rsidR="00401BF4" w:rsidRDefault="00401BF4" w:rsidP="00CE7415">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w:t>
    </w:r>
  </w:p>
  <w:p w:rsidR="00401BF4" w:rsidRPr="00113B84" w:rsidRDefault="00401BF4" w:rsidP="00CE7415">
    <w:pPr>
      <w:pStyle w:val="Header"/>
      <w:spacing w:before="0"/>
      <w:jc w:val="left"/>
      <w:rPr>
        <w:szCs w:val="24"/>
      </w:rPr>
    </w:pPr>
    <w:r w:rsidRPr="00113B84">
      <w:rPr>
        <w:szCs w:val="24"/>
      </w:rPr>
      <w:t>ЈН</w:t>
    </w:r>
    <w:r>
      <w:rPr>
        <w:szCs w:val="24"/>
      </w:rPr>
      <w:t xml:space="preserve"> </w:t>
    </w:r>
    <w:r w:rsidRPr="00862B10">
      <w:rPr>
        <w:szCs w:val="24"/>
      </w:rPr>
      <w:t>3000/</w:t>
    </w:r>
    <w:r>
      <w:rPr>
        <w:szCs w:val="24"/>
      </w:rPr>
      <w:t>1888</w:t>
    </w:r>
    <w:r w:rsidRPr="00862B10">
      <w:rPr>
        <w:szCs w:val="24"/>
      </w:rPr>
      <w:t>/201</w:t>
    </w:r>
    <w:r>
      <w:rPr>
        <w:szCs w:val="24"/>
      </w:rPr>
      <w:t xml:space="preserve">7 </w:t>
    </w:r>
    <w:r w:rsidRPr="00862B10">
      <w:rPr>
        <w:szCs w:val="24"/>
      </w:rPr>
      <w:t>(</w:t>
    </w:r>
    <w:r>
      <w:rPr>
        <w:szCs w:val="24"/>
        <w:lang w:val="sr-Cyrl-RS"/>
      </w:rPr>
      <w:t>НН</w:t>
    </w:r>
    <w:r>
      <w:rPr>
        <w:szCs w:val="24"/>
        <w:lang w:val="sr-Latn-RS"/>
      </w:rPr>
      <w:t xml:space="preserve"> 1541</w:t>
    </w:r>
    <w:r w:rsidRPr="00862B10">
      <w:rPr>
        <w:szCs w:val="24"/>
      </w:rPr>
      <w:t>/201</w:t>
    </w:r>
    <w:r>
      <w:rPr>
        <w:szCs w:val="24"/>
      </w:rPr>
      <w:t>7</w:t>
    </w:r>
    <w:r w:rsidRPr="00862B10">
      <w:rPr>
        <w:szCs w:val="24"/>
      </w:rPr>
      <w:t>)</w:t>
    </w:r>
  </w:p>
  <w:p w:rsidR="00401BF4" w:rsidRPr="00210557" w:rsidRDefault="00401BF4"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C872D0C"/>
    <w:multiLevelType w:val="hybridMultilevel"/>
    <w:tmpl w:val="73028B68"/>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30655AD4"/>
    <w:multiLevelType w:val="hybridMultilevel"/>
    <w:tmpl w:val="710E9B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2740BC1"/>
    <w:multiLevelType w:val="hybridMultilevel"/>
    <w:tmpl w:val="5E7AF882"/>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76A0182"/>
    <w:multiLevelType w:val="hybridMultilevel"/>
    <w:tmpl w:val="1B26E84E"/>
    <w:lvl w:ilvl="0" w:tplc="EA1AAAC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D7967A8"/>
    <w:multiLevelType w:val="hybridMultilevel"/>
    <w:tmpl w:val="163C7D80"/>
    <w:lvl w:ilvl="0" w:tplc="EA1AAA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1BE1A46"/>
    <w:multiLevelType w:val="hybridMultilevel"/>
    <w:tmpl w:val="3350F65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nsid w:val="528B5DC1"/>
    <w:multiLevelType w:val="hybridMultilevel"/>
    <w:tmpl w:val="90103B4A"/>
    <w:lvl w:ilvl="0" w:tplc="241A000F">
      <w:start w:val="5"/>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8BC682B"/>
    <w:multiLevelType w:val="hybridMultilevel"/>
    <w:tmpl w:val="2ED894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B4B25E5"/>
    <w:multiLevelType w:val="hybridMultilevel"/>
    <w:tmpl w:val="E35E48F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C421828"/>
    <w:multiLevelType w:val="hybridMultilevel"/>
    <w:tmpl w:val="2F1EFB32"/>
    <w:lvl w:ilvl="0" w:tplc="E3108D5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B8C05436"/>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6DE82B0C"/>
    <w:multiLevelType w:val="hybridMultilevel"/>
    <w:tmpl w:val="9F32AADC"/>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6F52658F"/>
    <w:multiLevelType w:val="hybridMultilevel"/>
    <w:tmpl w:val="51C08DC8"/>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25F07B3"/>
    <w:multiLevelType w:val="hybridMultilevel"/>
    <w:tmpl w:val="994EAA3E"/>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4"/>
  </w:num>
  <w:num w:numId="2">
    <w:abstractNumId w:val="63"/>
  </w:num>
  <w:num w:numId="3">
    <w:abstractNumId w:val="87"/>
  </w:num>
  <w:num w:numId="4">
    <w:abstractNumId w:val="55"/>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100"/>
  </w:num>
  <w:num w:numId="8">
    <w:abstractNumId w:val="67"/>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0"/>
  </w:num>
  <w:num w:numId="12">
    <w:abstractNumId w:val="65"/>
  </w:num>
  <w:num w:numId="13">
    <w:abstractNumId w:val="58"/>
  </w:num>
  <w:num w:numId="14">
    <w:abstractNumId w:val="56"/>
  </w:num>
  <w:num w:numId="15">
    <w:abstractNumId w:val="72"/>
  </w:num>
  <w:num w:numId="16">
    <w:abstractNumId w:val="62"/>
  </w:num>
  <w:num w:numId="17">
    <w:abstractNumId w:val="88"/>
  </w:num>
  <w:num w:numId="18">
    <w:abstractNumId w:val="93"/>
  </w:num>
  <w:num w:numId="19">
    <w:abstractNumId w:val="88"/>
  </w:num>
  <w:num w:numId="20">
    <w:abstractNumId w:val="49"/>
  </w:num>
  <w:num w:numId="21">
    <w:abstractNumId w:val="77"/>
  </w:num>
  <w:num w:numId="22">
    <w:abstractNumId w:val="64"/>
  </w:num>
  <w:num w:numId="23">
    <w:abstractNumId w:val="50"/>
  </w:num>
  <w:num w:numId="24">
    <w:abstractNumId w:val="68"/>
  </w:num>
  <w:num w:numId="25">
    <w:abstractNumId w:val="90"/>
  </w:num>
  <w:num w:numId="26">
    <w:abstractNumId w:val="73"/>
  </w:num>
  <w:num w:numId="27">
    <w:abstractNumId w:val="96"/>
  </w:num>
  <w:num w:numId="28">
    <w:abstractNumId w:val="80"/>
  </w:num>
  <w:num w:numId="29">
    <w:abstractNumId w:val="66"/>
  </w:num>
  <w:num w:numId="30">
    <w:abstractNumId w:val="95"/>
  </w:num>
  <w:num w:numId="31">
    <w:abstractNumId w:val="91"/>
  </w:num>
  <w:num w:numId="32">
    <w:abstractNumId w:val="102"/>
  </w:num>
  <w:num w:numId="33">
    <w:abstractNumId w:val="61"/>
  </w:num>
  <w:num w:numId="34">
    <w:abstractNumId w:val="92"/>
  </w:num>
  <w:num w:numId="35">
    <w:abstractNumId w:val="82"/>
  </w:num>
  <w:num w:numId="36">
    <w:abstractNumId w:val="78"/>
  </w:num>
  <w:num w:numId="37">
    <w:abstractNumId w:val="76"/>
  </w:num>
  <w:num w:numId="38">
    <w:abstractNumId w:val="85"/>
  </w:num>
  <w:num w:numId="39">
    <w:abstractNumId w:val="84"/>
  </w:num>
  <w:num w:numId="40">
    <w:abstractNumId w:val="71"/>
  </w:num>
  <w:num w:numId="41">
    <w:abstractNumId w:val="74"/>
  </w:num>
  <w:num w:numId="42">
    <w:abstractNumId w:val="7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C74"/>
    <w:rsid w:val="00001095"/>
    <w:rsid w:val="00001727"/>
    <w:rsid w:val="000024F4"/>
    <w:rsid w:val="00002690"/>
    <w:rsid w:val="00003023"/>
    <w:rsid w:val="0000345F"/>
    <w:rsid w:val="0000352E"/>
    <w:rsid w:val="000035F7"/>
    <w:rsid w:val="000042FE"/>
    <w:rsid w:val="0000496D"/>
    <w:rsid w:val="00005800"/>
    <w:rsid w:val="00005C53"/>
    <w:rsid w:val="00005D85"/>
    <w:rsid w:val="00006B0A"/>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999"/>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CB5"/>
    <w:rsid w:val="00023057"/>
    <w:rsid w:val="00023308"/>
    <w:rsid w:val="00023BFF"/>
    <w:rsid w:val="00023C2D"/>
    <w:rsid w:val="00023D09"/>
    <w:rsid w:val="00024F2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A62"/>
    <w:rsid w:val="00030B9D"/>
    <w:rsid w:val="0003103E"/>
    <w:rsid w:val="0003169E"/>
    <w:rsid w:val="000317BA"/>
    <w:rsid w:val="00031DC6"/>
    <w:rsid w:val="00031E71"/>
    <w:rsid w:val="00032272"/>
    <w:rsid w:val="00032B7E"/>
    <w:rsid w:val="00032C65"/>
    <w:rsid w:val="0003369C"/>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366"/>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892"/>
    <w:rsid w:val="000519E0"/>
    <w:rsid w:val="00051B4A"/>
    <w:rsid w:val="00052B06"/>
    <w:rsid w:val="00052DCF"/>
    <w:rsid w:val="00052F72"/>
    <w:rsid w:val="0005316D"/>
    <w:rsid w:val="000532AB"/>
    <w:rsid w:val="000533E6"/>
    <w:rsid w:val="00053796"/>
    <w:rsid w:val="00053D87"/>
    <w:rsid w:val="00053E33"/>
    <w:rsid w:val="00054FAA"/>
    <w:rsid w:val="00055239"/>
    <w:rsid w:val="000554F7"/>
    <w:rsid w:val="000556DA"/>
    <w:rsid w:val="00055834"/>
    <w:rsid w:val="00056C77"/>
    <w:rsid w:val="000577BC"/>
    <w:rsid w:val="00057E3F"/>
    <w:rsid w:val="00057F61"/>
    <w:rsid w:val="0006001F"/>
    <w:rsid w:val="0006020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92"/>
    <w:rsid w:val="00065849"/>
    <w:rsid w:val="00065CA1"/>
    <w:rsid w:val="00065DE7"/>
    <w:rsid w:val="000663EE"/>
    <w:rsid w:val="00066E57"/>
    <w:rsid w:val="0006783E"/>
    <w:rsid w:val="00070234"/>
    <w:rsid w:val="00070240"/>
    <w:rsid w:val="0007025B"/>
    <w:rsid w:val="000706CF"/>
    <w:rsid w:val="000706E1"/>
    <w:rsid w:val="00071074"/>
    <w:rsid w:val="000711DD"/>
    <w:rsid w:val="000718B1"/>
    <w:rsid w:val="00071FE7"/>
    <w:rsid w:val="00072ABE"/>
    <w:rsid w:val="00073409"/>
    <w:rsid w:val="00073C7B"/>
    <w:rsid w:val="00073D60"/>
    <w:rsid w:val="00073EC5"/>
    <w:rsid w:val="0007456F"/>
    <w:rsid w:val="00075F5B"/>
    <w:rsid w:val="0007605E"/>
    <w:rsid w:val="0007608E"/>
    <w:rsid w:val="000760C0"/>
    <w:rsid w:val="00076151"/>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32E3"/>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37F"/>
    <w:rsid w:val="000875AB"/>
    <w:rsid w:val="000878F5"/>
    <w:rsid w:val="00087D31"/>
    <w:rsid w:val="00090362"/>
    <w:rsid w:val="000905C6"/>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10E3"/>
    <w:rsid w:val="000A1D55"/>
    <w:rsid w:val="000A2227"/>
    <w:rsid w:val="000A2A6B"/>
    <w:rsid w:val="000A3715"/>
    <w:rsid w:val="000A388F"/>
    <w:rsid w:val="000A3F5E"/>
    <w:rsid w:val="000A4D7F"/>
    <w:rsid w:val="000A52EE"/>
    <w:rsid w:val="000A5BAE"/>
    <w:rsid w:val="000A5CC1"/>
    <w:rsid w:val="000A646C"/>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A7E87"/>
    <w:rsid w:val="000B02D2"/>
    <w:rsid w:val="000B057D"/>
    <w:rsid w:val="000B0BB9"/>
    <w:rsid w:val="000B0E5B"/>
    <w:rsid w:val="000B13F7"/>
    <w:rsid w:val="000B1C19"/>
    <w:rsid w:val="000B1CF8"/>
    <w:rsid w:val="000B1DA4"/>
    <w:rsid w:val="000B1E23"/>
    <w:rsid w:val="000B1F37"/>
    <w:rsid w:val="000B1FA7"/>
    <w:rsid w:val="000B217E"/>
    <w:rsid w:val="000B225C"/>
    <w:rsid w:val="000B2851"/>
    <w:rsid w:val="000B2EE9"/>
    <w:rsid w:val="000B3387"/>
    <w:rsid w:val="000B420C"/>
    <w:rsid w:val="000B4512"/>
    <w:rsid w:val="000B4588"/>
    <w:rsid w:val="000B45FD"/>
    <w:rsid w:val="000B47D8"/>
    <w:rsid w:val="000B4842"/>
    <w:rsid w:val="000B486E"/>
    <w:rsid w:val="000B48E3"/>
    <w:rsid w:val="000B4B82"/>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362"/>
    <w:rsid w:val="000C0476"/>
    <w:rsid w:val="000C056F"/>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B4C"/>
    <w:rsid w:val="000C50A0"/>
    <w:rsid w:val="000C5468"/>
    <w:rsid w:val="000C547B"/>
    <w:rsid w:val="000C562B"/>
    <w:rsid w:val="000C5731"/>
    <w:rsid w:val="000C5D43"/>
    <w:rsid w:val="000C67B2"/>
    <w:rsid w:val="000C7024"/>
    <w:rsid w:val="000C7B91"/>
    <w:rsid w:val="000C7BB7"/>
    <w:rsid w:val="000D003F"/>
    <w:rsid w:val="000D02E0"/>
    <w:rsid w:val="000D0A7F"/>
    <w:rsid w:val="000D0D30"/>
    <w:rsid w:val="000D1051"/>
    <w:rsid w:val="000D13DB"/>
    <w:rsid w:val="000D14F7"/>
    <w:rsid w:val="000D18B7"/>
    <w:rsid w:val="000D1D98"/>
    <w:rsid w:val="000D24F9"/>
    <w:rsid w:val="000D264E"/>
    <w:rsid w:val="000D28DB"/>
    <w:rsid w:val="000D3094"/>
    <w:rsid w:val="000D31A7"/>
    <w:rsid w:val="000D32E8"/>
    <w:rsid w:val="000D32FD"/>
    <w:rsid w:val="000D34FD"/>
    <w:rsid w:val="000D3672"/>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E45"/>
    <w:rsid w:val="000F0256"/>
    <w:rsid w:val="000F071C"/>
    <w:rsid w:val="000F0C38"/>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CAB"/>
    <w:rsid w:val="000F3FF7"/>
    <w:rsid w:val="000F400B"/>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12A"/>
    <w:rsid w:val="000F7272"/>
    <w:rsid w:val="000F79CB"/>
    <w:rsid w:val="00100252"/>
    <w:rsid w:val="00100827"/>
    <w:rsid w:val="00100F41"/>
    <w:rsid w:val="00101220"/>
    <w:rsid w:val="00101837"/>
    <w:rsid w:val="00101B4E"/>
    <w:rsid w:val="00101D43"/>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C8"/>
    <w:rsid w:val="001126B3"/>
    <w:rsid w:val="001126DB"/>
    <w:rsid w:val="0011331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AD"/>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7C5"/>
    <w:rsid w:val="00137B56"/>
    <w:rsid w:val="00140115"/>
    <w:rsid w:val="001405B1"/>
    <w:rsid w:val="00140694"/>
    <w:rsid w:val="00140C2C"/>
    <w:rsid w:val="00140EDD"/>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EB3"/>
    <w:rsid w:val="001460FE"/>
    <w:rsid w:val="00146266"/>
    <w:rsid w:val="0014649A"/>
    <w:rsid w:val="001464F1"/>
    <w:rsid w:val="001465C5"/>
    <w:rsid w:val="00146A66"/>
    <w:rsid w:val="00146C4C"/>
    <w:rsid w:val="001474B6"/>
    <w:rsid w:val="001508B7"/>
    <w:rsid w:val="00150FCE"/>
    <w:rsid w:val="001510F7"/>
    <w:rsid w:val="0015110F"/>
    <w:rsid w:val="00151402"/>
    <w:rsid w:val="00151459"/>
    <w:rsid w:val="001515D2"/>
    <w:rsid w:val="0015172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51DE"/>
    <w:rsid w:val="00165568"/>
    <w:rsid w:val="0016626F"/>
    <w:rsid w:val="00166649"/>
    <w:rsid w:val="00166795"/>
    <w:rsid w:val="00166B2E"/>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6DF"/>
    <w:rsid w:val="00172100"/>
    <w:rsid w:val="00172427"/>
    <w:rsid w:val="00172DB6"/>
    <w:rsid w:val="001732B3"/>
    <w:rsid w:val="001732B9"/>
    <w:rsid w:val="00173465"/>
    <w:rsid w:val="00173565"/>
    <w:rsid w:val="00173637"/>
    <w:rsid w:val="00173CD8"/>
    <w:rsid w:val="00173D1D"/>
    <w:rsid w:val="00173DCE"/>
    <w:rsid w:val="00174319"/>
    <w:rsid w:val="001743E1"/>
    <w:rsid w:val="001744CC"/>
    <w:rsid w:val="001748A0"/>
    <w:rsid w:val="00174F50"/>
    <w:rsid w:val="0017562D"/>
    <w:rsid w:val="001756A7"/>
    <w:rsid w:val="00175774"/>
    <w:rsid w:val="0017585E"/>
    <w:rsid w:val="00175BA0"/>
    <w:rsid w:val="00175C8C"/>
    <w:rsid w:val="0017669B"/>
    <w:rsid w:val="00176914"/>
    <w:rsid w:val="00176AD9"/>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5FB"/>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9A"/>
    <w:rsid w:val="00192727"/>
    <w:rsid w:val="00192B46"/>
    <w:rsid w:val="00192E7A"/>
    <w:rsid w:val="001930F3"/>
    <w:rsid w:val="0019387A"/>
    <w:rsid w:val="00193ACF"/>
    <w:rsid w:val="00193C15"/>
    <w:rsid w:val="00193DAE"/>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718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F3C"/>
    <w:rsid w:val="001A2FA0"/>
    <w:rsid w:val="001A32D5"/>
    <w:rsid w:val="001A3616"/>
    <w:rsid w:val="001A375E"/>
    <w:rsid w:val="001A3D79"/>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169F"/>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D76"/>
    <w:rsid w:val="001B7E0D"/>
    <w:rsid w:val="001C03D9"/>
    <w:rsid w:val="001C0C95"/>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0"/>
    <w:rsid w:val="001D1509"/>
    <w:rsid w:val="001D19D5"/>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2223"/>
    <w:rsid w:val="001E2449"/>
    <w:rsid w:val="001E2725"/>
    <w:rsid w:val="001E2893"/>
    <w:rsid w:val="001E293E"/>
    <w:rsid w:val="001E2A4C"/>
    <w:rsid w:val="001E2E42"/>
    <w:rsid w:val="001E2F45"/>
    <w:rsid w:val="001E3201"/>
    <w:rsid w:val="001E336D"/>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0E82"/>
    <w:rsid w:val="002019F6"/>
    <w:rsid w:val="0020243A"/>
    <w:rsid w:val="002028A7"/>
    <w:rsid w:val="00202CCD"/>
    <w:rsid w:val="00202CD8"/>
    <w:rsid w:val="002030A5"/>
    <w:rsid w:val="00203562"/>
    <w:rsid w:val="00203C49"/>
    <w:rsid w:val="00204027"/>
    <w:rsid w:val="00204111"/>
    <w:rsid w:val="00204620"/>
    <w:rsid w:val="0020472C"/>
    <w:rsid w:val="00204871"/>
    <w:rsid w:val="002049BE"/>
    <w:rsid w:val="00204CDF"/>
    <w:rsid w:val="00204E32"/>
    <w:rsid w:val="00204F32"/>
    <w:rsid w:val="00205B96"/>
    <w:rsid w:val="00205C4A"/>
    <w:rsid w:val="002067CF"/>
    <w:rsid w:val="0020683F"/>
    <w:rsid w:val="00206ABA"/>
    <w:rsid w:val="00206AD0"/>
    <w:rsid w:val="00206C02"/>
    <w:rsid w:val="00207151"/>
    <w:rsid w:val="0020735B"/>
    <w:rsid w:val="00207D08"/>
    <w:rsid w:val="00210557"/>
    <w:rsid w:val="00210A85"/>
    <w:rsid w:val="00210B69"/>
    <w:rsid w:val="00210C31"/>
    <w:rsid w:val="00210FF3"/>
    <w:rsid w:val="0021136F"/>
    <w:rsid w:val="00211424"/>
    <w:rsid w:val="002114E5"/>
    <w:rsid w:val="0021152F"/>
    <w:rsid w:val="00211BA2"/>
    <w:rsid w:val="00211CE8"/>
    <w:rsid w:val="00211DDA"/>
    <w:rsid w:val="00212494"/>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AB4"/>
    <w:rsid w:val="00215D0A"/>
    <w:rsid w:val="00215E1D"/>
    <w:rsid w:val="0021628F"/>
    <w:rsid w:val="002163D0"/>
    <w:rsid w:val="002164E6"/>
    <w:rsid w:val="002165CA"/>
    <w:rsid w:val="0021666D"/>
    <w:rsid w:val="0021672E"/>
    <w:rsid w:val="002172A9"/>
    <w:rsid w:val="002176BF"/>
    <w:rsid w:val="00217EA9"/>
    <w:rsid w:val="0022017C"/>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742B"/>
    <w:rsid w:val="002275E8"/>
    <w:rsid w:val="00227901"/>
    <w:rsid w:val="00227CD0"/>
    <w:rsid w:val="0023000F"/>
    <w:rsid w:val="00230DAD"/>
    <w:rsid w:val="00230DC9"/>
    <w:rsid w:val="00231982"/>
    <w:rsid w:val="00232552"/>
    <w:rsid w:val="00232912"/>
    <w:rsid w:val="00232AB4"/>
    <w:rsid w:val="00232BD9"/>
    <w:rsid w:val="00232DF7"/>
    <w:rsid w:val="002330AB"/>
    <w:rsid w:val="00233121"/>
    <w:rsid w:val="00233412"/>
    <w:rsid w:val="00233981"/>
    <w:rsid w:val="00233B0E"/>
    <w:rsid w:val="00233B9E"/>
    <w:rsid w:val="00234135"/>
    <w:rsid w:val="00234AFE"/>
    <w:rsid w:val="00235005"/>
    <w:rsid w:val="002352D8"/>
    <w:rsid w:val="0023562B"/>
    <w:rsid w:val="00235837"/>
    <w:rsid w:val="0023587D"/>
    <w:rsid w:val="002362B5"/>
    <w:rsid w:val="00236565"/>
    <w:rsid w:val="0023668D"/>
    <w:rsid w:val="00236692"/>
    <w:rsid w:val="00236BCF"/>
    <w:rsid w:val="00237670"/>
    <w:rsid w:val="00237DF9"/>
    <w:rsid w:val="00237FB2"/>
    <w:rsid w:val="00240344"/>
    <w:rsid w:val="00240961"/>
    <w:rsid w:val="00240B93"/>
    <w:rsid w:val="0024114E"/>
    <w:rsid w:val="002419AC"/>
    <w:rsid w:val="00241A19"/>
    <w:rsid w:val="00241AB0"/>
    <w:rsid w:val="002422C3"/>
    <w:rsid w:val="00242DF8"/>
    <w:rsid w:val="00242F92"/>
    <w:rsid w:val="002430B1"/>
    <w:rsid w:val="0024391F"/>
    <w:rsid w:val="00243C78"/>
    <w:rsid w:val="00244361"/>
    <w:rsid w:val="002444EC"/>
    <w:rsid w:val="0024485F"/>
    <w:rsid w:val="00244A86"/>
    <w:rsid w:val="00245371"/>
    <w:rsid w:val="002454C6"/>
    <w:rsid w:val="00245760"/>
    <w:rsid w:val="00245AAF"/>
    <w:rsid w:val="00245D8D"/>
    <w:rsid w:val="00245E38"/>
    <w:rsid w:val="0024604B"/>
    <w:rsid w:val="002462B4"/>
    <w:rsid w:val="002467F6"/>
    <w:rsid w:val="0024726B"/>
    <w:rsid w:val="002479F9"/>
    <w:rsid w:val="00247C64"/>
    <w:rsid w:val="00247C77"/>
    <w:rsid w:val="00247CEA"/>
    <w:rsid w:val="00247F64"/>
    <w:rsid w:val="00247FD6"/>
    <w:rsid w:val="002508A8"/>
    <w:rsid w:val="00250946"/>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C56"/>
    <w:rsid w:val="00256D75"/>
    <w:rsid w:val="002577A6"/>
    <w:rsid w:val="00257BCA"/>
    <w:rsid w:val="00257D8E"/>
    <w:rsid w:val="00257DB1"/>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5C1C"/>
    <w:rsid w:val="002663F5"/>
    <w:rsid w:val="0026679A"/>
    <w:rsid w:val="00266BA4"/>
    <w:rsid w:val="00266DA8"/>
    <w:rsid w:val="00266FE9"/>
    <w:rsid w:val="002672A6"/>
    <w:rsid w:val="00267795"/>
    <w:rsid w:val="002678FF"/>
    <w:rsid w:val="00267CAF"/>
    <w:rsid w:val="00267E07"/>
    <w:rsid w:val="00267F8E"/>
    <w:rsid w:val="002703C2"/>
    <w:rsid w:val="0027049E"/>
    <w:rsid w:val="002706D7"/>
    <w:rsid w:val="00270AA2"/>
    <w:rsid w:val="00270B2B"/>
    <w:rsid w:val="00270B74"/>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E59"/>
    <w:rsid w:val="00275F42"/>
    <w:rsid w:val="00276370"/>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D0E"/>
    <w:rsid w:val="00281EAD"/>
    <w:rsid w:val="0028205E"/>
    <w:rsid w:val="00282B27"/>
    <w:rsid w:val="00282CE8"/>
    <w:rsid w:val="00282DE8"/>
    <w:rsid w:val="002834A0"/>
    <w:rsid w:val="002834DC"/>
    <w:rsid w:val="0028381B"/>
    <w:rsid w:val="00283C93"/>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3CD"/>
    <w:rsid w:val="0029565B"/>
    <w:rsid w:val="00295818"/>
    <w:rsid w:val="00295C5A"/>
    <w:rsid w:val="00295D4D"/>
    <w:rsid w:val="00296016"/>
    <w:rsid w:val="002960CE"/>
    <w:rsid w:val="00296110"/>
    <w:rsid w:val="00296246"/>
    <w:rsid w:val="002963F0"/>
    <w:rsid w:val="00296950"/>
    <w:rsid w:val="00296972"/>
    <w:rsid w:val="00297324"/>
    <w:rsid w:val="00297F48"/>
    <w:rsid w:val="002A0233"/>
    <w:rsid w:val="002A0B81"/>
    <w:rsid w:val="002A0FAA"/>
    <w:rsid w:val="002A11D6"/>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199"/>
    <w:rsid w:val="002A73F4"/>
    <w:rsid w:val="002A776B"/>
    <w:rsid w:val="002A786E"/>
    <w:rsid w:val="002A7AE5"/>
    <w:rsid w:val="002A7E23"/>
    <w:rsid w:val="002B017B"/>
    <w:rsid w:val="002B033C"/>
    <w:rsid w:val="002B0475"/>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999"/>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B7DE9"/>
    <w:rsid w:val="002C00D1"/>
    <w:rsid w:val="002C042F"/>
    <w:rsid w:val="002C056F"/>
    <w:rsid w:val="002C0617"/>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456"/>
    <w:rsid w:val="002C50F7"/>
    <w:rsid w:val="002C5943"/>
    <w:rsid w:val="002C5A60"/>
    <w:rsid w:val="002C5AEB"/>
    <w:rsid w:val="002C6229"/>
    <w:rsid w:val="002C66EC"/>
    <w:rsid w:val="002C69A2"/>
    <w:rsid w:val="002C6F42"/>
    <w:rsid w:val="002C70F3"/>
    <w:rsid w:val="002C70FB"/>
    <w:rsid w:val="002C7919"/>
    <w:rsid w:val="002D0167"/>
    <w:rsid w:val="002D0554"/>
    <w:rsid w:val="002D0583"/>
    <w:rsid w:val="002D05BE"/>
    <w:rsid w:val="002D07AF"/>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E1"/>
    <w:rsid w:val="002D4625"/>
    <w:rsid w:val="002D47A8"/>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40BF"/>
    <w:rsid w:val="002E4240"/>
    <w:rsid w:val="002E4258"/>
    <w:rsid w:val="002E521B"/>
    <w:rsid w:val="002E5445"/>
    <w:rsid w:val="002E59D5"/>
    <w:rsid w:val="002E5A0A"/>
    <w:rsid w:val="002E62CE"/>
    <w:rsid w:val="002E648E"/>
    <w:rsid w:val="002E6567"/>
    <w:rsid w:val="002E6587"/>
    <w:rsid w:val="002E69ED"/>
    <w:rsid w:val="002E6CD1"/>
    <w:rsid w:val="002E6D79"/>
    <w:rsid w:val="002E6E8C"/>
    <w:rsid w:val="002E6F44"/>
    <w:rsid w:val="002E7307"/>
    <w:rsid w:val="002E75AC"/>
    <w:rsid w:val="002E763A"/>
    <w:rsid w:val="002E7724"/>
    <w:rsid w:val="002F04E2"/>
    <w:rsid w:val="002F074E"/>
    <w:rsid w:val="002F099F"/>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36E"/>
    <w:rsid w:val="002F53FF"/>
    <w:rsid w:val="002F5A84"/>
    <w:rsid w:val="002F6ACF"/>
    <w:rsid w:val="002F712D"/>
    <w:rsid w:val="002F7818"/>
    <w:rsid w:val="003003A5"/>
    <w:rsid w:val="00300916"/>
    <w:rsid w:val="00300AC5"/>
    <w:rsid w:val="00300AF6"/>
    <w:rsid w:val="0030144A"/>
    <w:rsid w:val="00301A4C"/>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9CC"/>
    <w:rsid w:val="00321C7B"/>
    <w:rsid w:val="00321F8D"/>
    <w:rsid w:val="00322313"/>
    <w:rsid w:val="00322C32"/>
    <w:rsid w:val="00322C56"/>
    <w:rsid w:val="00322D22"/>
    <w:rsid w:val="0032326E"/>
    <w:rsid w:val="003234AB"/>
    <w:rsid w:val="00323886"/>
    <w:rsid w:val="003238D9"/>
    <w:rsid w:val="0032416D"/>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9A"/>
    <w:rsid w:val="00343EE5"/>
    <w:rsid w:val="0034415C"/>
    <w:rsid w:val="00344337"/>
    <w:rsid w:val="00344368"/>
    <w:rsid w:val="00344587"/>
    <w:rsid w:val="00344E22"/>
    <w:rsid w:val="00344ED8"/>
    <w:rsid w:val="00345036"/>
    <w:rsid w:val="003455F0"/>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3BCD"/>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E1"/>
    <w:rsid w:val="003865C2"/>
    <w:rsid w:val="003867BF"/>
    <w:rsid w:val="00386CF5"/>
    <w:rsid w:val="00387971"/>
    <w:rsid w:val="003879DB"/>
    <w:rsid w:val="00387A9C"/>
    <w:rsid w:val="003904AC"/>
    <w:rsid w:val="003904F7"/>
    <w:rsid w:val="00390889"/>
    <w:rsid w:val="00390DB4"/>
    <w:rsid w:val="0039104B"/>
    <w:rsid w:val="0039156D"/>
    <w:rsid w:val="003916A6"/>
    <w:rsid w:val="003916EB"/>
    <w:rsid w:val="00391789"/>
    <w:rsid w:val="003917AE"/>
    <w:rsid w:val="003918E7"/>
    <w:rsid w:val="00391CCF"/>
    <w:rsid w:val="00391D2E"/>
    <w:rsid w:val="00392978"/>
    <w:rsid w:val="00392CF4"/>
    <w:rsid w:val="00392DE4"/>
    <w:rsid w:val="00392E30"/>
    <w:rsid w:val="003934F1"/>
    <w:rsid w:val="0039381F"/>
    <w:rsid w:val="00393867"/>
    <w:rsid w:val="00393F34"/>
    <w:rsid w:val="00394C47"/>
    <w:rsid w:val="00394DEF"/>
    <w:rsid w:val="00395178"/>
    <w:rsid w:val="00395306"/>
    <w:rsid w:val="0039533E"/>
    <w:rsid w:val="0039588F"/>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DB"/>
    <w:rsid w:val="003A681D"/>
    <w:rsid w:val="003A7252"/>
    <w:rsid w:val="003A7353"/>
    <w:rsid w:val="003A74F5"/>
    <w:rsid w:val="003A7B74"/>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923"/>
    <w:rsid w:val="003C5ADB"/>
    <w:rsid w:val="003C5B52"/>
    <w:rsid w:val="003C5E34"/>
    <w:rsid w:val="003C65C1"/>
    <w:rsid w:val="003C6934"/>
    <w:rsid w:val="003C6A93"/>
    <w:rsid w:val="003C6C52"/>
    <w:rsid w:val="003C71E2"/>
    <w:rsid w:val="003C7223"/>
    <w:rsid w:val="003C7CCE"/>
    <w:rsid w:val="003C7D8F"/>
    <w:rsid w:val="003D004D"/>
    <w:rsid w:val="003D00A4"/>
    <w:rsid w:val="003D06EB"/>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58"/>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37"/>
    <w:rsid w:val="003E04A3"/>
    <w:rsid w:val="003E06A4"/>
    <w:rsid w:val="003E0846"/>
    <w:rsid w:val="003E0C7C"/>
    <w:rsid w:val="003E0EC5"/>
    <w:rsid w:val="003E109F"/>
    <w:rsid w:val="003E140D"/>
    <w:rsid w:val="003E1697"/>
    <w:rsid w:val="003E1875"/>
    <w:rsid w:val="003E1BBB"/>
    <w:rsid w:val="003E1D34"/>
    <w:rsid w:val="003E1D89"/>
    <w:rsid w:val="003E20ED"/>
    <w:rsid w:val="003E2DB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3F15"/>
    <w:rsid w:val="003F43F4"/>
    <w:rsid w:val="003F46E3"/>
    <w:rsid w:val="003F4863"/>
    <w:rsid w:val="003F4F7E"/>
    <w:rsid w:val="003F5024"/>
    <w:rsid w:val="003F5025"/>
    <w:rsid w:val="003F5EAC"/>
    <w:rsid w:val="003F5ED0"/>
    <w:rsid w:val="003F60C3"/>
    <w:rsid w:val="003F6342"/>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BF4"/>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0ED"/>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C3A"/>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69A"/>
    <w:rsid w:val="0045575A"/>
    <w:rsid w:val="004559F1"/>
    <w:rsid w:val="00455D19"/>
    <w:rsid w:val="00455E5C"/>
    <w:rsid w:val="00455F03"/>
    <w:rsid w:val="00456435"/>
    <w:rsid w:val="0045685C"/>
    <w:rsid w:val="00456A8F"/>
    <w:rsid w:val="00457A99"/>
    <w:rsid w:val="004612CD"/>
    <w:rsid w:val="004612DF"/>
    <w:rsid w:val="004618A5"/>
    <w:rsid w:val="00461F43"/>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5BF"/>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1"/>
    <w:rsid w:val="00480077"/>
    <w:rsid w:val="00480907"/>
    <w:rsid w:val="00480A0F"/>
    <w:rsid w:val="004812AF"/>
    <w:rsid w:val="00481437"/>
    <w:rsid w:val="00481BC8"/>
    <w:rsid w:val="00482208"/>
    <w:rsid w:val="00482257"/>
    <w:rsid w:val="0048279A"/>
    <w:rsid w:val="004829D9"/>
    <w:rsid w:val="00482D4C"/>
    <w:rsid w:val="00483183"/>
    <w:rsid w:val="00483BB4"/>
    <w:rsid w:val="00483CD8"/>
    <w:rsid w:val="00483EFF"/>
    <w:rsid w:val="00484F79"/>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586"/>
    <w:rsid w:val="004A169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910"/>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A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15D"/>
    <w:rsid w:val="004D6D01"/>
    <w:rsid w:val="004D6D60"/>
    <w:rsid w:val="004D6DE7"/>
    <w:rsid w:val="004D6DF4"/>
    <w:rsid w:val="004D6F4A"/>
    <w:rsid w:val="004D6F70"/>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3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DF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C4"/>
    <w:rsid w:val="0050629D"/>
    <w:rsid w:val="00506AFC"/>
    <w:rsid w:val="00506DA0"/>
    <w:rsid w:val="00506EA2"/>
    <w:rsid w:val="00507883"/>
    <w:rsid w:val="00507896"/>
    <w:rsid w:val="00507C51"/>
    <w:rsid w:val="00507C67"/>
    <w:rsid w:val="00510148"/>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05A"/>
    <w:rsid w:val="0051544C"/>
    <w:rsid w:val="00515618"/>
    <w:rsid w:val="0051561A"/>
    <w:rsid w:val="005159C5"/>
    <w:rsid w:val="005160C0"/>
    <w:rsid w:val="00516502"/>
    <w:rsid w:val="00516699"/>
    <w:rsid w:val="005167DC"/>
    <w:rsid w:val="00516988"/>
    <w:rsid w:val="00516B6B"/>
    <w:rsid w:val="0051721A"/>
    <w:rsid w:val="00517282"/>
    <w:rsid w:val="00517338"/>
    <w:rsid w:val="005175C3"/>
    <w:rsid w:val="00517769"/>
    <w:rsid w:val="00517899"/>
    <w:rsid w:val="005178E4"/>
    <w:rsid w:val="00517E4D"/>
    <w:rsid w:val="00520516"/>
    <w:rsid w:val="00520604"/>
    <w:rsid w:val="00520978"/>
    <w:rsid w:val="00520F2C"/>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759"/>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0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AC8"/>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AB0"/>
    <w:rsid w:val="005A1C0B"/>
    <w:rsid w:val="005A1C4F"/>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28A"/>
    <w:rsid w:val="005B7669"/>
    <w:rsid w:val="005B775B"/>
    <w:rsid w:val="005B79E8"/>
    <w:rsid w:val="005B7B42"/>
    <w:rsid w:val="005B7BBC"/>
    <w:rsid w:val="005B7DA9"/>
    <w:rsid w:val="005B7FA2"/>
    <w:rsid w:val="005C01DC"/>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A99"/>
    <w:rsid w:val="005C5D39"/>
    <w:rsid w:val="005C5D7F"/>
    <w:rsid w:val="005C5EB5"/>
    <w:rsid w:val="005C5EEF"/>
    <w:rsid w:val="005C615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CF7"/>
    <w:rsid w:val="005D5269"/>
    <w:rsid w:val="005D5348"/>
    <w:rsid w:val="005D5729"/>
    <w:rsid w:val="005D606A"/>
    <w:rsid w:val="005D61CE"/>
    <w:rsid w:val="005D65A6"/>
    <w:rsid w:val="005D6D74"/>
    <w:rsid w:val="005D7E62"/>
    <w:rsid w:val="005E0151"/>
    <w:rsid w:val="005E0C4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E"/>
    <w:rsid w:val="005E692E"/>
    <w:rsid w:val="005E69B6"/>
    <w:rsid w:val="005E6C70"/>
    <w:rsid w:val="005E6C85"/>
    <w:rsid w:val="005E7B7C"/>
    <w:rsid w:val="005F0021"/>
    <w:rsid w:val="005F0143"/>
    <w:rsid w:val="005F0422"/>
    <w:rsid w:val="005F0501"/>
    <w:rsid w:val="005F051F"/>
    <w:rsid w:val="005F075E"/>
    <w:rsid w:val="005F078E"/>
    <w:rsid w:val="005F0BF8"/>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C0B"/>
    <w:rsid w:val="00602180"/>
    <w:rsid w:val="006022BB"/>
    <w:rsid w:val="006024E2"/>
    <w:rsid w:val="00602648"/>
    <w:rsid w:val="0060281E"/>
    <w:rsid w:val="006028C9"/>
    <w:rsid w:val="00602A14"/>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A1"/>
    <w:rsid w:val="006103C9"/>
    <w:rsid w:val="0061088E"/>
    <w:rsid w:val="00610975"/>
    <w:rsid w:val="006109C2"/>
    <w:rsid w:val="00610BD0"/>
    <w:rsid w:val="0061160F"/>
    <w:rsid w:val="0061168C"/>
    <w:rsid w:val="00611713"/>
    <w:rsid w:val="006117E1"/>
    <w:rsid w:val="006118C9"/>
    <w:rsid w:val="00611A8D"/>
    <w:rsid w:val="00611DC7"/>
    <w:rsid w:val="006120DC"/>
    <w:rsid w:val="0061212F"/>
    <w:rsid w:val="00612582"/>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3DF"/>
    <w:rsid w:val="00616817"/>
    <w:rsid w:val="00616E1C"/>
    <w:rsid w:val="00617242"/>
    <w:rsid w:val="006204E2"/>
    <w:rsid w:val="00620511"/>
    <w:rsid w:val="00620723"/>
    <w:rsid w:val="00620D0B"/>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84A"/>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FBA"/>
    <w:rsid w:val="00633020"/>
    <w:rsid w:val="00633CF3"/>
    <w:rsid w:val="00633DAC"/>
    <w:rsid w:val="00633DC1"/>
    <w:rsid w:val="00634B08"/>
    <w:rsid w:val="00634B29"/>
    <w:rsid w:val="00634B35"/>
    <w:rsid w:val="00634C74"/>
    <w:rsid w:val="00635397"/>
    <w:rsid w:val="00635958"/>
    <w:rsid w:val="006368C0"/>
    <w:rsid w:val="00636BB1"/>
    <w:rsid w:val="00636C2C"/>
    <w:rsid w:val="0063733C"/>
    <w:rsid w:val="0063740F"/>
    <w:rsid w:val="006374A2"/>
    <w:rsid w:val="006375A3"/>
    <w:rsid w:val="00637A0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AB"/>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2EE"/>
    <w:rsid w:val="00660662"/>
    <w:rsid w:val="0066068A"/>
    <w:rsid w:val="00660E11"/>
    <w:rsid w:val="00660E4F"/>
    <w:rsid w:val="006618E1"/>
    <w:rsid w:val="006619FB"/>
    <w:rsid w:val="00661A0A"/>
    <w:rsid w:val="00661BB7"/>
    <w:rsid w:val="00662328"/>
    <w:rsid w:val="006625C2"/>
    <w:rsid w:val="006629CF"/>
    <w:rsid w:val="00662C5D"/>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B0"/>
    <w:rsid w:val="006720CE"/>
    <w:rsid w:val="00672264"/>
    <w:rsid w:val="00672C02"/>
    <w:rsid w:val="00672DAC"/>
    <w:rsid w:val="00673399"/>
    <w:rsid w:val="006734A8"/>
    <w:rsid w:val="0067367A"/>
    <w:rsid w:val="00673B4A"/>
    <w:rsid w:val="00673D4B"/>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1F6"/>
    <w:rsid w:val="006852A2"/>
    <w:rsid w:val="00685A19"/>
    <w:rsid w:val="00685B9E"/>
    <w:rsid w:val="00685BAF"/>
    <w:rsid w:val="006865CB"/>
    <w:rsid w:val="00686711"/>
    <w:rsid w:val="0068778C"/>
    <w:rsid w:val="00687EE4"/>
    <w:rsid w:val="006900DF"/>
    <w:rsid w:val="00690255"/>
    <w:rsid w:val="0069097C"/>
    <w:rsid w:val="006913B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41"/>
    <w:rsid w:val="006966EE"/>
    <w:rsid w:val="00696EC6"/>
    <w:rsid w:val="0069705A"/>
    <w:rsid w:val="00697194"/>
    <w:rsid w:val="00697A9B"/>
    <w:rsid w:val="00697EB8"/>
    <w:rsid w:val="006A06E1"/>
    <w:rsid w:val="006A087C"/>
    <w:rsid w:val="006A0A56"/>
    <w:rsid w:val="006A0D89"/>
    <w:rsid w:val="006A0F23"/>
    <w:rsid w:val="006A0F2F"/>
    <w:rsid w:val="006A1044"/>
    <w:rsid w:val="006A10D1"/>
    <w:rsid w:val="006A1120"/>
    <w:rsid w:val="006A17A2"/>
    <w:rsid w:val="006A1CD1"/>
    <w:rsid w:val="006A26B1"/>
    <w:rsid w:val="006A296F"/>
    <w:rsid w:val="006A2F54"/>
    <w:rsid w:val="006A3059"/>
    <w:rsid w:val="006A3139"/>
    <w:rsid w:val="006A3550"/>
    <w:rsid w:val="006A3B97"/>
    <w:rsid w:val="006A4169"/>
    <w:rsid w:val="006A443F"/>
    <w:rsid w:val="006A4727"/>
    <w:rsid w:val="006A48CE"/>
    <w:rsid w:val="006A49E0"/>
    <w:rsid w:val="006A4C93"/>
    <w:rsid w:val="006A500A"/>
    <w:rsid w:val="006A59FC"/>
    <w:rsid w:val="006A5E41"/>
    <w:rsid w:val="006A620F"/>
    <w:rsid w:val="006A6575"/>
    <w:rsid w:val="006A663B"/>
    <w:rsid w:val="006A671E"/>
    <w:rsid w:val="006A6868"/>
    <w:rsid w:val="006A6C3D"/>
    <w:rsid w:val="006A6CFF"/>
    <w:rsid w:val="006A6D02"/>
    <w:rsid w:val="006A6EFD"/>
    <w:rsid w:val="006A7035"/>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51AF"/>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1A0"/>
    <w:rsid w:val="006E43B6"/>
    <w:rsid w:val="006E45E4"/>
    <w:rsid w:val="006E483D"/>
    <w:rsid w:val="006E4A82"/>
    <w:rsid w:val="006E5346"/>
    <w:rsid w:val="006E56A8"/>
    <w:rsid w:val="006E5C38"/>
    <w:rsid w:val="006E5CFB"/>
    <w:rsid w:val="006E5E6F"/>
    <w:rsid w:val="006E5EEB"/>
    <w:rsid w:val="006E6CAE"/>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EC7"/>
    <w:rsid w:val="00704445"/>
    <w:rsid w:val="0070454D"/>
    <w:rsid w:val="007045C6"/>
    <w:rsid w:val="0070465D"/>
    <w:rsid w:val="007047E2"/>
    <w:rsid w:val="007049D1"/>
    <w:rsid w:val="00704B92"/>
    <w:rsid w:val="00704EEE"/>
    <w:rsid w:val="0070553E"/>
    <w:rsid w:val="00705847"/>
    <w:rsid w:val="00705961"/>
    <w:rsid w:val="00705C88"/>
    <w:rsid w:val="00706756"/>
    <w:rsid w:val="0070694E"/>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F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6AE"/>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0A"/>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89"/>
    <w:rsid w:val="00735FD8"/>
    <w:rsid w:val="00736018"/>
    <w:rsid w:val="00737373"/>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CB1"/>
    <w:rsid w:val="00744024"/>
    <w:rsid w:val="0074417D"/>
    <w:rsid w:val="00744512"/>
    <w:rsid w:val="00744715"/>
    <w:rsid w:val="00745131"/>
    <w:rsid w:val="00745189"/>
    <w:rsid w:val="007454E0"/>
    <w:rsid w:val="007455F3"/>
    <w:rsid w:val="007457C7"/>
    <w:rsid w:val="00745BA2"/>
    <w:rsid w:val="00745C70"/>
    <w:rsid w:val="00746006"/>
    <w:rsid w:val="0074701B"/>
    <w:rsid w:val="00747325"/>
    <w:rsid w:val="00747611"/>
    <w:rsid w:val="00747669"/>
    <w:rsid w:val="007477B6"/>
    <w:rsid w:val="00747B89"/>
    <w:rsid w:val="007501C8"/>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90E"/>
    <w:rsid w:val="00753A3E"/>
    <w:rsid w:val="00753B2B"/>
    <w:rsid w:val="00753C2B"/>
    <w:rsid w:val="00753FD4"/>
    <w:rsid w:val="007540D1"/>
    <w:rsid w:val="00754218"/>
    <w:rsid w:val="007548CA"/>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0A0"/>
    <w:rsid w:val="00761464"/>
    <w:rsid w:val="007616C4"/>
    <w:rsid w:val="00761811"/>
    <w:rsid w:val="007618BD"/>
    <w:rsid w:val="007618CB"/>
    <w:rsid w:val="00761C57"/>
    <w:rsid w:val="00761C73"/>
    <w:rsid w:val="00761E0A"/>
    <w:rsid w:val="007623AB"/>
    <w:rsid w:val="0076241B"/>
    <w:rsid w:val="0076262B"/>
    <w:rsid w:val="00762BBD"/>
    <w:rsid w:val="00762CB7"/>
    <w:rsid w:val="00763460"/>
    <w:rsid w:val="00763481"/>
    <w:rsid w:val="007641AB"/>
    <w:rsid w:val="007649C8"/>
    <w:rsid w:val="00765543"/>
    <w:rsid w:val="00765629"/>
    <w:rsid w:val="007656AC"/>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0C5"/>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2552"/>
    <w:rsid w:val="007826BF"/>
    <w:rsid w:val="00782A09"/>
    <w:rsid w:val="00782B0C"/>
    <w:rsid w:val="0078338B"/>
    <w:rsid w:val="007837BC"/>
    <w:rsid w:val="0078391A"/>
    <w:rsid w:val="00785033"/>
    <w:rsid w:val="00785302"/>
    <w:rsid w:val="007854CE"/>
    <w:rsid w:val="00785A36"/>
    <w:rsid w:val="0078604C"/>
    <w:rsid w:val="00786594"/>
    <w:rsid w:val="0078666F"/>
    <w:rsid w:val="00786746"/>
    <w:rsid w:val="00786775"/>
    <w:rsid w:val="00786808"/>
    <w:rsid w:val="00786904"/>
    <w:rsid w:val="00786A21"/>
    <w:rsid w:val="007878F9"/>
    <w:rsid w:val="00787BD1"/>
    <w:rsid w:val="007903CB"/>
    <w:rsid w:val="007904A5"/>
    <w:rsid w:val="00790505"/>
    <w:rsid w:val="00790AE8"/>
    <w:rsid w:val="00790B6E"/>
    <w:rsid w:val="00791238"/>
    <w:rsid w:val="00791DF1"/>
    <w:rsid w:val="007922C8"/>
    <w:rsid w:val="00792427"/>
    <w:rsid w:val="00792C3B"/>
    <w:rsid w:val="00792E35"/>
    <w:rsid w:val="00792F11"/>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2FB"/>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909"/>
    <w:rsid w:val="007D5AD5"/>
    <w:rsid w:val="007D6544"/>
    <w:rsid w:val="007D6562"/>
    <w:rsid w:val="007D6726"/>
    <w:rsid w:val="007D6F6C"/>
    <w:rsid w:val="007D747B"/>
    <w:rsid w:val="007D7C1F"/>
    <w:rsid w:val="007E0856"/>
    <w:rsid w:val="007E1181"/>
    <w:rsid w:val="007E1360"/>
    <w:rsid w:val="007E1C3A"/>
    <w:rsid w:val="007E2195"/>
    <w:rsid w:val="007E255D"/>
    <w:rsid w:val="007E29C1"/>
    <w:rsid w:val="007E2D86"/>
    <w:rsid w:val="007E3266"/>
    <w:rsid w:val="007E3490"/>
    <w:rsid w:val="007E361F"/>
    <w:rsid w:val="007E374E"/>
    <w:rsid w:val="007E3AF6"/>
    <w:rsid w:val="007E3C86"/>
    <w:rsid w:val="007E3FEC"/>
    <w:rsid w:val="007E44E5"/>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12B"/>
    <w:rsid w:val="007F1516"/>
    <w:rsid w:val="007F164E"/>
    <w:rsid w:val="007F22DE"/>
    <w:rsid w:val="007F26BE"/>
    <w:rsid w:val="007F2721"/>
    <w:rsid w:val="007F2ABC"/>
    <w:rsid w:val="007F2CBD"/>
    <w:rsid w:val="007F2CD7"/>
    <w:rsid w:val="007F2D62"/>
    <w:rsid w:val="007F2F29"/>
    <w:rsid w:val="007F3043"/>
    <w:rsid w:val="007F34EF"/>
    <w:rsid w:val="007F35C1"/>
    <w:rsid w:val="007F3679"/>
    <w:rsid w:val="007F36A5"/>
    <w:rsid w:val="007F3961"/>
    <w:rsid w:val="007F39B6"/>
    <w:rsid w:val="007F3BDA"/>
    <w:rsid w:val="007F3CFE"/>
    <w:rsid w:val="007F3F25"/>
    <w:rsid w:val="007F3FA4"/>
    <w:rsid w:val="007F4122"/>
    <w:rsid w:val="007F426D"/>
    <w:rsid w:val="007F42BE"/>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88"/>
    <w:rsid w:val="00806B68"/>
    <w:rsid w:val="0080719B"/>
    <w:rsid w:val="00807456"/>
    <w:rsid w:val="0080749B"/>
    <w:rsid w:val="00807A5A"/>
    <w:rsid w:val="00810146"/>
    <w:rsid w:val="0081022B"/>
    <w:rsid w:val="00810A92"/>
    <w:rsid w:val="00810E5A"/>
    <w:rsid w:val="00810EDE"/>
    <w:rsid w:val="00810F21"/>
    <w:rsid w:val="00810FB4"/>
    <w:rsid w:val="008112A2"/>
    <w:rsid w:val="008118A0"/>
    <w:rsid w:val="00811DB9"/>
    <w:rsid w:val="0081219D"/>
    <w:rsid w:val="0081219E"/>
    <w:rsid w:val="008121AB"/>
    <w:rsid w:val="0081247E"/>
    <w:rsid w:val="00812777"/>
    <w:rsid w:val="0081305D"/>
    <w:rsid w:val="00813495"/>
    <w:rsid w:val="00814263"/>
    <w:rsid w:val="008146F8"/>
    <w:rsid w:val="0081473B"/>
    <w:rsid w:val="0081499B"/>
    <w:rsid w:val="00814AC8"/>
    <w:rsid w:val="0081519C"/>
    <w:rsid w:val="008151CD"/>
    <w:rsid w:val="00815208"/>
    <w:rsid w:val="00815218"/>
    <w:rsid w:val="008157D1"/>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AB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68"/>
    <w:rsid w:val="008337DE"/>
    <w:rsid w:val="00833911"/>
    <w:rsid w:val="00833A37"/>
    <w:rsid w:val="00834673"/>
    <w:rsid w:val="00834839"/>
    <w:rsid w:val="00834929"/>
    <w:rsid w:val="00834A47"/>
    <w:rsid w:val="00834F58"/>
    <w:rsid w:val="00835CD4"/>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DA0"/>
    <w:rsid w:val="008770C4"/>
    <w:rsid w:val="008774EC"/>
    <w:rsid w:val="00877513"/>
    <w:rsid w:val="0087760F"/>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87AF4"/>
    <w:rsid w:val="00890111"/>
    <w:rsid w:val="00890598"/>
    <w:rsid w:val="00890F31"/>
    <w:rsid w:val="00891083"/>
    <w:rsid w:val="0089139A"/>
    <w:rsid w:val="00891407"/>
    <w:rsid w:val="00891697"/>
    <w:rsid w:val="00891D61"/>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CDF"/>
    <w:rsid w:val="008A4F28"/>
    <w:rsid w:val="008A5791"/>
    <w:rsid w:val="008A5EF9"/>
    <w:rsid w:val="008A6413"/>
    <w:rsid w:val="008A6558"/>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B84"/>
    <w:rsid w:val="008C2C16"/>
    <w:rsid w:val="008C3081"/>
    <w:rsid w:val="008C3308"/>
    <w:rsid w:val="008C3987"/>
    <w:rsid w:val="008C4124"/>
    <w:rsid w:val="008C440D"/>
    <w:rsid w:val="008C452B"/>
    <w:rsid w:val="008C4954"/>
    <w:rsid w:val="008C4FB0"/>
    <w:rsid w:val="008C5580"/>
    <w:rsid w:val="008C566D"/>
    <w:rsid w:val="008C58E1"/>
    <w:rsid w:val="008C6211"/>
    <w:rsid w:val="008C6466"/>
    <w:rsid w:val="008C67CC"/>
    <w:rsid w:val="008C6922"/>
    <w:rsid w:val="008C728B"/>
    <w:rsid w:val="008C768C"/>
    <w:rsid w:val="008C76EA"/>
    <w:rsid w:val="008C779D"/>
    <w:rsid w:val="008C7874"/>
    <w:rsid w:val="008C7B72"/>
    <w:rsid w:val="008C7FEC"/>
    <w:rsid w:val="008D00CA"/>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524"/>
    <w:rsid w:val="008E052A"/>
    <w:rsid w:val="008E0895"/>
    <w:rsid w:val="008E0BD1"/>
    <w:rsid w:val="008E0CDB"/>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331"/>
    <w:rsid w:val="008E449F"/>
    <w:rsid w:val="008E528D"/>
    <w:rsid w:val="008E52D9"/>
    <w:rsid w:val="008E5400"/>
    <w:rsid w:val="008E583F"/>
    <w:rsid w:val="008E585A"/>
    <w:rsid w:val="008E5BBB"/>
    <w:rsid w:val="008E6530"/>
    <w:rsid w:val="008E6893"/>
    <w:rsid w:val="008E6C55"/>
    <w:rsid w:val="008E6E16"/>
    <w:rsid w:val="008E6FD6"/>
    <w:rsid w:val="008E7102"/>
    <w:rsid w:val="008E7418"/>
    <w:rsid w:val="008E75D3"/>
    <w:rsid w:val="008E7702"/>
    <w:rsid w:val="008E78E5"/>
    <w:rsid w:val="008E7B2E"/>
    <w:rsid w:val="008E7BDC"/>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55D"/>
    <w:rsid w:val="008F5C6E"/>
    <w:rsid w:val="008F6097"/>
    <w:rsid w:val="008F6221"/>
    <w:rsid w:val="008F630A"/>
    <w:rsid w:val="008F644F"/>
    <w:rsid w:val="008F6669"/>
    <w:rsid w:val="008F6AD1"/>
    <w:rsid w:val="008F708F"/>
    <w:rsid w:val="008F70F6"/>
    <w:rsid w:val="008F72B1"/>
    <w:rsid w:val="008F774C"/>
    <w:rsid w:val="008F7C41"/>
    <w:rsid w:val="008F7E1F"/>
    <w:rsid w:val="008F7F28"/>
    <w:rsid w:val="00900607"/>
    <w:rsid w:val="009006BC"/>
    <w:rsid w:val="009009DC"/>
    <w:rsid w:val="00900A0D"/>
    <w:rsid w:val="00900F25"/>
    <w:rsid w:val="00900F5C"/>
    <w:rsid w:val="00901604"/>
    <w:rsid w:val="00901616"/>
    <w:rsid w:val="0090162E"/>
    <w:rsid w:val="00901AF9"/>
    <w:rsid w:val="00902495"/>
    <w:rsid w:val="0090249D"/>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655"/>
    <w:rsid w:val="00906813"/>
    <w:rsid w:val="00906878"/>
    <w:rsid w:val="009071DE"/>
    <w:rsid w:val="00907DB6"/>
    <w:rsid w:val="00910312"/>
    <w:rsid w:val="009103F8"/>
    <w:rsid w:val="00910720"/>
    <w:rsid w:val="00910A1A"/>
    <w:rsid w:val="009110D5"/>
    <w:rsid w:val="00911108"/>
    <w:rsid w:val="0091112E"/>
    <w:rsid w:val="009112D5"/>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6F25"/>
    <w:rsid w:val="0092701C"/>
    <w:rsid w:val="0092735A"/>
    <w:rsid w:val="00927C95"/>
    <w:rsid w:val="00930400"/>
    <w:rsid w:val="0093067A"/>
    <w:rsid w:val="00930BED"/>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92E"/>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B5"/>
    <w:rsid w:val="00944DED"/>
    <w:rsid w:val="00945D51"/>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421C"/>
    <w:rsid w:val="009542BF"/>
    <w:rsid w:val="00954467"/>
    <w:rsid w:val="009547A5"/>
    <w:rsid w:val="00955364"/>
    <w:rsid w:val="009558CB"/>
    <w:rsid w:val="009558E1"/>
    <w:rsid w:val="00955B08"/>
    <w:rsid w:val="00955EB0"/>
    <w:rsid w:val="00956051"/>
    <w:rsid w:val="00956452"/>
    <w:rsid w:val="009565CC"/>
    <w:rsid w:val="00956DB4"/>
    <w:rsid w:val="0095700B"/>
    <w:rsid w:val="0095708A"/>
    <w:rsid w:val="009577E3"/>
    <w:rsid w:val="00957820"/>
    <w:rsid w:val="00957C05"/>
    <w:rsid w:val="00957C91"/>
    <w:rsid w:val="00957EA5"/>
    <w:rsid w:val="00960236"/>
    <w:rsid w:val="009605D4"/>
    <w:rsid w:val="00960DE8"/>
    <w:rsid w:val="00960F87"/>
    <w:rsid w:val="00960FF0"/>
    <w:rsid w:val="009612C1"/>
    <w:rsid w:val="0096133A"/>
    <w:rsid w:val="009613AD"/>
    <w:rsid w:val="0096182A"/>
    <w:rsid w:val="00961A1C"/>
    <w:rsid w:val="00961A80"/>
    <w:rsid w:val="00961A97"/>
    <w:rsid w:val="00961AEF"/>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8F4"/>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320"/>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3E72"/>
    <w:rsid w:val="0098440C"/>
    <w:rsid w:val="00984938"/>
    <w:rsid w:val="009851AE"/>
    <w:rsid w:val="0098526A"/>
    <w:rsid w:val="00985529"/>
    <w:rsid w:val="00985669"/>
    <w:rsid w:val="00985FCA"/>
    <w:rsid w:val="0098669F"/>
    <w:rsid w:val="009867A8"/>
    <w:rsid w:val="00986F3D"/>
    <w:rsid w:val="00987239"/>
    <w:rsid w:val="0098738E"/>
    <w:rsid w:val="00987F9A"/>
    <w:rsid w:val="0099022C"/>
    <w:rsid w:val="00990617"/>
    <w:rsid w:val="00990690"/>
    <w:rsid w:val="00990957"/>
    <w:rsid w:val="009915BC"/>
    <w:rsid w:val="00991836"/>
    <w:rsid w:val="00991890"/>
    <w:rsid w:val="009919AE"/>
    <w:rsid w:val="009919EF"/>
    <w:rsid w:val="00991A45"/>
    <w:rsid w:val="0099239F"/>
    <w:rsid w:val="009927B8"/>
    <w:rsid w:val="009927D3"/>
    <w:rsid w:val="00992AC0"/>
    <w:rsid w:val="00993169"/>
    <w:rsid w:val="0099328A"/>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93"/>
    <w:rsid w:val="009A61F4"/>
    <w:rsid w:val="009A630B"/>
    <w:rsid w:val="009A682F"/>
    <w:rsid w:val="009A6936"/>
    <w:rsid w:val="009A6D33"/>
    <w:rsid w:val="009A6F43"/>
    <w:rsid w:val="009A6FAB"/>
    <w:rsid w:val="009A70EC"/>
    <w:rsid w:val="009A7244"/>
    <w:rsid w:val="009A76CE"/>
    <w:rsid w:val="009A7A41"/>
    <w:rsid w:val="009A7D05"/>
    <w:rsid w:val="009A7D06"/>
    <w:rsid w:val="009A7EBE"/>
    <w:rsid w:val="009B0978"/>
    <w:rsid w:val="009B09D8"/>
    <w:rsid w:val="009B0B0E"/>
    <w:rsid w:val="009B0B86"/>
    <w:rsid w:val="009B1247"/>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6C"/>
    <w:rsid w:val="009B30FE"/>
    <w:rsid w:val="009B320B"/>
    <w:rsid w:val="009B3371"/>
    <w:rsid w:val="009B3553"/>
    <w:rsid w:val="009B380E"/>
    <w:rsid w:val="009B3D34"/>
    <w:rsid w:val="009B3D65"/>
    <w:rsid w:val="009B3E2F"/>
    <w:rsid w:val="009B43A2"/>
    <w:rsid w:val="009B47D1"/>
    <w:rsid w:val="009B4AE7"/>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62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D43"/>
    <w:rsid w:val="009D4035"/>
    <w:rsid w:val="009D42DA"/>
    <w:rsid w:val="009D4543"/>
    <w:rsid w:val="009D48F9"/>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99D"/>
    <w:rsid w:val="009E0DA3"/>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407"/>
    <w:rsid w:val="009E482A"/>
    <w:rsid w:val="009E49BB"/>
    <w:rsid w:val="009E4AAA"/>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689"/>
    <w:rsid w:val="00A06F0F"/>
    <w:rsid w:val="00A07052"/>
    <w:rsid w:val="00A072C8"/>
    <w:rsid w:val="00A074BF"/>
    <w:rsid w:val="00A0751E"/>
    <w:rsid w:val="00A102AD"/>
    <w:rsid w:val="00A107D3"/>
    <w:rsid w:val="00A1104B"/>
    <w:rsid w:val="00A11094"/>
    <w:rsid w:val="00A1120D"/>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9E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DE"/>
    <w:rsid w:val="00A376F9"/>
    <w:rsid w:val="00A3774E"/>
    <w:rsid w:val="00A379CA"/>
    <w:rsid w:val="00A37FA3"/>
    <w:rsid w:val="00A400D5"/>
    <w:rsid w:val="00A401A9"/>
    <w:rsid w:val="00A40992"/>
    <w:rsid w:val="00A41655"/>
    <w:rsid w:val="00A416A2"/>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4CF"/>
    <w:rsid w:val="00A455C7"/>
    <w:rsid w:val="00A45E68"/>
    <w:rsid w:val="00A45EBB"/>
    <w:rsid w:val="00A45FBF"/>
    <w:rsid w:val="00A462FB"/>
    <w:rsid w:val="00A4634C"/>
    <w:rsid w:val="00A46E74"/>
    <w:rsid w:val="00A474CA"/>
    <w:rsid w:val="00A476AE"/>
    <w:rsid w:val="00A476E9"/>
    <w:rsid w:val="00A477F6"/>
    <w:rsid w:val="00A47C5B"/>
    <w:rsid w:val="00A5095D"/>
    <w:rsid w:val="00A50A82"/>
    <w:rsid w:val="00A50A94"/>
    <w:rsid w:val="00A50E45"/>
    <w:rsid w:val="00A5121F"/>
    <w:rsid w:val="00A51417"/>
    <w:rsid w:val="00A5149F"/>
    <w:rsid w:val="00A51505"/>
    <w:rsid w:val="00A516F8"/>
    <w:rsid w:val="00A51774"/>
    <w:rsid w:val="00A51C4C"/>
    <w:rsid w:val="00A51D05"/>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FA6"/>
    <w:rsid w:val="00A57439"/>
    <w:rsid w:val="00A5766B"/>
    <w:rsid w:val="00A57BF2"/>
    <w:rsid w:val="00A57FD3"/>
    <w:rsid w:val="00A60039"/>
    <w:rsid w:val="00A60088"/>
    <w:rsid w:val="00A60170"/>
    <w:rsid w:val="00A60246"/>
    <w:rsid w:val="00A6095B"/>
    <w:rsid w:val="00A61509"/>
    <w:rsid w:val="00A6199C"/>
    <w:rsid w:val="00A619CB"/>
    <w:rsid w:val="00A61DB8"/>
    <w:rsid w:val="00A61F9C"/>
    <w:rsid w:val="00A62047"/>
    <w:rsid w:val="00A62136"/>
    <w:rsid w:val="00A621A4"/>
    <w:rsid w:val="00A62292"/>
    <w:rsid w:val="00A6234C"/>
    <w:rsid w:val="00A627A2"/>
    <w:rsid w:val="00A6282B"/>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B"/>
    <w:rsid w:val="00A726D1"/>
    <w:rsid w:val="00A727E8"/>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3D"/>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FE"/>
    <w:rsid w:val="00A95BC3"/>
    <w:rsid w:val="00A95ECC"/>
    <w:rsid w:val="00A96941"/>
    <w:rsid w:val="00A97155"/>
    <w:rsid w:val="00A97509"/>
    <w:rsid w:val="00A97723"/>
    <w:rsid w:val="00A978E1"/>
    <w:rsid w:val="00A97E89"/>
    <w:rsid w:val="00A97F37"/>
    <w:rsid w:val="00AA0303"/>
    <w:rsid w:val="00AA03C7"/>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5B7"/>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4E5"/>
    <w:rsid w:val="00AB7882"/>
    <w:rsid w:val="00AB78F1"/>
    <w:rsid w:val="00AB7CD9"/>
    <w:rsid w:val="00AC043E"/>
    <w:rsid w:val="00AC0714"/>
    <w:rsid w:val="00AC0842"/>
    <w:rsid w:val="00AC0958"/>
    <w:rsid w:val="00AC153A"/>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617"/>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945"/>
    <w:rsid w:val="00AF1B9B"/>
    <w:rsid w:val="00AF1C22"/>
    <w:rsid w:val="00AF1FB2"/>
    <w:rsid w:val="00AF22AD"/>
    <w:rsid w:val="00AF2321"/>
    <w:rsid w:val="00AF25B9"/>
    <w:rsid w:val="00AF25D7"/>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69E"/>
    <w:rsid w:val="00B450D7"/>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BAE"/>
    <w:rsid w:val="00B53332"/>
    <w:rsid w:val="00B53A73"/>
    <w:rsid w:val="00B55376"/>
    <w:rsid w:val="00B55C9E"/>
    <w:rsid w:val="00B55CA5"/>
    <w:rsid w:val="00B55F0B"/>
    <w:rsid w:val="00B56027"/>
    <w:rsid w:val="00B5680E"/>
    <w:rsid w:val="00B5689F"/>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EAC"/>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84"/>
    <w:rsid w:val="00B973BE"/>
    <w:rsid w:val="00B973F7"/>
    <w:rsid w:val="00B975FA"/>
    <w:rsid w:val="00B9767D"/>
    <w:rsid w:val="00B97774"/>
    <w:rsid w:val="00B977FF"/>
    <w:rsid w:val="00B97AA8"/>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BC2"/>
    <w:rsid w:val="00BA2C2D"/>
    <w:rsid w:val="00BA2F0C"/>
    <w:rsid w:val="00BA30FC"/>
    <w:rsid w:val="00BA3153"/>
    <w:rsid w:val="00BA3462"/>
    <w:rsid w:val="00BA3799"/>
    <w:rsid w:val="00BA38F2"/>
    <w:rsid w:val="00BA39E8"/>
    <w:rsid w:val="00BA3BD9"/>
    <w:rsid w:val="00BA40DD"/>
    <w:rsid w:val="00BA42D9"/>
    <w:rsid w:val="00BA430D"/>
    <w:rsid w:val="00BA4378"/>
    <w:rsid w:val="00BA480A"/>
    <w:rsid w:val="00BA4859"/>
    <w:rsid w:val="00BA493E"/>
    <w:rsid w:val="00BA4B06"/>
    <w:rsid w:val="00BA4DDD"/>
    <w:rsid w:val="00BA5621"/>
    <w:rsid w:val="00BA6118"/>
    <w:rsid w:val="00BA6122"/>
    <w:rsid w:val="00BA6467"/>
    <w:rsid w:val="00BA6571"/>
    <w:rsid w:val="00BA657B"/>
    <w:rsid w:val="00BA692D"/>
    <w:rsid w:val="00BA6BD4"/>
    <w:rsid w:val="00BA7215"/>
    <w:rsid w:val="00BA7553"/>
    <w:rsid w:val="00BA75B0"/>
    <w:rsid w:val="00BA7992"/>
    <w:rsid w:val="00BA7B4E"/>
    <w:rsid w:val="00BB0152"/>
    <w:rsid w:val="00BB0282"/>
    <w:rsid w:val="00BB09CA"/>
    <w:rsid w:val="00BB0BD9"/>
    <w:rsid w:val="00BB0F68"/>
    <w:rsid w:val="00BB11CF"/>
    <w:rsid w:val="00BB1A4A"/>
    <w:rsid w:val="00BB1F50"/>
    <w:rsid w:val="00BB203D"/>
    <w:rsid w:val="00BB2AAA"/>
    <w:rsid w:val="00BB2C48"/>
    <w:rsid w:val="00BB2CC1"/>
    <w:rsid w:val="00BB2CF4"/>
    <w:rsid w:val="00BB2E09"/>
    <w:rsid w:val="00BB38DB"/>
    <w:rsid w:val="00BB39B4"/>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2D0"/>
    <w:rsid w:val="00BD66DE"/>
    <w:rsid w:val="00BD69A3"/>
    <w:rsid w:val="00BD6B3A"/>
    <w:rsid w:val="00BD6BAD"/>
    <w:rsid w:val="00BD6F1B"/>
    <w:rsid w:val="00BD72A8"/>
    <w:rsid w:val="00BD73C2"/>
    <w:rsid w:val="00BD7726"/>
    <w:rsid w:val="00BD7ABC"/>
    <w:rsid w:val="00BE03C3"/>
    <w:rsid w:val="00BE0691"/>
    <w:rsid w:val="00BE06C7"/>
    <w:rsid w:val="00BE0987"/>
    <w:rsid w:val="00BE1272"/>
    <w:rsid w:val="00BE15D8"/>
    <w:rsid w:val="00BE1A3D"/>
    <w:rsid w:val="00BE21A1"/>
    <w:rsid w:val="00BE2401"/>
    <w:rsid w:val="00BE243C"/>
    <w:rsid w:val="00BE29C7"/>
    <w:rsid w:val="00BE2C29"/>
    <w:rsid w:val="00BE2EA9"/>
    <w:rsid w:val="00BE2F81"/>
    <w:rsid w:val="00BE37EC"/>
    <w:rsid w:val="00BE39A4"/>
    <w:rsid w:val="00BE3B16"/>
    <w:rsid w:val="00BE4013"/>
    <w:rsid w:val="00BE4264"/>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C67"/>
    <w:rsid w:val="00C00598"/>
    <w:rsid w:val="00C005D1"/>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8"/>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6E4"/>
    <w:rsid w:val="00C26B46"/>
    <w:rsid w:val="00C26CDF"/>
    <w:rsid w:val="00C2724C"/>
    <w:rsid w:val="00C273A1"/>
    <w:rsid w:val="00C274E7"/>
    <w:rsid w:val="00C27DCE"/>
    <w:rsid w:val="00C27E1F"/>
    <w:rsid w:val="00C3007D"/>
    <w:rsid w:val="00C3010E"/>
    <w:rsid w:val="00C305FF"/>
    <w:rsid w:val="00C30CCE"/>
    <w:rsid w:val="00C30EC8"/>
    <w:rsid w:val="00C30F47"/>
    <w:rsid w:val="00C31199"/>
    <w:rsid w:val="00C3192F"/>
    <w:rsid w:val="00C31D41"/>
    <w:rsid w:val="00C31EBC"/>
    <w:rsid w:val="00C31FFE"/>
    <w:rsid w:val="00C32087"/>
    <w:rsid w:val="00C32538"/>
    <w:rsid w:val="00C3256F"/>
    <w:rsid w:val="00C32BE1"/>
    <w:rsid w:val="00C32C0E"/>
    <w:rsid w:val="00C331D2"/>
    <w:rsid w:val="00C33326"/>
    <w:rsid w:val="00C3360F"/>
    <w:rsid w:val="00C339A0"/>
    <w:rsid w:val="00C3465A"/>
    <w:rsid w:val="00C348BD"/>
    <w:rsid w:val="00C34907"/>
    <w:rsid w:val="00C34B7A"/>
    <w:rsid w:val="00C34C0A"/>
    <w:rsid w:val="00C35004"/>
    <w:rsid w:val="00C352C1"/>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201F"/>
    <w:rsid w:val="00C62855"/>
    <w:rsid w:val="00C62AA7"/>
    <w:rsid w:val="00C62D6D"/>
    <w:rsid w:val="00C62DFA"/>
    <w:rsid w:val="00C6348A"/>
    <w:rsid w:val="00C636E8"/>
    <w:rsid w:val="00C638DB"/>
    <w:rsid w:val="00C63900"/>
    <w:rsid w:val="00C63927"/>
    <w:rsid w:val="00C63D64"/>
    <w:rsid w:val="00C64333"/>
    <w:rsid w:val="00C64457"/>
    <w:rsid w:val="00C64631"/>
    <w:rsid w:val="00C64B4E"/>
    <w:rsid w:val="00C64DF8"/>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98"/>
    <w:rsid w:val="00C75F09"/>
    <w:rsid w:val="00C76219"/>
    <w:rsid w:val="00C7685A"/>
    <w:rsid w:val="00C768E0"/>
    <w:rsid w:val="00C76AA2"/>
    <w:rsid w:val="00C76FE8"/>
    <w:rsid w:val="00C778F0"/>
    <w:rsid w:val="00C800B9"/>
    <w:rsid w:val="00C8010E"/>
    <w:rsid w:val="00C8027B"/>
    <w:rsid w:val="00C80394"/>
    <w:rsid w:val="00C8056C"/>
    <w:rsid w:val="00C805DD"/>
    <w:rsid w:val="00C80667"/>
    <w:rsid w:val="00C808CA"/>
    <w:rsid w:val="00C80B9C"/>
    <w:rsid w:val="00C81149"/>
    <w:rsid w:val="00C81382"/>
    <w:rsid w:val="00C81B98"/>
    <w:rsid w:val="00C81C20"/>
    <w:rsid w:val="00C81C47"/>
    <w:rsid w:val="00C81DE2"/>
    <w:rsid w:val="00C82429"/>
    <w:rsid w:val="00C82483"/>
    <w:rsid w:val="00C8251B"/>
    <w:rsid w:val="00C827C3"/>
    <w:rsid w:val="00C829FF"/>
    <w:rsid w:val="00C82BB5"/>
    <w:rsid w:val="00C8306F"/>
    <w:rsid w:val="00C83698"/>
    <w:rsid w:val="00C83878"/>
    <w:rsid w:val="00C83F08"/>
    <w:rsid w:val="00C841BF"/>
    <w:rsid w:val="00C849D5"/>
    <w:rsid w:val="00C84D81"/>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D6C"/>
    <w:rsid w:val="00C922F5"/>
    <w:rsid w:val="00C926F6"/>
    <w:rsid w:val="00C927CE"/>
    <w:rsid w:val="00C92CB9"/>
    <w:rsid w:val="00C92D3E"/>
    <w:rsid w:val="00C9395C"/>
    <w:rsid w:val="00C93B57"/>
    <w:rsid w:val="00C93C0F"/>
    <w:rsid w:val="00C93D2C"/>
    <w:rsid w:val="00C94240"/>
    <w:rsid w:val="00C942FB"/>
    <w:rsid w:val="00C947E2"/>
    <w:rsid w:val="00C94A19"/>
    <w:rsid w:val="00C94F21"/>
    <w:rsid w:val="00C95595"/>
    <w:rsid w:val="00C955DB"/>
    <w:rsid w:val="00C95E86"/>
    <w:rsid w:val="00C97891"/>
    <w:rsid w:val="00C978BE"/>
    <w:rsid w:val="00C97F97"/>
    <w:rsid w:val="00CA028F"/>
    <w:rsid w:val="00CA0951"/>
    <w:rsid w:val="00CA0CE9"/>
    <w:rsid w:val="00CA107E"/>
    <w:rsid w:val="00CA15A2"/>
    <w:rsid w:val="00CA1883"/>
    <w:rsid w:val="00CA1AEE"/>
    <w:rsid w:val="00CA2059"/>
    <w:rsid w:val="00CA26BD"/>
    <w:rsid w:val="00CA2931"/>
    <w:rsid w:val="00CA2F5C"/>
    <w:rsid w:val="00CA302F"/>
    <w:rsid w:val="00CA35A0"/>
    <w:rsid w:val="00CA391C"/>
    <w:rsid w:val="00CA3AF5"/>
    <w:rsid w:val="00CA3D13"/>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7FC"/>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CCF"/>
    <w:rsid w:val="00CB4DFC"/>
    <w:rsid w:val="00CB533D"/>
    <w:rsid w:val="00CB687A"/>
    <w:rsid w:val="00CB6A6C"/>
    <w:rsid w:val="00CB6AA6"/>
    <w:rsid w:val="00CB70C3"/>
    <w:rsid w:val="00CB716F"/>
    <w:rsid w:val="00CB7E30"/>
    <w:rsid w:val="00CC0167"/>
    <w:rsid w:val="00CC0370"/>
    <w:rsid w:val="00CC040E"/>
    <w:rsid w:val="00CC0C07"/>
    <w:rsid w:val="00CC1E11"/>
    <w:rsid w:val="00CC22D3"/>
    <w:rsid w:val="00CC230A"/>
    <w:rsid w:val="00CC250B"/>
    <w:rsid w:val="00CC2D01"/>
    <w:rsid w:val="00CC2D23"/>
    <w:rsid w:val="00CC2EED"/>
    <w:rsid w:val="00CC3020"/>
    <w:rsid w:val="00CC3260"/>
    <w:rsid w:val="00CC373C"/>
    <w:rsid w:val="00CC3AF3"/>
    <w:rsid w:val="00CC3F1F"/>
    <w:rsid w:val="00CC4097"/>
    <w:rsid w:val="00CC41E4"/>
    <w:rsid w:val="00CC43C7"/>
    <w:rsid w:val="00CC49E4"/>
    <w:rsid w:val="00CC50AD"/>
    <w:rsid w:val="00CC5708"/>
    <w:rsid w:val="00CC5D23"/>
    <w:rsid w:val="00CC5FFC"/>
    <w:rsid w:val="00CC62ED"/>
    <w:rsid w:val="00CC6633"/>
    <w:rsid w:val="00CC6771"/>
    <w:rsid w:val="00CC683A"/>
    <w:rsid w:val="00CC68C3"/>
    <w:rsid w:val="00CC6E50"/>
    <w:rsid w:val="00CC70C0"/>
    <w:rsid w:val="00CC724D"/>
    <w:rsid w:val="00CC75D9"/>
    <w:rsid w:val="00CC76C2"/>
    <w:rsid w:val="00CC7714"/>
    <w:rsid w:val="00CC7A5E"/>
    <w:rsid w:val="00CD0132"/>
    <w:rsid w:val="00CD02C2"/>
    <w:rsid w:val="00CD048B"/>
    <w:rsid w:val="00CD04A2"/>
    <w:rsid w:val="00CD05C7"/>
    <w:rsid w:val="00CD0B0F"/>
    <w:rsid w:val="00CD0F0C"/>
    <w:rsid w:val="00CD0FE3"/>
    <w:rsid w:val="00CD10A1"/>
    <w:rsid w:val="00CD120D"/>
    <w:rsid w:val="00CD1666"/>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562"/>
    <w:rsid w:val="00CD6569"/>
    <w:rsid w:val="00CD6999"/>
    <w:rsid w:val="00CD6B21"/>
    <w:rsid w:val="00CD6D99"/>
    <w:rsid w:val="00CD6ED3"/>
    <w:rsid w:val="00CD71F5"/>
    <w:rsid w:val="00CD7243"/>
    <w:rsid w:val="00CD7631"/>
    <w:rsid w:val="00CD78CB"/>
    <w:rsid w:val="00CD7B72"/>
    <w:rsid w:val="00CD7FD7"/>
    <w:rsid w:val="00CE02CF"/>
    <w:rsid w:val="00CE0591"/>
    <w:rsid w:val="00CE0C16"/>
    <w:rsid w:val="00CE103B"/>
    <w:rsid w:val="00CE149F"/>
    <w:rsid w:val="00CE15A4"/>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909"/>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5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25C"/>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127"/>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56E1"/>
    <w:rsid w:val="00D15B46"/>
    <w:rsid w:val="00D15CAB"/>
    <w:rsid w:val="00D160AF"/>
    <w:rsid w:val="00D16608"/>
    <w:rsid w:val="00D16B39"/>
    <w:rsid w:val="00D16B9D"/>
    <w:rsid w:val="00D16BD0"/>
    <w:rsid w:val="00D171AD"/>
    <w:rsid w:val="00D174CB"/>
    <w:rsid w:val="00D178BE"/>
    <w:rsid w:val="00D17A03"/>
    <w:rsid w:val="00D17A96"/>
    <w:rsid w:val="00D17B0C"/>
    <w:rsid w:val="00D17C24"/>
    <w:rsid w:val="00D202A7"/>
    <w:rsid w:val="00D206CB"/>
    <w:rsid w:val="00D20B17"/>
    <w:rsid w:val="00D20E51"/>
    <w:rsid w:val="00D2130B"/>
    <w:rsid w:val="00D21806"/>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65"/>
    <w:rsid w:val="00D56B3E"/>
    <w:rsid w:val="00D572DA"/>
    <w:rsid w:val="00D57BA3"/>
    <w:rsid w:val="00D57F5E"/>
    <w:rsid w:val="00D603C5"/>
    <w:rsid w:val="00D604D9"/>
    <w:rsid w:val="00D60926"/>
    <w:rsid w:val="00D60B71"/>
    <w:rsid w:val="00D60E10"/>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5A2"/>
    <w:rsid w:val="00D656B3"/>
    <w:rsid w:val="00D656FC"/>
    <w:rsid w:val="00D65BEB"/>
    <w:rsid w:val="00D661A1"/>
    <w:rsid w:val="00D66B35"/>
    <w:rsid w:val="00D67757"/>
    <w:rsid w:val="00D67C01"/>
    <w:rsid w:val="00D67F8E"/>
    <w:rsid w:val="00D70F0C"/>
    <w:rsid w:val="00D711B7"/>
    <w:rsid w:val="00D7169A"/>
    <w:rsid w:val="00D73495"/>
    <w:rsid w:val="00D73918"/>
    <w:rsid w:val="00D73C13"/>
    <w:rsid w:val="00D73E0F"/>
    <w:rsid w:val="00D741FC"/>
    <w:rsid w:val="00D7442C"/>
    <w:rsid w:val="00D744E5"/>
    <w:rsid w:val="00D74CED"/>
    <w:rsid w:val="00D75F90"/>
    <w:rsid w:val="00D7621C"/>
    <w:rsid w:val="00D766DC"/>
    <w:rsid w:val="00D77210"/>
    <w:rsid w:val="00D7728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0C8"/>
    <w:rsid w:val="00D8511B"/>
    <w:rsid w:val="00D85BDE"/>
    <w:rsid w:val="00D85C3B"/>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A0"/>
    <w:rsid w:val="00D95747"/>
    <w:rsid w:val="00D95F02"/>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A12"/>
    <w:rsid w:val="00DA7F0B"/>
    <w:rsid w:val="00DA7F21"/>
    <w:rsid w:val="00DB0215"/>
    <w:rsid w:val="00DB10D9"/>
    <w:rsid w:val="00DB11D7"/>
    <w:rsid w:val="00DB1284"/>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AE2"/>
    <w:rsid w:val="00DD5EA7"/>
    <w:rsid w:val="00DD6451"/>
    <w:rsid w:val="00DD6837"/>
    <w:rsid w:val="00DD686D"/>
    <w:rsid w:val="00DD68F5"/>
    <w:rsid w:val="00DD6BFE"/>
    <w:rsid w:val="00DD6FF8"/>
    <w:rsid w:val="00DD73F5"/>
    <w:rsid w:val="00DD750F"/>
    <w:rsid w:val="00DD77CC"/>
    <w:rsid w:val="00DD7B26"/>
    <w:rsid w:val="00DD7D36"/>
    <w:rsid w:val="00DD7DE9"/>
    <w:rsid w:val="00DD7FDF"/>
    <w:rsid w:val="00DE035E"/>
    <w:rsid w:val="00DE03CF"/>
    <w:rsid w:val="00DE06C7"/>
    <w:rsid w:val="00DE08D8"/>
    <w:rsid w:val="00DE09F0"/>
    <w:rsid w:val="00DE0D57"/>
    <w:rsid w:val="00DE0DC2"/>
    <w:rsid w:val="00DE0E4C"/>
    <w:rsid w:val="00DE10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C38"/>
    <w:rsid w:val="00E01E27"/>
    <w:rsid w:val="00E01F09"/>
    <w:rsid w:val="00E025AF"/>
    <w:rsid w:val="00E026F9"/>
    <w:rsid w:val="00E0279A"/>
    <w:rsid w:val="00E02EF9"/>
    <w:rsid w:val="00E0330C"/>
    <w:rsid w:val="00E0331C"/>
    <w:rsid w:val="00E03332"/>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01"/>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ADF"/>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11F"/>
    <w:rsid w:val="00E2250D"/>
    <w:rsid w:val="00E22982"/>
    <w:rsid w:val="00E22BBB"/>
    <w:rsid w:val="00E235DA"/>
    <w:rsid w:val="00E2382E"/>
    <w:rsid w:val="00E23A14"/>
    <w:rsid w:val="00E23E63"/>
    <w:rsid w:val="00E2443A"/>
    <w:rsid w:val="00E24559"/>
    <w:rsid w:val="00E245FE"/>
    <w:rsid w:val="00E246C3"/>
    <w:rsid w:val="00E246D0"/>
    <w:rsid w:val="00E24BE6"/>
    <w:rsid w:val="00E24D97"/>
    <w:rsid w:val="00E25308"/>
    <w:rsid w:val="00E25A27"/>
    <w:rsid w:val="00E25DC7"/>
    <w:rsid w:val="00E25E25"/>
    <w:rsid w:val="00E2684F"/>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E58"/>
    <w:rsid w:val="00E36F01"/>
    <w:rsid w:val="00E37122"/>
    <w:rsid w:val="00E37D73"/>
    <w:rsid w:val="00E37DDC"/>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D71"/>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70B"/>
    <w:rsid w:val="00E678D0"/>
    <w:rsid w:val="00E67EB5"/>
    <w:rsid w:val="00E70508"/>
    <w:rsid w:val="00E70892"/>
    <w:rsid w:val="00E70AD7"/>
    <w:rsid w:val="00E71697"/>
    <w:rsid w:val="00E71B5D"/>
    <w:rsid w:val="00E71C87"/>
    <w:rsid w:val="00E71DAD"/>
    <w:rsid w:val="00E71F2A"/>
    <w:rsid w:val="00E72358"/>
    <w:rsid w:val="00E72822"/>
    <w:rsid w:val="00E72A38"/>
    <w:rsid w:val="00E72D4C"/>
    <w:rsid w:val="00E72E52"/>
    <w:rsid w:val="00E72F1E"/>
    <w:rsid w:val="00E72F29"/>
    <w:rsid w:val="00E7303E"/>
    <w:rsid w:val="00E73839"/>
    <w:rsid w:val="00E73A01"/>
    <w:rsid w:val="00E73C1B"/>
    <w:rsid w:val="00E73C9B"/>
    <w:rsid w:val="00E74071"/>
    <w:rsid w:val="00E74343"/>
    <w:rsid w:val="00E74565"/>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7EB"/>
    <w:rsid w:val="00E80DF4"/>
    <w:rsid w:val="00E81060"/>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B02"/>
    <w:rsid w:val="00EA5E67"/>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3"/>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D6"/>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0D1F"/>
    <w:rsid w:val="00ED11CE"/>
    <w:rsid w:val="00ED13B2"/>
    <w:rsid w:val="00ED1C41"/>
    <w:rsid w:val="00ED1FC8"/>
    <w:rsid w:val="00ED2894"/>
    <w:rsid w:val="00ED2B45"/>
    <w:rsid w:val="00ED2E35"/>
    <w:rsid w:val="00ED303A"/>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306"/>
    <w:rsid w:val="00F00160"/>
    <w:rsid w:val="00F00381"/>
    <w:rsid w:val="00F00792"/>
    <w:rsid w:val="00F010FC"/>
    <w:rsid w:val="00F014A0"/>
    <w:rsid w:val="00F01F1A"/>
    <w:rsid w:val="00F022F8"/>
    <w:rsid w:val="00F02324"/>
    <w:rsid w:val="00F02D1F"/>
    <w:rsid w:val="00F03072"/>
    <w:rsid w:val="00F030DE"/>
    <w:rsid w:val="00F03822"/>
    <w:rsid w:val="00F038B8"/>
    <w:rsid w:val="00F039C4"/>
    <w:rsid w:val="00F03DD5"/>
    <w:rsid w:val="00F03ED3"/>
    <w:rsid w:val="00F042A0"/>
    <w:rsid w:val="00F052A2"/>
    <w:rsid w:val="00F058E6"/>
    <w:rsid w:val="00F0623A"/>
    <w:rsid w:val="00F064C6"/>
    <w:rsid w:val="00F0650F"/>
    <w:rsid w:val="00F066DE"/>
    <w:rsid w:val="00F066F6"/>
    <w:rsid w:val="00F069E5"/>
    <w:rsid w:val="00F06AEC"/>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16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15"/>
    <w:rsid w:val="00F23DBE"/>
    <w:rsid w:val="00F23E96"/>
    <w:rsid w:val="00F23ECC"/>
    <w:rsid w:val="00F2411C"/>
    <w:rsid w:val="00F243BB"/>
    <w:rsid w:val="00F244BC"/>
    <w:rsid w:val="00F246E6"/>
    <w:rsid w:val="00F248DF"/>
    <w:rsid w:val="00F24F06"/>
    <w:rsid w:val="00F25056"/>
    <w:rsid w:val="00F25A87"/>
    <w:rsid w:val="00F25B1B"/>
    <w:rsid w:val="00F25D01"/>
    <w:rsid w:val="00F26410"/>
    <w:rsid w:val="00F26B54"/>
    <w:rsid w:val="00F26CE4"/>
    <w:rsid w:val="00F26D84"/>
    <w:rsid w:val="00F26FF0"/>
    <w:rsid w:val="00F271D4"/>
    <w:rsid w:val="00F275AD"/>
    <w:rsid w:val="00F2760A"/>
    <w:rsid w:val="00F27A57"/>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2EF8"/>
    <w:rsid w:val="00F4303F"/>
    <w:rsid w:val="00F437CE"/>
    <w:rsid w:val="00F43B5A"/>
    <w:rsid w:val="00F43C12"/>
    <w:rsid w:val="00F43CC9"/>
    <w:rsid w:val="00F43F75"/>
    <w:rsid w:val="00F446E9"/>
    <w:rsid w:val="00F44C5A"/>
    <w:rsid w:val="00F44FBB"/>
    <w:rsid w:val="00F45B19"/>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C82"/>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7F5"/>
    <w:rsid w:val="00F66A1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50D6"/>
    <w:rsid w:val="00F753A1"/>
    <w:rsid w:val="00F753DE"/>
    <w:rsid w:val="00F75830"/>
    <w:rsid w:val="00F75B9B"/>
    <w:rsid w:val="00F75E48"/>
    <w:rsid w:val="00F7617B"/>
    <w:rsid w:val="00F764AE"/>
    <w:rsid w:val="00F76B65"/>
    <w:rsid w:val="00F76C7A"/>
    <w:rsid w:val="00F76D7B"/>
    <w:rsid w:val="00F76FF7"/>
    <w:rsid w:val="00F77146"/>
    <w:rsid w:val="00F773BC"/>
    <w:rsid w:val="00F775D0"/>
    <w:rsid w:val="00F77646"/>
    <w:rsid w:val="00F77735"/>
    <w:rsid w:val="00F777D9"/>
    <w:rsid w:val="00F77824"/>
    <w:rsid w:val="00F77848"/>
    <w:rsid w:val="00F779D1"/>
    <w:rsid w:val="00F77CF1"/>
    <w:rsid w:val="00F77E1C"/>
    <w:rsid w:val="00F80141"/>
    <w:rsid w:val="00F804F2"/>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B51"/>
    <w:rsid w:val="00FA4B5C"/>
    <w:rsid w:val="00FA5285"/>
    <w:rsid w:val="00FA6EE2"/>
    <w:rsid w:val="00FA7140"/>
    <w:rsid w:val="00FA7265"/>
    <w:rsid w:val="00FA753E"/>
    <w:rsid w:val="00FA759E"/>
    <w:rsid w:val="00FA7775"/>
    <w:rsid w:val="00FA79A6"/>
    <w:rsid w:val="00FA7AF9"/>
    <w:rsid w:val="00FA7CEE"/>
    <w:rsid w:val="00FA7D46"/>
    <w:rsid w:val="00FA7EEB"/>
    <w:rsid w:val="00FB020C"/>
    <w:rsid w:val="00FB0563"/>
    <w:rsid w:val="00FB0864"/>
    <w:rsid w:val="00FB0B27"/>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510"/>
    <w:rsid w:val="00FB4998"/>
    <w:rsid w:val="00FB4BEA"/>
    <w:rsid w:val="00FB51D5"/>
    <w:rsid w:val="00FB57B9"/>
    <w:rsid w:val="00FB57CA"/>
    <w:rsid w:val="00FB5A6E"/>
    <w:rsid w:val="00FB5EB4"/>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CA0"/>
    <w:rsid w:val="00FC3349"/>
    <w:rsid w:val="00FC355A"/>
    <w:rsid w:val="00FC35D3"/>
    <w:rsid w:val="00FC4614"/>
    <w:rsid w:val="00FC546A"/>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D1D"/>
    <w:rsid w:val="00FE2E6D"/>
    <w:rsid w:val="00FE2EE1"/>
    <w:rsid w:val="00FE2F41"/>
    <w:rsid w:val="00FE325F"/>
    <w:rsid w:val="00FE33F5"/>
    <w:rsid w:val="00FE34CE"/>
    <w:rsid w:val="00FE3C6B"/>
    <w:rsid w:val="00FE4327"/>
    <w:rsid w:val="00FE435C"/>
    <w:rsid w:val="00FE4607"/>
    <w:rsid w:val="00FE4C19"/>
    <w:rsid w:val="00FE4FB6"/>
    <w:rsid w:val="00FE5738"/>
    <w:rsid w:val="00FE5A9E"/>
    <w:rsid w:val="00FE5C01"/>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5177167">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8867252">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35565874">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04814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119216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2960219">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304274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ica.vicent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ica.vicent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97FB45F-DFB2-4282-8C84-48BA604249BC}">
  <ds:schemaRefs>
    <ds:schemaRef ds:uri="http://schemas.openxmlformats.org/officeDocument/2006/bibliography"/>
  </ds:schemaRefs>
</ds:datastoreItem>
</file>

<file path=customXml/itemProps100.xml><?xml version="1.0" encoding="utf-8"?>
<ds:datastoreItem xmlns:ds="http://schemas.openxmlformats.org/officeDocument/2006/customXml" ds:itemID="{B1C852FC-FB00-4E69-8FB4-F6212C60CF94}">
  <ds:schemaRefs>
    <ds:schemaRef ds:uri="http://schemas.openxmlformats.org/officeDocument/2006/bibliography"/>
  </ds:schemaRefs>
</ds:datastoreItem>
</file>

<file path=customXml/itemProps101.xml><?xml version="1.0" encoding="utf-8"?>
<ds:datastoreItem xmlns:ds="http://schemas.openxmlformats.org/officeDocument/2006/customXml" ds:itemID="{3D335747-9691-48C7-A251-18B46A215177}">
  <ds:schemaRefs>
    <ds:schemaRef ds:uri="http://schemas.openxmlformats.org/officeDocument/2006/bibliography"/>
  </ds:schemaRefs>
</ds:datastoreItem>
</file>

<file path=customXml/itemProps102.xml><?xml version="1.0" encoding="utf-8"?>
<ds:datastoreItem xmlns:ds="http://schemas.openxmlformats.org/officeDocument/2006/customXml" ds:itemID="{82B677DD-6EEA-40CB-8543-6C6C8C0BC13A}">
  <ds:schemaRefs>
    <ds:schemaRef ds:uri="http://schemas.openxmlformats.org/officeDocument/2006/bibliography"/>
  </ds:schemaRefs>
</ds:datastoreItem>
</file>

<file path=customXml/itemProps103.xml><?xml version="1.0" encoding="utf-8"?>
<ds:datastoreItem xmlns:ds="http://schemas.openxmlformats.org/officeDocument/2006/customXml" ds:itemID="{6529D523-476F-4878-BE7E-48870DDC5D3C}">
  <ds:schemaRefs>
    <ds:schemaRef ds:uri="http://schemas.openxmlformats.org/officeDocument/2006/bibliography"/>
  </ds:schemaRefs>
</ds:datastoreItem>
</file>

<file path=customXml/itemProps104.xml><?xml version="1.0" encoding="utf-8"?>
<ds:datastoreItem xmlns:ds="http://schemas.openxmlformats.org/officeDocument/2006/customXml" ds:itemID="{E6801299-C2DF-4828-9E7C-7092FB7F4C2C}">
  <ds:schemaRefs>
    <ds:schemaRef ds:uri="http://schemas.openxmlformats.org/officeDocument/2006/bibliography"/>
  </ds:schemaRefs>
</ds:datastoreItem>
</file>

<file path=customXml/itemProps105.xml><?xml version="1.0" encoding="utf-8"?>
<ds:datastoreItem xmlns:ds="http://schemas.openxmlformats.org/officeDocument/2006/customXml" ds:itemID="{D4B94078-15B1-4E34-873E-598C5BF5FED7}">
  <ds:schemaRefs>
    <ds:schemaRef ds:uri="http://schemas.openxmlformats.org/officeDocument/2006/bibliography"/>
  </ds:schemaRefs>
</ds:datastoreItem>
</file>

<file path=customXml/itemProps106.xml><?xml version="1.0" encoding="utf-8"?>
<ds:datastoreItem xmlns:ds="http://schemas.openxmlformats.org/officeDocument/2006/customXml" ds:itemID="{49FE22E8-BCD0-4360-B1DD-4BBB70591AAB}">
  <ds:schemaRefs>
    <ds:schemaRef ds:uri="http://schemas.openxmlformats.org/officeDocument/2006/bibliography"/>
  </ds:schemaRefs>
</ds:datastoreItem>
</file>

<file path=customXml/itemProps107.xml><?xml version="1.0" encoding="utf-8"?>
<ds:datastoreItem xmlns:ds="http://schemas.openxmlformats.org/officeDocument/2006/customXml" ds:itemID="{3FE0BEB4-FFF1-4267-9C33-295FA64444C1}">
  <ds:schemaRefs>
    <ds:schemaRef ds:uri="http://schemas.openxmlformats.org/officeDocument/2006/bibliography"/>
  </ds:schemaRefs>
</ds:datastoreItem>
</file>

<file path=customXml/itemProps108.xml><?xml version="1.0" encoding="utf-8"?>
<ds:datastoreItem xmlns:ds="http://schemas.openxmlformats.org/officeDocument/2006/customXml" ds:itemID="{900D9A1D-2636-4D75-8837-FFA6A160DE78}">
  <ds:schemaRefs>
    <ds:schemaRef ds:uri="http://schemas.openxmlformats.org/officeDocument/2006/bibliography"/>
  </ds:schemaRefs>
</ds:datastoreItem>
</file>

<file path=customXml/itemProps109.xml><?xml version="1.0" encoding="utf-8"?>
<ds:datastoreItem xmlns:ds="http://schemas.openxmlformats.org/officeDocument/2006/customXml" ds:itemID="{CF31B030-268D-41D7-A1B0-AD34CDA0C4AB}">
  <ds:schemaRefs>
    <ds:schemaRef ds:uri="http://schemas.openxmlformats.org/officeDocument/2006/bibliography"/>
  </ds:schemaRefs>
</ds:datastoreItem>
</file>

<file path=customXml/itemProps11.xml><?xml version="1.0" encoding="utf-8"?>
<ds:datastoreItem xmlns:ds="http://schemas.openxmlformats.org/officeDocument/2006/customXml" ds:itemID="{DB499A42-B465-4210-934A-3E400BB4B386}">
  <ds:schemaRefs>
    <ds:schemaRef ds:uri="http://schemas.openxmlformats.org/officeDocument/2006/bibliography"/>
  </ds:schemaRefs>
</ds:datastoreItem>
</file>

<file path=customXml/itemProps110.xml><?xml version="1.0" encoding="utf-8"?>
<ds:datastoreItem xmlns:ds="http://schemas.openxmlformats.org/officeDocument/2006/customXml" ds:itemID="{4E95147C-807B-4BB7-BFB5-F7901F267DF2}">
  <ds:schemaRefs>
    <ds:schemaRef ds:uri="http://schemas.openxmlformats.org/officeDocument/2006/bibliography"/>
  </ds:schemaRefs>
</ds:datastoreItem>
</file>

<file path=customXml/itemProps111.xml><?xml version="1.0" encoding="utf-8"?>
<ds:datastoreItem xmlns:ds="http://schemas.openxmlformats.org/officeDocument/2006/customXml" ds:itemID="{6030B649-5F5E-4C01-B31B-E24949818BBB}">
  <ds:schemaRefs>
    <ds:schemaRef ds:uri="http://schemas.openxmlformats.org/officeDocument/2006/bibliography"/>
  </ds:schemaRefs>
</ds:datastoreItem>
</file>

<file path=customXml/itemProps112.xml><?xml version="1.0" encoding="utf-8"?>
<ds:datastoreItem xmlns:ds="http://schemas.openxmlformats.org/officeDocument/2006/customXml" ds:itemID="{0248A395-F3DC-4656-9ED4-E832F04A7227}">
  <ds:schemaRefs>
    <ds:schemaRef ds:uri="http://schemas.openxmlformats.org/officeDocument/2006/bibliography"/>
  </ds:schemaRefs>
</ds:datastoreItem>
</file>

<file path=customXml/itemProps113.xml><?xml version="1.0" encoding="utf-8"?>
<ds:datastoreItem xmlns:ds="http://schemas.openxmlformats.org/officeDocument/2006/customXml" ds:itemID="{8BC43D32-86E6-4F7A-AA41-D7079DAA455F}">
  <ds:schemaRefs>
    <ds:schemaRef ds:uri="http://schemas.openxmlformats.org/officeDocument/2006/bibliography"/>
  </ds:schemaRefs>
</ds:datastoreItem>
</file>

<file path=customXml/itemProps114.xml><?xml version="1.0" encoding="utf-8"?>
<ds:datastoreItem xmlns:ds="http://schemas.openxmlformats.org/officeDocument/2006/customXml" ds:itemID="{ABB94075-A83B-4E08-9C53-2AF2391E4960}">
  <ds:schemaRefs>
    <ds:schemaRef ds:uri="http://schemas.openxmlformats.org/officeDocument/2006/bibliography"/>
  </ds:schemaRefs>
</ds:datastoreItem>
</file>

<file path=customXml/itemProps115.xml><?xml version="1.0" encoding="utf-8"?>
<ds:datastoreItem xmlns:ds="http://schemas.openxmlformats.org/officeDocument/2006/customXml" ds:itemID="{12D32FF0-657B-4F9B-ABF9-AB79CBDEAC48}">
  <ds:schemaRefs>
    <ds:schemaRef ds:uri="http://schemas.openxmlformats.org/officeDocument/2006/bibliography"/>
  </ds:schemaRefs>
</ds:datastoreItem>
</file>

<file path=customXml/itemProps116.xml><?xml version="1.0" encoding="utf-8"?>
<ds:datastoreItem xmlns:ds="http://schemas.openxmlformats.org/officeDocument/2006/customXml" ds:itemID="{76B9E688-F04C-41BE-A2C6-0F27E7C677B6}">
  <ds:schemaRefs>
    <ds:schemaRef ds:uri="http://schemas.openxmlformats.org/officeDocument/2006/bibliography"/>
  </ds:schemaRefs>
</ds:datastoreItem>
</file>

<file path=customXml/itemProps117.xml><?xml version="1.0" encoding="utf-8"?>
<ds:datastoreItem xmlns:ds="http://schemas.openxmlformats.org/officeDocument/2006/customXml" ds:itemID="{6FF730A3-C2D0-4C15-B559-64E8A874FB01}">
  <ds:schemaRefs>
    <ds:schemaRef ds:uri="http://schemas.openxmlformats.org/officeDocument/2006/bibliography"/>
  </ds:schemaRefs>
</ds:datastoreItem>
</file>

<file path=customXml/itemProps118.xml><?xml version="1.0" encoding="utf-8"?>
<ds:datastoreItem xmlns:ds="http://schemas.openxmlformats.org/officeDocument/2006/customXml" ds:itemID="{FB9681BF-C08B-4DE5-BC4E-CA9547153A51}">
  <ds:schemaRefs>
    <ds:schemaRef ds:uri="http://schemas.openxmlformats.org/officeDocument/2006/bibliography"/>
  </ds:schemaRefs>
</ds:datastoreItem>
</file>

<file path=customXml/itemProps119.xml><?xml version="1.0" encoding="utf-8"?>
<ds:datastoreItem xmlns:ds="http://schemas.openxmlformats.org/officeDocument/2006/customXml" ds:itemID="{9C17A444-2D7B-417F-AC00-1973EDE49B7B}">
  <ds:schemaRefs>
    <ds:schemaRef ds:uri="http://schemas.openxmlformats.org/officeDocument/2006/bibliography"/>
  </ds:schemaRefs>
</ds:datastoreItem>
</file>

<file path=customXml/itemProps12.xml><?xml version="1.0" encoding="utf-8"?>
<ds:datastoreItem xmlns:ds="http://schemas.openxmlformats.org/officeDocument/2006/customXml" ds:itemID="{BE6FFE29-F362-48D6-ADB1-C7D6C982B7D4}">
  <ds:schemaRefs>
    <ds:schemaRef ds:uri="http://schemas.openxmlformats.org/officeDocument/2006/bibliography"/>
  </ds:schemaRefs>
</ds:datastoreItem>
</file>

<file path=customXml/itemProps120.xml><?xml version="1.0" encoding="utf-8"?>
<ds:datastoreItem xmlns:ds="http://schemas.openxmlformats.org/officeDocument/2006/customXml" ds:itemID="{474650CC-C2C8-4512-8F4B-F430F9B0579D}">
  <ds:schemaRefs>
    <ds:schemaRef ds:uri="http://schemas.openxmlformats.org/officeDocument/2006/bibliography"/>
  </ds:schemaRefs>
</ds:datastoreItem>
</file>

<file path=customXml/itemProps121.xml><?xml version="1.0" encoding="utf-8"?>
<ds:datastoreItem xmlns:ds="http://schemas.openxmlformats.org/officeDocument/2006/customXml" ds:itemID="{B0C52A68-E10B-4F0C-81A8-86EAAD680363}">
  <ds:schemaRefs>
    <ds:schemaRef ds:uri="http://schemas.openxmlformats.org/officeDocument/2006/bibliography"/>
  </ds:schemaRefs>
</ds:datastoreItem>
</file>

<file path=customXml/itemProps122.xml><?xml version="1.0" encoding="utf-8"?>
<ds:datastoreItem xmlns:ds="http://schemas.openxmlformats.org/officeDocument/2006/customXml" ds:itemID="{EA2DC7D3-EF09-4E13-8EC5-642C17557B35}">
  <ds:schemaRefs>
    <ds:schemaRef ds:uri="http://schemas.openxmlformats.org/officeDocument/2006/bibliography"/>
  </ds:schemaRefs>
</ds:datastoreItem>
</file>

<file path=customXml/itemProps123.xml><?xml version="1.0" encoding="utf-8"?>
<ds:datastoreItem xmlns:ds="http://schemas.openxmlformats.org/officeDocument/2006/customXml" ds:itemID="{2FAEFD3D-2EC3-48BF-90DE-6A3EDE0B3760}">
  <ds:schemaRefs>
    <ds:schemaRef ds:uri="http://schemas.openxmlformats.org/officeDocument/2006/bibliography"/>
  </ds:schemaRefs>
</ds:datastoreItem>
</file>

<file path=customXml/itemProps124.xml><?xml version="1.0" encoding="utf-8"?>
<ds:datastoreItem xmlns:ds="http://schemas.openxmlformats.org/officeDocument/2006/customXml" ds:itemID="{56FB502A-59E3-4578-8A9B-1B78A4ECE1A9}">
  <ds:schemaRefs>
    <ds:schemaRef ds:uri="http://schemas.openxmlformats.org/officeDocument/2006/bibliography"/>
  </ds:schemaRefs>
</ds:datastoreItem>
</file>

<file path=customXml/itemProps125.xml><?xml version="1.0" encoding="utf-8"?>
<ds:datastoreItem xmlns:ds="http://schemas.openxmlformats.org/officeDocument/2006/customXml" ds:itemID="{03967E33-648D-4B21-8374-D70AFBB79194}">
  <ds:schemaRefs>
    <ds:schemaRef ds:uri="http://schemas.openxmlformats.org/officeDocument/2006/bibliography"/>
  </ds:schemaRefs>
</ds:datastoreItem>
</file>

<file path=customXml/itemProps126.xml><?xml version="1.0" encoding="utf-8"?>
<ds:datastoreItem xmlns:ds="http://schemas.openxmlformats.org/officeDocument/2006/customXml" ds:itemID="{B1FAB2F4-A71B-4280-8B9E-C9C770D81B95}">
  <ds:schemaRefs>
    <ds:schemaRef ds:uri="http://schemas.openxmlformats.org/officeDocument/2006/bibliography"/>
  </ds:schemaRefs>
</ds:datastoreItem>
</file>

<file path=customXml/itemProps127.xml><?xml version="1.0" encoding="utf-8"?>
<ds:datastoreItem xmlns:ds="http://schemas.openxmlformats.org/officeDocument/2006/customXml" ds:itemID="{1721B09B-BE8C-422A-AEC4-3E9DD59140D1}">
  <ds:schemaRefs>
    <ds:schemaRef ds:uri="http://schemas.openxmlformats.org/officeDocument/2006/bibliography"/>
  </ds:schemaRefs>
</ds:datastoreItem>
</file>

<file path=customXml/itemProps128.xml><?xml version="1.0" encoding="utf-8"?>
<ds:datastoreItem xmlns:ds="http://schemas.openxmlformats.org/officeDocument/2006/customXml" ds:itemID="{22895168-05CA-42F8-887F-FDC604DBEC84}">
  <ds:schemaRefs>
    <ds:schemaRef ds:uri="http://schemas.openxmlformats.org/officeDocument/2006/bibliography"/>
  </ds:schemaRefs>
</ds:datastoreItem>
</file>

<file path=customXml/itemProps129.xml><?xml version="1.0" encoding="utf-8"?>
<ds:datastoreItem xmlns:ds="http://schemas.openxmlformats.org/officeDocument/2006/customXml" ds:itemID="{73A4FD8B-2215-4C20-B048-1E8E5021237B}">
  <ds:schemaRefs>
    <ds:schemaRef ds:uri="http://schemas.openxmlformats.org/officeDocument/2006/bibliography"/>
  </ds:schemaRefs>
</ds:datastoreItem>
</file>

<file path=customXml/itemProps13.xml><?xml version="1.0" encoding="utf-8"?>
<ds:datastoreItem xmlns:ds="http://schemas.openxmlformats.org/officeDocument/2006/customXml" ds:itemID="{A1CBA0DF-9B36-4B55-B4FF-774A385B7CD0}">
  <ds:schemaRefs>
    <ds:schemaRef ds:uri="http://schemas.openxmlformats.org/officeDocument/2006/bibliography"/>
  </ds:schemaRefs>
</ds:datastoreItem>
</file>

<file path=customXml/itemProps130.xml><?xml version="1.0" encoding="utf-8"?>
<ds:datastoreItem xmlns:ds="http://schemas.openxmlformats.org/officeDocument/2006/customXml" ds:itemID="{498884D1-3D22-4055-B355-40D5F4FAE199}">
  <ds:schemaRefs>
    <ds:schemaRef ds:uri="http://schemas.openxmlformats.org/officeDocument/2006/bibliography"/>
  </ds:schemaRefs>
</ds:datastoreItem>
</file>

<file path=customXml/itemProps131.xml><?xml version="1.0" encoding="utf-8"?>
<ds:datastoreItem xmlns:ds="http://schemas.openxmlformats.org/officeDocument/2006/customXml" ds:itemID="{8832B66D-106D-49F0-9BEF-779E3DF40802}">
  <ds:schemaRefs>
    <ds:schemaRef ds:uri="http://schemas.openxmlformats.org/officeDocument/2006/bibliography"/>
  </ds:schemaRefs>
</ds:datastoreItem>
</file>

<file path=customXml/itemProps132.xml><?xml version="1.0" encoding="utf-8"?>
<ds:datastoreItem xmlns:ds="http://schemas.openxmlformats.org/officeDocument/2006/customXml" ds:itemID="{55D5E6B6-E6AC-4C90-9AA6-12ECDD89191F}">
  <ds:schemaRefs>
    <ds:schemaRef ds:uri="http://schemas.openxmlformats.org/officeDocument/2006/bibliography"/>
  </ds:schemaRefs>
</ds:datastoreItem>
</file>

<file path=customXml/itemProps133.xml><?xml version="1.0" encoding="utf-8"?>
<ds:datastoreItem xmlns:ds="http://schemas.openxmlformats.org/officeDocument/2006/customXml" ds:itemID="{1916D04F-50FE-4D48-A943-C1E410EBC8E4}">
  <ds:schemaRefs>
    <ds:schemaRef ds:uri="http://schemas.openxmlformats.org/officeDocument/2006/bibliography"/>
  </ds:schemaRefs>
</ds:datastoreItem>
</file>

<file path=customXml/itemProps134.xml><?xml version="1.0" encoding="utf-8"?>
<ds:datastoreItem xmlns:ds="http://schemas.openxmlformats.org/officeDocument/2006/customXml" ds:itemID="{DA204511-CCEE-43A1-BA54-F0FA7A21D32D}">
  <ds:schemaRefs>
    <ds:schemaRef ds:uri="http://schemas.openxmlformats.org/officeDocument/2006/bibliography"/>
  </ds:schemaRefs>
</ds:datastoreItem>
</file>

<file path=customXml/itemProps135.xml><?xml version="1.0" encoding="utf-8"?>
<ds:datastoreItem xmlns:ds="http://schemas.openxmlformats.org/officeDocument/2006/customXml" ds:itemID="{7FEFB625-5740-495D-A410-F3FCF5BF458B}">
  <ds:schemaRefs>
    <ds:schemaRef ds:uri="http://schemas.openxmlformats.org/officeDocument/2006/bibliography"/>
  </ds:schemaRefs>
</ds:datastoreItem>
</file>

<file path=customXml/itemProps136.xml><?xml version="1.0" encoding="utf-8"?>
<ds:datastoreItem xmlns:ds="http://schemas.openxmlformats.org/officeDocument/2006/customXml" ds:itemID="{DB7FBC7E-94B5-4E9C-B72B-0247A662E1DB}">
  <ds:schemaRefs>
    <ds:schemaRef ds:uri="http://schemas.openxmlformats.org/officeDocument/2006/bibliography"/>
  </ds:schemaRefs>
</ds:datastoreItem>
</file>

<file path=customXml/itemProps137.xml><?xml version="1.0" encoding="utf-8"?>
<ds:datastoreItem xmlns:ds="http://schemas.openxmlformats.org/officeDocument/2006/customXml" ds:itemID="{7DA2EFE3-2644-4D01-84CF-F49909F1B915}">
  <ds:schemaRefs>
    <ds:schemaRef ds:uri="http://schemas.openxmlformats.org/officeDocument/2006/bibliography"/>
  </ds:schemaRefs>
</ds:datastoreItem>
</file>

<file path=customXml/itemProps138.xml><?xml version="1.0" encoding="utf-8"?>
<ds:datastoreItem xmlns:ds="http://schemas.openxmlformats.org/officeDocument/2006/customXml" ds:itemID="{E1E67B63-D46F-4BCD-8F32-A41EF616476A}">
  <ds:schemaRefs>
    <ds:schemaRef ds:uri="http://schemas.openxmlformats.org/officeDocument/2006/bibliography"/>
  </ds:schemaRefs>
</ds:datastoreItem>
</file>

<file path=customXml/itemProps139.xml><?xml version="1.0" encoding="utf-8"?>
<ds:datastoreItem xmlns:ds="http://schemas.openxmlformats.org/officeDocument/2006/customXml" ds:itemID="{2EAE3D09-610D-4E3D-B6D7-95F94DA39919}">
  <ds:schemaRefs>
    <ds:schemaRef ds:uri="http://schemas.openxmlformats.org/officeDocument/2006/bibliography"/>
  </ds:schemaRefs>
</ds:datastoreItem>
</file>

<file path=customXml/itemProps14.xml><?xml version="1.0" encoding="utf-8"?>
<ds:datastoreItem xmlns:ds="http://schemas.openxmlformats.org/officeDocument/2006/customXml" ds:itemID="{4C2B21D2-03CA-45DA-9BCF-B1B7434C3E83}">
  <ds:schemaRefs>
    <ds:schemaRef ds:uri="http://schemas.openxmlformats.org/officeDocument/2006/bibliography"/>
  </ds:schemaRefs>
</ds:datastoreItem>
</file>

<file path=customXml/itemProps140.xml><?xml version="1.0" encoding="utf-8"?>
<ds:datastoreItem xmlns:ds="http://schemas.openxmlformats.org/officeDocument/2006/customXml" ds:itemID="{3EBEDE74-1356-4685-A37B-FECFD4A8D9B0}">
  <ds:schemaRefs>
    <ds:schemaRef ds:uri="http://schemas.openxmlformats.org/officeDocument/2006/bibliography"/>
  </ds:schemaRefs>
</ds:datastoreItem>
</file>

<file path=customXml/itemProps141.xml><?xml version="1.0" encoding="utf-8"?>
<ds:datastoreItem xmlns:ds="http://schemas.openxmlformats.org/officeDocument/2006/customXml" ds:itemID="{EE041E61-365A-4AAE-963E-443C63D4C6AF}">
  <ds:schemaRefs>
    <ds:schemaRef ds:uri="http://schemas.openxmlformats.org/officeDocument/2006/bibliography"/>
  </ds:schemaRefs>
</ds:datastoreItem>
</file>

<file path=customXml/itemProps142.xml><?xml version="1.0" encoding="utf-8"?>
<ds:datastoreItem xmlns:ds="http://schemas.openxmlformats.org/officeDocument/2006/customXml" ds:itemID="{9AD2F29A-B9DC-48C6-AA3F-7190C6696822}">
  <ds:schemaRefs>
    <ds:schemaRef ds:uri="http://schemas.openxmlformats.org/officeDocument/2006/bibliography"/>
  </ds:schemaRefs>
</ds:datastoreItem>
</file>

<file path=customXml/itemProps143.xml><?xml version="1.0" encoding="utf-8"?>
<ds:datastoreItem xmlns:ds="http://schemas.openxmlformats.org/officeDocument/2006/customXml" ds:itemID="{6EDE76D4-0C26-4658-AFB0-A8E5B24D5ABC}">
  <ds:schemaRefs>
    <ds:schemaRef ds:uri="http://schemas.openxmlformats.org/officeDocument/2006/bibliography"/>
  </ds:schemaRefs>
</ds:datastoreItem>
</file>

<file path=customXml/itemProps144.xml><?xml version="1.0" encoding="utf-8"?>
<ds:datastoreItem xmlns:ds="http://schemas.openxmlformats.org/officeDocument/2006/customXml" ds:itemID="{20FC8586-5263-44AA-83E2-645291536F7C}">
  <ds:schemaRefs>
    <ds:schemaRef ds:uri="http://schemas.openxmlformats.org/officeDocument/2006/bibliography"/>
  </ds:schemaRefs>
</ds:datastoreItem>
</file>

<file path=customXml/itemProps145.xml><?xml version="1.0" encoding="utf-8"?>
<ds:datastoreItem xmlns:ds="http://schemas.openxmlformats.org/officeDocument/2006/customXml" ds:itemID="{E9D9BDF1-4C8C-467C-87B5-CFAF2538109C}">
  <ds:schemaRefs>
    <ds:schemaRef ds:uri="http://schemas.openxmlformats.org/officeDocument/2006/bibliography"/>
  </ds:schemaRefs>
</ds:datastoreItem>
</file>

<file path=customXml/itemProps146.xml><?xml version="1.0" encoding="utf-8"?>
<ds:datastoreItem xmlns:ds="http://schemas.openxmlformats.org/officeDocument/2006/customXml" ds:itemID="{3610AFDF-BD74-4DA6-A377-77F35CC97EFB}">
  <ds:schemaRefs>
    <ds:schemaRef ds:uri="http://schemas.openxmlformats.org/officeDocument/2006/bibliography"/>
  </ds:schemaRefs>
</ds:datastoreItem>
</file>

<file path=customXml/itemProps147.xml><?xml version="1.0" encoding="utf-8"?>
<ds:datastoreItem xmlns:ds="http://schemas.openxmlformats.org/officeDocument/2006/customXml" ds:itemID="{3A61563E-119B-405C-810C-6869B5C27E92}">
  <ds:schemaRefs>
    <ds:schemaRef ds:uri="http://schemas.openxmlformats.org/officeDocument/2006/bibliography"/>
  </ds:schemaRefs>
</ds:datastoreItem>
</file>

<file path=customXml/itemProps148.xml><?xml version="1.0" encoding="utf-8"?>
<ds:datastoreItem xmlns:ds="http://schemas.openxmlformats.org/officeDocument/2006/customXml" ds:itemID="{D0955A6A-221A-422B-9C1E-7B03EBA3D334}">
  <ds:schemaRefs>
    <ds:schemaRef ds:uri="http://schemas.openxmlformats.org/officeDocument/2006/bibliography"/>
  </ds:schemaRefs>
</ds:datastoreItem>
</file>

<file path=customXml/itemProps149.xml><?xml version="1.0" encoding="utf-8"?>
<ds:datastoreItem xmlns:ds="http://schemas.openxmlformats.org/officeDocument/2006/customXml" ds:itemID="{CEA2098B-F593-450B-B4DF-ACACFD822005}">
  <ds:schemaRefs>
    <ds:schemaRef ds:uri="http://schemas.openxmlformats.org/officeDocument/2006/bibliography"/>
  </ds:schemaRefs>
</ds:datastoreItem>
</file>

<file path=customXml/itemProps15.xml><?xml version="1.0" encoding="utf-8"?>
<ds:datastoreItem xmlns:ds="http://schemas.openxmlformats.org/officeDocument/2006/customXml" ds:itemID="{9FE356D2-1CC9-414B-92AD-13C8E5B311C4}">
  <ds:schemaRefs>
    <ds:schemaRef ds:uri="http://schemas.openxmlformats.org/officeDocument/2006/bibliography"/>
  </ds:schemaRefs>
</ds:datastoreItem>
</file>

<file path=customXml/itemProps150.xml><?xml version="1.0" encoding="utf-8"?>
<ds:datastoreItem xmlns:ds="http://schemas.openxmlformats.org/officeDocument/2006/customXml" ds:itemID="{44AF7E71-B70B-4F16-85B2-646B52C66345}">
  <ds:schemaRefs>
    <ds:schemaRef ds:uri="http://schemas.openxmlformats.org/officeDocument/2006/bibliography"/>
  </ds:schemaRefs>
</ds:datastoreItem>
</file>

<file path=customXml/itemProps151.xml><?xml version="1.0" encoding="utf-8"?>
<ds:datastoreItem xmlns:ds="http://schemas.openxmlformats.org/officeDocument/2006/customXml" ds:itemID="{FB597847-83E5-4BA3-B231-5C49411659B0}">
  <ds:schemaRefs>
    <ds:schemaRef ds:uri="http://schemas.openxmlformats.org/officeDocument/2006/bibliography"/>
  </ds:schemaRefs>
</ds:datastoreItem>
</file>

<file path=customXml/itemProps152.xml><?xml version="1.0" encoding="utf-8"?>
<ds:datastoreItem xmlns:ds="http://schemas.openxmlformats.org/officeDocument/2006/customXml" ds:itemID="{C186478A-FEB3-4872-B962-706583350372}">
  <ds:schemaRefs>
    <ds:schemaRef ds:uri="http://schemas.openxmlformats.org/officeDocument/2006/bibliography"/>
  </ds:schemaRefs>
</ds:datastoreItem>
</file>

<file path=customXml/itemProps153.xml><?xml version="1.0" encoding="utf-8"?>
<ds:datastoreItem xmlns:ds="http://schemas.openxmlformats.org/officeDocument/2006/customXml" ds:itemID="{4DCED139-EA30-436E-946A-25F4C340B8F4}">
  <ds:schemaRefs>
    <ds:schemaRef ds:uri="http://schemas.openxmlformats.org/officeDocument/2006/bibliography"/>
  </ds:schemaRefs>
</ds:datastoreItem>
</file>

<file path=customXml/itemProps154.xml><?xml version="1.0" encoding="utf-8"?>
<ds:datastoreItem xmlns:ds="http://schemas.openxmlformats.org/officeDocument/2006/customXml" ds:itemID="{ECE7C035-C5D0-49B2-B0D2-257D90EB9FA8}">
  <ds:schemaRefs>
    <ds:schemaRef ds:uri="http://schemas.openxmlformats.org/officeDocument/2006/bibliography"/>
  </ds:schemaRefs>
</ds:datastoreItem>
</file>

<file path=customXml/itemProps155.xml><?xml version="1.0" encoding="utf-8"?>
<ds:datastoreItem xmlns:ds="http://schemas.openxmlformats.org/officeDocument/2006/customXml" ds:itemID="{B94B2F0A-05E5-4E82-8FF3-92D0F70FD759}">
  <ds:schemaRefs>
    <ds:schemaRef ds:uri="http://schemas.openxmlformats.org/officeDocument/2006/bibliography"/>
  </ds:schemaRefs>
</ds:datastoreItem>
</file>

<file path=customXml/itemProps156.xml><?xml version="1.0" encoding="utf-8"?>
<ds:datastoreItem xmlns:ds="http://schemas.openxmlformats.org/officeDocument/2006/customXml" ds:itemID="{F471D419-366E-481C-A188-A4C65B57770B}">
  <ds:schemaRefs>
    <ds:schemaRef ds:uri="http://schemas.openxmlformats.org/officeDocument/2006/bibliography"/>
  </ds:schemaRefs>
</ds:datastoreItem>
</file>

<file path=customXml/itemProps157.xml><?xml version="1.0" encoding="utf-8"?>
<ds:datastoreItem xmlns:ds="http://schemas.openxmlformats.org/officeDocument/2006/customXml" ds:itemID="{D5A55414-0EBC-44B2-84D9-28F14AE08068}">
  <ds:schemaRefs>
    <ds:schemaRef ds:uri="http://schemas.openxmlformats.org/officeDocument/2006/bibliography"/>
  </ds:schemaRefs>
</ds:datastoreItem>
</file>

<file path=customXml/itemProps16.xml><?xml version="1.0" encoding="utf-8"?>
<ds:datastoreItem xmlns:ds="http://schemas.openxmlformats.org/officeDocument/2006/customXml" ds:itemID="{74868E6C-A8A3-45A9-8B6E-6773C67AFDBF}">
  <ds:schemaRefs>
    <ds:schemaRef ds:uri="http://schemas.openxmlformats.org/officeDocument/2006/bibliography"/>
  </ds:schemaRefs>
</ds:datastoreItem>
</file>

<file path=customXml/itemProps17.xml><?xml version="1.0" encoding="utf-8"?>
<ds:datastoreItem xmlns:ds="http://schemas.openxmlformats.org/officeDocument/2006/customXml" ds:itemID="{7B3374E2-1E86-4418-9A7B-723AD6C1EF1D}">
  <ds:schemaRefs>
    <ds:schemaRef ds:uri="http://schemas.openxmlformats.org/officeDocument/2006/bibliography"/>
  </ds:schemaRefs>
</ds:datastoreItem>
</file>

<file path=customXml/itemProps18.xml><?xml version="1.0" encoding="utf-8"?>
<ds:datastoreItem xmlns:ds="http://schemas.openxmlformats.org/officeDocument/2006/customXml" ds:itemID="{9BA74CB2-80E6-4642-B09E-9953FDBBEF93}">
  <ds:schemaRefs>
    <ds:schemaRef ds:uri="http://schemas.openxmlformats.org/officeDocument/2006/bibliography"/>
  </ds:schemaRefs>
</ds:datastoreItem>
</file>

<file path=customXml/itemProps19.xml><?xml version="1.0" encoding="utf-8"?>
<ds:datastoreItem xmlns:ds="http://schemas.openxmlformats.org/officeDocument/2006/customXml" ds:itemID="{C4839D03-FF02-4ACA-B6E5-28CCA20FE297}">
  <ds:schemaRefs>
    <ds:schemaRef ds:uri="http://schemas.openxmlformats.org/officeDocument/2006/bibliography"/>
  </ds:schemaRefs>
</ds:datastoreItem>
</file>

<file path=customXml/itemProps2.xml><?xml version="1.0" encoding="utf-8"?>
<ds:datastoreItem xmlns:ds="http://schemas.openxmlformats.org/officeDocument/2006/customXml" ds:itemID="{BE079FA9-1AAD-418A-B2B5-94433DF09F78}">
  <ds:schemaRefs>
    <ds:schemaRef ds:uri="http://schemas.openxmlformats.org/officeDocument/2006/bibliography"/>
  </ds:schemaRefs>
</ds:datastoreItem>
</file>

<file path=customXml/itemProps20.xml><?xml version="1.0" encoding="utf-8"?>
<ds:datastoreItem xmlns:ds="http://schemas.openxmlformats.org/officeDocument/2006/customXml" ds:itemID="{89DF0F4B-2751-4646-BD9F-D87E9838B82D}">
  <ds:schemaRefs>
    <ds:schemaRef ds:uri="http://schemas.openxmlformats.org/officeDocument/2006/bibliography"/>
  </ds:schemaRefs>
</ds:datastoreItem>
</file>

<file path=customXml/itemProps21.xml><?xml version="1.0" encoding="utf-8"?>
<ds:datastoreItem xmlns:ds="http://schemas.openxmlformats.org/officeDocument/2006/customXml" ds:itemID="{4C94FFE9-01A3-4DE9-9980-02AACC2C1FA2}">
  <ds:schemaRefs>
    <ds:schemaRef ds:uri="http://schemas.openxmlformats.org/officeDocument/2006/bibliography"/>
  </ds:schemaRefs>
</ds:datastoreItem>
</file>

<file path=customXml/itemProps22.xml><?xml version="1.0" encoding="utf-8"?>
<ds:datastoreItem xmlns:ds="http://schemas.openxmlformats.org/officeDocument/2006/customXml" ds:itemID="{F3485F3F-73B5-4AF4-86F8-E347E650E15B}">
  <ds:schemaRefs>
    <ds:schemaRef ds:uri="http://schemas.openxmlformats.org/officeDocument/2006/bibliography"/>
  </ds:schemaRefs>
</ds:datastoreItem>
</file>

<file path=customXml/itemProps23.xml><?xml version="1.0" encoding="utf-8"?>
<ds:datastoreItem xmlns:ds="http://schemas.openxmlformats.org/officeDocument/2006/customXml" ds:itemID="{71F4B5C6-1EE0-45F5-84DB-48E5D3EACB59}">
  <ds:schemaRefs>
    <ds:schemaRef ds:uri="http://schemas.openxmlformats.org/officeDocument/2006/bibliography"/>
  </ds:schemaRefs>
</ds:datastoreItem>
</file>

<file path=customXml/itemProps24.xml><?xml version="1.0" encoding="utf-8"?>
<ds:datastoreItem xmlns:ds="http://schemas.openxmlformats.org/officeDocument/2006/customXml" ds:itemID="{9597DB9C-358E-48A6-A195-AFD602C2F420}">
  <ds:schemaRefs>
    <ds:schemaRef ds:uri="http://schemas.openxmlformats.org/officeDocument/2006/bibliography"/>
  </ds:schemaRefs>
</ds:datastoreItem>
</file>

<file path=customXml/itemProps25.xml><?xml version="1.0" encoding="utf-8"?>
<ds:datastoreItem xmlns:ds="http://schemas.openxmlformats.org/officeDocument/2006/customXml" ds:itemID="{7EFEE7C4-2D51-4E32-92CD-A0BD6A97F869}">
  <ds:schemaRefs>
    <ds:schemaRef ds:uri="http://schemas.openxmlformats.org/officeDocument/2006/bibliography"/>
  </ds:schemaRefs>
</ds:datastoreItem>
</file>

<file path=customXml/itemProps26.xml><?xml version="1.0" encoding="utf-8"?>
<ds:datastoreItem xmlns:ds="http://schemas.openxmlformats.org/officeDocument/2006/customXml" ds:itemID="{0C81A175-EDE3-4690-A31E-C95720A17595}">
  <ds:schemaRefs>
    <ds:schemaRef ds:uri="http://schemas.openxmlformats.org/officeDocument/2006/bibliography"/>
  </ds:schemaRefs>
</ds:datastoreItem>
</file>

<file path=customXml/itemProps27.xml><?xml version="1.0" encoding="utf-8"?>
<ds:datastoreItem xmlns:ds="http://schemas.openxmlformats.org/officeDocument/2006/customXml" ds:itemID="{CA35984D-E2F6-4088-B534-7955DD18E1EF}">
  <ds:schemaRefs>
    <ds:schemaRef ds:uri="http://schemas.openxmlformats.org/officeDocument/2006/bibliography"/>
  </ds:schemaRefs>
</ds:datastoreItem>
</file>

<file path=customXml/itemProps28.xml><?xml version="1.0" encoding="utf-8"?>
<ds:datastoreItem xmlns:ds="http://schemas.openxmlformats.org/officeDocument/2006/customXml" ds:itemID="{F9C94B00-8156-42F2-A5DE-D4025ADCC118}">
  <ds:schemaRefs>
    <ds:schemaRef ds:uri="http://schemas.openxmlformats.org/officeDocument/2006/bibliography"/>
  </ds:schemaRefs>
</ds:datastoreItem>
</file>

<file path=customXml/itemProps29.xml><?xml version="1.0" encoding="utf-8"?>
<ds:datastoreItem xmlns:ds="http://schemas.openxmlformats.org/officeDocument/2006/customXml" ds:itemID="{3EEF1B93-100E-4BFA-9E50-79B0F58DD22C}">
  <ds:schemaRefs>
    <ds:schemaRef ds:uri="http://schemas.openxmlformats.org/officeDocument/2006/bibliography"/>
  </ds:schemaRefs>
</ds:datastoreItem>
</file>

<file path=customXml/itemProps3.xml><?xml version="1.0" encoding="utf-8"?>
<ds:datastoreItem xmlns:ds="http://schemas.openxmlformats.org/officeDocument/2006/customXml" ds:itemID="{6FA3EEEC-88FD-47BA-84DA-8073A3C6D112}">
  <ds:schemaRefs>
    <ds:schemaRef ds:uri="http://schemas.openxmlformats.org/officeDocument/2006/bibliography"/>
  </ds:schemaRefs>
</ds:datastoreItem>
</file>

<file path=customXml/itemProps30.xml><?xml version="1.0" encoding="utf-8"?>
<ds:datastoreItem xmlns:ds="http://schemas.openxmlformats.org/officeDocument/2006/customXml" ds:itemID="{689ABD68-7210-431F-98A1-CC74EAC2ADFA}">
  <ds:schemaRefs>
    <ds:schemaRef ds:uri="http://schemas.openxmlformats.org/officeDocument/2006/bibliography"/>
  </ds:schemaRefs>
</ds:datastoreItem>
</file>

<file path=customXml/itemProps31.xml><?xml version="1.0" encoding="utf-8"?>
<ds:datastoreItem xmlns:ds="http://schemas.openxmlformats.org/officeDocument/2006/customXml" ds:itemID="{1CF3AAA6-6A83-4749-9607-900DEA44E70B}">
  <ds:schemaRefs>
    <ds:schemaRef ds:uri="http://schemas.openxmlformats.org/officeDocument/2006/bibliography"/>
  </ds:schemaRefs>
</ds:datastoreItem>
</file>

<file path=customXml/itemProps32.xml><?xml version="1.0" encoding="utf-8"?>
<ds:datastoreItem xmlns:ds="http://schemas.openxmlformats.org/officeDocument/2006/customXml" ds:itemID="{649D0CCE-93ED-4853-95D3-80E73D28728A}">
  <ds:schemaRefs>
    <ds:schemaRef ds:uri="http://schemas.openxmlformats.org/officeDocument/2006/bibliography"/>
  </ds:schemaRefs>
</ds:datastoreItem>
</file>

<file path=customXml/itemProps33.xml><?xml version="1.0" encoding="utf-8"?>
<ds:datastoreItem xmlns:ds="http://schemas.openxmlformats.org/officeDocument/2006/customXml" ds:itemID="{717F1621-C4E6-4F6A-8A80-25AC5F6356EF}">
  <ds:schemaRefs>
    <ds:schemaRef ds:uri="http://schemas.openxmlformats.org/officeDocument/2006/bibliography"/>
  </ds:schemaRefs>
</ds:datastoreItem>
</file>

<file path=customXml/itemProps34.xml><?xml version="1.0" encoding="utf-8"?>
<ds:datastoreItem xmlns:ds="http://schemas.openxmlformats.org/officeDocument/2006/customXml" ds:itemID="{FC7C36A3-5C87-4E3F-BD68-7F3E5762F008}">
  <ds:schemaRefs>
    <ds:schemaRef ds:uri="http://schemas.openxmlformats.org/officeDocument/2006/bibliography"/>
  </ds:schemaRefs>
</ds:datastoreItem>
</file>

<file path=customXml/itemProps35.xml><?xml version="1.0" encoding="utf-8"?>
<ds:datastoreItem xmlns:ds="http://schemas.openxmlformats.org/officeDocument/2006/customXml" ds:itemID="{B32F8C64-692C-4733-BE75-D4808354F1C7}">
  <ds:schemaRefs>
    <ds:schemaRef ds:uri="http://schemas.openxmlformats.org/officeDocument/2006/bibliography"/>
  </ds:schemaRefs>
</ds:datastoreItem>
</file>

<file path=customXml/itemProps36.xml><?xml version="1.0" encoding="utf-8"?>
<ds:datastoreItem xmlns:ds="http://schemas.openxmlformats.org/officeDocument/2006/customXml" ds:itemID="{7CF0B097-CBB0-4DA4-B422-041C1CABBE97}">
  <ds:schemaRefs>
    <ds:schemaRef ds:uri="http://schemas.openxmlformats.org/officeDocument/2006/bibliography"/>
  </ds:schemaRefs>
</ds:datastoreItem>
</file>

<file path=customXml/itemProps37.xml><?xml version="1.0" encoding="utf-8"?>
<ds:datastoreItem xmlns:ds="http://schemas.openxmlformats.org/officeDocument/2006/customXml" ds:itemID="{76F96947-E055-4149-B5E4-8D55007CAE8A}">
  <ds:schemaRefs>
    <ds:schemaRef ds:uri="http://schemas.openxmlformats.org/officeDocument/2006/bibliography"/>
  </ds:schemaRefs>
</ds:datastoreItem>
</file>

<file path=customXml/itemProps38.xml><?xml version="1.0" encoding="utf-8"?>
<ds:datastoreItem xmlns:ds="http://schemas.openxmlformats.org/officeDocument/2006/customXml" ds:itemID="{94458D98-9728-49CE-B2EF-95C5A4645B74}">
  <ds:schemaRefs>
    <ds:schemaRef ds:uri="http://schemas.openxmlformats.org/officeDocument/2006/bibliography"/>
  </ds:schemaRefs>
</ds:datastoreItem>
</file>

<file path=customXml/itemProps39.xml><?xml version="1.0" encoding="utf-8"?>
<ds:datastoreItem xmlns:ds="http://schemas.openxmlformats.org/officeDocument/2006/customXml" ds:itemID="{D39A22A7-599A-44CD-9615-06F0AC269FBD}">
  <ds:schemaRefs>
    <ds:schemaRef ds:uri="http://schemas.openxmlformats.org/officeDocument/2006/bibliography"/>
  </ds:schemaRefs>
</ds:datastoreItem>
</file>

<file path=customXml/itemProps4.xml><?xml version="1.0" encoding="utf-8"?>
<ds:datastoreItem xmlns:ds="http://schemas.openxmlformats.org/officeDocument/2006/customXml" ds:itemID="{3B3C375A-325E-476F-B878-640FDACC700D}">
  <ds:schemaRefs>
    <ds:schemaRef ds:uri="http://schemas.openxmlformats.org/officeDocument/2006/bibliography"/>
  </ds:schemaRefs>
</ds:datastoreItem>
</file>

<file path=customXml/itemProps40.xml><?xml version="1.0" encoding="utf-8"?>
<ds:datastoreItem xmlns:ds="http://schemas.openxmlformats.org/officeDocument/2006/customXml" ds:itemID="{C19C748A-406B-482A-AF78-24941099C29E}">
  <ds:schemaRefs>
    <ds:schemaRef ds:uri="http://schemas.openxmlformats.org/officeDocument/2006/bibliography"/>
  </ds:schemaRefs>
</ds:datastoreItem>
</file>

<file path=customXml/itemProps41.xml><?xml version="1.0" encoding="utf-8"?>
<ds:datastoreItem xmlns:ds="http://schemas.openxmlformats.org/officeDocument/2006/customXml" ds:itemID="{96306B22-9435-45AD-A8F3-648C4FF1987B}">
  <ds:schemaRefs>
    <ds:schemaRef ds:uri="http://schemas.openxmlformats.org/officeDocument/2006/bibliography"/>
  </ds:schemaRefs>
</ds:datastoreItem>
</file>

<file path=customXml/itemProps42.xml><?xml version="1.0" encoding="utf-8"?>
<ds:datastoreItem xmlns:ds="http://schemas.openxmlformats.org/officeDocument/2006/customXml" ds:itemID="{3A6218C2-9F6A-481F-A33F-8BD63205D2BC}">
  <ds:schemaRefs>
    <ds:schemaRef ds:uri="http://schemas.openxmlformats.org/officeDocument/2006/bibliography"/>
  </ds:schemaRefs>
</ds:datastoreItem>
</file>

<file path=customXml/itemProps43.xml><?xml version="1.0" encoding="utf-8"?>
<ds:datastoreItem xmlns:ds="http://schemas.openxmlformats.org/officeDocument/2006/customXml" ds:itemID="{484CC299-03A2-407A-9813-F9972D343C74}">
  <ds:schemaRefs>
    <ds:schemaRef ds:uri="http://schemas.openxmlformats.org/officeDocument/2006/bibliography"/>
  </ds:schemaRefs>
</ds:datastoreItem>
</file>

<file path=customXml/itemProps44.xml><?xml version="1.0" encoding="utf-8"?>
<ds:datastoreItem xmlns:ds="http://schemas.openxmlformats.org/officeDocument/2006/customXml" ds:itemID="{02A3DAE8-4BE1-4404-B7D2-D2387CB51881}">
  <ds:schemaRefs>
    <ds:schemaRef ds:uri="http://schemas.openxmlformats.org/officeDocument/2006/bibliography"/>
  </ds:schemaRefs>
</ds:datastoreItem>
</file>

<file path=customXml/itemProps45.xml><?xml version="1.0" encoding="utf-8"?>
<ds:datastoreItem xmlns:ds="http://schemas.openxmlformats.org/officeDocument/2006/customXml" ds:itemID="{CD911916-B3B4-4C92-B636-6960CFBFC185}">
  <ds:schemaRefs>
    <ds:schemaRef ds:uri="http://schemas.openxmlformats.org/officeDocument/2006/bibliography"/>
  </ds:schemaRefs>
</ds:datastoreItem>
</file>

<file path=customXml/itemProps46.xml><?xml version="1.0" encoding="utf-8"?>
<ds:datastoreItem xmlns:ds="http://schemas.openxmlformats.org/officeDocument/2006/customXml" ds:itemID="{5F6BA03B-C4DC-4A52-B2CB-76DA1E2F2D09}">
  <ds:schemaRefs>
    <ds:schemaRef ds:uri="http://schemas.openxmlformats.org/officeDocument/2006/bibliography"/>
  </ds:schemaRefs>
</ds:datastoreItem>
</file>

<file path=customXml/itemProps47.xml><?xml version="1.0" encoding="utf-8"?>
<ds:datastoreItem xmlns:ds="http://schemas.openxmlformats.org/officeDocument/2006/customXml" ds:itemID="{7A2D8428-796A-4956-B8BA-313AAD86DD6F}">
  <ds:schemaRefs>
    <ds:schemaRef ds:uri="http://schemas.openxmlformats.org/officeDocument/2006/bibliography"/>
  </ds:schemaRefs>
</ds:datastoreItem>
</file>

<file path=customXml/itemProps48.xml><?xml version="1.0" encoding="utf-8"?>
<ds:datastoreItem xmlns:ds="http://schemas.openxmlformats.org/officeDocument/2006/customXml" ds:itemID="{4C9661B9-AE4A-4D51-B6A0-A1CA5CAF96B9}">
  <ds:schemaRefs>
    <ds:schemaRef ds:uri="http://schemas.openxmlformats.org/officeDocument/2006/bibliography"/>
  </ds:schemaRefs>
</ds:datastoreItem>
</file>

<file path=customXml/itemProps49.xml><?xml version="1.0" encoding="utf-8"?>
<ds:datastoreItem xmlns:ds="http://schemas.openxmlformats.org/officeDocument/2006/customXml" ds:itemID="{6D8A149F-C34C-4D4A-9453-D7621EFE3226}">
  <ds:schemaRefs>
    <ds:schemaRef ds:uri="http://schemas.openxmlformats.org/officeDocument/2006/bibliography"/>
  </ds:schemaRefs>
</ds:datastoreItem>
</file>

<file path=customXml/itemProps5.xml><?xml version="1.0" encoding="utf-8"?>
<ds:datastoreItem xmlns:ds="http://schemas.openxmlformats.org/officeDocument/2006/customXml" ds:itemID="{770154DC-F42A-4123-9A7B-77D58755A8EE}">
  <ds:schemaRefs>
    <ds:schemaRef ds:uri="http://schemas.openxmlformats.org/officeDocument/2006/bibliography"/>
  </ds:schemaRefs>
</ds:datastoreItem>
</file>

<file path=customXml/itemProps50.xml><?xml version="1.0" encoding="utf-8"?>
<ds:datastoreItem xmlns:ds="http://schemas.openxmlformats.org/officeDocument/2006/customXml" ds:itemID="{333C8E9D-4753-4A41-82D0-DDB637C4A92D}">
  <ds:schemaRefs>
    <ds:schemaRef ds:uri="http://schemas.openxmlformats.org/officeDocument/2006/bibliography"/>
  </ds:schemaRefs>
</ds:datastoreItem>
</file>

<file path=customXml/itemProps51.xml><?xml version="1.0" encoding="utf-8"?>
<ds:datastoreItem xmlns:ds="http://schemas.openxmlformats.org/officeDocument/2006/customXml" ds:itemID="{69976826-34FC-496B-B52B-AF92DC892063}">
  <ds:schemaRefs>
    <ds:schemaRef ds:uri="http://schemas.openxmlformats.org/officeDocument/2006/bibliography"/>
  </ds:schemaRefs>
</ds:datastoreItem>
</file>

<file path=customXml/itemProps52.xml><?xml version="1.0" encoding="utf-8"?>
<ds:datastoreItem xmlns:ds="http://schemas.openxmlformats.org/officeDocument/2006/customXml" ds:itemID="{D2E785CC-1E9A-4D86-89D9-6814819CE294}">
  <ds:schemaRefs>
    <ds:schemaRef ds:uri="http://schemas.openxmlformats.org/officeDocument/2006/bibliography"/>
  </ds:schemaRefs>
</ds:datastoreItem>
</file>

<file path=customXml/itemProps53.xml><?xml version="1.0" encoding="utf-8"?>
<ds:datastoreItem xmlns:ds="http://schemas.openxmlformats.org/officeDocument/2006/customXml" ds:itemID="{3947B59C-DD3C-4131-BE97-7B671203DD05}">
  <ds:schemaRefs>
    <ds:schemaRef ds:uri="http://schemas.openxmlformats.org/officeDocument/2006/bibliography"/>
  </ds:schemaRefs>
</ds:datastoreItem>
</file>

<file path=customXml/itemProps54.xml><?xml version="1.0" encoding="utf-8"?>
<ds:datastoreItem xmlns:ds="http://schemas.openxmlformats.org/officeDocument/2006/customXml" ds:itemID="{531EB6AB-8D74-4907-94A5-8227E35A5DBF}">
  <ds:schemaRefs>
    <ds:schemaRef ds:uri="http://schemas.openxmlformats.org/officeDocument/2006/bibliography"/>
  </ds:schemaRefs>
</ds:datastoreItem>
</file>

<file path=customXml/itemProps55.xml><?xml version="1.0" encoding="utf-8"?>
<ds:datastoreItem xmlns:ds="http://schemas.openxmlformats.org/officeDocument/2006/customXml" ds:itemID="{A3063007-7751-42ED-B712-D0C0242D2CEF}">
  <ds:schemaRefs>
    <ds:schemaRef ds:uri="http://schemas.openxmlformats.org/officeDocument/2006/bibliography"/>
  </ds:schemaRefs>
</ds:datastoreItem>
</file>

<file path=customXml/itemProps56.xml><?xml version="1.0" encoding="utf-8"?>
<ds:datastoreItem xmlns:ds="http://schemas.openxmlformats.org/officeDocument/2006/customXml" ds:itemID="{30E4F9E9-BF0D-434D-B8E3-BEFD00988D03}">
  <ds:schemaRefs>
    <ds:schemaRef ds:uri="http://schemas.openxmlformats.org/officeDocument/2006/bibliography"/>
  </ds:schemaRefs>
</ds:datastoreItem>
</file>

<file path=customXml/itemProps57.xml><?xml version="1.0" encoding="utf-8"?>
<ds:datastoreItem xmlns:ds="http://schemas.openxmlformats.org/officeDocument/2006/customXml" ds:itemID="{93577B26-DCB4-4781-B1BE-2D9A08F0981A}">
  <ds:schemaRefs>
    <ds:schemaRef ds:uri="http://schemas.openxmlformats.org/officeDocument/2006/bibliography"/>
  </ds:schemaRefs>
</ds:datastoreItem>
</file>

<file path=customXml/itemProps58.xml><?xml version="1.0" encoding="utf-8"?>
<ds:datastoreItem xmlns:ds="http://schemas.openxmlformats.org/officeDocument/2006/customXml" ds:itemID="{43CA4391-D5A7-4D50-9B9F-A133A4644A13}">
  <ds:schemaRefs>
    <ds:schemaRef ds:uri="http://schemas.openxmlformats.org/officeDocument/2006/bibliography"/>
  </ds:schemaRefs>
</ds:datastoreItem>
</file>

<file path=customXml/itemProps59.xml><?xml version="1.0" encoding="utf-8"?>
<ds:datastoreItem xmlns:ds="http://schemas.openxmlformats.org/officeDocument/2006/customXml" ds:itemID="{6443D26C-A73B-4861-9BC1-2B9FA993A039}">
  <ds:schemaRefs>
    <ds:schemaRef ds:uri="http://schemas.openxmlformats.org/officeDocument/2006/bibliography"/>
  </ds:schemaRefs>
</ds:datastoreItem>
</file>

<file path=customXml/itemProps6.xml><?xml version="1.0" encoding="utf-8"?>
<ds:datastoreItem xmlns:ds="http://schemas.openxmlformats.org/officeDocument/2006/customXml" ds:itemID="{379F5F73-776C-473C-A411-86D3D03D4901}">
  <ds:schemaRefs>
    <ds:schemaRef ds:uri="http://schemas.openxmlformats.org/officeDocument/2006/bibliography"/>
  </ds:schemaRefs>
</ds:datastoreItem>
</file>

<file path=customXml/itemProps60.xml><?xml version="1.0" encoding="utf-8"?>
<ds:datastoreItem xmlns:ds="http://schemas.openxmlformats.org/officeDocument/2006/customXml" ds:itemID="{87E5BE11-5E3D-427A-A434-22A871675BAF}">
  <ds:schemaRefs>
    <ds:schemaRef ds:uri="http://schemas.openxmlformats.org/officeDocument/2006/bibliography"/>
  </ds:schemaRefs>
</ds:datastoreItem>
</file>

<file path=customXml/itemProps61.xml><?xml version="1.0" encoding="utf-8"?>
<ds:datastoreItem xmlns:ds="http://schemas.openxmlformats.org/officeDocument/2006/customXml" ds:itemID="{93EBBD9D-31B7-4555-8CD3-1F83BA89A436}">
  <ds:schemaRefs>
    <ds:schemaRef ds:uri="http://schemas.openxmlformats.org/officeDocument/2006/bibliography"/>
  </ds:schemaRefs>
</ds:datastoreItem>
</file>

<file path=customXml/itemProps62.xml><?xml version="1.0" encoding="utf-8"?>
<ds:datastoreItem xmlns:ds="http://schemas.openxmlformats.org/officeDocument/2006/customXml" ds:itemID="{9B367251-BB9B-4F1C-85D3-9CA8A899B775}">
  <ds:schemaRefs>
    <ds:schemaRef ds:uri="http://schemas.openxmlformats.org/officeDocument/2006/bibliography"/>
  </ds:schemaRefs>
</ds:datastoreItem>
</file>

<file path=customXml/itemProps63.xml><?xml version="1.0" encoding="utf-8"?>
<ds:datastoreItem xmlns:ds="http://schemas.openxmlformats.org/officeDocument/2006/customXml" ds:itemID="{917E46B6-44E7-4A46-8DCC-4B02174715EC}">
  <ds:schemaRefs>
    <ds:schemaRef ds:uri="http://schemas.openxmlformats.org/officeDocument/2006/bibliography"/>
  </ds:schemaRefs>
</ds:datastoreItem>
</file>

<file path=customXml/itemProps64.xml><?xml version="1.0" encoding="utf-8"?>
<ds:datastoreItem xmlns:ds="http://schemas.openxmlformats.org/officeDocument/2006/customXml" ds:itemID="{F1A9117C-DC6B-449C-917D-7388DF523A1A}">
  <ds:schemaRefs>
    <ds:schemaRef ds:uri="http://schemas.openxmlformats.org/officeDocument/2006/bibliography"/>
  </ds:schemaRefs>
</ds:datastoreItem>
</file>

<file path=customXml/itemProps65.xml><?xml version="1.0" encoding="utf-8"?>
<ds:datastoreItem xmlns:ds="http://schemas.openxmlformats.org/officeDocument/2006/customXml" ds:itemID="{23CEED80-95D6-416E-99E8-C0C151521926}">
  <ds:schemaRefs>
    <ds:schemaRef ds:uri="http://schemas.openxmlformats.org/officeDocument/2006/bibliography"/>
  </ds:schemaRefs>
</ds:datastoreItem>
</file>

<file path=customXml/itemProps66.xml><?xml version="1.0" encoding="utf-8"?>
<ds:datastoreItem xmlns:ds="http://schemas.openxmlformats.org/officeDocument/2006/customXml" ds:itemID="{0509F2AB-21BC-4960-81DD-A298E62B53F8}">
  <ds:schemaRefs>
    <ds:schemaRef ds:uri="http://schemas.openxmlformats.org/officeDocument/2006/bibliography"/>
  </ds:schemaRefs>
</ds:datastoreItem>
</file>

<file path=customXml/itemProps67.xml><?xml version="1.0" encoding="utf-8"?>
<ds:datastoreItem xmlns:ds="http://schemas.openxmlformats.org/officeDocument/2006/customXml" ds:itemID="{22CAB8FC-F4EF-4DCC-9D34-8572B17ADF52}">
  <ds:schemaRefs>
    <ds:schemaRef ds:uri="http://schemas.openxmlformats.org/officeDocument/2006/bibliography"/>
  </ds:schemaRefs>
</ds:datastoreItem>
</file>

<file path=customXml/itemProps68.xml><?xml version="1.0" encoding="utf-8"?>
<ds:datastoreItem xmlns:ds="http://schemas.openxmlformats.org/officeDocument/2006/customXml" ds:itemID="{5C5C1903-FD6B-4AA9-948B-27E9F65A398F}">
  <ds:schemaRefs>
    <ds:schemaRef ds:uri="http://schemas.openxmlformats.org/officeDocument/2006/bibliography"/>
  </ds:schemaRefs>
</ds:datastoreItem>
</file>

<file path=customXml/itemProps69.xml><?xml version="1.0" encoding="utf-8"?>
<ds:datastoreItem xmlns:ds="http://schemas.openxmlformats.org/officeDocument/2006/customXml" ds:itemID="{4A9BC356-C77C-4AFE-9CB2-F342804BC665}">
  <ds:schemaRefs>
    <ds:schemaRef ds:uri="http://schemas.openxmlformats.org/officeDocument/2006/bibliography"/>
  </ds:schemaRefs>
</ds:datastoreItem>
</file>

<file path=customXml/itemProps7.xml><?xml version="1.0" encoding="utf-8"?>
<ds:datastoreItem xmlns:ds="http://schemas.openxmlformats.org/officeDocument/2006/customXml" ds:itemID="{D33AD532-0BEC-46B1-92B4-8B57B2C68409}">
  <ds:schemaRefs>
    <ds:schemaRef ds:uri="http://schemas.openxmlformats.org/officeDocument/2006/bibliography"/>
  </ds:schemaRefs>
</ds:datastoreItem>
</file>

<file path=customXml/itemProps70.xml><?xml version="1.0" encoding="utf-8"?>
<ds:datastoreItem xmlns:ds="http://schemas.openxmlformats.org/officeDocument/2006/customXml" ds:itemID="{6072BF66-EA16-46BA-A168-B6C44D68CA4F}">
  <ds:schemaRefs>
    <ds:schemaRef ds:uri="http://schemas.openxmlformats.org/officeDocument/2006/bibliography"/>
  </ds:schemaRefs>
</ds:datastoreItem>
</file>

<file path=customXml/itemProps71.xml><?xml version="1.0" encoding="utf-8"?>
<ds:datastoreItem xmlns:ds="http://schemas.openxmlformats.org/officeDocument/2006/customXml" ds:itemID="{94B0061B-1FD1-46EC-8A69-1B1408AD6856}">
  <ds:schemaRefs>
    <ds:schemaRef ds:uri="http://schemas.openxmlformats.org/officeDocument/2006/bibliography"/>
  </ds:schemaRefs>
</ds:datastoreItem>
</file>

<file path=customXml/itemProps72.xml><?xml version="1.0" encoding="utf-8"?>
<ds:datastoreItem xmlns:ds="http://schemas.openxmlformats.org/officeDocument/2006/customXml" ds:itemID="{5056D402-BA78-40F9-BC3A-3661202961F6}">
  <ds:schemaRefs>
    <ds:schemaRef ds:uri="http://schemas.openxmlformats.org/officeDocument/2006/bibliography"/>
  </ds:schemaRefs>
</ds:datastoreItem>
</file>

<file path=customXml/itemProps73.xml><?xml version="1.0" encoding="utf-8"?>
<ds:datastoreItem xmlns:ds="http://schemas.openxmlformats.org/officeDocument/2006/customXml" ds:itemID="{4FB4AC9A-F8C4-4B5B-9A70-86313CB5D904}">
  <ds:schemaRefs>
    <ds:schemaRef ds:uri="http://schemas.openxmlformats.org/officeDocument/2006/bibliography"/>
  </ds:schemaRefs>
</ds:datastoreItem>
</file>

<file path=customXml/itemProps74.xml><?xml version="1.0" encoding="utf-8"?>
<ds:datastoreItem xmlns:ds="http://schemas.openxmlformats.org/officeDocument/2006/customXml" ds:itemID="{6F0C4918-22FD-428E-925A-BFC7C9D376CC}">
  <ds:schemaRefs>
    <ds:schemaRef ds:uri="http://schemas.openxmlformats.org/officeDocument/2006/bibliography"/>
  </ds:schemaRefs>
</ds:datastoreItem>
</file>

<file path=customXml/itemProps75.xml><?xml version="1.0" encoding="utf-8"?>
<ds:datastoreItem xmlns:ds="http://schemas.openxmlformats.org/officeDocument/2006/customXml" ds:itemID="{A50A3F03-2A40-4937-B6D3-3D82D1B9EECB}">
  <ds:schemaRefs>
    <ds:schemaRef ds:uri="http://schemas.openxmlformats.org/officeDocument/2006/bibliography"/>
  </ds:schemaRefs>
</ds:datastoreItem>
</file>

<file path=customXml/itemProps76.xml><?xml version="1.0" encoding="utf-8"?>
<ds:datastoreItem xmlns:ds="http://schemas.openxmlformats.org/officeDocument/2006/customXml" ds:itemID="{9BAFC3A4-E7DF-4AB7-A817-DA9AC6628A8D}">
  <ds:schemaRefs>
    <ds:schemaRef ds:uri="http://schemas.openxmlformats.org/officeDocument/2006/bibliography"/>
  </ds:schemaRefs>
</ds:datastoreItem>
</file>

<file path=customXml/itemProps77.xml><?xml version="1.0" encoding="utf-8"?>
<ds:datastoreItem xmlns:ds="http://schemas.openxmlformats.org/officeDocument/2006/customXml" ds:itemID="{E69996B2-517A-424E-9AB2-470796D7921B}">
  <ds:schemaRefs>
    <ds:schemaRef ds:uri="http://schemas.openxmlformats.org/officeDocument/2006/bibliography"/>
  </ds:schemaRefs>
</ds:datastoreItem>
</file>

<file path=customXml/itemProps78.xml><?xml version="1.0" encoding="utf-8"?>
<ds:datastoreItem xmlns:ds="http://schemas.openxmlformats.org/officeDocument/2006/customXml" ds:itemID="{7E6BD2B0-FC3D-4A32-942E-10495AB48F63}">
  <ds:schemaRefs>
    <ds:schemaRef ds:uri="http://schemas.openxmlformats.org/officeDocument/2006/bibliography"/>
  </ds:schemaRefs>
</ds:datastoreItem>
</file>

<file path=customXml/itemProps79.xml><?xml version="1.0" encoding="utf-8"?>
<ds:datastoreItem xmlns:ds="http://schemas.openxmlformats.org/officeDocument/2006/customXml" ds:itemID="{0BFC45F9-0933-4185-9475-E699912D08F5}">
  <ds:schemaRefs>
    <ds:schemaRef ds:uri="http://schemas.openxmlformats.org/officeDocument/2006/bibliography"/>
  </ds:schemaRefs>
</ds:datastoreItem>
</file>

<file path=customXml/itemProps8.xml><?xml version="1.0" encoding="utf-8"?>
<ds:datastoreItem xmlns:ds="http://schemas.openxmlformats.org/officeDocument/2006/customXml" ds:itemID="{4424F5F5-2C26-45CA-BD0D-D4E56EE9B0A9}">
  <ds:schemaRefs>
    <ds:schemaRef ds:uri="http://schemas.openxmlformats.org/officeDocument/2006/bibliography"/>
  </ds:schemaRefs>
</ds:datastoreItem>
</file>

<file path=customXml/itemProps80.xml><?xml version="1.0" encoding="utf-8"?>
<ds:datastoreItem xmlns:ds="http://schemas.openxmlformats.org/officeDocument/2006/customXml" ds:itemID="{28E93519-9614-4DB3-80A2-0458879D8214}">
  <ds:schemaRefs>
    <ds:schemaRef ds:uri="http://schemas.openxmlformats.org/officeDocument/2006/bibliography"/>
  </ds:schemaRefs>
</ds:datastoreItem>
</file>

<file path=customXml/itemProps81.xml><?xml version="1.0" encoding="utf-8"?>
<ds:datastoreItem xmlns:ds="http://schemas.openxmlformats.org/officeDocument/2006/customXml" ds:itemID="{5EBE6895-EB45-4146-95B5-FD3F0A9B93B8}">
  <ds:schemaRefs>
    <ds:schemaRef ds:uri="http://schemas.openxmlformats.org/officeDocument/2006/bibliography"/>
  </ds:schemaRefs>
</ds:datastoreItem>
</file>

<file path=customXml/itemProps82.xml><?xml version="1.0" encoding="utf-8"?>
<ds:datastoreItem xmlns:ds="http://schemas.openxmlformats.org/officeDocument/2006/customXml" ds:itemID="{FA8FFDF8-F71F-4556-B488-8129293A5807}">
  <ds:schemaRefs>
    <ds:schemaRef ds:uri="http://schemas.openxmlformats.org/officeDocument/2006/bibliography"/>
  </ds:schemaRefs>
</ds:datastoreItem>
</file>

<file path=customXml/itemProps83.xml><?xml version="1.0" encoding="utf-8"?>
<ds:datastoreItem xmlns:ds="http://schemas.openxmlformats.org/officeDocument/2006/customXml" ds:itemID="{5C1EBEA1-0C60-4DB1-A9FF-266D515B34E6}">
  <ds:schemaRefs>
    <ds:schemaRef ds:uri="http://schemas.openxmlformats.org/officeDocument/2006/bibliography"/>
  </ds:schemaRefs>
</ds:datastoreItem>
</file>

<file path=customXml/itemProps84.xml><?xml version="1.0" encoding="utf-8"?>
<ds:datastoreItem xmlns:ds="http://schemas.openxmlformats.org/officeDocument/2006/customXml" ds:itemID="{DD499B6C-B4E3-429F-A88E-1395A11744D1}">
  <ds:schemaRefs>
    <ds:schemaRef ds:uri="http://schemas.openxmlformats.org/officeDocument/2006/bibliography"/>
  </ds:schemaRefs>
</ds:datastoreItem>
</file>

<file path=customXml/itemProps85.xml><?xml version="1.0" encoding="utf-8"?>
<ds:datastoreItem xmlns:ds="http://schemas.openxmlformats.org/officeDocument/2006/customXml" ds:itemID="{28E2353D-39EC-4510-988E-0A9CB169D3B5}">
  <ds:schemaRefs>
    <ds:schemaRef ds:uri="http://schemas.openxmlformats.org/officeDocument/2006/bibliography"/>
  </ds:schemaRefs>
</ds:datastoreItem>
</file>

<file path=customXml/itemProps86.xml><?xml version="1.0" encoding="utf-8"?>
<ds:datastoreItem xmlns:ds="http://schemas.openxmlformats.org/officeDocument/2006/customXml" ds:itemID="{2D730383-366C-46DE-89E3-49E5F9E830DD}">
  <ds:schemaRefs>
    <ds:schemaRef ds:uri="http://schemas.openxmlformats.org/officeDocument/2006/bibliography"/>
  </ds:schemaRefs>
</ds:datastoreItem>
</file>

<file path=customXml/itemProps87.xml><?xml version="1.0" encoding="utf-8"?>
<ds:datastoreItem xmlns:ds="http://schemas.openxmlformats.org/officeDocument/2006/customXml" ds:itemID="{BDBC8083-A21E-443D-A1BA-B5DCDFE10916}">
  <ds:schemaRefs>
    <ds:schemaRef ds:uri="http://schemas.openxmlformats.org/officeDocument/2006/bibliography"/>
  </ds:schemaRefs>
</ds:datastoreItem>
</file>

<file path=customXml/itemProps88.xml><?xml version="1.0" encoding="utf-8"?>
<ds:datastoreItem xmlns:ds="http://schemas.openxmlformats.org/officeDocument/2006/customXml" ds:itemID="{6F3D8BE9-D702-44CF-9D52-E5373053D485}">
  <ds:schemaRefs>
    <ds:schemaRef ds:uri="http://schemas.openxmlformats.org/officeDocument/2006/bibliography"/>
  </ds:schemaRefs>
</ds:datastoreItem>
</file>

<file path=customXml/itemProps89.xml><?xml version="1.0" encoding="utf-8"?>
<ds:datastoreItem xmlns:ds="http://schemas.openxmlformats.org/officeDocument/2006/customXml" ds:itemID="{57A4B16C-9FD6-4142-8FD3-7CA89F0FDD3C}">
  <ds:schemaRefs>
    <ds:schemaRef ds:uri="http://schemas.openxmlformats.org/officeDocument/2006/bibliography"/>
  </ds:schemaRefs>
</ds:datastoreItem>
</file>

<file path=customXml/itemProps9.xml><?xml version="1.0" encoding="utf-8"?>
<ds:datastoreItem xmlns:ds="http://schemas.openxmlformats.org/officeDocument/2006/customXml" ds:itemID="{48B14601-7134-4D07-85AE-8607B3E0A506}">
  <ds:schemaRefs>
    <ds:schemaRef ds:uri="http://schemas.openxmlformats.org/officeDocument/2006/bibliography"/>
  </ds:schemaRefs>
</ds:datastoreItem>
</file>

<file path=customXml/itemProps90.xml><?xml version="1.0" encoding="utf-8"?>
<ds:datastoreItem xmlns:ds="http://schemas.openxmlformats.org/officeDocument/2006/customXml" ds:itemID="{FCDC21C0-C5BE-455F-A355-5E38849F0275}">
  <ds:schemaRefs>
    <ds:schemaRef ds:uri="http://schemas.openxmlformats.org/officeDocument/2006/bibliography"/>
  </ds:schemaRefs>
</ds:datastoreItem>
</file>

<file path=customXml/itemProps91.xml><?xml version="1.0" encoding="utf-8"?>
<ds:datastoreItem xmlns:ds="http://schemas.openxmlformats.org/officeDocument/2006/customXml" ds:itemID="{619725DD-17C8-4E3C-83C5-F36D5F48C1CE}">
  <ds:schemaRefs>
    <ds:schemaRef ds:uri="http://schemas.openxmlformats.org/officeDocument/2006/bibliography"/>
  </ds:schemaRefs>
</ds:datastoreItem>
</file>

<file path=customXml/itemProps92.xml><?xml version="1.0" encoding="utf-8"?>
<ds:datastoreItem xmlns:ds="http://schemas.openxmlformats.org/officeDocument/2006/customXml" ds:itemID="{D7B13E26-A178-4B95-8EE4-59FF9BA8489C}">
  <ds:schemaRefs>
    <ds:schemaRef ds:uri="http://schemas.openxmlformats.org/officeDocument/2006/bibliography"/>
  </ds:schemaRefs>
</ds:datastoreItem>
</file>

<file path=customXml/itemProps93.xml><?xml version="1.0" encoding="utf-8"?>
<ds:datastoreItem xmlns:ds="http://schemas.openxmlformats.org/officeDocument/2006/customXml" ds:itemID="{16BB3E6F-7C45-48B3-9F09-33EF7ADCBDEE}">
  <ds:schemaRefs>
    <ds:schemaRef ds:uri="http://schemas.openxmlformats.org/officeDocument/2006/bibliography"/>
  </ds:schemaRefs>
</ds:datastoreItem>
</file>

<file path=customXml/itemProps94.xml><?xml version="1.0" encoding="utf-8"?>
<ds:datastoreItem xmlns:ds="http://schemas.openxmlformats.org/officeDocument/2006/customXml" ds:itemID="{31F36C63-33BD-48EE-92DA-2148207CADF6}">
  <ds:schemaRefs>
    <ds:schemaRef ds:uri="http://schemas.openxmlformats.org/officeDocument/2006/bibliography"/>
  </ds:schemaRefs>
</ds:datastoreItem>
</file>

<file path=customXml/itemProps95.xml><?xml version="1.0" encoding="utf-8"?>
<ds:datastoreItem xmlns:ds="http://schemas.openxmlformats.org/officeDocument/2006/customXml" ds:itemID="{77881819-1CA8-4803-886D-872FC349262C}">
  <ds:schemaRefs>
    <ds:schemaRef ds:uri="http://schemas.openxmlformats.org/officeDocument/2006/bibliography"/>
  </ds:schemaRefs>
</ds:datastoreItem>
</file>

<file path=customXml/itemProps96.xml><?xml version="1.0" encoding="utf-8"?>
<ds:datastoreItem xmlns:ds="http://schemas.openxmlformats.org/officeDocument/2006/customXml" ds:itemID="{20264A90-03A6-42F2-BEBA-DDF279AD94DA}">
  <ds:schemaRefs>
    <ds:schemaRef ds:uri="http://schemas.openxmlformats.org/officeDocument/2006/bibliography"/>
  </ds:schemaRefs>
</ds:datastoreItem>
</file>

<file path=customXml/itemProps97.xml><?xml version="1.0" encoding="utf-8"?>
<ds:datastoreItem xmlns:ds="http://schemas.openxmlformats.org/officeDocument/2006/customXml" ds:itemID="{0F1B2347-DDDA-4651-9503-120FC1278667}">
  <ds:schemaRefs>
    <ds:schemaRef ds:uri="http://schemas.openxmlformats.org/officeDocument/2006/bibliography"/>
  </ds:schemaRefs>
</ds:datastoreItem>
</file>

<file path=customXml/itemProps98.xml><?xml version="1.0" encoding="utf-8"?>
<ds:datastoreItem xmlns:ds="http://schemas.openxmlformats.org/officeDocument/2006/customXml" ds:itemID="{09239BF9-AD07-4A27-BBC1-CD19DA4A35B8}">
  <ds:schemaRefs>
    <ds:schemaRef ds:uri="http://schemas.openxmlformats.org/officeDocument/2006/bibliography"/>
  </ds:schemaRefs>
</ds:datastoreItem>
</file>

<file path=customXml/itemProps99.xml><?xml version="1.0" encoding="utf-8"?>
<ds:datastoreItem xmlns:ds="http://schemas.openxmlformats.org/officeDocument/2006/customXml" ds:itemID="{39005FDF-3958-4B50-9981-B890DE5F6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60</Pages>
  <Words>17701</Words>
  <Characters>100900</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118365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180</cp:revision>
  <cp:lastPrinted>2017-12-18T11:15:00Z</cp:lastPrinted>
  <dcterms:created xsi:type="dcterms:W3CDTF">2016-11-10T13:15:00Z</dcterms:created>
  <dcterms:modified xsi:type="dcterms:W3CDTF">2017-12-18T11:17:00Z</dcterms:modified>
</cp:coreProperties>
</file>