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3D7891" w:rsidRPr="003D7891" w:rsidRDefault="00F2327A" w:rsidP="009F0F83">
      <w:pPr>
        <w:ind w:left="-360" w:right="-19"/>
        <w:jc w:val="center"/>
        <w:outlineLvl w:val="0"/>
        <w:rPr>
          <w:rFonts w:cs="Arial"/>
          <w:b/>
          <w:lang w:val="sr-Latn-RS"/>
        </w:rPr>
      </w:pPr>
      <w:r w:rsidRPr="00F2327A">
        <w:rPr>
          <w:rFonts w:cs="Arial"/>
          <w:b/>
        </w:rPr>
        <w:t xml:space="preserve"> </w:t>
      </w:r>
      <w:r w:rsidR="004F760E">
        <w:rPr>
          <w:rFonts w:cs="Arial"/>
          <w:b/>
        </w:rPr>
        <w:t>3000/1725/2017 (1527/2017)</w:t>
      </w:r>
    </w:p>
    <w:p w:rsidR="00210557" w:rsidRPr="00C658EA" w:rsidRDefault="00210557" w:rsidP="00C658EA">
      <w:pPr>
        <w:rPr>
          <w:rFonts w:cs="Arial"/>
          <w:lang w:val="sr-Cyrl-RS"/>
        </w:rPr>
      </w:pPr>
    </w:p>
    <w:p w:rsidR="009227DA" w:rsidRDefault="009227DA" w:rsidP="00781B02">
      <w:pPr>
        <w:rPr>
          <w:rFonts w:cs="Arial"/>
        </w:rPr>
      </w:pPr>
    </w:p>
    <w:p w:rsidR="00580922" w:rsidRDefault="0062023C" w:rsidP="00580922">
      <w:pPr>
        <w:pStyle w:val="Title"/>
        <w:spacing w:before="0"/>
        <w:rPr>
          <w:rFonts w:cs="Arial"/>
          <w:szCs w:val="24"/>
          <w:lang w:val="sr-Latn-RS"/>
        </w:rPr>
      </w:pPr>
      <w:r w:rsidRPr="00936716">
        <w:rPr>
          <w:rFonts w:cs="Arial"/>
          <w:szCs w:val="24"/>
        </w:rPr>
        <w:t>Предмет јавне набавке:</w:t>
      </w:r>
    </w:p>
    <w:p w:rsidR="00580922" w:rsidRPr="00580922" w:rsidRDefault="00580922" w:rsidP="00580922">
      <w:pPr>
        <w:pStyle w:val="Subtitle"/>
        <w:rPr>
          <w:lang w:val="sr-Latn-RS"/>
        </w:rPr>
      </w:pPr>
    </w:p>
    <w:p w:rsidR="00210557" w:rsidRPr="00E47C2E" w:rsidRDefault="009F0F83" w:rsidP="00210557">
      <w:pPr>
        <w:pStyle w:val="Title"/>
        <w:spacing w:before="0"/>
        <w:rPr>
          <w:rFonts w:cs="Arial"/>
          <w:sz w:val="22"/>
          <w:szCs w:val="22"/>
        </w:rPr>
      </w:pPr>
      <w:r w:rsidRPr="009F0F83">
        <w:rPr>
          <w:rFonts w:eastAsiaTheme="majorEastAsia" w:cs="Arial"/>
          <w:b w:val="0"/>
          <w:bCs w:val="0"/>
          <w:spacing w:val="5"/>
          <w:kern w:val="28"/>
          <w:szCs w:val="24"/>
          <w:lang w:val="sr-Cyrl-RS" w:eastAsia="hr-HR"/>
        </w:rPr>
        <w:t xml:space="preserve">Збрињавање неопасног индустријског отпада (минерална вуна и јонска масе и др.) - ТЕНТ </w:t>
      </w:r>
      <w:r w:rsidR="009C5061">
        <w:rPr>
          <w:rFonts w:eastAsiaTheme="majorEastAsia" w:cs="Arial"/>
          <w:b w:val="0"/>
          <w:bCs w:val="0"/>
          <w:spacing w:val="5"/>
          <w:kern w:val="28"/>
          <w:szCs w:val="24"/>
          <w:lang w:val="sr-Cyrl-RS" w:eastAsia="hr-HR"/>
        </w:rPr>
        <w:t>Б</w:t>
      </w:r>
      <w:r w:rsidRPr="009F0F83">
        <w:rPr>
          <w:rFonts w:eastAsiaTheme="majorEastAsia" w:cs="Arial"/>
          <w:b w:val="0"/>
          <w:bCs w:val="0"/>
          <w:spacing w:val="5"/>
          <w:kern w:val="28"/>
          <w:szCs w:val="24"/>
          <w:lang w:val="sr-Cyrl-RS" w:eastAsia="hr-HR"/>
        </w:rPr>
        <w:t xml:space="preserve"> </w:t>
      </w:r>
      <w:r w:rsidR="00194BD8">
        <w:rPr>
          <w:rFonts w:eastAsiaTheme="majorEastAsia" w:cs="Arial"/>
          <w:b w:val="0"/>
          <w:bCs w:val="0"/>
          <w:spacing w:val="5"/>
          <w:kern w:val="28"/>
          <w:szCs w:val="24"/>
          <w:lang w:val="sr-Cyrl-RS" w:eastAsia="hr-HR"/>
        </w:rPr>
        <w:t>Ушће</w:t>
      </w:r>
    </w:p>
    <w:p w:rsidR="004F760E" w:rsidRPr="004F760E" w:rsidRDefault="004F760E" w:rsidP="004F760E">
      <w:pPr>
        <w:spacing w:before="0"/>
        <w:ind w:left="-360" w:right="-14"/>
        <w:rPr>
          <w:rFonts w:cs="Arial"/>
          <w:lang w:val="ru-RU"/>
        </w:rPr>
      </w:pPr>
      <w:r w:rsidRPr="004F760E">
        <w:rPr>
          <w:rFonts w:cs="Arial"/>
          <w:lang w:val="ru-RU"/>
        </w:rPr>
        <w:t>Партија 1: Преузимање и збрињавање отпадне минералне вуне и изолационих плетеница - неопасних</w:t>
      </w:r>
    </w:p>
    <w:p w:rsidR="004F760E" w:rsidRPr="004F760E" w:rsidRDefault="004F760E" w:rsidP="004F760E">
      <w:pPr>
        <w:spacing w:before="0"/>
        <w:ind w:left="-360" w:right="-14"/>
        <w:rPr>
          <w:rFonts w:ascii="Times New Roman" w:hAnsi="Times New Roman" w:cs="Arial"/>
          <w:lang w:val="ru-RU"/>
        </w:rPr>
      </w:pPr>
      <w:r w:rsidRPr="004F760E">
        <w:rPr>
          <w:rFonts w:cs="Arial"/>
          <w:lang w:val="ru-RU"/>
        </w:rPr>
        <w:t>Партија 2: Преузимање и збрињавање отпадне јонске масе</w:t>
      </w:r>
    </w:p>
    <w:p w:rsidR="00C6752E" w:rsidRPr="00E47C2E" w:rsidRDefault="00C6752E" w:rsidP="00C6752E">
      <w:pPr>
        <w:rPr>
          <w:rFonts w:eastAsia="Arial Unicode MS" w:cs="Arial"/>
          <w:b/>
          <w:kern w:val="2"/>
        </w:rPr>
      </w:pPr>
    </w:p>
    <w:p w:rsidR="00150FCE" w:rsidRDefault="00150FCE" w:rsidP="000C50A0">
      <w:pPr>
        <w:pStyle w:val="BodyText"/>
        <w:spacing w:before="0"/>
        <w:jc w:val="center"/>
        <w:rPr>
          <w:rFonts w:cs="Arial"/>
          <w:sz w:val="22"/>
          <w:szCs w:val="22"/>
          <w:lang w:val="sr-Latn-RS"/>
        </w:rPr>
      </w:pPr>
    </w:p>
    <w:p w:rsidR="00CE24B5" w:rsidRDefault="00CE24B5" w:rsidP="000C50A0">
      <w:pPr>
        <w:pStyle w:val="BodyText"/>
        <w:spacing w:before="0"/>
        <w:jc w:val="center"/>
        <w:rPr>
          <w:rFonts w:cs="Arial"/>
          <w:sz w:val="22"/>
          <w:szCs w:val="22"/>
          <w:lang w:val="sr-Latn-RS"/>
        </w:rPr>
      </w:pPr>
    </w:p>
    <w:p w:rsidR="00CE24B5" w:rsidRDefault="00CE24B5" w:rsidP="000C50A0">
      <w:pPr>
        <w:pStyle w:val="BodyText"/>
        <w:spacing w:before="0"/>
        <w:jc w:val="center"/>
        <w:rPr>
          <w:rFonts w:cs="Arial"/>
          <w:sz w:val="22"/>
          <w:szCs w:val="22"/>
          <w:lang w:val="sr-Latn-RS"/>
        </w:rPr>
      </w:pPr>
    </w:p>
    <w:p w:rsidR="00CE24B5" w:rsidRDefault="00CE24B5" w:rsidP="000C50A0">
      <w:pPr>
        <w:pStyle w:val="BodyText"/>
        <w:spacing w:before="0"/>
        <w:jc w:val="center"/>
        <w:rPr>
          <w:rFonts w:cs="Arial"/>
          <w:sz w:val="22"/>
          <w:szCs w:val="22"/>
          <w:lang w:val="sr-Latn-RS"/>
        </w:rPr>
      </w:pPr>
    </w:p>
    <w:p w:rsidR="00CE24B5" w:rsidRDefault="00CE24B5" w:rsidP="000C50A0">
      <w:pPr>
        <w:pStyle w:val="BodyText"/>
        <w:spacing w:before="0"/>
        <w:jc w:val="center"/>
        <w:rPr>
          <w:rFonts w:cs="Arial"/>
          <w:sz w:val="22"/>
          <w:szCs w:val="22"/>
          <w:lang w:val="sr-Latn-RS"/>
        </w:rPr>
      </w:pPr>
    </w:p>
    <w:p w:rsidR="00CE24B5" w:rsidRDefault="00CE24B5" w:rsidP="000C50A0">
      <w:pPr>
        <w:pStyle w:val="BodyText"/>
        <w:spacing w:before="0"/>
        <w:jc w:val="center"/>
        <w:rPr>
          <w:rFonts w:cs="Arial"/>
          <w:sz w:val="22"/>
          <w:szCs w:val="22"/>
          <w:lang w:val="sr-Latn-RS"/>
        </w:rPr>
      </w:pPr>
    </w:p>
    <w:p w:rsidR="00CE24B5" w:rsidRDefault="00CE24B5" w:rsidP="000C50A0">
      <w:pPr>
        <w:pStyle w:val="BodyText"/>
        <w:spacing w:before="0"/>
        <w:jc w:val="center"/>
        <w:rPr>
          <w:rFonts w:cs="Arial"/>
          <w:sz w:val="22"/>
          <w:szCs w:val="22"/>
          <w:lang w:val="sr-Latn-RS"/>
        </w:rPr>
      </w:pPr>
    </w:p>
    <w:p w:rsidR="00CE24B5" w:rsidRPr="00CE24B5" w:rsidRDefault="00CE24B5" w:rsidP="000C50A0">
      <w:pPr>
        <w:pStyle w:val="BodyText"/>
        <w:spacing w:before="0"/>
        <w:jc w:val="center"/>
        <w:rPr>
          <w:rFonts w:cs="Arial"/>
          <w:sz w:val="22"/>
          <w:szCs w:val="22"/>
          <w:lang w:val="sr-Latn-RS"/>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36A34">
        <w:rPr>
          <w:rFonts w:cs="Arial"/>
          <w:lang w:val="sr-Cyrl-CS"/>
        </w:rPr>
        <w:t>105.-Е.03.01-</w:t>
      </w:r>
      <w:r w:rsidR="00CE24B5">
        <w:rPr>
          <w:rFonts w:cs="Arial"/>
          <w:lang w:val="sr-Latn-RS"/>
        </w:rPr>
        <w:t>532368</w:t>
      </w:r>
      <w:r w:rsidR="00036A34">
        <w:rPr>
          <w:rFonts w:cs="Arial"/>
          <w:lang w:val="sr-Cyrl-CS"/>
        </w:rPr>
        <w:t>/</w:t>
      </w:r>
      <w:r w:rsidR="00CE24B5">
        <w:rPr>
          <w:rFonts w:cs="Arial"/>
          <w:lang w:val="sr-Latn-RS"/>
        </w:rPr>
        <w:t>5</w:t>
      </w:r>
      <w:r w:rsidR="00036A34">
        <w:rPr>
          <w:rFonts w:cs="Arial"/>
          <w:lang w:val="sr-Cyrl-CS"/>
        </w:rPr>
        <w:t>-</w:t>
      </w:r>
      <w:r w:rsidR="009F0F83">
        <w:rPr>
          <w:rFonts w:cs="Arial"/>
          <w:lang w:val="sr-Cyrl-CS"/>
        </w:rPr>
        <w:t>2017</w:t>
      </w:r>
      <w:r w:rsidR="00BC7B3B">
        <w:rPr>
          <w:rFonts w:cs="Arial"/>
          <w:lang w:val="sr-Cyrl-CS"/>
        </w:rPr>
        <w:t xml:space="preserve"> ,</w:t>
      </w:r>
      <w:r w:rsidRPr="00E47C2E">
        <w:rPr>
          <w:rFonts w:eastAsia="Arial Unicode MS" w:cs="Arial"/>
          <w:kern w:val="2"/>
          <w:lang w:val="ru-RU"/>
        </w:rPr>
        <w:t xml:space="preserve">од </w:t>
      </w:r>
      <w:r w:rsidR="00CE24B5">
        <w:rPr>
          <w:rFonts w:eastAsia="Arial Unicode MS" w:cs="Arial"/>
          <w:kern w:val="2"/>
          <w:lang w:val="sr-Latn-RS"/>
        </w:rPr>
        <w:t>18.12</w:t>
      </w:r>
      <w:r w:rsidR="009F0F83">
        <w:rPr>
          <w:rFonts w:eastAsia="Arial Unicode MS" w:cs="Arial"/>
          <w:kern w:val="2"/>
          <w:lang w:val="ru-RU"/>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9C5061">
        <w:rPr>
          <w:rFonts w:cs="Arial"/>
          <w:lang w:val="ru-RU"/>
        </w:rPr>
        <w:t>новембар</w:t>
      </w:r>
      <w:r>
        <w:rPr>
          <w:rFonts w:cs="Arial"/>
          <w:lang w:val="ru-RU"/>
        </w:rPr>
        <w:t xml:space="preserve"> </w:t>
      </w:r>
      <w:r w:rsidR="009F0F83">
        <w:rPr>
          <w:rFonts w:cs="Arial"/>
          <w:lang w:val="ru-RU"/>
        </w:rPr>
        <w:t>2017</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07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359C" w:rsidRPr="006F359C">
        <w:rPr>
          <w:rFonts w:cs="Arial"/>
          <w:lang w:val="sr-Cyrl-CS"/>
        </w:rPr>
        <w:t>105.-Е.03.01</w:t>
      </w:r>
      <w:r w:rsidR="00996985">
        <w:rPr>
          <w:rFonts w:cs="Arial"/>
          <w:lang w:val="sr-Latn-RS"/>
        </w:rPr>
        <w:t>-</w:t>
      </w:r>
      <w:r w:rsidR="00996985" w:rsidRPr="00996985">
        <w:rPr>
          <w:rFonts w:cs="Arial"/>
          <w:lang w:val="sr-Cyrl-CS"/>
        </w:rPr>
        <w:t>532368/</w:t>
      </w:r>
      <w:r w:rsidR="00996985">
        <w:rPr>
          <w:rFonts w:cs="Arial"/>
          <w:lang w:val="sr-Latn-RS"/>
        </w:rPr>
        <w:t>2</w:t>
      </w:r>
      <w:r w:rsidR="00996985" w:rsidRPr="00996985">
        <w:rPr>
          <w:rFonts w:cs="Arial"/>
          <w:lang w:val="sr-Cyrl-CS"/>
        </w:rPr>
        <w:t>-2017</w:t>
      </w:r>
      <w:r w:rsidR="00996985">
        <w:rPr>
          <w:rFonts w:cs="Arial"/>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996985">
        <w:rPr>
          <w:rFonts w:eastAsia="Arial Unicode MS" w:cs="Arial"/>
          <w:color w:val="000000"/>
          <w:kern w:val="2"/>
          <w:lang w:val="sr-Latn-RS"/>
        </w:rPr>
        <w:t>18.12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9F0F83">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359C" w:rsidRPr="006F359C">
        <w:rPr>
          <w:rFonts w:cs="Arial"/>
          <w:lang w:val="sr-Cyrl-CS"/>
        </w:rPr>
        <w:t>105.-Е.03.01</w:t>
      </w:r>
      <w:r w:rsidR="00996985">
        <w:rPr>
          <w:rFonts w:cs="Arial"/>
          <w:lang w:val="sr-Latn-RS"/>
        </w:rPr>
        <w:t>-</w:t>
      </w:r>
      <w:r w:rsidR="00996985" w:rsidRPr="00996985">
        <w:rPr>
          <w:rFonts w:cs="Arial"/>
          <w:lang w:val="sr-Cyrl-CS"/>
        </w:rPr>
        <w:t>532368/</w:t>
      </w:r>
      <w:r w:rsidR="00996985">
        <w:rPr>
          <w:rFonts w:cs="Arial"/>
          <w:lang w:val="sr-Latn-RS"/>
        </w:rPr>
        <w:t>3</w:t>
      </w:r>
      <w:r w:rsidR="00996985" w:rsidRPr="00996985">
        <w:rPr>
          <w:rFonts w:cs="Arial"/>
          <w:lang w:val="sr-Cyrl-CS"/>
        </w:rPr>
        <w:t>-2017</w:t>
      </w:r>
      <w:bookmarkStart w:id="6" w:name="_GoBack"/>
      <w:bookmarkEnd w:id="6"/>
      <w:r w:rsidR="006F359C" w:rsidRPr="006F359C">
        <w:rPr>
          <w:rFonts w:cs="Arial"/>
          <w:lang w:val="sr-Cyrl-C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996985">
        <w:rPr>
          <w:rFonts w:eastAsia="Arial Unicode MS" w:cs="Arial"/>
          <w:color w:val="000000"/>
          <w:kern w:val="2"/>
          <w:lang w:val="sr-Latn-RS"/>
        </w:rPr>
        <w:t>18.12</w:t>
      </w:r>
      <w:r w:rsidR="00036A34">
        <w:rPr>
          <w:rFonts w:eastAsia="Arial Unicode MS" w:cs="Arial"/>
          <w:color w:val="000000"/>
          <w:kern w:val="2"/>
          <w:lang w:val="ru-RU"/>
        </w:rPr>
        <w:t>.</w:t>
      </w:r>
      <w:r w:rsidR="00005800" w:rsidRPr="00E47C2E">
        <w:rPr>
          <w:rFonts w:eastAsia="Arial Unicode MS" w:cs="Arial"/>
          <w:color w:val="000000"/>
          <w:kern w:val="2"/>
          <w:lang w:val="ru-RU"/>
        </w:rPr>
        <w:t>201</w:t>
      </w:r>
      <w:r w:rsidR="009F0F83">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9D3699" w:rsidRPr="006F359C" w:rsidRDefault="004F760E" w:rsidP="006F359C">
      <w:pPr>
        <w:pStyle w:val="BodyText"/>
        <w:spacing w:before="0"/>
        <w:jc w:val="center"/>
        <w:rPr>
          <w:rFonts w:cs="Arial"/>
          <w:color w:val="00B0F0"/>
          <w:sz w:val="20"/>
          <w:lang w:val="sr-Latn-CS"/>
        </w:rPr>
      </w:pPr>
      <w:r>
        <w:rPr>
          <w:rFonts w:cs="Arial"/>
          <w:b/>
          <w:sz w:val="20"/>
        </w:rPr>
        <w:t>3000/1725/2017 (1527/2017)</w:t>
      </w: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1.</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Општи подаци о јавној набавци</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2.</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Подаци о предмету набавке</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3.</w:t>
            </w:r>
          </w:p>
        </w:tc>
        <w:tc>
          <w:tcPr>
            <w:tcW w:w="7574" w:type="dxa"/>
          </w:tcPr>
          <w:p w:rsidR="00C62AA7" w:rsidRPr="00BD2B72" w:rsidRDefault="00C62AA7" w:rsidP="006F517A">
            <w:pPr>
              <w:tabs>
                <w:tab w:val="left" w:pos="310"/>
                <w:tab w:val="left" w:pos="352"/>
                <w:tab w:val="right" w:leader="dot" w:pos="9446"/>
              </w:tabs>
              <w:spacing w:before="117"/>
              <w:rPr>
                <w:rFonts w:cs="Arial"/>
              </w:rPr>
            </w:pPr>
            <w:r w:rsidRPr="00BD2B72">
              <w:rPr>
                <w:rFonts w:cs="Arial"/>
              </w:rPr>
              <w:t xml:space="preserve">Техничка спецификација (врста, техничке карактеристике, квалитет, </w:t>
            </w:r>
            <w:r w:rsidR="006F517A" w:rsidRPr="00BD2B72">
              <w:rPr>
                <w:rFonts w:cs="Arial"/>
              </w:rPr>
              <w:t>обим</w:t>
            </w:r>
            <w:r w:rsidRPr="00BD2B72">
              <w:rPr>
                <w:rFonts w:cs="Arial"/>
              </w:rPr>
              <w:t xml:space="preserve"> и опис </w:t>
            </w:r>
            <w:r w:rsidR="00A63575" w:rsidRPr="00BD2B72">
              <w:rPr>
                <w:rFonts w:cs="Arial"/>
              </w:rPr>
              <w:t>услуга</w:t>
            </w:r>
            <w:r w:rsidRPr="00BD2B72">
              <w:rPr>
                <w:rFonts w:cs="Arial"/>
              </w:rPr>
              <w:t>...)</w:t>
            </w:r>
          </w:p>
        </w:tc>
        <w:tc>
          <w:tcPr>
            <w:tcW w:w="810" w:type="dxa"/>
          </w:tcPr>
          <w:p w:rsidR="00C62AA7" w:rsidRPr="00846E72" w:rsidRDefault="005456B8" w:rsidP="00D16E28">
            <w:pPr>
              <w:tabs>
                <w:tab w:val="left" w:pos="352"/>
                <w:tab w:val="left" w:pos="555"/>
                <w:tab w:val="right" w:leader="dot" w:pos="9446"/>
              </w:tabs>
              <w:spacing w:before="117"/>
              <w:jc w:val="center"/>
              <w:rPr>
                <w:rFonts w:cs="Arial"/>
              </w:rPr>
            </w:pPr>
            <w:r w:rsidRPr="00846E72">
              <w:rPr>
                <w:rFonts w:cs="Arial"/>
                <w:lang w:val="sr-Cyrl-RS"/>
              </w:rPr>
              <w:t>4-</w:t>
            </w:r>
            <w:r w:rsidR="00D16E28">
              <w:rPr>
                <w:rFonts w:cs="Arial"/>
                <w:lang w:val="sr-Cyrl-RS"/>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4.</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Услови за учешће у поступку ЈН и упутство како се доказује испуњеност услова</w:t>
            </w:r>
          </w:p>
        </w:tc>
        <w:tc>
          <w:tcPr>
            <w:tcW w:w="810" w:type="dxa"/>
          </w:tcPr>
          <w:p w:rsidR="00C62AA7" w:rsidRPr="00D16E28" w:rsidRDefault="00D16E28" w:rsidP="00D16E28">
            <w:pPr>
              <w:tabs>
                <w:tab w:val="left" w:pos="352"/>
                <w:tab w:val="left" w:pos="555"/>
                <w:tab w:val="right" w:leader="dot" w:pos="9446"/>
              </w:tabs>
              <w:spacing w:before="117"/>
              <w:jc w:val="center"/>
              <w:rPr>
                <w:rFonts w:cs="Arial"/>
                <w:lang w:val="sr-Cyrl-RS"/>
              </w:rPr>
            </w:pPr>
            <w:r>
              <w:rPr>
                <w:rFonts w:cs="Arial"/>
                <w:lang w:val="sr-Cyrl-RS"/>
              </w:rPr>
              <w:t>6</w:t>
            </w:r>
            <w:r w:rsidR="00A17AB2" w:rsidRPr="00846E72">
              <w:rPr>
                <w:rFonts w:cs="Arial"/>
              </w:rPr>
              <w:t>-</w:t>
            </w:r>
            <w:r w:rsidR="00BD2B72" w:rsidRPr="00846E72">
              <w:rPr>
                <w:rFonts w:cs="Arial"/>
              </w:rPr>
              <w:t>1</w:t>
            </w:r>
            <w:r>
              <w:rPr>
                <w:rFonts w:cs="Arial"/>
                <w:lang w:val="sr-Cyrl-RS"/>
              </w:rPr>
              <w:t>0</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5.</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Критеријум за доделу уговора</w:t>
            </w:r>
          </w:p>
        </w:tc>
        <w:tc>
          <w:tcPr>
            <w:tcW w:w="810" w:type="dxa"/>
          </w:tcPr>
          <w:p w:rsidR="00C62AA7" w:rsidRPr="00D16E28" w:rsidRDefault="00FA55ED" w:rsidP="00D16E28">
            <w:pPr>
              <w:tabs>
                <w:tab w:val="left" w:pos="352"/>
                <w:tab w:val="left" w:pos="555"/>
                <w:tab w:val="right" w:leader="dot" w:pos="9446"/>
              </w:tabs>
              <w:spacing w:before="117"/>
              <w:jc w:val="center"/>
              <w:rPr>
                <w:rFonts w:cs="Arial"/>
                <w:lang w:val="sr-Cyrl-RS"/>
              </w:rPr>
            </w:pPr>
            <w:r w:rsidRPr="00846E72">
              <w:rPr>
                <w:rFonts w:cs="Arial"/>
                <w:lang w:val="sr-Cyrl-RS"/>
              </w:rPr>
              <w:t>1</w:t>
            </w:r>
            <w:r w:rsidR="00D16E28">
              <w:rPr>
                <w:rFonts w:cs="Arial"/>
                <w:lang w:val="sr-Cyrl-RS"/>
              </w:rPr>
              <w:t>0</w:t>
            </w:r>
            <w:r w:rsidRPr="00846E72">
              <w:rPr>
                <w:rFonts w:cs="Arial"/>
                <w:lang w:val="sr-Cyrl-RS"/>
              </w:rPr>
              <w:t>-</w:t>
            </w:r>
            <w:r w:rsidR="00846E72" w:rsidRPr="00846E72">
              <w:rPr>
                <w:rFonts w:cs="Arial"/>
              </w:rPr>
              <w:t>1</w:t>
            </w:r>
            <w:r w:rsidR="00D16E28">
              <w:rPr>
                <w:rFonts w:cs="Arial"/>
                <w:lang w:val="sr-Cyrl-RS"/>
              </w:rPr>
              <w:t>1</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6.</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Упутство понуђачима како да сачине понуду</w:t>
            </w:r>
          </w:p>
        </w:tc>
        <w:tc>
          <w:tcPr>
            <w:tcW w:w="810" w:type="dxa"/>
          </w:tcPr>
          <w:p w:rsidR="00C62AA7" w:rsidRPr="00D16E28" w:rsidRDefault="00FA55ED" w:rsidP="00D16E28">
            <w:pPr>
              <w:tabs>
                <w:tab w:val="left" w:pos="352"/>
                <w:tab w:val="left" w:pos="555"/>
                <w:tab w:val="right" w:leader="dot" w:pos="9446"/>
              </w:tabs>
              <w:spacing w:before="117"/>
              <w:jc w:val="center"/>
              <w:rPr>
                <w:rFonts w:cs="Arial"/>
                <w:lang w:val="sr-Cyrl-RS"/>
              </w:rPr>
            </w:pPr>
            <w:r w:rsidRPr="00846E72">
              <w:rPr>
                <w:rFonts w:cs="Arial"/>
                <w:lang w:val="sr-Cyrl-RS"/>
              </w:rPr>
              <w:t>1</w:t>
            </w:r>
            <w:r w:rsidR="00D16E28">
              <w:rPr>
                <w:rFonts w:cs="Arial"/>
                <w:lang w:val="sr-Cyrl-RS"/>
              </w:rPr>
              <w:t>2</w:t>
            </w:r>
            <w:r w:rsidRPr="00846E72">
              <w:rPr>
                <w:rFonts w:cs="Arial"/>
                <w:lang w:val="sr-Cyrl-RS"/>
              </w:rPr>
              <w:t>-</w:t>
            </w:r>
            <w:r w:rsidR="00BD2B72" w:rsidRPr="00846E72">
              <w:rPr>
                <w:rFonts w:cs="Arial"/>
              </w:rPr>
              <w:t>2</w:t>
            </w:r>
            <w:r w:rsidR="00D16E28">
              <w:rPr>
                <w:rFonts w:cs="Arial"/>
                <w:lang w:val="sr-Cyrl-RS"/>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7.</w:t>
            </w:r>
          </w:p>
        </w:tc>
        <w:tc>
          <w:tcPr>
            <w:tcW w:w="7574" w:type="dxa"/>
          </w:tcPr>
          <w:p w:rsidR="00C62AA7" w:rsidRPr="00BD2B72" w:rsidRDefault="00C912D1" w:rsidP="004C3B38">
            <w:pPr>
              <w:tabs>
                <w:tab w:val="left" w:pos="352"/>
                <w:tab w:val="left" w:pos="555"/>
                <w:tab w:val="right" w:leader="dot" w:pos="9446"/>
              </w:tabs>
              <w:spacing w:before="117"/>
              <w:rPr>
                <w:rFonts w:cs="Arial"/>
                <w:lang w:val="sr-Cyrl-RS"/>
              </w:rPr>
            </w:pPr>
            <w:r w:rsidRPr="00BD2B72">
              <w:rPr>
                <w:rFonts w:cs="Arial"/>
              </w:rPr>
              <w:t>Обрасци ( 1 - 5</w:t>
            </w:r>
            <w:r w:rsidR="00C62AA7" w:rsidRPr="00BD2B72">
              <w:rPr>
                <w:rFonts w:cs="Arial"/>
              </w:rPr>
              <w:t>)</w:t>
            </w:r>
            <w:r w:rsidR="0061644F" w:rsidRPr="00BD2B72">
              <w:rPr>
                <w:rFonts w:cs="Arial"/>
                <w:lang w:val="sr-Cyrl-RS"/>
              </w:rPr>
              <w:t xml:space="preserve"> и Прилози (1-3)</w:t>
            </w:r>
          </w:p>
        </w:tc>
        <w:tc>
          <w:tcPr>
            <w:tcW w:w="810" w:type="dxa"/>
          </w:tcPr>
          <w:p w:rsidR="00C62AA7" w:rsidRPr="00D16E28" w:rsidRDefault="00BD2B72" w:rsidP="00D16E28">
            <w:pPr>
              <w:tabs>
                <w:tab w:val="left" w:pos="352"/>
                <w:tab w:val="left" w:pos="555"/>
                <w:tab w:val="right" w:leader="dot" w:pos="9446"/>
              </w:tabs>
              <w:spacing w:before="117"/>
              <w:rPr>
                <w:rFonts w:cs="Arial"/>
                <w:lang w:val="sr-Cyrl-RS"/>
              </w:rPr>
            </w:pPr>
            <w:r w:rsidRPr="00846E72">
              <w:rPr>
                <w:rFonts w:cs="Arial"/>
              </w:rPr>
              <w:t>2</w:t>
            </w:r>
            <w:r w:rsidR="00D16E28">
              <w:rPr>
                <w:rFonts w:cs="Arial"/>
                <w:lang w:val="sr-Cyrl-RS"/>
              </w:rPr>
              <w:t>6</w:t>
            </w:r>
            <w:r w:rsidR="00FA55ED" w:rsidRPr="00846E72">
              <w:rPr>
                <w:rFonts w:cs="Arial"/>
                <w:lang w:val="sr-Cyrl-RS"/>
              </w:rPr>
              <w:t>-</w:t>
            </w:r>
            <w:r w:rsidR="00D16E28">
              <w:rPr>
                <w:rFonts w:cs="Arial"/>
                <w:lang w:val="sr-Cyrl-RS"/>
              </w:rPr>
              <w:t>47</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8.</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Модел уговора</w:t>
            </w:r>
          </w:p>
        </w:tc>
        <w:tc>
          <w:tcPr>
            <w:tcW w:w="810" w:type="dxa"/>
          </w:tcPr>
          <w:p w:rsidR="00C62AA7" w:rsidRPr="00D16E28" w:rsidRDefault="00D16E28" w:rsidP="00D16E28">
            <w:pPr>
              <w:tabs>
                <w:tab w:val="left" w:pos="352"/>
                <w:tab w:val="left" w:pos="555"/>
                <w:tab w:val="right" w:leader="dot" w:pos="9446"/>
              </w:tabs>
              <w:spacing w:before="117"/>
              <w:jc w:val="center"/>
              <w:rPr>
                <w:rFonts w:cs="Arial"/>
                <w:lang w:val="sr-Cyrl-RS"/>
              </w:rPr>
            </w:pPr>
            <w:r>
              <w:rPr>
                <w:rFonts w:cs="Arial"/>
                <w:lang w:val="sr-Cyrl-RS"/>
              </w:rPr>
              <w:t>48</w:t>
            </w:r>
            <w:r w:rsidR="00FA55ED" w:rsidRPr="00846E72">
              <w:rPr>
                <w:rFonts w:cs="Arial"/>
                <w:lang w:val="sr-Cyrl-RS"/>
              </w:rPr>
              <w:t>-</w:t>
            </w:r>
            <w:r w:rsidR="00BD2B72" w:rsidRPr="00846E72">
              <w:rPr>
                <w:rFonts w:cs="Arial"/>
              </w:rPr>
              <w:t>6</w:t>
            </w:r>
            <w:r>
              <w:rPr>
                <w:rFonts w:cs="Arial"/>
                <w:lang w:val="sr-Cyrl-RS"/>
              </w:rPr>
              <w:t>3</w:t>
            </w:r>
          </w:p>
        </w:tc>
      </w:tr>
    </w:tbl>
    <w:p w:rsidR="009D3699" w:rsidRPr="00BD2B72" w:rsidRDefault="009D3699" w:rsidP="000C50A0">
      <w:pPr>
        <w:pStyle w:val="BodyText"/>
        <w:spacing w:before="0"/>
        <w:rPr>
          <w:rFonts w:cs="Arial"/>
          <w:b/>
          <w:spacing w:val="80"/>
          <w:sz w:val="22"/>
          <w:szCs w:val="22"/>
        </w:rPr>
      </w:pPr>
    </w:p>
    <w:p w:rsidR="00F5264D" w:rsidRPr="00D16E28" w:rsidRDefault="00C53AC6" w:rsidP="00C53AC6">
      <w:pPr>
        <w:jc w:val="right"/>
        <w:rPr>
          <w:rFonts w:cs="Arial"/>
          <w:lang w:val="sr-Cyrl-RS"/>
        </w:rPr>
      </w:pPr>
      <w:r w:rsidRPr="00BD2B72">
        <w:rPr>
          <w:rFonts w:cs="Arial"/>
          <w:bCs/>
          <w:noProof/>
          <w:lang w:val="sr-Cyrl-CS"/>
        </w:rPr>
        <w:t xml:space="preserve">Укупан број страна документације: </w:t>
      </w:r>
      <w:r w:rsidR="00BD2B72" w:rsidRPr="00194BD8">
        <w:rPr>
          <w:rFonts w:cs="Arial"/>
          <w:bCs/>
          <w:noProof/>
          <w:highlight w:val="yellow"/>
        </w:rPr>
        <w:t>6</w:t>
      </w:r>
      <w:r w:rsidR="00D16E28">
        <w:rPr>
          <w:rFonts w:cs="Arial"/>
          <w:bCs/>
          <w:noProof/>
          <w:lang w:val="sr-Cyrl-RS"/>
        </w:rPr>
        <w:t>3</w:t>
      </w:r>
    </w:p>
    <w:p w:rsidR="001853E1" w:rsidRPr="00BD2B72"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527"/>
      </w:tblGrid>
      <w:tr w:rsidR="004276AD" w:rsidRPr="00E47C2E" w:rsidTr="009F0F83">
        <w:tc>
          <w:tcPr>
            <w:tcW w:w="2718"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527"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527" w:type="dxa"/>
            <w:shd w:val="clear" w:color="auto" w:fill="auto"/>
          </w:tcPr>
          <w:p w:rsidR="004276AD" w:rsidRPr="00E47C2E" w:rsidRDefault="00580055"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527"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9F0F83">
        <w:trPr>
          <w:trHeight w:val="575"/>
        </w:trPr>
        <w:tc>
          <w:tcPr>
            <w:tcW w:w="2718"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527"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4276AD" w:rsidRPr="009F0F83" w:rsidRDefault="00194BD8" w:rsidP="009C5061">
            <w:pPr>
              <w:spacing w:before="0"/>
              <w:jc w:val="center"/>
              <w:rPr>
                <w:rFonts w:cs="Arial"/>
                <w:b/>
                <w:lang w:val="sr-Cyrl-RS"/>
              </w:rPr>
            </w:pPr>
            <w:r>
              <w:rPr>
                <w:rFonts w:cs="Arial"/>
                <w:lang w:val="ru-RU"/>
              </w:rPr>
              <w:t>Збрињавање неопасног индустријског отпада(минерална вуна, јонска маса и др.)-ТЕНТ Б Ушће</w:t>
            </w:r>
          </w:p>
        </w:tc>
      </w:tr>
      <w:tr w:rsidR="002E12CC" w:rsidRPr="00E47C2E" w:rsidTr="009F0F83">
        <w:trPr>
          <w:trHeight w:val="995"/>
        </w:trPr>
        <w:tc>
          <w:tcPr>
            <w:tcW w:w="2718"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527" w:type="dxa"/>
            <w:shd w:val="clear" w:color="auto" w:fill="auto"/>
            <w:vAlign w:val="center"/>
          </w:tcPr>
          <w:p w:rsidR="002E12CC" w:rsidRPr="0000331E" w:rsidRDefault="002E12CC" w:rsidP="009F0F83">
            <w:pPr>
              <w:pStyle w:val="ListParagraph"/>
              <w:widowControl w:val="0"/>
              <w:spacing w:before="117" w:after="0"/>
              <w:ind w:left="0"/>
              <w:rPr>
                <w:rFonts w:ascii="Arial" w:hAnsi="Arial" w:cs="Arial"/>
                <w:color w:val="000000" w:themeColor="text1"/>
                <w:lang w:val="sr-Cyrl-RS"/>
              </w:rPr>
            </w:pPr>
            <w:r w:rsidRPr="0000331E">
              <w:rPr>
                <w:rFonts w:ascii="Arial" w:hAnsi="Arial" w:cs="Arial"/>
                <w:color w:val="000000" w:themeColor="text1"/>
              </w:rPr>
              <w:t xml:space="preserve">Jавна набавка </w:t>
            </w:r>
            <w:r w:rsidR="0089741E" w:rsidRPr="0000331E">
              <w:rPr>
                <w:rFonts w:ascii="Arial" w:hAnsi="Arial" w:cs="Arial"/>
                <w:color w:val="000000" w:themeColor="text1"/>
                <w:lang w:val="sr-Cyrl-RS"/>
              </w:rPr>
              <w:t xml:space="preserve">је </w:t>
            </w:r>
            <w:r w:rsidRPr="0000331E">
              <w:rPr>
                <w:rFonts w:ascii="Arial" w:hAnsi="Arial" w:cs="Arial"/>
                <w:color w:val="000000" w:themeColor="text1"/>
              </w:rPr>
              <w:t xml:space="preserve">обликована </w:t>
            </w:r>
            <w:r w:rsidR="00580922" w:rsidRPr="0000331E">
              <w:rPr>
                <w:rFonts w:ascii="Arial" w:hAnsi="Arial" w:cs="Arial"/>
                <w:color w:val="000000" w:themeColor="text1"/>
                <w:lang w:val="sr-Cyrl-RS"/>
              </w:rPr>
              <w:t xml:space="preserve">у </w:t>
            </w:r>
            <w:r w:rsidR="00194BD8">
              <w:rPr>
                <w:rFonts w:ascii="Arial" w:hAnsi="Arial" w:cs="Arial"/>
                <w:color w:val="000000" w:themeColor="text1"/>
                <w:lang w:val="sr-Cyrl-RS"/>
              </w:rPr>
              <w:t>2</w:t>
            </w:r>
            <w:r w:rsidR="00580922" w:rsidRPr="0000331E">
              <w:rPr>
                <w:rFonts w:ascii="Arial" w:hAnsi="Arial" w:cs="Arial"/>
                <w:color w:val="000000" w:themeColor="text1"/>
                <w:lang w:val="sr-Cyrl-RS"/>
              </w:rPr>
              <w:t xml:space="preserve"> ( </w:t>
            </w:r>
            <w:r w:rsidR="00194BD8">
              <w:rPr>
                <w:rFonts w:ascii="Arial" w:hAnsi="Arial" w:cs="Arial"/>
                <w:color w:val="000000" w:themeColor="text1"/>
                <w:lang w:val="sr-Cyrl-RS"/>
              </w:rPr>
              <w:t>две</w:t>
            </w:r>
            <w:r w:rsidR="0089741E" w:rsidRPr="0000331E">
              <w:rPr>
                <w:rFonts w:ascii="Arial" w:hAnsi="Arial" w:cs="Arial"/>
                <w:color w:val="000000" w:themeColor="text1"/>
                <w:lang w:val="sr-Cyrl-RS"/>
              </w:rPr>
              <w:t>)</w:t>
            </w:r>
            <w:r w:rsidR="0089741E" w:rsidRPr="0000331E">
              <w:rPr>
                <w:rFonts w:ascii="Arial" w:hAnsi="Arial" w:cs="Arial"/>
                <w:color w:val="000000" w:themeColor="text1"/>
              </w:rPr>
              <w:t xml:space="preserve"> партиј</w:t>
            </w:r>
            <w:r w:rsidR="0089741E" w:rsidRPr="0000331E">
              <w:rPr>
                <w:rFonts w:ascii="Arial" w:hAnsi="Arial" w:cs="Arial"/>
                <w:color w:val="000000" w:themeColor="text1"/>
                <w:lang w:val="sr-Cyrl-RS"/>
              </w:rPr>
              <w:t>е</w:t>
            </w:r>
          </w:p>
          <w:p w:rsidR="00194BD8" w:rsidRPr="00194BD8" w:rsidRDefault="00194BD8" w:rsidP="00194BD8">
            <w:pPr>
              <w:widowControl w:val="0"/>
              <w:spacing w:before="117"/>
              <w:jc w:val="left"/>
              <w:rPr>
                <w:rFonts w:cs="Arial"/>
                <w:color w:val="000000" w:themeColor="text1"/>
                <w:lang w:val="ru-RU"/>
              </w:rPr>
            </w:pPr>
            <w:r w:rsidRPr="00194BD8">
              <w:rPr>
                <w:rFonts w:cs="Arial"/>
                <w:color w:val="000000" w:themeColor="text1"/>
                <w:lang w:val="ru-RU"/>
              </w:rPr>
              <w:t>Партија 1: Преузимање и збрињавање отпадне минералне вуне и изолационих плетеница - неопасних</w:t>
            </w:r>
          </w:p>
          <w:p w:rsidR="0000331E" w:rsidRPr="0000331E" w:rsidRDefault="00194BD8" w:rsidP="00194BD8">
            <w:pPr>
              <w:pStyle w:val="ListParagraph"/>
              <w:widowControl w:val="0"/>
              <w:spacing w:before="117" w:after="0"/>
              <w:ind w:left="0"/>
              <w:rPr>
                <w:rFonts w:ascii="Arial" w:hAnsi="Arial" w:cs="Arial"/>
                <w:color w:val="000000" w:themeColor="text1"/>
                <w:lang w:val="sr-Cyrl-RS"/>
              </w:rPr>
            </w:pPr>
            <w:r w:rsidRPr="00194BD8">
              <w:rPr>
                <w:rFonts w:ascii="Arial" w:hAnsi="Arial" w:cs="Arial"/>
                <w:color w:val="000000" w:themeColor="text1"/>
                <w:lang w:val="ru-RU"/>
              </w:rPr>
              <w:t>Партија 2: Преузимање и збрињавање отпадне јонске масе</w:t>
            </w:r>
          </w:p>
          <w:p w:rsidR="002E12CC" w:rsidRPr="009F0F83" w:rsidRDefault="009F0F83" w:rsidP="009F0F83">
            <w:pPr>
              <w:spacing w:before="0"/>
              <w:ind w:left="-360" w:right="-14"/>
              <w:rPr>
                <w:rFonts w:cs="Arial"/>
                <w:lang w:val="ru-RU"/>
              </w:rPr>
            </w:pPr>
            <w:r>
              <w:rPr>
                <w:rFonts w:cs="Arial"/>
                <w:lang w:val="ru-RU"/>
              </w:rPr>
              <w:t xml:space="preserve">    </w:t>
            </w:r>
          </w:p>
        </w:tc>
      </w:tr>
      <w:tr w:rsidR="004276AD" w:rsidRPr="00E47C2E" w:rsidTr="009F0F83">
        <w:trPr>
          <w:trHeight w:val="594"/>
        </w:trPr>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527"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9F0F83">
        <w:trPr>
          <w:trHeight w:val="1057"/>
        </w:trPr>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527" w:type="dxa"/>
            <w:shd w:val="clear" w:color="auto" w:fill="auto"/>
            <w:vAlign w:val="center"/>
          </w:tcPr>
          <w:p w:rsidR="00936716" w:rsidRPr="004364F4" w:rsidRDefault="004364F4" w:rsidP="00936716">
            <w:pPr>
              <w:jc w:val="center"/>
              <w:rPr>
                <w:rFonts w:cs="Arial"/>
                <w:color w:val="00B0F0"/>
              </w:rPr>
            </w:pPr>
            <w:r>
              <w:rPr>
                <w:rFonts w:cs="Arial"/>
                <w:lang w:val="sr-Cyrl-RS"/>
              </w:rPr>
              <w:t>Јелисава Стојилковић</w:t>
            </w:r>
          </w:p>
          <w:p w:rsidR="00936716" w:rsidRPr="00F10346" w:rsidRDefault="00936716" w:rsidP="00936716">
            <w:pPr>
              <w:jc w:val="center"/>
              <w:rPr>
                <w:rFonts w:cs="Arial"/>
              </w:rPr>
            </w:pPr>
            <w:r w:rsidRPr="00F10346">
              <w:rPr>
                <w:rFonts w:cs="Arial"/>
              </w:rPr>
              <w:t xml:space="preserve">e-mail: </w:t>
            </w:r>
            <w:hyperlink r:id="rId167" w:history="1">
              <w:r w:rsidR="004364F4" w:rsidRPr="00D30223">
                <w:rPr>
                  <w:rStyle w:val="Hyperlink"/>
                  <w:rFonts w:cs="Arial"/>
                </w:rPr>
                <w:t>jelisava.stojilkovic@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9F0F83" w:rsidRDefault="00194BD8" w:rsidP="006F359C">
      <w:pPr>
        <w:spacing w:before="0"/>
        <w:jc w:val="left"/>
        <w:rPr>
          <w:rFonts w:eastAsiaTheme="majorEastAsia" w:cs="Arial"/>
          <w:spacing w:val="5"/>
          <w:kern w:val="28"/>
          <w:lang w:val="sr-Cyrl-RS" w:eastAsia="hr-HR"/>
        </w:rPr>
      </w:pPr>
      <w:r>
        <w:rPr>
          <w:rFonts w:cs="Arial"/>
          <w:lang w:val="ru-RU"/>
        </w:rPr>
        <w:t>Збрињавање неопасног индустријског отпада(минерална вуна, јонска маса и др.)-ТЕНТ Б Ушће</w:t>
      </w:r>
      <w:r w:rsidR="009F0F83" w:rsidRPr="009F0F83">
        <w:rPr>
          <w:rFonts w:eastAsiaTheme="majorEastAsia" w:cs="Arial"/>
          <w:spacing w:val="5"/>
          <w:kern w:val="28"/>
          <w:lang w:val="sr-Cyrl-RS" w:eastAsia="hr-HR"/>
        </w:rPr>
        <w:t>,</w:t>
      </w:r>
    </w:p>
    <w:p w:rsidR="00194BD8" w:rsidRPr="00194BD8" w:rsidRDefault="00194BD8" w:rsidP="00194BD8">
      <w:pPr>
        <w:spacing w:before="0"/>
        <w:rPr>
          <w:rFonts w:cs="Arial"/>
          <w:lang w:val="ru-RU" w:eastAsia="hr-HR"/>
        </w:rPr>
      </w:pPr>
      <w:r w:rsidRPr="00194BD8">
        <w:rPr>
          <w:rFonts w:cs="Arial"/>
          <w:lang w:val="ru-RU" w:eastAsia="hr-HR"/>
        </w:rPr>
        <w:t>Партија 1: Преузимање и збрињавање отпадне минералне вуне и изолационих плетеница - неопасних</w:t>
      </w:r>
    </w:p>
    <w:p w:rsidR="009A0B36" w:rsidRDefault="00194BD8" w:rsidP="00194BD8">
      <w:pPr>
        <w:spacing w:before="0"/>
        <w:rPr>
          <w:rFonts w:cs="Arial"/>
          <w:lang w:val="sr-Cyrl-RS" w:eastAsia="zh-CN"/>
        </w:rPr>
      </w:pPr>
      <w:r w:rsidRPr="00194BD8">
        <w:rPr>
          <w:rFonts w:cs="Arial"/>
          <w:lang w:val="ru-RU" w:eastAsia="hr-HR"/>
        </w:rPr>
        <w:t>Партија 2: Преузимање и збрињавање отпадне јонске масе</w:t>
      </w:r>
    </w:p>
    <w:p w:rsidR="004C0F79" w:rsidRPr="00194BD8" w:rsidRDefault="002E12CC" w:rsidP="0032186E">
      <w:pPr>
        <w:spacing w:before="0"/>
        <w:rPr>
          <w:rFonts w:cs="Arial"/>
          <w:lang w:val="sr-Cyrl-RS"/>
        </w:rPr>
      </w:pPr>
      <w:r w:rsidRPr="009402BF">
        <w:rPr>
          <w:rFonts w:cs="Arial"/>
          <w:lang w:eastAsia="zh-CN"/>
        </w:rPr>
        <w:t>Назив из општег речника набавке:</w:t>
      </w:r>
      <w:r w:rsidR="00220F2C" w:rsidRPr="009402BF">
        <w:rPr>
          <w:rFonts w:cs="Arial"/>
          <w:lang w:val="sr-Cyrl-RS"/>
        </w:rPr>
        <w:t xml:space="preserve"> </w:t>
      </w:r>
      <w:r w:rsidR="009A0B36">
        <w:rPr>
          <w:rFonts w:cs="Arial"/>
          <w:lang w:val="sr-Cyrl-RS"/>
        </w:rPr>
        <w:t xml:space="preserve">Услуге у вези са отпацима и отпадом </w:t>
      </w:r>
      <w:proofErr w:type="gramStart"/>
      <w:r w:rsidR="009A0B36">
        <w:rPr>
          <w:rFonts w:cs="Arial"/>
          <w:lang w:val="sr-Cyrl-RS"/>
        </w:rPr>
        <w:t>( за</w:t>
      </w:r>
      <w:proofErr w:type="gramEnd"/>
      <w:r w:rsidR="009A0B36">
        <w:rPr>
          <w:rFonts w:cs="Arial"/>
          <w:lang w:val="sr-Cyrl-RS"/>
        </w:rPr>
        <w:t xml:space="preserve"> обе партије)</w:t>
      </w: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9A0B36">
        <w:rPr>
          <w:rFonts w:cs="Arial"/>
          <w:color w:val="000000"/>
          <w:lang w:val="sr-Cyrl-RS"/>
        </w:rPr>
        <w:t xml:space="preserve">90500000 (за </w:t>
      </w:r>
      <w:r w:rsidR="00194BD8">
        <w:rPr>
          <w:rFonts w:cs="Arial"/>
          <w:color w:val="000000"/>
          <w:lang w:val="sr-Cyrl-RS"/>
        </w:rPr>
        <w:t>обе</w:t>
      </w:r>
      <w:r w:rsidR="009402BF">
        <w:rPr>
          <w:rFonts w:cs="Arial"/>
          <w:color w:val="000000"/>
          <w:lang w:val="sr-Cyrl-RS"/>
        </w:rPr>
        <w:t xml:space="preserve"> партије).</w:t>
      </w:r>
    </w:p>
    <w:p w:rsidR="004C0F79" w:rsidRDefault="004C0F79" w:rsidP="007F39E7">
      <w:pPr>
        <w:spacing w:before="0"/>
        <w:rPr>
          <w:rFonts w:cs="Arial"/>
          <w:lang w:eastAsia="zh-CN"/>
        </w:rPr>
      </w:pPr>
    </w:p>
    <w:p w:rsidR="009A0B36" w:rsidRDefault="002E12CC" w:rsidP="007F39E7">
      <w:pPr>
        <w:spacing w:before="0"/>
        <w:rPr>
          <w:rFonts w:cs="Arial"/>
          <w:lang w:val="sr-Cyrl-RS" w:eastAsia="zh-CN"/>
        </w:rPr>
      </w:pPr>
      <w:r w:rsidRPr="009402BF">
        <w:rPr>
          <w:rFonts w:cs="Arial"/>
          <w:lang w:eastAsia="zh-CN"/>
        </w:rPr>
        <w:t xml:space="preserve">Детаљани подаци о предмету набавке наведени су у техничкој спецификацији (поглавље 3. </w:t>
      </w:r>
      <w:proofErr w:type="gramStart"/>
      <w:r w:rsidRPr="009402BF">
        <w:rPr>
          <w:rFonts w:cs="Arial"/>
          <w:lang w:eastAsia="zh-CN"/>
        </w:rPr>
        <w:t>Конкурсне документације)</w:t>
      </w:r>
      <w:r w:rsidR="00F01878" w:rsidRPr="009402BF">
        <w:rPr>
          <w:rFonts w:cs="Arial"/>
          <w:lang w:eastAsia="zh-CN"/>
        </w:rPr>
        <w:t>.</w:t>
      </w:r>
      <w:proofErr w:type="gramEnd"/>
    </w:p>
    <w:p w:rsidR="00194BD8" w:rsidRDefault="00194BD8" w:rsidP="007F39E7">
      <w:pPr>
        <w:spacing w:before="0"/>
        <w:rPr>
          <w:rFonts w:cs="Arial"/>
          <w:lang w:val="sr-Cyrl-RS" w:eastAsia="zh-CN"/>
        </w:rPr>
      </w:pPr>
    </w:p>
    <w:p w:rsidR="00194BD8" w:rsidRDefault="00194BD8" w:rsidP="007F39E7">
      <w:pPr>
        <w:spacing w:before="0"/>
        <w:rPr>
          <w:rFonts w:cs="Arial"/>
          <w:lang w:val="sr-Cyrl-RS" w:eastAsia="zh-CN"/>
        </w:rPr>
      </w:pPr>
    </w:p>
    <w:p w:rsidR="00194BD8" w:rsidRDefault="00194BD8" w:rsidP="007F39E7">
      <w:pPr>
        <w:spacing w:before="0"/>
        <w:rPr>
          <w:rFonts w:cs="Arial"/>
          <w:lang w:val="sr-Cyrl-RS" w:eastAsia="zh-CN"/>
        </w:rPr>
      </w:pPr>
    </w:p>
    <w:p w:rsidR="00194BD8" w:rsidRDefault="00194BD8" w:rsidP="007F39E7">
      <w:pPr>
        <w:spacing w:before="0"/>
        <w:rPr>
          <w:rFonts w:cs="Arial"/>
          <w:lang w:val="sr-Cyrl-RS" w:eastAsia="zh-CN"/>
        </w:rPr>
      </w:pPr>
    </w:p>
    <w:p w:rsidR="00194BD8" w:rsidRDefault="00194BD8" w:rsidP="007F39E7">
      <w:pPr>
        <w:spacing w:before="0"/>
        <w:rPr>
          <w:rFonts w:cs="Arial"/>
          <w:lang w:val="sr-Cyrl-RS" w:eastAsia="zh-CN"/>
        </w:rPr>
      </w:pPr>
    </w:p>
    <w:p w:rsidR="00194BD8" w:rsidRDefault="00194BD8" w:rsidP="007F39E7">
      <w:pPr>
        <w:spacing w:before="0"/>
        <w:rPr>
          <w:rFonts w:cs="Arial"/>
          <w:lang w:val="sr-Cyrl-RS" w:eastAsia="zh-CN"/>
        </w:rPr>
      </w:pPr>
    </w:p>
    <w:p w:rsidR="00194BD8" w:rsidRDefault="00194BD8" w:rsidP="007F39E7">
      <w:pPr>
        <w:spacing w:before="0"/>
        <w:rPr>
          <w:rFonts w:cs="Arial"/>
          <w:lang w:val="sr-Cyrl-RS" w:eastAsia="zh-CN"/>
        </w:rPr>
      </w:pPr>
    </w:p>
    <w:p w:rsidR="00194BD8" w:rsidRDefault="00194BD8" w:rsidP="007F39E7">
      <w:pPr>
        <w:spacing w:before="0"/>
        <w:rPr>
          <w:rFonts w:cs="Arial"/>
          <w:lang w:val="sr-Cyrl-RS" w:eastAsia="zh-CN"/>
        </w:rPr>
      </w:pPr>
    </w:p>
    <w:p w:rsidR="00194BD8" w:rsidRPr="00194BD8" w:rsidRDefault="00194BD8" w:rsidP="007F39E7">
      <w:pPr>
        <w:spacing w:before="0"/>
        <w:rPr>
          <w:rFonts w:cs="Arial"/>
          <w:lang w:val="sr-Cyrl-RS" w:eastAsia="zh-CN"/>
        </w:rPr>
      </w:pPr>
    </w:p>
    <w:p w:rsidR="005D623F" w:rsidRPr="005145D5" w:rsidRDefault="00DB369C" w:rsidP="005D623F">
      <w:pPr>
        <w:pStyle w:val="Heading10"/>
        <w:numPr>
          <w:ilvl w:val="0"/>
          <w:numId w:val="12"/>
        </w:numPr>
        <w:jc w:val="both"/>
        <w:rPr>
          <w:rFonts w:cs="Arial"/>
        </w:rPr>
      </w:pPr>
      <w:r w:rsidRPr="00E47C2E">
        <w:rPr>
          <w:rFonts w:cs="Arial"/>
        </w:rPr>
        <w:lastRenderedPageBreak/>
        <w:t>ТЕХНИЧК</w:t>
      </w:r>
      <w:r w:rsidR="0032186E" w:rsidRPr="00E47C2E">
        <w:rPr>
          <w:rFonts w:cs="Arial"/>
        </w:rPr>
        <w:t>АСПЕЦИФИКАЦИЈА</w:t>
      </w:r>
    </w:p>
    <w:bookmarkEnd w:id="17"/>
    <w:p w:rsidR="00BE788D" w:rsidRDefault="00BE788D" w:rsidP="00106E7E">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p>
    <w:p w:rsidR="00194BD8" w:rsidRPr="00194BD8" w:rsidRDefault="00194BD8" w:rsidP="00194BD8">
      <w:pPr>
        <w:spacing w:before="0"/>
        <w:rPr>
          <w:rFonts w:eastAsia="Calibri" w:cs="Arial"/>
          <w:b/>
          <w:lang w:val="sr-Cyrl-RS"/>
        </w:rPr>
      </w:pPr>
    </w:p>
    <w:p w:rsidR="00194BD8" w:rsidRPr="00194BD8" w:rsidRDefault="00194BD8" w:rsidP="00194BD8">
      <w:pPr>
        <w:spacing w:before="0"/>
        <w:rPr>
          <w:rFonts w:eastAsia="Calibri" w:cs="Arial"/>
          <w:lang w:val="sr-Cyrl-RS"/>
        </w:rPr>
      </w:pPr>
      <w:r w:rsidRPr="00194BD8">
        <w:rPr>
          <w:rFonts w:eastAsia="Calibri" w:cs="Arial"/>
          <w:lang w:val="sr-Cyrl-RS"/>
        </w:rPr>
        <w:t>Право учешћа на тендеру за преузимање и збрињавање индустријског отпада у ЈП ЕПС, огранак ТЕНТ Обреновац имају сва правна лица регистрована за промет и прераду индустријског отпада  која испуњавају услове из Закона о управљању отпадом („Службени гласник РС”, број 36/09,  88/10 и 14/2016), као и  која су опремљена транспортним средствима за одвоз, механизацијом и алатима за сортирање, утовар, сечење итд.</w:t>
      </w:r>
    </w:p>
    <w:p w:rsidR="00194BD8" w:rsidRPr="00194BD8" w:rsidRDefault="00194BD8" w:rsidP="00194BD8">
      <w:pPr>
        <w:spacing w:before="0"/>
        <w:rPr>
          <w:rFonts w:eastAsia="Calibri" w:cs="Arial"/>
          <w:lang w:val="sr-Cyrl-RS"/>
        </w:rPr>
      </w:pPr>
    </w:p>
    <w:p w:rsidR="00194BD8" w:rsidRPr="00194BD8" w:rsidRDefault="00194BD8" w:rsidP="00194BD8">
      <w:pPr>
        <w:spacing w:before="0"/>
        <w:rPr>
          <w:rFonts w:cs="Arial"/>
          <w:lang w:val="ru-RU" w:eastAsia="hr-HR"/>
        </w:rPr>
      </w:pPr>
      <w:r w:rsidRPr="00194BD8">
        <w:rPr>
          <w:rFonts w:cs="Arial"/>
          <w:lang w:val="ru-RU" w:eastAsia="hr-HR"/>
        </w:rPr>
        <w:t xml:space="preserve">Испуњеност услова из </w:t>
      </w:r>
      <w:r w:rsidRPr="00194BD8">
        <w:rPr>
          <w:rFonts w:cs="Arial"/>
          <w:bCs/>
          <w:lang w:val="sr-Cyrl-CS" w:eastAsia="hr-HR"/>
        </w:rPr>
        <w:t>Закона о управљању отпадом</w:t>
      </w:r>
      <w:r w:rsidRPr="00194BD8">
        <w:rPr>
          <w:rFonts w:cs="Arial"/>
          <w:bCs/>
          <w:lang w:val="ru-RU" w:eastAsia="hr-HR"/>
        </w:rPr>
        <w:t xml:space="preserve"> </w:t>
      </w:r>
      <w:r w:rsidRPr="00194BD8">
        <w:rPr>
          <w:rFonts w:cs="Arial"/>
          <w:bCs/>
          <w:lang w:val="sr-Cyrl-CS" w:eastAsia="hr-HR"/>
        </w:rPr>
        <w:t>(„Службени гласник РС”, број 36/09, 88/10 и 14/2016)</w:t>
      </w:r>
      <w:r w:rsidRPr="00194BD8">
        <w:rPr>
          <w:rFonts w:cs="Arial"/>
          <w:lang w:val="ru-RU" w:eastAsia="hr-HR"/>
        </w:rPr>
        <w:t xml:space="preserve"> доказује се прилагањем:</w:t>
      </w:r>
    </w:p>
    <w:p w:rsidR="00194BD8" w:rsidRPr="00194BD8" w:rsidRDefault="00194BD8" w:rsidP="00194BD8">
      <w:pPr>
        <w:numPr>
          <w:ilvl w:val="0"/>
          <w:numId w:val="40"/>
        </w:numPr>
        <w:spacing w:before="0" w:after="200" w:line="276" w:lineRule="auto"/>
        <w:ind w:left="720"/>
        <w:contextualSpacing/>
        <w:jc w:val="left"/>
        <w:rPr>
          <w:rFonts w:cs="Arial"/>
          <w:bCs/>
          <w:lang w:val="sr-Cyrl-CS" w:eastAsia="hr-HR"/>
        </w:rPr>
      </w:pPr>
      <w:r w:rsidRPr="00194BD8">
        <w:rPr>
          <w:rFonts w:cs="Arial"/>
          <w:bCs/>
          <w:lang w:val="ru-RU" w:eastAsia="hr-HR"/>
        </w:rPr>
        <w:t>Дозволе за сакупљање и транспорт отпада, чије је збрињавање предмет ЈН, издате од стране</w:t>
      </w:r>
      <w:r w:rsidRPr="00194BD8">
        <w:rPr>
          <w:rFonts w:cs="Arial"/>
          <w:bCs/>
          <w:lang w:eastAsia="hr-HR"/>
        </w:rPr>
        <w:t> </w:t>
      </w:r>
      <w:r w:rsidRPr="00194BD8">
        <w:rPr>
          <w:rFonts w:cs="Arial"/>
          <w:bCs/>
          <w:lang w:val="sr-Latn-CS" w:eastAsia="hr-HR"/>
        </w:rPr>
        <w:t>Министарств</w:t>
      </w:r>
      <w:r w:rsidRPr="00194BD8">
        <w:rPr>
          <w:rFonts w:cs="Arial"/>
          <w:bCs/>
          <w:lang w:val="sr-Cyrl-CS" w:eastAsia="hr-HR"/>
        </w:rPr>
        <w:t>а</w:t>
      </w:r>
      <w:r w:rsidRPr="00194BD8">
        <w:rPr>
          <w:rFonts w:cs="Arial"/>
          <w:bCs/>
          <w:lang w:val="sr-Latn-CS" w:eastAsia="hr-HR"/>
        </w:rPr>
        <w:t xml:space="preserve"> </w:t>
      </w:r>
      <w:r w:rsidRPr="00194BD8">
        <w:rPr>
          <w:rFonts w:cs="Arial"/>
          <w:bCs/>
          <w:lang w:val="sr-Cyrl-RS" w:eastAsia="hr-HR"/>
        </w:rPr>
        <w:t>које се бави пословима заштите животне средине</w:t>
      </w:r>
      <w:r w:rsidRPr="00194BD8">
        <w:rPr>
          <w:rFonts w:cs="Arial"/>
          <w:bCs/>
          <w:lang w:val="sr-Cyrl-CS" w:eastAsia="hr-HR"/>
        </w:rPr>
        <w:t xml:space="preserve"> и</w:t>
      </w:r>
    </w:p>
    <w:p w:rsidR="00194BD8" w:rsidRPr="00194BD8" w:rsidRDefault="00194BD8" w:rsidP="00194BD8">
      <w:pPr>
        <w:numPr>
          <w:ilvl w:val="0"/>
          <w:numId w:val="40"/>
        </w:numPr>
        <w:spacing w:before="0" w:after="200" w:line="276" w:lineRule="auto"/>
        <w:ind w:left="720"/>
        <w:contextualSpacing/>
        <w:jc w:val="left"/>
        <w:rPr>
          <w:rFonts w:cs="Arial"/>
          <w:bCs/>
          <w:lang w:val="sr-Cyrl-CS" w:eastAsia="hr-HR"/>
        </w:rPr>
      </w:pPr>
      <w:r w:rsidRPr="00194BD8">
        <w:rPr>
          <w:rFonts w:cs="Arial"/>
          <w:bCs/>
          <w:lang w:val="sr-Cyrl-CS" w:eastAsia="hr-HR"/>
        </w:rPr>
        <w:t xml:space="preserve">Дозволе за третман, складиштење или одлагање отпада,  </w:t>
      </w:r>
      <w:r w:rsidRPr="00194BD8">
        <w:rPr>
          <w:rFonts w:cs="Arial"/>
          <w:bCs/>
          <w:lang w:val="ru-RU" w:eastAsia="hr-HR"/>
        </w:rPr>
        <w:t xml:space="preserve">чије је збрињавање предмет ЈН, </w:t>
      </w:r>
      <w:r w:rsidRPr="00194BD8">
        <w:rPr>
          <w:rFonts w:cs="Arial"/>
          <w:bCs/>
          <w:lang w:val="sr-Cyrl-CS" w:eastAsia="hr-HR"/>
        </w:rPr>
        <w:t>издате од стране надлежног органа, а у складу са Законом.</w:t>
      </w:r>
    </w:p>
    <w:p w:rsidR="00194BD8" w:rsidRPr="00194BD8" w:rsidRDefault="00194BD8" w:rsidP="00194BD8">
      <w:pPr>
        <w:spacing w:before="0"/>
        <w:rPr>
          <w:rFonts w:cs="Arial"/>
          <w:bCs/>
          <w:lang w:val="sr-Cyrl-CS" w:eastAsia="hr-HR"/>
        </w:rPr>
      </w:pPr>
    </w:p>
    <w:tbl>
      <w:tblPr>
        <w:tblW w:w="9000" w:type="dxa"/>
        <w:tblInd w:w="93" w:type="dxa"/>
        <w:tblLook w:val="04A0" w:firstRow="1" w:lastRow="0" w:firstColumn="1" w:lastColumn="0" w:noHBand="0" w:noVBand="1"/>
      </w:tblPr>
      <w:tblGrid>
        <w:gridCol w:w="1215"/>
        <w:gridCol w:w="5162"/>
        <w:gridCol w:w="1174"/>
        <w:gridCol w:w="1529"/>
      </w:tblGrid>
      <w:tr w:rsidR="00194BD8" w:rsidRPr="00194BD8" w:rsidTr="00194BD8">
        <w:trPr>
          <w:trHeight w:val="300"/>
        </w:trPr>
        <w:tc>
          <w:tcPr>
            <w:tcW w:w="9000" w:type="dxa"/>
            <w:gridSpan w:val="4"/>
            <w:vMerge w:val="restart"/>
            <w:tcBorders>
              <w:top w:val="nil"/>
              <w:left w:val="nil"/>
              <w:bottom w:val="single" w:sz="8" w:space="0" w:color="000000"/>
              <w:right w:val="nil"/>
            </w:tcBorders>
            <w:shd w:val="clear" w:color="auto" w:fill="auto"/>
            <w:vAlign w:val="bottom"/>
            <w:hideMark/>
          </w:tcPr>
          <w:p w:rsidR="00194BD8" w:rsidRPr="00194BD8" w:rsidRDefault="00194BD8" w:rsidP="00194BD8">
            <w:pPr>
              <w:spacing w:before="0"/>
              <w:jc w:val="center"/>
              <w:rPr>
                <w:rFonts w:cs="Arial"/>
                <w:b/>
                <w:bCs/>
                <w:color w:val="000000"/>
                <w:lang w:val="sr-Cyrl-RS"/>
              </w:rPr>
            </w:pPr>
            <w:r w:rsidRPr="00194BD8">
              <w:rPr>
                <w:rFonts w:cs="Arial"/>
                <w:b/>
                <w:bCs/>
                <w:color w:val="000000"/>
              </w:rPr>
              <w:t xml:space="preserve">Количине неопасног отпада за збрињавање ЈП ЕПС, огранак ТЕНТ Обреновац, </w:t>
            </w:r>
            <w:r w:rsidRPr="00194BD8">
              <w:rPr>
                <w:rFonts w:cs="Arial"/>
                <w:b/>
                <w:bCs/>
                <w:color w:val="000000"/>
              </w:rPr>
              <w:br/>
              <w:t xml:space="preserve">објекат ТЕНТ Б </w:t>
            </w:r>
            <w:r>
              <w:rPr>
                <w:rFonts w:cs="Arial"/>
                <w:b/>
                <w:bCs/>
                <w:color w:val="000000"/>
                <w:lang w:val="sr-Cyrl-RS"/>
              </w:rPr>
              <w:t>Ушће</w:t>
            </w:r>
          </w:p>
        </w:tc>
      </w:tr>
      <w:tr w:rsidR="00194BD8" w:rsidRPr="00194BD8" w:rsidTr="00194BD8">
        <w:trPr>
          <w:trHeight w:val="510"/>
        </w:trPr>
        <w:tc>
          <w:tcPr>
            <w:tcW w:w="9000" w:type="dxa"/>
            <w:gridSpan w:val="4"/>
            <w:vMerge/>
            <w:tcBorders>
              <w:top w:val="nil"/>
              <w:left w:val="nil"/>
              <w:bottom w:val="single" w:sz="8" w:space="0" w:color="000000"/>
              <w:right w:val="nil"/>
            </w:tcBorders>
            <w:vAlign w:val="center"/>
            <w:hideMark/>
          </w:tcPr>
          <w:p w:rsidR="00194BD8" w:rsidRPr="00194BD8" w:rsidRDefault="00194BD8" w:rsidP="00194BD8">
            <w:pPr>
              <w:spacing w:before="0"/>
              <w:jc w:val="left"/>
              <w:rPr>
                <w:rFonts w:cs="Arial"/>
                <w:b/>
                <w:bCs/>
                <w:color w:val="000000"/>
              </w:rPr>
            </w:pPr>
          </w:p>
        </w:tc>
      </w:tr>
      <w:tr w:rsidR="00194BD8" w:rsidRPr="00194BD8" w:rsidTr="00194BD8">
        <w:trPr>
          <w:trHeight w:val="450"/>
        </w:trPr>
        <w:tc>
          <w:tcPr>
            <w:tcW w:w="121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94BD8" w:rsidRPr="00194BD8" w:rsidRDefault="00194BD8" w:rsidP="00194BD8">
            <w:pPr>
              <w:spacing w:before="0"/>
              <w:jc w:val="center"/>
              <w:rPr>
                <w:rFonts w:cs="Arial"/>
                <w:b/>
                <w:bCs/>
                <w:color w:val="000000"/>
              </w:rPr>
            </w:pPr>
            <w:r w:rsidRPr="00194BD8">
              <w:rPr>
                <w:rFonts w:cs="Arial"/>
                <w:b/>
                <w:bCs/>
                <w:color w:val="000000"/>
              </w:rPr>
              <w:t>Партија</w:t>
            </w:r>
          </w:p>
        </w:tc>
        <w:tc>
          <w:tcPr>
            <w:tcW w:w="5162" w:type="dxa"/>
            <w:vMerge w:val="restart"/>
            <w:tcBorders>
              <w:top w:val="nil"/>
              <w:left w:val="single" w:sz="4" w:space="0" w:color="auto"/>
              <w:bottom w:val="single" w:sz="8" w:space="0" w:color="000000"/>
              <w:right w:val="nil"/>
            </w:tcBorders>
            <w:shd w:val="clear" w:color="auto" w:fill="auto"/>
            <w:noWrap/>
            <w:vAlign w:val="center"/>
            <w:hideMark/>
          </w:tcPr>
          <w:p w:rsidR="00194BD8" w:rsidRPr="00194BD8" w:rsidRDefault="00194BD8" w:rsidP="00194BD8">
            <w:pPr>
              <w:spacing w:before="0"/>
              <w:jc w:val="center"/>
              <w:rPr>
                <w:rFonts w:cs="Arial"/>
                <w:b/>
                <w:bCs/>
                <w:color w:val="000000"/>
              </w:rPr>
            </w:pPr>
            <w:r w:rsidRPr="00194BD8">
              <w:rPr>
                <w:rFonts w:cs="Arial"/>
                <w:b/>
                <w:bCs/>
                <w:color w:val="000000"/>
              </w:rPr>
              <w:t>Врста отпада</w:t>
            </w:r>
          </w:p>
        </w:tc>
        <w:tc>
          <w:tcPr>
            <w:tcW w:w="109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94BD8" w:rsidRPr="00194BD8" w:rsidRDefault="00194BD8" w:rsidP="00194BD8">
            <w:pPr>
              <w:spacing w:before="0"/>
              <w:jc w:val="center"/>
              <w:rPr>
                <w:rFonts w:cs="Arial"/>
                <w:b/>
                <w:bCs/>
                <w:color w:val="000000"/>
              </w:rPr>
            </w:pPr>
            <w:r w:rsidRPr="00194BD8">
              <w:rPr>
                <w:rFonts w:cs="Arial"/>
                <w:b/>
                <w:bCs/>
                <w:color w:val="000000"/>
              </w:rPr>
              <w:t>Инд.број</w:t>
            </w:r>
          </w:p>
        </w:tc>
        <w:tc>
          <w:tcPr>
            <w:tcW w:w="1529" w:type="dxa"/>
            <w:tcBorders>
              <w:top w:val="nil"/>
              <w:left w:val="nil"/>
              <w:bottom w:val="single" w:sz="8" w:space="0" w:color="auto"/>
              <w:right w:val="single" w:sz="8" w:space="0" w:color="auto"/>
            </w:tcBorders>
            <w:shd w:val="clear" w:color="000000" w:fill="FFFFFF"/>
            <w:noWrap/>
            <w:vAlign w:val="center"/>
            <w:hideMark/>
          </w:tcPr>
          <w:p w:rsidR="00194BD8" w:rsidRPr="00194BD8" w:rsidRDefault="00194BD8" w:rsidP="00194BD8">
            <w:pPr>
              <w:spacing w:before="0"/>
              <w:jc w:val="center"/>
              <w:rPr>
                <w:rFonts w:cs="Arial"/>
                <w:b/>
                <w:bCs/>
                <w:color w:val="000000"/>
              </w:rPr>
            </w:pPr>
            <w:r w:rsidRPr="00194BD8">
              <w:rPr>
                <w:rFonts w:cs="Arial"/>
                <w:b/>
                <w:bCs/>
                <w:color w:val="000000"/>
              </w:rPr>
              <w:t>Количине (т)</w:t>
            </w:r>
          </w:p>
        </w:tc>
      </w:tr>
      <w:tr w:rsidR="00194BD8" w:rsidRPr="00194BD8" w:rsidTr="00194BD8">
        <w:trPr>
          <w:trHeight w:val="525"/>
        </w:trPr>
        <w:tc>
          <w:tcPr>
            <w:tcW w:w="1215" w:type="dxa"/>
            <w:vMerge/>
            <w:tcBorders>
              <w:top w:val="nil"/>
              <w:left w:val="single" w:sz="8" w:space="0" w:color="auto"/>
              <w:bottom w:val="single" w:sz="8" w:space="0" w:color="000000"/>
              <w:right w:val="single" w:sz="4" w:space="0" w:color="auto"/>
            </w:tcBorders>
            <w:vAlign w:val="center"/>
            <w:hideMark/>
          </w:tcPr>
          <w:p w:rsidR="00194BD8" w:rsidRPr="00194BD8" w:rsidRDefault="00194BD8" w:rsidP="00194BD8">
            <w:pPr>
              <w:spacing w:before="0"/>
              <w:jc w:val="left"/>
              <w:rPr>
                <w:rFonts w:cs="Arial"/>
                <w:b/>
                <w:bCs/>
                <w:color w:val="000000"/>
              </w:rPr>
            </w:pPr>
          </w:p>
        </w:tc>
        <w:tc>
          <w:tcPr>
            <w:tcW w:w="5162" w:type="dxa"/>
            <w:vMerge/>
            <w:tcBorders>
              <w:top w:val="nil"/>
              <w:left w:val="single" w:sz="4" w:space="0" w:color="auto"/>
              <w:bottom w:val="single" w:sz="8" w:space="0" w:color="000000"/>
              <w:right w:val="nil"/>
            </w:tcBorders>
            <w:vAlign w:val="center"/>
            <w:hideMark/>
          </w:tcPr>
          <w:p w:rsidR="00194BD8" w:rsidRPr="00194BD8" w:rsidRDefault="00194BD8" w:rsidP="00194BD8">
            <w:pPr>
              <w:spacing w:before="0"/>
              <w:jc w:val="left"/>
              <w:rPr>
                <w:rFonts w:cs="Arial"/>
                <w:b/>
                <w:bCs/>
                <w:color w:val="000000"/>
              </w:rPr>
            </w:pPr>
          </w:p>
        </w:tc>
        <w:tc>
          <w:tcPr>
            <w:tcW w:w="1094" w:type="dxa"/>
            <w:vMerge/>
            <w:tcBorders>
              <w:top w:val="nil"/>
              <w:left w:val="single" w:sz="8" w:space="0" w:color="auto"/>
              <w:bottom w:val="single" w:sz="8" w:space="0" w:color="000000"/>
              <w:right w:val="single" w:sz="8" w:space="0" w:color="auto"/>
            </w:tcBorders>
            <w:vAlign w:val="center"/>
            <w:hideMark/>
          </w:tcPr>
          <w:p w:rsidR="00194BD8" w:rsidRPr="00194BD8" w:rsidRDefault="00194BD8" w:rsidP="00194BD8">
            <w:pPr>
              <w:spacing w:before="0"/>
              <w:jc w:val="left"/>
              <w:rPr>
                <w:rFonts w:cs="Arial"/>
                <w:b/>
                <w:bCs/>
                <w:color w:val="000000"/>
              </w:rPr>
            </w:pPr>
          </w:p>
        </w:tc>
        <w:tc>
          <w:tcPr>
            <w:tcW w:w="1529" w:type="dxa"/>
            <w:tcBorders>
              <w:top w:val="nil"/>
              <w:left w:val="nil"/>
              <w:bottom w:val="single" w:sz="8" w:space="0" w:color="auto"/>
              <w:right w:val="single" w:sz="8" w:space="0" w:color="auto"/>
            </w:tcBorders>
            <w:shd w:val="clear" w:color="000000" w:fill="FFFFFF"/>
            <w:noWrap/>
            <w:vAlign w:val="center"/>
            <w:hideMark/>
          </w:tcPr>
          <w:p w:rsidR="00194BD8" w:rsidRPr="00194BD8" w:rsidRDefault="00194BD8" w:rsidP="00194BD8">
            <w:pPr>
              <w:spacing w:before="0"/>
              <w:jc w:val="center"/>
              <w:rPr>
                <w:rFonts w:cs="Arial"/>
                <w:b/>
                <w:bCs/>
                <w:color w:val="000000"/>
              </w:rPr>
            </w:pPr>
            <w:r w:rsidRPr="00194BD8">
              <w:rPr>
                <w:rFonts w:cs="Arial"/>
                <w:b/>
                <w:bCs/>
                <w:color w:val="000000"/>
              </w:rPr>
              <w:t>ТЕНТ Б</w:t>
            </w:r>
          </w:p>
        </w:tc>
      </w:tr>
      <w:tr w:rsidR="00194BD8" w:rsidRPr="00194BD8" w:rsidTr="00194BD8">
        <w:trPr>
          <w:trHeight w:val="735"/>
        </w:trPr>
        <w:tc>
          <w:tcPr>
            <w:tcW w:w="1215" w:type="dxa"/>
            <w:tcBorders>
              <w:top w:val="nil"/>
              <w:left w:val="single" w:sz="8" w:space="0" w:color="auto"/>
              <w:bottom w:val="single" w:sz="8" w:space="0" w:color="auto"/>
              <w:right w:val="single" w:sz="4" w:space="0" w:color="auto"/>
            </w:tcBorders>
            <w:shd w:val="clear" w:color="auto" w:fill="auto"/>
            <w:noWrap/>
            <w:vAlign w:val="center"/>
            <w:hideMark/>
          </w:tcPr>
          <w:p w:rsidR="00194BD8" w:rsidRPr="00194BD8" w:rsidRDefault="00194BD8" w:rsidP="00194BD8">
            <w:pPr>
              <w:spacing w:before="0"/>
              <w:jc w:val="center"/>
              <w:rPr>
                <w:rFonts w:cs="Arial"/>
                <w:b/>
                <w:bCs/>
                <w:color w:val="000000"/>
              </w:rPr>
            </w:pPr>
            <w:r w:rsidRPr="00194BD8">
              <w:rPr>
                <w:rFonts w:cs="Arial"/>
                <w:b/>
                <w:bCs/>
                <w:color w:val="000000"/>
              </w:rPr>
              <w:t>Партија 1.</w:t>
            </w:r>
          </w:p>
        </w:tc>
        <w:tc>
          <w:tcPr>
            <w:tcW w:w="5162" w:type="dxa"/>
            <w:tcBorders>
              <w:top w:val="nil"/>
              <w:left w:val="nil"/>
              <w:bottom w:val="single" w:sz="8" w:space="0" w:color="auto"/>
              <w:right w:val="nil"/>
            </w:tcBorders>
            <w:shd w:val="clear" w:color="auto" w:fill="auto"/>
            <w:vAlign w:val="center"/>
            <w:hideMark/>
          </w:tcPr>
          <w:p w:rsidR="00194BD8" w:rsidRPr="00194BD8" w:rsidRDefault="00194BD8" w:rsidP="00194BD8">
            <w:pPr>
              <w:spacing w:before="0"/>
              <w:jc w:val="center"/>
              <w:rPr>
                <w:rFonts w:cs="Arial"/>
                <w:b/>
                <w:bCs/>
                <w:color w:val="000000"/>
              </w:rPr>
            </w:pPr>
            <w:r w:rsidRPr="00194BD8">
              <w:rPr>
                <w:rFonts w:cs="Arial"/>
                <w:b/>
                <w:bCs/>
                <w:color w:val="000000"/>
              </w:rPr>
              <w:t>Отпадна минерална вуна и изолационе плетенице - неопасне</w:t>
            </w:r>
          </w:p>
        </w:tc>
        <w:tc>
          <w:tcPr>
            <w:tcW w:w="1094" w:type="dxa"/>
            <w:tcBorders>
              <w:top w:val="nil"/>
              <w:left w:val="single" w:sz="8" w:space="0" w:color="auto"/>
              <w:bottom w:val="single" w:sz="8" w:space="0" w:color="auto"/>
              <w:right w:val="single" w:sz="8" w:space="0" w:color="auto"/>
            </w:tcBorders>
            <w:shd w:val="clear" w:color="auto" w:fill="auto"/>
            <w:noWrap/>
            <w:vAlign w:val="center"/>
            <w:hideMark/>
          </w:tcPr>
          <w:p w:rsidR="00194BD8" w:rsidRPr="00194BD8" w:rsidRDefault="00194BD8" w:rsidP="00194BD8">
            <w:pPr>
              <w:spacing w:before="0"/>
              <w:jc w:val="center"/>
              <w:rPr>
                <w:rFonts w:cs="Arial"/>
                <w:b/>
                <w:bCs/>
                <w:color w:val="000000"/>
              </w:rPr>
            </w:pPr>
            <w:r w:rsidRPr="00194BD8">
              <w:rPr>
                <w:rFonts w:cs="Arial"/>
                <w:b/>
                <w:bCs/>
                <w:color w:val="000000"/>
              </w:rPr>
              <w:t>17 06 04</w:t>
            </w:r>
          </w:p>
        </w:tc>
        <w:tc>
          <w:tcPr>
            <w:tcW w:w="1529" w:type="dxa"/>
            <w:tcBorders>
              <w:top w:val="nil"/>
              <w:left w:val="nil"/>
              <w:bottom w:val="single" w:sz="8" w:space="0" w:color="auto"/>
              <w:right w:val="single" w:sz="8" w:space="0" w:color="auto"/>
            </w:tcBorders>
            <w:shd w:val="clear" w:color="000000" w:fill="FFFFFF"/>
            <w:noWrap/>
            <w:vAlign w:val="center"/>
            <w:hideMark/>
          </w:tcPr>
          <w:p w:rsidR="00194BD8" w:rsidRPr="00194BD8" w:rsidRDefault="00194BD8" w:rsidP="00194BD8">
            <w:pPr>
              <w:spacing w:before="0"/>
              <w:jc w:val="center"/>
              <w:rPr>
                <w:rFonts w:cs="Arial"/>
                <w:b/>
                <w:bCs/>
                <w:color w:val="000000"/>
              </w:rPr>
            </w:pPr>
            <w:r w:rsidRPr="00194BD8">
              <w:rPr>
                <w:rFonts w:cs="Arial"/>
                <w:b/>
                <w:bCs/>
                <w:color w:val="000000"/>
              </w:rPr>
              <w:t>70</w:t>
            </w:r>
          </w:p>
        </w:tc>
      </w:tr>
      <w:tr w:rsidR="00194BD8" w:rsidRPr="00194BD8" w:rsidTr="00194BD8">
        <w:trPr>
          <w:trHeight w:val="735"/>
        </w:trPr>
        <w:tc>
          <w:tcPr>
            <w:tcW w:w="1215" w:type="dxa"/>
            <w:tcBorders>
              <w:top w:val="nil"/>
              <w:left w:val="single" w:sz="8" w:space="0" w:color="auto"/>
              <w:bottom w:val="single" w:sz="8" w:space="0" w:color="auto"/>
              <w:right w:val="single" w:sz="4" w:space="0" w:color="auto"/>
            </w:tcBorders>
            <w:shd w:val="clear" w:color="auto" w:fill="auto"/>
            <w:noWrap/>
            <w:vAlign w:val="center"/>
            <w:hideMark/>
          </w:tcPr>
          <w:p w:rsidR="00194BD8" w:rsidRPr="00194BD8" w:rsidRDefault="00194BD8" w:rsidP="00194BD8">
            <w:pPr>
              <w:spacing w:before="0"/>
              <w:jc w:val="center"/>
              <w:rPr>
                <w:rFonts w:cs="Arial"/>
                <w:b/>
                <w:bCs/>
                <w:color w:val="000000"/>
              </w:rPr>
            </w:pPr>
            <w:r w:rsidRPr="00194BD8">
              <w:rPr>
                <w:rFonts w:cs="Arial"/>
                <w:b/>
                <w:bCs/>
                <w:color w:val="000000"/>
              </w:rPr>
              <w:t>Партија 2.</w:t>
            </w:r>
          </w:p>
        </w:tc>
        <w:tc>
          <w:tcPr>
            <w:tcW w:w="5162" w:type="dxa"/>
            <w:tcBorders>
              <w:top w:val="nil"/>
              <w:left w:val="nil"/>
              <w:bottom w:val="single" w:sz="8" w:space="0" w:color="auto"/>
              <w:right w:val="nil"/>
            </w:tcBorders>
            <w:shd w:val="clear" w:color="auto" w:fill="auto"/>
            <w:vAlign w:val="center"/>
            <w:hideMark/>
          </w:tcPr>
          <w:p w:rsidR="00194BD8" w:rsidRPr="00194BD8" w:rsidRDefault="00194BD8" w:rsidP="00194BD8">
            <w:pPr>
              <w:spacing w:before="0"/>
              <w:jc w:val="center"/>
              <w:rPr>
                <w:rFonts w:cs="Arial"/>
                <w:b/>
                <w:bCs/>
                <w:color w:val="000000"/>
              </w:rPr>
            </w:pPr>
            <w:r w:rsidRPr="00194BD8">
              <w:rPr>
                <w:rFonts w:cs="Arial"/>
                <w:b/>
                <w:bCs/>
                <w:color w:val="000000"/>
              </w:rPr>
              <w:t>Отпадна јонска маса</w:t>
            </w:r>
          </w:p>
        </w:tc>
        <w:tc>
          <w:tcPr>
            <w:tcW w:w="1094" w:type="dxa"/>
            <w:tcBorders>
              <w:top w:val="nil"/>
              <w:left w:val="single" w:sz="8" w:space="0" w:color="auto"/>
              <w:bottom w:val="single" w:sz="8" w:space="0" w:color="auto"/>
              <w:right w:val="single" w:sz="8" w:space="0" w:color="auto"/>
            </w:tcBorders>
            <w:shd w:val="clear" w:color="auto" w:fill="auto"/>
            <w:noWrap/>
            <w:vAlign w:val="center"/>
            <w:hideMark/>
          </w:tcPr>
          <w:p w:rsidR="00194BD8" w:rsidRPr="00194BD8" w:rsidRDefault="00194BD8" w:rsidP="00194BD8">
            <w:pPr>
              <w:spacing w:before="0"/>
              <w:jc w:val="center"/>
              <w:rPr>
                <w:rFonts w:cs="Arial"/>
                <w:b/>
                <w:bCs/>
                <w:color w:val="000000"/>
              </w:rPr>
            </w:pPr>
            <w:r w:rsidRPr="00194BD8">
              <w:rPr>
                <w:rFonts w:cs="Arial"/>
                <w:b/>
                <w:bCs/>
                <w:color w:val="000000"/>
              </w:rPr>
              <w:t>19 09 05</w:t>
            </w:r>
          </w:p>
        </w:tc>
        <w:tc>
          <w:tcPr>
            <w:tcW w:w="1529" w:type="dxa"/>
            <w:tcBorders>
              <w:top w:val="nil"/>
              <w:left w:val="nil"/>
              <w:bottom w:val="single" w:sz="8" w:space="0" w:color="auto"/>
              <w:right w:val="single" w:sz="8" w:space="0" w:color="auto"/>
            </w:tcBorders>
            <w:shd w:val="clear" w:color="000000" w:fill="FFFFFF"/>
            <w:noWrap/>
            <w:vAlign w:val="center"/>
            <w:hideMark/>
          </w:tcPr>
          <w:p w:rsidR="00194BD8" w:rsidRPr="00194BD8" w:rsidRDefault="00194BD8" w:rsidP="00194BD8">
            <w:pPr>
              <w:spacing w:before="0"/>
              <w:jc w:val="center"/>
              <w:rPr>
                <w:rFonts w:cs="Arial"/>
                <w:b/>
                <w:bCs/>
                <w:color w:val="000000"/>
              </w:rPr>
            </w:pPr>
            <w:r w:rsidRPr="00194BD8">
              <w:rPr>
                <w:rFonts w:cs="Arial"/>
                <w:b/>
                <w:bCs/>
                <w:color w:val="000000"/>
              </w:rPr>
              <w:t>15</w:t>
            </w:r>
          </w:p>
        </w:tc>
      </w:tr>
    </w:tbl>
    <w:p w:rsidR="00194BD8" w:rsidRPr="00194BD8" w:rsidRDefault="00194BD8" w:rsidP="00194BD8">
      <w:pPr>
        <w:spacing w:before="0"/>
        <w:rPr>
          <w:rFonts w:cs="Arial"/>
          <w:bCs/>
          <w:lang w:val="sr-Cyrl-CS" w:eastAsia="hr-HR"/>
        </w:rPr>
      </w:pPr>
    </w:p>
    <w:p w:rsidR="00194BD8" w:rsidRPr="00194BD8" w:rsidRDefault="00194BD8" w:rsidP="00194BD8">
      <w:pPr>
        <w:spacing w:before="0"/>
        <w:rPr>
          <w:rFonts w:eastAsia="Calibri" w:cs="Arial"/>
          <w:lang w:val="sr-Cyrl-RS"/>
        </w:rPr>
      </w:pPr>
    </w:p>
    <w:p w:rsidR="00194BD8" w:rsidRPr="00194BD8" w:rsidRDefault="00194BD8" w:rsidP="00194BD8">
      <w:pPr>
        <w:spacing w:before="0"/>
        <w:rPr>
          <w:rFonts w:eastAsia="Calibri" w:cs="Arial"/>
          <w:lang w:val="sr-Cyrl-RS"/>
        </w:rPr>
      </w:pPr>
      <w:r w:rsidRPr="00194BD8">
        <w:rPr>
          <w:rFonts w:eastAsia="Calibri" w:cs="Arial"/>
          <w:lang w:val="sr-Cyrl-RS"/>
        </w:rPr>
        <w:t>Напомена:</w:t>
      </w:r>
    </w:p>
    <w:p w:rsidR="00194BD8" w:rsidRPr="00194BD8" w:rsidRDefault="00194BD8" w:rsidP="00194BD8">
      <w:pPr>
        <w:spacing w:before="0"/>
        <w:rPr>
          <w:rFonts w:eastAsia="Calibri" w:cs="Arial"/>
          <w:lang w:val="sr-Cyrl-RS"/>
        </w:rPr>
      </w:pPr>
      <w:r w:rsidRPr="00194BD8">
        <w:rPr>
          <w:rFonts w:eastAsia="Calibri" w:cs="Arial"/>
          <w:lang w:val="sr-Cyrl-RS"/>
        </w:rPr>
        <w:t xml:space="preserve">- количине отпада за </w:t>
      </w:r>
      <w:r w:rsidR="00CF5BC8">
        <w:rPr>
          <w:rFonts w:eastAsia="Calibri" w:cs="Arial"/>
          <w:lang w:val="sr-Cyrl-RS"/>
        </w:rPr>
        <w:t>обе</w:t>
      </w:r>
      <w:r w:rsidRPr="00194BD8">
        <w:rPr>
          <w:rFonts w:eastAsia="Calibri" w:cs="Arial"/>
          <w:lang w:val="sr-Cyrl-RS"/>
        </w:rPr>
        <w:t xml:space="preserve"> партије су процењене, стварне количине ће се одређивати приликом мерења на званичној ваги Наручиоца;</w:t>
      </w:r>
    </w:p>
    <w:p w:rsidR="00194BD8" w:rsidRPr="00194BD8" w:rsidRDefault="00194BD8" w:rsidP="00194BD8">
      <w:pPr>
        <w:spacing w:before="0"/>
        <w:rPr>
          <w:rFonts w:eastAsia="Calibri" w:cs="Arial"/>
          <w:lang w:val="sr-Cyrl-RS"/>
        </w:rPr>
      </w:pPr>
      <w:r w:rsidRPr="00194BD8">
        <w:rPr>
          <w:rFonts w:eastAsia="Calibri" w:cs="Arial"/>
          <w:lang w:val="sr-Cyrl-RS"/>
        </w:rPr>
        <w:t>- рок важења Уговора: годину дана од дана почетка важења. Отпад се генерише током целог периода важења и преузима периодично, по захтеву наручиоца;</w:t>
      </w:r>
    </w:p>
    <w:p w:rsidR="00194BD8" w:rsidRPr="00194BD8" w:rsidRDefault="00194BD8" w:rsidP="00194BD8">
      <w:pPr>
        <w:spacing w:before="0"/>
        <w:rPr>
          <w:rFonts w:eastAsia="Calibri" w:cs="Arial"/>
          <w:lang w:val="sr-Cyrl-RS"/>
        </w:rPr>
      </w:pPr>
      <w:r w:rsidRPr="00194BD8">
        <w:rPr>
          <w:rFonts w:eastAsia="Calibri" w:cs="Arial"/>
          <w:lang w:val="sr-Cyrl-RS"/>
        </w:rPr>
        <w:t xml:space="preserve">- по захтеву Понуђача биће достављени Извештаји о испитивању отпада; </w:t>
      </w:r>
    </w:p>
    <w:p w:rsidR="00194BD8" w:rsidRPr="00194BD8" w:rsidRDefault="00194BD8" w:rsidP="00194BD8">
      <w:pPr>
        <w:spacing w:before="0"/>
        <w:rPr>
          <w:rFonts w:eastAsia="Calibri" w:cs="Arial"/>
          <w:lang w:val="sr-Cyrl-RS"/>
        </w:rPr>
      </w:pPr>
      <w:r w:rsidRPr="00194BD8">
        <w:rPr>
          <w:rFonts w:eastAsia="Calibri" w:cs="Arial"/>
          <w:lang w:val="sr-Cyrl-RS"/>
        </w:rPr>
        <w:t xml:space="preserve">- сваки понуђач са којим се </w:t>
      </w:r>
      <w:r w:rsidR="00CF5BC8">
        <w:rPr>
          <w:rFonts w:eastAsia="Calibri" w:cs="Arial"/>
          <w:lang w:val="sr-Cyrl-RS"/>
        </w:rPr>
        <w:t>закључи</w:t>
      </w:r>
      <w:r w:rsidRPr="00194BD8">
        <w:rPr>
          <w:rFonts w:eastAsia="Calibri" w:cs="Arial"/>
          <w:lang w:val="sr-Cyrl-RS"/>
        </w:rPr>
        <w:t xml:space="preserve"> Уговор о преузимању - збрињавању отпада, дужан је да сагласно са Законом о управљању отпадом (Сл. Гласник 36/2009, 88/10 и 14/2016) и Правилником о обрасцу Документа о кретању отпада и упутству за његово попуњавање (Сл. Гласник бр.114/2013), попуни Документ о кретању  отпада, део Ц и Д, и да најкасније у року од 10 дана од дана пријема индустријског отпада достави попуњен примерак Наручиоцу;</w:t>
      </w:r>
    </w:p>
    <w:p w:rsidR="00194BD8" w:rsidRPr="00194BD8" w:rsidRDefault="00194BD8" w:rsidP="00194BD8">
      <w:pPr>
        <w:spacing w:before="0"/>
        <w:rPr>
          <w:rFonts w:eastAsia="Calibri" w:cs="Arial"/>
          <w:lang w:val="sr-Cyrl-RS"/>
        </w:rPr>
      </w:pPr>
    </w:p>
    <w:p w:rsidR="00194BD8" w:rsidRPr="00194BD8" w:rsidRDefault="00194BD8" w:rsidP="00194BD8">
      <w:pPr>
        <w:spacing w:before="0"/>
        <w:rPr>
          <w:rFonts w:eastAsia="Calibri" w:cs="Arial"/>
          <w:lang w:val="sr-Cyrl-RS"/>
        </w:rPr>
      </w:pPr>
      <w:r w:rsidRPr="00194BD8">
        <w:rPr>
          <w:rFonts w:eastAsia="Calibri" w:cs="Arial"/>
          <w:lang w:val="sr-Cyrl-RS"/>
        </w:rPr>
        <w:t xml:space="preserve">- преузимање отпада ће се вршити по захтеву и договору са Наручиоцем (технологом за управљање отпадом), а обавеза </w:t>
      </w:r>
      <w:r w:rsidR="00CF5BC8">
        <w:rPr>
          <w:rFonts w:eastAsia="Calibri" w:cs="Arial"/>
          <w:lang w:val="sr-Cyrl-RS"/>
        </w:rPr>
        <w:t>изабраног Понуђача</w:t>
      </w:r>
      <w:r w:rsidRPr="00194BD8">
        <w:rPr>
          <w:rFonts w:eastAsia="Calibri" w:cs="Arial"/>
          <w:lang w:val="sr-Cyrl-RS"/>
        </w:rPr>
        <w:t xml:space="preserve"> је да одговори на захтев Наручиоца у року од 5 радих дана (да отпочне преузимање предметног отпада у наведеном року);</w:t>
      </w:r>
    </w:p>
    <w:p w:rsidR="00194BD8" w:rsidRPr="00194BD8" w:rsidRDefault="00194BD8" w:rsidP="00194BD8">
      <w:pPr>
        <w:spacing w:before="0"/>
        <w:rPr>
          <w:rFonts w:eastAsia="Calibri" w:cs="Arial"/>
          <w:lang w:val="sr-Cyrl-RS"/>
        </w:rPr>
      </w:pPr>
    </w:p>
    <w:p w:rsidR="00194BD8" w:rsidRPr="00194BD8" w:rsidRDefault="00194BD8" w:rsidP="00194BD8">
      <w:pPr>
        <w:spacing w:before="0"/>
        <w:rPr>
          <w:rFonts w:eastAsia="Calibri" w:cs="Arial"/>
          <w:lang w:val="sr-Cyrl-RS"/>
        </w:rPr>
      </w:pPr>
      <w:r w:rsidRPr="00194BD8">
        <w:rPr>
          <w:rFonts w:eastAsia="Calibri" w:cs="Arial"/>
          <w:lang w:val="sr-Cyrl-RS"/>
        </w:rPr>
        <w:t>- понуде се разматрају по партијама (2 партије).</w:t>
      </w:r>
    </w:p>
    <w:p w:rsidR="000D1177" w:rsidRPr="00C817DF" w:rsidRDefault="00A61624" w:rsidP="00C817DF">
      <w:pPr>
        <w:pStyle w:val="Heading10"/>
        <w:ind w:left="0" w:firstLine="0"/>
        <w:jc w:val="both"/>
        <w:rPr>
          <w:rFonts w:cs="Arial"/>
          <w:lang w:val="sr-Latn-RS"/>
        </w:rPr>
      </w:pPr>
      <w:r w:rsidRPr="005145D5">
        <w:rPr>
          <w:rFonts w:cs="Arial"/>
        </w:rPr>
        <w:lastRenderedPageBreak/>
        <w:t>3.</w:t>
      </w:r>
      <w:r w:rsidR="00106E7E">
        <w:rPr>
          <w:rFonts w:cs="Arial"/>
          <w:lang w:val="sr-Cyrl-RS"/>
        </w:rPr>
        <w:t>2</w:t>
      </w:r>
      <w:r w:rsidR="00557626" w:rsidRPr="005145D5">
        <w:rPr>
          <w:rFonts w:cs="Arial"/>
        </w:rPr>
        <w:t>.</w:t>
      </w:r>
      <w:r w:rsidR="00106E7E">
        <w:rPr>
          <w:rFonts w:cs="Arial"/>
          <w:lang w:val="sr-Cyrl-RS"/>
        </w:rPr>
        <w:t xml:space="preserve"> </w:t>
      </w:r>
      <w:r w:rsidR="00DB369C" w:rsidRPr="005145D5">
        <w:rPr>
          <w:rFonts w:cs="Arial"/>
        </w:rPr>
        <w:t xml:space="preserve">Рок </w:t>
      </w:r>
      <w:r w:rsidR="00A63575" w:rsidRPr="005145D5">
        <w:rPr>
          <w:rFonts w:cs="Arial"/>
        </w:rPr>
        <w:t>извршења услуга</w:t>
      </w:r>
    </w:p>
    <w:p w:rsidR="00E007CF" w:rsidRPr="00056AFD"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00BE788D" w:rsidRPr="00BE788D">
        <w:rPr>
          <w:rFonts w:ascii="Arial" w:eastAsia="TimesNewRomanPSMT" w:hAnsi="Arial" w:cs="Arial"/>
          <w:bCs/>
          <w:color w:val="000000"/>
          <w:lang w:val="sr-Cyrl-RS"/>
        </w:rPr>
        <w:t xml:space="preserve"> периоду </w:t>
      </w:r>
      <w:r w:rsidR="00BE788D" w:rsidRPr="00BE788D">
        <w:rPr>
          <w:rFonts w:ascii="Arial" w:eastAsia="TimesNewRomanPSMT" w:hAnsi="Arial" w:cs="Arial"/>
          <w:bCs/>
          <w:color w:val="000000"/>
        </w:rPr>
        <w:t xml:space="preserve"> од </w:t>
      </w:r>
      <w:r w:rsidR="00E007CF">
        <w:rPr>
          <w:rFonts w:ascii="Arial" w:eastAsia="TimesNewRomanPSMT" w:hAnsi="Arial" w:cs="Arial"/>
          <w:bCs/>
          <w:color w:val="000000"/>
          <w:lang w:val="sr-Cyrl-RS"/>
        </w:rPr>
        <w:t>1</w:t>
      </w:r>
      <w:r w:rsidR="00CF5BC8">
        <w:rPr>
          <w:rFonts w:ascii="Arial" w:eastAsia="TimesNewRomanPSMT" w:hAnsi="Arial" w:cs="Arial"/>
          <w:bCs/>
          <w:color w:val="000000"/>
          <w:lang w:val="sr-Cyrl-RS"/>
        </w:rPr>
        <w:t>2</w:t>
      </w:r>
      <w:r w:rsidR="00BE788D" w:rsidRPr="00BE788D">
        <w:rPr>
          <w:rFonts w:ascii="Arial" w:eastAsia="TimesNewRomanPSMT" w:hAnsi="Arial" w:cs="Arial"/>
          <w:bCs/>
          <w:color w:val="000000"/>
          <w:lang w:val="sr-Cyrl-RS"/>
        </w:rPr>
        <w:t xml:space="preserve"> месеци</w:t>
      </w:r>
      <w:r w:rsidR="00BE788D" w:rsidRPr="00BE788D">
        <w:rPr>
          <w:rFonts w:ascii="Arial" w:eastAsia="TimesNewRomanPSMT" w:hAnsi="Arial" w:cs="Arial"/>
          <w:bCs/>
          <w:color w:val="000000"/>
        </w:rPr>
        <w:t xml:space="preserve"> </w:t>
      </w:r>
      <w:r w:rsidR="00BE788D" w:rsidRPr="00BE788D">
        <w:rPr>
          <w:rFonts w:ascii="Arial" w:eastAsia="TimesNewRomanPSMT" w:hAnsi="Arial" w:cs="Arial"/>
          <w:bCs/>
          <w:color w:val="000000"/>
          <w:lang w:val="sr-Cyrl-RS"/>
        </w:rPr>
        <w:t xml:space="preserve">од </w:t>
      </w:r>
      <w:r w:rsidR="00BE788D"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C817DF" w:rsidRDefault="00683B7A"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Изабрани Понуђач </w:t>
      </w:r>
      <w:r w:rsidR="00056AFD">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8B73E1" w:rsidRPr="008B73E1" w:rsidRDefault="008B73E1" w:rsidP="008B73E1">
      <w:pPr>
        <w:autoSpaceDE w:val="0"/>
        <w:autoSpaceDN w:val="0"/>
        <w:adjustRightInd w:val="0"/>
        <w:spacing w:before="0"/>
        <w:rPr>
          <w:rFonts w:eastAsia="TimesNewRomanPSMT" w:cs="Arial"/>
          <w:b/>
          <w:bCs/>
          <w:color w:val="000000"/>
          <w:lang w:val="sr-Cyrl-RS"/>
        </w:rPr>
      </w:pPr>
      <w:r w:rsidRPr="008B73E1">
        <w:rPr>
          <w:rFonts w:eastAsia="TimesNewRomanPSMT" w:cs="Arial"/>
          <w:b/>
          <w:bCs/>
          <w:color w:val="000000"/>
          <w:lang w:val="sr-Cyrl-RS"/>
        </w:rPr>
        <w:t>3.3.</w:t>
      </w:r>
      <w:r w:rsidRPr="008B73E1">
        <w:rPr>
          <w:b/>
        </w:rPr>
        <w:t xml:space="preserve"> </w:t>
      </w:r>
      <w:r w:rsidRPr="008B73E1">
        <w:rPr>
          <w:rFonts w:eastAsia="TimesNewRomanPSMT" w:cs="Arial"/>
          <w:b/>
          <w:bCs/>
          <w:color w:val="000000"/>
          <w:lang w:val="sr-Cyrl-RS"/>
        </w:rPr>
        <w:t>Гарантни период:</w:t>
      </w:r>
    </w:p>
    <w:p w:rsidR="008B73E1" w:rsidRDefault="008B73E1" w:rsidP="008B73E1">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Latn-RS"/>
        </w:rPr>
      </w:pPr>
      <w:r w:rsidRPr="008B73E1">
        <w:rPr>
          <w:rFonts w:ascii="Arial" w:eastAsia="TimesNewRomanPSMT" w:hAnsi="Arial" w:cs="Arial"/>
          <w:bCs/>
          <w:color w:val="000000"/>
          <w:lang w:val="sr-Cyrl-RS"/>
        </w:rPr>
        <w:t>Гарантни период не може бити краћи од 12 месеци од дана извршења услуга.</w:t>
      </w:r>
    </w:p>
    <w:p w:rsidR="00C817DF" w:rsidRPr="00C817DF" w:rsidRDefault="00C817DF" w:rsidP="008B73E1">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0D1177" w:rsidRPr="00CF5BC8" w:rsidRDefault="00A61624" w:rsidP="00CF5BC8">
      <w:pPr>
        <w:pStyle w:val="Heading10"/>
        <w:rPr>
          <w:rFonts w:cs="Arial"/>
          <w:lang w:val="sr-Cyrl-RS"/>
        </w:rPr>
      </w:pPr>
      <w:bookmarkStart w:id="19" w:name="_Toc441651542"/>
      <w:bookmarkStart w:id="20" w:name="_Toc442559880"/>
      <w:r>
        <w:rPr>
          <w:rFonts w:cs="Arial"/>
        </w:rPr>
        <w:t>3.</w:t>
      </w:r>
      <w:r w:rsidR="00106E7E">
        <w:rPr>
          <w:rFonts w:cs="Arial"/>
          <w:lang w:val="sr-Cyrl-RS"/>
        </w:rPr>
        <w:t>4</w:t>
      </w:r>
      <w:r w:rsidR="00781B02" w:rsidRPr="00BE1893">
        <w:rPr>
          <w:rFonts w:cs="Arial"/>
        </w:rPr>
        <w:t>.</w:t>
      </w:r>
      <w:r w:rsidR="00106E7E">
        <w:rPr>
          <w:rFonts w:cs="Arial"/>
          <w:lang w:val="sr-Cyrl-RS"/>
        </w:rPr>
        <w:t xml:space="preserve"> </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D3263D" w:rsidRDefault="00E007CF" w:rsidP="002956EC">
      <w:pPr>
        <w:spacing w:before="0"/>
        <w:rPr>
          <w:rFonts w:cs="Arial"/>
          <w:color w:val="000000" w:themeColor="text1"/>
          <w:lang w:val="sr-Cyrl-RS" w:eastAsia="zh-CN"/>
        </w:rPr>
      </w:pPr>
      <w:r>
        <w:rPr>
          <w:rFonts w:cs="Arial"/>
          <w:color w:val="000000" w:themeColor="text1"/>
          <w:lang w:val="sr-Cyrl-RS" w:eastAsia="zh-CN"/>
        </w:rPr>
        <w:t xml:space="preserve">За све партије </w:t>
      </w:r>
      <w:r w:rsidR="002956EC">
        <w:rPr>
          <w:rFonts w:cs="Arial"/>
          <w:color w:val="000000" w:themeColor="text1"/>
          <w:lang w:val="sr-Cyrl-RS" w:eastAsia="zh-CN"/>
        </w:rPr>
        <w:t xml:space="preserve"> </w:t>
      </w:r>
      <w:r>
        <w:rPr>
          <w:rFonts w:cs="Arial"/>
          <w:color w:val="000000" w:themeColor="text1"/>
          <w:lang w:val="sr-Cyrl-RS" w:eastAsia="zh-CN"/>
        </w:rPr>
        <w:t xml:space="preserve">Огранак ТЕНТ, локације </w:t>
      </w:r>
      <w:r w:rsidR="00CF5BC8">
        <w:rPr>
          <w:rFonts w:cs="Arial"/>
          <w:color w:val="000000" w:themeColor="text1"/>
          <w:lang w:val="sr-Cyrl-RS" w:eastAsia="zh-CN"/>
        </w:rPr>
        <w:t>Б</w:t>
      </w:r>
      <w:r w:rsidR="00D3263D">
        <w:rPr>
          <w:rFonts w:cs="Arial"/>
          <w:color w:val="000000" w:themeColor="text1"/>
          <w:lang w:val="sr-Cyrl-RS" w:eastAsia="zh-CN"/>
        </w:rPr>
        <w:t xml:space="preserve">, </w:t>
      </w:r>
      <w:r w:rsidR="00CF5BC8">
        <w:rPr>
          <w:rFonts w:cs="Arial"/>
          <w:color w:val="000000" w:themeColor="text1"/>
          <w:lang w:val="sr-Cyrl-RS" w:eastAsia="zh-CN"/>
        </w:rPr>
        <w:t>Ушће</w:t>
      </w:r>
      <w:r w:rsidR="003424A6">
        <w:rPr>
          <w:rFonts w:cs="Arial"/>
          <w:color w:val="000000" w:themeColor="text1"/>
          <w:lang w:val="sr-Cyrl-RS" w:eastAsia="zh-CN"/>
        </w:rPr>
        <w:t xml:space="preserve"> и друге локације Наручиоца</w:t>
      </w:r>
    </w:p>
    <w:p w:rsidR="00B12356" w:rsidRDefault="00B12356" w:rsidP="002956EC">
      <w:pPr>
        <w:suppressAutoHyphens/>
        <w:spacing w:before="117" w:line="100" w:lineRule="atLeast"/>
        <w:rPr>
          <w:rFonts w:cs="Arial"/>
          <w:lang w:val="sr-Cyrl-RS" w:eastAsia="zh-CN"/>
        </w:rPr>
      </w:pPr>
      <w:r>
        <w:rPr>
          <w:rFonts w:cs="Arial"/>
          <w:lang w:val="sr-Cyrl-RS" w:eastAsia="zh-CN"/>
        </w:rPr>
        <w:t xml:space="preserve">Паритет: </w:t>
      </w:r>
    </w:p>
    <w:p w:rsidR="00C817DF" w:rsidRPr="00CF5BC8" w:rsidRDefault="00E007CF" w:rsidP="00CF5BC8">
      <w:pPr>
        <w:spacing w:before="0"/>
        <w:rPr>
          <w:rFonts w:cs="Arial"/>
          <w:color w:val="000000" w:themeColor="text1"/>
          <w:lang w:val="sr-Cyrl-RS" w:eastAsia="zh-CN"/>
        </w:rPr>
      </w:pPr>
      <w:r>
        <w:rPr>
          <w:rFonts w:cs="Arial"/>
          <w:color w:val="000000" w:themeColor="text1"/>
          <w:lang w:val="sr-Cyrl-RS" w:eastAsia="zh-CN"/>
        </w:rPr>
        <w:t xml:space="preserve">За </w:t>
      </w:r>
      <w:r w:rsidR="00CF5BC8">
        <w:rPr>
          <w:rFonts w:cs="Arial"/>
          <w:color w:val="000000" w:themeColor="text1"/>
          <w:lang w:val="sr-Cyrl-RS" w:eastAsia="zh-CN"/>
        </w:rPr>
        <w:t>обе</w:t>
      </w:r>
      <w:r>
        <w:rPr>
          <w:rFonts w:cs="Arial"/>
          <w:color w:val="000000" w:themeColor="text1"/>
          <w:lang w:val="sr-Cyrl-RS" w:eastAsia="zh-CN"/>
        </w:rPr>
        <w:t xml:space="preserve"> партије  Огранак ТЕНТ, локације </w:t>
      </w:r>
      <w:r w:rsidR="00CF5BC8">
        <w:rPr>
          <w:rFonts w:cs="Arial"/>
          <w:color w:val="000000" w:themeColor="text1"/>
          <w:lang w:val="sr-Cyrl-RS" w:eastAsia="zh-CN"/>
        </w:rPr>
        <w:t>Б</w:t>
      </w:r>
      <w:r>
        <w:rPr>
          <w:rFonts w:cs="Arial"/>
          <w:color w:val="000000" w:themeColor="text1"/>
          <w:lang w:val="sr-Cyrl-RS" w:eastAsia="zh-CN"/>
        </w:rPr>
        <w:t xml:space="preserve">, </w:t>
      </w:r>
      <w:r w:rsidR="00CF5BC8">
        <w:rPr>
          <w:rFonts w:cs="Arial"/>
          <w:color w:val="000000" w:themeColor="text1"/>
          <w:lang w:val="sr-Cyrl-RS" w:eastAsia="zh-CN"/>
        </w:rPr>
        <w:t>Ушће</w:t>
      </w:r>
      <w:r w:rsidR="003424A6">
        <w:rPr>
          <w:rFonts w:cs="Arial"/>
          <w:color w:val="000000" w:themeColor="text1"/>
          <w:lang w:val="sr-Cyrl-RS" w:eastAsia="zh-CN"/>
        </w:rPr>
        <w:t xml:space="preserve"> и друге локације Наручиоца</w:t>
      </w:r>
    </w:p>
    <w:p w:rsidR="00F25C77" w:rsidRDefault="00557626" w:rsidP="00CF5BC8">
      <w:pPr>
        <w:pStyle w:val="Heading10"/>
        <w:rPr>
          <w:rFonts w:cs="Arial"/>
          <w:lang w:val="sr-Cyrl-RS"/>
        </w:rPr>
      </w:pPr>
      <w:r w:rsidRPr="00BE1893">
        <w:rPr>
          <w:rFonts w:cs="Arial"/>
          <w:lang w:val="en-US"/>
        </w:rPr>
        <w:t>3.</w:t>
      </w:r>
      <w:r w:rsidR="008B73E1">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D724EB" w:rsidRDefault="00D724EB" w:rsidP="00D724EB">
      <w:pPr>
        <w:pStyle w:val="KDParagraf"/>
        <w:spacing w:before="0"/>
        <w:rPr>
          <w:rFonts w:cs="Arial"/>
          <w:lang w:val="sr-Cyrl-RS"/>
        </w:rPr>
      </w:pPr>
      <w:r>
        <w:rPr>
          <w:rFonts w:cs="Arial"/>
          <w:lang w:val="sr-Cyrl-RS"/>
        </w:rPr>
        <w:t xml:space="preserve">Квантитативни пријем врши се </w:t>
      </w:r>
      <w:r w:rsidRPr="00192BD4">
        <w:rPr>
          <w:rFonts w:cs="Arial"/>
        </w:rPr>
        <w:t>приликом пружања Услуге у присуству овлашћених представника за праћење Уговора</w:t>
      </w:r>
      <w:r>
        <w:rPr>
          <w:rFonts w:cs="Arial"/>
          <w:lang w:val="sr-Cyrl-RS"/>
        </w:rPr>
        <w:t xml:space="preserve"> провером да ли су количине наведене у Документу о кретању отпада идентичне са стварно преузетим количинама.</w:t>
      </w:r>
    </w:p>
    <w:p w:rsidR="00D724EB" w:rsidRPr="00F33B82" w:rsidRDefault="00D724EB" w:rsidP="00D724EB">
      <w:pPr>
        <w:pStyle w:val="KDParagraf"/>
        <w:spacing w:before="0"/>
        <w:rPr>
          <w:rFonts w:cs="Arial"/>
          <w:lang w:val="sr-Cyrl-RS"/>
        </w:rPr>
      </w:pPr>
      <w:r w:rsidRPr="00192BD4">
        <w:rPr>
          <w:rFonts w:cs="Arial"/>
        </w:rPr>
        <w:t xml:space="preserve">У случају да се утврди да стварно стање не одговара обиму и квалитету, </w:t>
      </w:r>
      <w:r>
        <w:rPr>
          <w:rFonts w:cs="Arial"/>
          <w:lang w:val="sr-Cyrl-RS"/>
        </w:rPr>
        <w:t xml:space="preserve">Наручилац </w:t>
      </w:r>
      <w:r w:rsidRPr="00192BD4">
        <w:rPr>
          <w:rFonts w:cs="Arial"/>
        </w:rPr>
        <w:t xml:space="preserve">је дужан да рекламацију записнички констатује и исту одмах достави </w:t>
      </w:r>
      <w:r>
        <w:rPr>
          <w:rFonts w:cs="Arial"/>
          <w:lang w:val="sr-Cyrl-RS"/>
        </w:rPr>
        <w:t>изабраном Понуђачу</w:t>
      </w:r>
      <w:r w:rsidRPr="00192BD4">
        <w:rPr>
          <w:rFonts w:cs="Arial"/>
        </w:rPr>
        <w:t xml:space="preserve"> у року од 5 (словима</w:t>
      </w:r>
      <w:proofErr w:type="gramStart"/>
      <w:r w:rsidRPr="00192BD4">
        <w:rPr>
          <w:rFonts w:cs="Arial"/>
        </w:rPr>
        <w:t>:пет</w:t>
      </w:r>
      <w:proofErr w:type="gramEnd"/>
      <w:r w:rsidRPr="00192BD4">
        <w:rPr>
          <w:rFonts w:cs="Arial"/>
        </w:rPr>
        <w:t>) дана</w:t>
      </w:r>
      <w:r>
        <w:rPr>
          <w:rFonts w:cs="Arial"/>
          <w:lang w:val="sr-Cyrl-RS"/>
        </w:rPr>
        <w:t>.</w:t>
      </w:r>
    </w:p>
    <w:p w:rsidR="00D724EB" w:rsidRPr="00192BD4" w:rsidRDefault="00D724EB" w:rsidP="00D724EB">
      <w:pPr>
        <w:pStyle w:val="KDParagraf"/>
        <w:spacing w:before="0"/>
        <w:rPr>
          <w:rFonts w:cs="Arial"/>
        </w:rPr>
      </w:pPr>
      <w:r>
        <w:rPr>
          <w:rFonts w:cs="Arial"/>
          <w:lang w:val="sr-Cyrl-RS"/>
        </w:rPr>
        <w:t>К</w:t>
      </w:r>
      <w:r w:rsidRPr="00192BD4">
        <w:rPr>
          <w:rFonts w:cs="Arial"/>
        </w:rPr>
        <w:t xml:space="preserve">валитативни пријем Услуге врши се </w:t>
      </w:r>
      <w:r>
        <w:rPr>
          <w:rFonts w:cs="Arial"/>
          <w:lang w:val="sr-Cyrl-RS"/>
        </w:rPr>
        <w:t xml:space="preserve">након </w:t>
      </w:r>
      <w:r>
        <w:rPr>
          <w:rFonts w:eastAsia="Calibri" w:cs="Arial"/>
          <w:lang w:val="sr-Cyrl-RS"/>
        </w:rPr>
        <w:t>достављања</w:t>
      </w:r>
      <w:r w:rsidRPr="00BE7183">
        <w:rPr>
          <w:rFonts w:eastAsia="Calibri" w:cs="Arial"/>
          <w:lang w:val="sr-Cyrl-RS"/>
        </w:rPr>
        <w:t xml:space="preserve"> попуњен</w:t>
      </w:r>
      <w:r>
        <w:rPr>
          <w:rFonts w:eastAsia="Calibri" w:cs="Arial"/>
          <w:lang w:val="sr-Cyrl-RS"/>
        </w:rPr>
        <w:t>ог</w:t>
      </w:r>
      <w:r w:rsidRPr="00BE7183">
        <w:rPr>
          <w:rFonts w:eastAsia="Calibri" w:cs="Arial"/>
          <w:lang w:val="sr-Cyrl-RS"/>
        </w:rPr>
        <w:t xml:space="preserve"> пример</w:t>
      </w:r>
      <w:r>
        <w:rPr>
          <w:rFonts w:eastAsia="Calibri" w:cs="Arial"/>
          <w:lang w:val="sr-Cyrl-RS"/>
        </w:rPr>
        <w:t>ка</w:t>
      </w:r>
      <w:r w:rsidRPr="00F33B82">
        <w:rPr>
          <w:rFonts w:eastAsia="Calibri" w:cs="Arial"/>
          <w:lang w:val="sr-Cyrl-RS"/>
        </w:rPr>
        <w:t xml:space="preserve"> </w:t>
      </w:r>
      <w:r w:rsidRPr="00BE7183">
        <w:rPr>
          <w:rFonts w:eastAsia="Calibri" w:cs="Arial"/>
          <w:lang w:val="sr-Cyrl-RS"/>
        </w:rPr>
        <w:t xml:space="preserve">Документ о кретању отпада, део </w:t>
      </w:r>
      <w:r w:rsidR="00012383">
        <w:rPr>
          <w:rFonts w:eastAsia="Calibri" w:cs="Arial"/>
          <w:lang w:val="sr-Cyrl-RS"/>
        </w:rPr>
        <w:t>Ц</w:t>
      </w:r>
      <w:r w:rsidRPr="00F92729">
        <w:rPr>
          <w:rFonts w:eastAsia="Calibri" w:cs="Arial"/>
          <w:highlight w:val="yellow"/>
          <w:lang w:val="sr-Cyrl-RS"/>
        </w:rPr>
        <w:t xml:space="preserve"> и </w:t>
      </w:r>
      <w:r w:rsidR="00012383">
        <w:rPr>
          <w:rFonts w:eastAsia="Calibri" w:cs="Arial"/>
          <w:lang w:val="sr-Cyrl-RS"/>
        </w:rPr>
        <w:t>Д</w:t>
      </w:r>
      <w:r w:rsidRPr="00BE7183">
        <w:rPr>
          <w:rFonts w:eastAsia="Calibri" w:cs="Arial"/>
          <w:lang w:val="sr-Cyrl-RS"/>
        </w:rPr>
        <w:t xml:space="preserve"> </w:t>
      </w:r>
      <w:r>
        <w:rPr>
          <w:rFonts w:eastAsia="Calibri" w:cs="Arial"/>
          <w:lang w:val="sr-Cyrl-RS"/>
        </w:rPr>
        <w:t xml:space="preserve">провером да ли је изабрани Понуђач поступио у свему </w:t>
      </w:r>
      <w:r w:rsidRPr="00BE7183">
        <w:rPr>
          <w:rFonts w:eastAsia="Calibri" w:cs="Arial"/>
          <w:lang w:val="sr-Cyrl-RS"/>
        </w:rPr>
        <w:t>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и Правилником о обрасцу Документа о кретању отпада и упутству за његово попуњ</w:t>
      </w:r>
      <w:r>
        <w:rPr>
          <w:rFonts w:eastAsia="Calibri" w:cs="Arial"/>
          <w:lang w:val="sr-Cyrl-RS"/>
        </w:rPr>
        <w:t>авање (Сл. Гласник бр.114/2013).</w:t>
      </w:r>
    </w:p>
    <w:p w:rsidR="00D724EB" w:rsidRPr="00D724EB" w:rsidRDefault="00D724EB" w:rsidP="00D724EB">
      <w:pPr>
        <w:pStyle w:val="KDParagraf"/>
        <w:spacing w:before="0"/>
        <w:rPr>
          <w:rFonts w:cs="Arial"/>
          <w:lang w:val="sr-Cyrl-RS"/>
        </w:rPr>
      </w:pPr>
      <w:r>
        <w:rPr>
          <w:rFonts w:cs="Arial"/>
          <w:lang w:val="sr-Cyrl-RS"/>
        </w:rPr>
        <w:t>Наручилац</w:t>
      </w:r>
      <w:r w:rsidRPr="00192BD4">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192BD4">
        <w:rPr>
          <w:rFonts w:cs="Arial"/>
        </w:rPr>
        <w:t xml:space="preserve"> у року од 5 (словима:пет) дана</w:t>
      </w:r>
      <w:r>
        <w:rPr>
          <w:rFonts w:cs="Arial"/>
          <w:lang w:val="sr-Cyrl-RS"/>
        </w:rPr>
        <w:t>.</w:t>
      </w:r>
    </w:p>
    <w:p w:rsidR="00D724EB" w:rsidRPr="00E47C2E" w:rsidRDefault="00D724EB" w:rsidP="00D724EB">
      <w:pPr>
        <w:pStyle w:val="KDParagraf"/>
        <w:spacing w:before="0"/>
        <w:rPr>
          <w:rFonts w:cs="Arial"/>
        </w:rPr>
      </w:pPr>
      <w:r>
        <w:rPr>
          <w:rFonts w:cs="Arial"/>
          <w:lang w:val="sr-Cyrl-RS"/>
        </w:rPr>
        <w:t>Изабрани Понуђач</w:t>
      </w:r>
      <w:r w:rsidRPr="00192BD4">
        <w:rPr>
          <w:rFonts w:cs="Arial"/>
        </w:rPr>
        <w:t xml:space="preserve">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724EB" w:rsidRDefault="00D724EB" w:rsidP="00D724EB">
      <w:pPr>
        <w:rPr>
          <w:lang w:val="sr-Cyrl-RS" w:eastAsia="ar-SA"/>
        </w:rPr>
      </w:pP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 xml:space="preserve">о обављеном послу, </w:t>
      </w:r>
      <w:r w:rsidR="00683B7A">
        <w:rPr>
          <w:rFonts w:cs="Arial"/>
          <w:lang w:val="sr-Cyrl-RS"/>
        </w:rPr>
        <w:t>изабрани Понуђач</w:t>
      </w:r>
      <w:r w:rsidR="002C2CB0" w:rsidRPr="00BE1893">
        <w:rPr>
          <w:rFonts w:cs="Arial"/>
        </w:rPr>
        <w:t xml:space="preserve"> доставља </w:t>
      </w:r>
      <w:r w:rsidRPr="00BE1893">
        <w:rPr>
          <w:rFonts w:cs="Arial"/>
          <w:lang w:val="sr-Cyrl-RS"/>
        </w:rPr>
        <w:t>Извештај о извршеној услузи</w:t>
      </w:r>
      <w:r w:rsidR="00D724EB">
        <w:rPr>
          <w:rFonts w:cs="Arial"/>
          <w:lang w:val="sr-Cyrl-RS"/>
        </w:rPr>
        <w:t>-збирни обрачун</w:t>
      </w:r>
      <w:r w:rsidRPr="00BE1893">
        <w:rPr>
          <w:rFonts w:cs="Arial"/>
        </w:rPr>
        <w:t xml:space="preserve"> </w:t>
      </w:r>
      <w:r w:rsidR="002C2CB0" w:rsidRPr="00BE1893">
        <w:rPr>
          <w:rFonts w:cs="Arial"/>
        </w:rPr>
        <w:t>лицу задуженом за праћење уговора</w:t>
      </w:r>
      <w:r w:rsidR="00A057DC">
        <w:rPr>
          <w:rFonts w:cs="Arial"/>
          <w:lang w:val="sr-Cyrl-RS"/>
        </w:rPr>
        <w:t>.</w:t>
      </w:r>
      <w:r w:rsidR="00D724EB">
        <w:rPr>
          <w:rFonts w:cs="Arial"/>
        </w:rPr>
        <w:t xml:space="preserve"> Након овере</w:t>
      </w:r>
      <w:r w:rsidR="002C2CB0" w:rsidRPr="00BE1893">
        <w:rPr>
          <w:rFonts w:cs="Arial"/>
        </w:rPr>
        <w:t xml:space="preserve"> један примерак</w:t>
      </w:r>
      <w:r w:rsidR="00D724EB">
        <w:rPr>
          <w:rFonts w:cs="Arial"/>
          <w:lang w:val="sr-Cyrl-RS"/>
        </w:rPr>
        <w:t xml:space="preserve"> задржава Наручилац</w:t>
      </w:r>
      <w:r w:rsidR="002C2CB0" w:rsidRPr="00BE1893">
        <w:rPr>
          <w:rFonts w:cs="Arial"/>
        </w:rPr>
        <w:t xml:space="preserve">, а остале враћа </w:t>
      </w:r>
      <w:r w:rsidR="00683B7A">
        <w:rPr>
          <w:rFonts w:cs="Arial"/>
          <w:lang w:val="sr-Cyrl-RS"/>
        </w:rPr>
        <w:t>изабраном Понуђачу</w:t>
      </w:r>
      <w:r w:rsidR="00D724EB">
        <w:rPr>
          <w:rFonts w:cs="Arial"/>
          <w:lang w:val="sr-Cyrl-RS"/>
        </w:rPr>
        <w:t xml:space="preserve"> које је дужан да достави уз фактуру</w:t>
      </w:r>
      <w:r w:rsidR="002C62F3" w:rsidRPr="00BE1893">
        <w:rPr>
          <w:rFonts w:cs="Arial"/>
        </w:rPr>
        <w:t xml:space="preserve"> </w:t>
      </w: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8163CF" w:rsidRDefault="008163CF"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ED0360" w:rsidRPr="00ED0360" w:rsidRDefault="00ED0360"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Default="00A12613" w:rsidP="00683792">
            <w:pPr>
              <w:snapToGrid w:val="0"/>
              <w:spacing w:before="0"/>
              <w:rPr>
                <w:rFonts w:cs="Arial"/>
                <w:u w:val="single"/>
                <w:lang w:val="sr-Cyrl-RS" w:eastAsia="sr-Latn-CS"/>
              </w:rPr>
            </w:pPr>
            <w:r w:rsidRPr="00101511">
              <w:rPr>
                <w:rFonts w:cs="Arial"/>
                <w:b/>
                <w:u w:val="single"/>
                <w:lang w:val="sr-Latn-CS" w:eastAsia="sr-Latn-CS"/>
              </w:rPr>
              <w:t>Услов</w:t>
            </w:r>
            <w:r w:rsidRPr="00101511">
              <w:rPr>
                <w:rFonts w:cs="Arial"/>
                <w:u w:val="single"/>
                <w:lang w:val="sr-Latn-CS" w:eastAsia="sr-Latn-CS"/>
              </w:rPr>
              <w:t>:</w:t>
            </w:r>
          </w:p>
          <w:p w:rsidR="000D1177" w:rsidRDefault="000D1177" w:rsidP="00683792">
            <w:pPr>
              <w:snapToGrid w:val="0"/>
              <w:spacing w:before="0"/>
              <w:rPr>
                <w:rFonts w:cs="Arial"/>
                <w:u w:val="single"/>
                <w:lang w:val="sr-Cyrl-RS" w:eastAsia="sr-Latn-CS"/>
              </w:rPr>
            </w:pPr>
          </w:p>
          <w:p w:rsidR="000D1177" w:rsidRPr="00E47C2E" w:rsidRDefault="000D1177" w:rsidP="000D1177">
            <w:pPr>
              <w:snapToGrid w:val="0"/>
              <w:rPr>
                <w:rFonts w:cs="Arial"/>
                <w:color w:val="FF0000"/>
                <w:u w:val="single"/>
                <w:lang w:val="sr-Latn-CS" w:eastAsia="sr-Latn-CS"/>
              </w:rPr>
            </w:pPr>
            <w:r>
              <w:rPr>
                <w:rFonts w:eastAsia="Calibri" w:cs="Arial"/>
                <w:lang w:val="sr-Cyrl-RS"/>
              </w:rPr>
              <w:t>Д</w:t>
            </w:r>
            <w:r w:rsidRPr="000D1177">
              <w:rPr>
                <w:rFonts w:eastAsia="Calibri" w:cs="Arial"/>
              </w:rPr>
              <w:t xml:space="preserve">а има важећу дозволу </w:t>
            </w:r>
            <w:r w:rsidRPr="000D1177">
              <w:rPr>
                <w:rFonts w:eastAsia="Calibri" w:cs="Arial"/>
                <w:color w:val="000000"/>
              </w:rPr>
              <w:t xml:space="preserve">Министарства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rPr>
              <w:t xml:space="preserve"> </w:t>
            </w:r>
            <w:r w:rsidRPr="000D1177">
              <w:rPr>
                <w:rFonts w:eastAsia="Calibri" w:cs="Arial"/>
                <w:lang w:val="sr-Cyrl-RS"/>
              </w:rPr>
              <w:t xml:space="preserve">прописану Законом </w:t>
            </w:r>
            <w:r w:rsidRPr="000D1177">
              <w:rPr>
                <w:rFonts w:cs="Arial"/>
                <w:bCs/>
                <w:lang w:val="sr-Cyrl-CS" w:eastAsia="hr-HR"/>
              </w:rPr>
              <w:t>о управљању отпадом</w:t>
            </w:r>
            <w:r w:rsidRPr="000D1177">
              <w:rPr>
                <w:rFonts w:eastAsia="Calibri" w:cs="Arial"/>
              </w:rPr>
              <w:t>:</w:t>
            </w:r>
          </w:p>
          <w:p w:rsidR="000D1177" w:rsidRDefault="000D1177" w:rsidP="000D1177">
            <w:pPr>
              <w:snapToGrid w:val="0"/>
              <w:rPr>
                <w:rFonts w:cs="Arial"/>
                <w:b/>
                <w:color w:val="00B0F0"/>
                <w:u w:val="single"/>
                <w:lang w:val="sr-Cyrl-RS" w:eastAsia="sr-Latn-CS"/>
              </w:rPr>
            </w:pPr>
          </w:p>
          <w:p w:rsidR="000D1177" w:rsidRPr="000D1177" w:rsidRDefault="000D1177" w:rsidP="000D1177">
            <w:pPr>
              <w:tabs>
                <w:tab w:val="left" w:pos="680"/>
              </w:tabs>
              <w:snapToGrid w:val="0"/>
              <w:spacing w:before="0" w:line="276" w:lineRule="auto"/>
              <w:jc w:val="left"/>
              <w:rPr>
                <w:rFonts w:eastAsia="Calibri" w:cs="Arial"/>
                <w:b/>
              </w:rPr>
            </w:pPr>
            <w:r w:rsidRPr="000D1177">
              <w:rPr>
                <w:rFonts w:eastAsia="Calibri" w:cs="Arial"/>
                <w:b/>
              </w:rPr>
              <w:t>Партија 1</w:t>
            </w:r>
            <w:r w:rsidR="00CF5BC8">
              <w:rPr>
                <w:rFonts w:eastAsia="Calibri" w:cs="Arial"/>
                <w:b/>
                <w:lang w:val="sr-Cyrl-RS"/>
              </w:rPr>
              <w:t xml:space="preserve"> и 2</w:t>
            </w:r>
            <w:r w:rsidRPr="000D1177">
              <w:rPr>
                <w:rFonts w:eastAsia="Calibri" w:cs="Arial"/>
                <w:b/>
              </w:rPr>
              <w:t>:</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0D1177" w:rsidRPr="004364F4" w:rsidRDefault="000D1177" w:rsidP="000D1177">
            <w:pPr>
              <w:snapToGrid w:val="0"/>
              <w:rPr>
                <w:rFonts w:cs="Arial"/>
                <w:b/>
                <w:u w:val="single"/>
                <w:lang w:val="sr-Latn-CS" w:eastAsia="sr-Latn-CS"/>
              </w:rPr>
            </w:pPr>
            <w:r w:rsidRPr="004364F4">
              <w:rPr>
                <w:rFonts w:cs="Arial"/>
                <w:b/>
                <w:u w:val="single"/>
                <w:lang w:val="sr-Latn-CS" w:eastAsia="sr-Latn-CS"/>
              </w:rPr>
              <w:t>Доказ:</w:t>
            </w:r>
          </w:p>
          <w:p w:rsidR="00E007CF" w:rsidRPr="00E007CF" w:rsidRDefault="000D1177" w:rsidP="000D1177">
            <w:pPr>
              <w:spacing w:line="276" w:lineRule="auto"/>
              <w:rPr>
                <w:rFonts w:eastAsia="Calibri" w:cs="Arial"/>
                <w:color w:val="000000"/>
                <w:lang w:val="sr-Cyrl-RS"/>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xml:space="preserve"> - к</w:t>
            </w:r>
            <w:r w:rsidR="00E007CF">
              <w:rPr>
                <w:rFonts w:eastAsia="Calibri" w:cs="Arial"/>
                <w:color w:val="000000"/>
              </w:rPr>
              <w:t>оја садржи индексни број:</w:t>
            </w:r>
          </w:p>
          <w:p w:rsidR="000D1177" w:rsidRPr="00CF5BC8" w:rsidRDefault="00E007CF" w:rsidP="000D1177">
            <w:pPr>
              <w:spacing w:line="276" w:lineRule="auto"/>
              <w:rPr>
                <w:rFonts w:cs="Arial"/>
                <w:bCs/>
                <w:color w:val="000000"/>
                <w:lang w:val="sr-Cyrl-RS"/>
              </w:rPr>
            </w:pPr>
            <w:r w:rsidRPr="00E007CF">
              <w:rPr>
                <w:rFonts w:eastAsia="Calibri" w:cs="Arial"/>
                <w:color w:val="000000"/>
                <w:lang w:val="sr-Cyrl-RS"/>
              </w:rPr>
              <w:t xml:space="preserve">За Партију 1: </w:t>
            </w:r>
            <w:r w:rsidRPr="00E007CF">
              <w:rPr>
                <w:rFonts w:cs="Arial"/>
                <w:bCs/>
                <w:color w:val="000000"/>
              </w:rPr>
              <w:t>1</w:t>
            </w:r>
            <w:r w:rsidR="00CF5BC8">
              <w:rPr>
                <w:rFonts w:cs="Arial"/>
                <w:bCs/>
                <w:color w:val="000000"/>
                <w:lang w:val="sr-Cyrl-RS"/>
              </w:rPr>
              <w:t>7</w:t>
            </w:r>
            <w:r w:rsidRPr="00E007CF">
              <w:rPr>
                <w:rFonts w:cs="Arial"/>
                <w:bCs/>
                <w:color w:val="000000"/>
              </w:rPr>
              <w:t xml:space="preserve"> 0</w:t>
            </w:r>
            <w:r w:rsidR="00CF5BC8">
              <w:rPr>
                <w:rFonts w:cs="Arial"/>
                <w:bCs/>
                <w:color w:val="000000"/>
                <w:lang w:val="sr-Cyrl-RS"/>
              </w:rPr>
              <w:t>6</w:t>
            </w:r>
            <w:r w:rsidR="00CF5BC8">
              <w:rPr>
                <w:rFonts w:cs="Arial"/>
                <w:bCs/>
                <w:color w:val="000000"/>
              </w:rPr>
              <w:t xml:space="preserve"> </w:t>
            </w:r>
            <w:r w:rsidR="00CF5BC8">
              <w:rPr>
                <w:rFonts w:cs="Arial"/>
                <w:bCs/>
                <w:color w:val="000000"/>
                <w:lang w:val="sr-Cyrl-RS"/>
              </w:rPr>
              <w:t>04</w:t>
            </w:r>
          </w:p>
          <w:p w:rsidR="00E007CF" w:rsidRDefault="00E007CF" w:rsidP="00E007CF">
            <w:pPr>
              <w:spacing w:line="276" w:lineRule="auto"/>
              <w:rPr>
                <w:rFonts w:cs="Arial"/>
                <w:bCs/>
                <w:color w:val="000000"/>
              </w:rPr>
            </w:pPr>
            <w:r w:rsidRPr="00E007CF">
              <w:rPr>
                <w:rFonts w:eastAsia="Calibri" w:cs="Arial"/>
                <w:color w:val="000000"/>
                <w:lang w:val="sr-Cyrl-RS"/>
              </w:rPr>
              <w:t>За Парт</w:t>
            </w:r>
            <w:r>
              <w:rPr>
                <w:rFonts w:eastAsia="Calibri" w:cs="Arial"/>
                <w:color w:val="000000"/>
                <w:lang w:val="sr-Cyrl-RS"/>
              </w:rPr>
              <w:t>ију 2</w:t>
            </w:r>
            <w:r w:rsidRPr="00E007CF">
              <w:rPr>
                <w:rFonts w:eastAsia="Calibri" w:cs="Arial"/>
                <w:color w:val="000000"/>
                <w:lang w:val="sr-Cyrl-RS"/>
              </w:rPr>
              <w:t xml:space="preserve">: </w:t>
            </w:r>
            <w:r w:rsidR="00CF5BC8" w:rsidRPr="00E007CF">
              <w:rPr>
                <w:rFonts w:cs="Arial"/>
                <w:bCs/>
                <w:color w:val="000000"/>
              </w:rPr>
              <w:t>19 09 05</w:t>
            </w:r>
          </w:p>
          <w:p w:rsidR="00E007CF" w:rsidRDefault="000D1177" w:rsidP="000D1177">
            <w:pPr>
              <w:spacing w:line="276" w:lineRule="auto"/>
              <w:rPr>
                <w:rFonts w:eastAsia="Calibri" w:cs="Arial"/>
                <w:color w:val="000000"/>
              </w:rPr>
            </w:pPr>
            <w:r w:rsidRPr="000D1177">
              <w:rPr>
                <w:rFonts w:eastAsia="Calibri" w:cs="Arial"/>
                <w:color w:val="000000"/>
              </w:rPr>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 </w:t>
            </w:r>
          </w:p>
          <w:p w:rsidR="00E007CF" w:rsidRDefault="00E007CF" w:rsidP="00E007CF">
            <w:pPr>
              <w:spacing w:line="276" w:lineRule="auto"/>
              <w:rPr>
                <w:rFonts w:cs="Arial"/>
                <w:bCs/>
                <w:color w:val="000000"/>
              </w:rPr>
            </w:pPr>
            <w:r w:rsidRPr="00E007CF">
              <w:rPr>
                <w:rFonts w:eastAsia="Calibri" w:cs="Arial"/>
                <w:color w:val="000000"/>
                <w:lang w:val="sr-Cyrl-RS"/>
              </w:rPr>
              <w:t xml:space="preserve">За Партију 1: </w:t>
            </w:r>
            <w:r w:rsidR="00CF5BC8" w:rsidRPr="00CF5BC8">
              <w:rPr>
                <w:rFonts w:cs="Arial"/>
                <w:bCs/>
                <w:color w:val="000000"/>
              </w:rPr>
              <w:t>17 06 04</w:t>
            </w:r>
          </w:p>
          <w:p w:rsidR="00E007CF" w:rsidRDefault="00E007CF" w:rsidP="00E007CF">
            <w:pPr>
              <w:spacing w:line="276" w:lineRule="auto"/>
              <w:rPr>
                <w:rFonts w:cs="Arial"/>
                <w:bCs/>
                <w:color w:val="000000"/>
              </w:rPr>
            </w:pPr>
            <w:r w:rsidRPr="00E007CF">
              <w:rPr>
                <w:rFonts w:eastAsia="Calibri" w:cs="Arial"/>
                <w:color w:val="000000"/>
                <w:lang w:val="sr-Cyrl-RS"/>
              </w:rPr>
              <w:t>За Парт</w:t>
            </w:r>
            <w:r>
              <w:rPr>
                <w:rFonts w:eastAsia="Calibri" w:cs="Arial"/>
                <w:color w:val="000000"/>
                <w:lang w:val="sr-Cyrl-RS"/>
              </w:rPr>
              <w:t>ију 2</w:t>
            </w:r>
            <w:r w:rsidRPr="00E007CF">
              <w:rPr>
                <w:rFonts w:eastAsia="Calibri" w:cs="Arial"/>
                <w:color w:val="000000"/>
                <w:lang w:val="sr-Cyrl-RS"/>
              </w:rPr>
              <w:t xml:space="preserve">: </w:t>
            </w:r>
            <w:r w:rsidR="00CF5BC8" w:rsidRPr="00CF5BC8">
              <w:rPr>
                <w:rFonts w:cs="Arial"/>
                <w:bCs/>
                <w:color w:val="000000"/>
              </w:rPr>
              <w:t>19 09 05</w:t>
            </w:r>
          </w:p>
          <w:p w:rsidR="00012383" w:rsidRDefault="00012383" w:rsidP="000D1177">
            <w:pPr>
              <w:snapToGrid w:val="0"/>
              <w:rPr>
                <w:rFonts w:cs="Arial"/>
                <w:b/>
                <w:lang w:val="ru-RU"/>
              </w:rPr>
            </w:pPr>
          </w:p>
          <w:p w:rsidR="000D1177" w:rsidRPr="000D1177" w:rsidRDefault="000D1177" w:rsidP="000D1177">
            <w:pPr>
              <w:snapToGrid w:val="0"/>
              <w:rPr>
                <w:rFonts w:cs="Arial"/>
                <w:b/>
                <w:lang w:val="ru-RU"/>
              </w:rPr>
            </w:pPr>
            <w:r w:rsidRPr="000D1177">
              <w:rPr>
                <w:rFonts w:cs="Arial"/>
                <w:b/>
                <w:lang w:val="ru-RU"/>
              </w:rPr>
              <w:t xml:space="preserve">Напомена: </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понуду подноси група понуђача, овај доказ дужан је да достави сваки понуђач из групе понуђача којем је поверено извршење </w:t>
            </w:r>
            <w:r w:rsidRPr="000D1177">
              <w:rPr>
                <w:rFonts w:cs="Arial"/>
                <w:lang w:val="ru-RU"/>
              </w:rPr>
              <w:lastRenderedPageBreak/>
              <w:t>дела набавке за који је неопходна испуњеност тог услова.</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D1177" w:rsidRPr="000D1177" w:rsidRDefault="000D1177" w:rsidP="000D1177">
            <w:pPr>
              <w:snapToGrid w:val="0"/>
              <w:spacing w:before="0"/>
              <w:rPr>
                <w:rFonts w:cs="Arial"/>
                <w:u w:val="single"/>
                <w:lang w:val="sr-Cyrl-RS" w:eastAsia="sr-Latn-CS"/>
              </w:rPr>
            </w:pPr>
            <w:r w:rsidRPr="000D11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12613" w:rsidRPr="00101511" w:rsidRDefault="00A12613" w:rsidP="000D1177">
            <w:pPr>
              <w:snapToGrid w:val="0"/>
              <w:spacing w:before="0"/>
              <w:ind w:left="720"/>
              <w:rPr>
                <w:rFonts w:cs="Arial"/>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0D1177">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0D1177">
        <w:rPr>
          <w:rFonts w:cs="Arial"/>
          <w:lang w:val="sr-Cyrl-RS" w:eastAsia="zh-CN"/>
        </w:rPr>
        <w:t>5.</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A12613" w:rsidRPr="00E47C2E" w:rsidRDefault="00A12613" w:rsidP="00A12613">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w:t>
      </w:r>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достављањем доказа наведених у овом одељку. </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r w:rsidR="00C57484">
        <w:rPr>
          <w:rFonts w:cs="Arial"/>
          <w:b/>
          <w:i w:val="0"/>
          <w:color w:val="000000" w:themeColor="text1"/>
          <w:sz w:val="22"/>
          <w:szCs w:val="22"/>
          <w:lang w:val="sr-Cyrl-RS"/>
        </w:rPr>
        <w:t xml:space="preserve"> по партијама</w:t>
      </w:r>
      <w:r w:rsidRPr="005F6AAF">
        <w:rPr>
          <w:rFonts w:cs="Arial"/>
          <w:b/>
          <w:i w:val="0"/>
          <w:color w:val="000000" w:themeColor="text1"/>
          <w:sz w:val="22"/>
          <w:szCs w:val="22"/>
        </w:rPr>
        <w:t>.</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CF5BC8"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5669DE" w:rsidRDefault="000E623C" w:rsidP="000E623C">
      <w:pPr>
        <w:rPr>
          <w:rFonts w:cs="Arial"/>
        </w:rPr>
      </w:pPr>
      <w:proofErr w:type="gramStart"/>
      <w:r w:rsidRPr="005669DE">
        <w:rPr>
          <w:rFonts w:cs="Arial"/>
        </w:rPr>
        <w:t>У  ситуацији</w:t>
      </w:r>
      <w:proofErr w:type="gramEnd"/>
      <w:r w:rsidRPr="005669DE">
        <w:rPr>
          <w:rFonts w:cs="Arial"/>
        </w:rPr>
        <w:t xml:space="preserve">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 xml:space="preserve">Предност дата за домаће понуђаче и добра домаћег порекла (члан 86.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CF5BC8" w:rsidRPr="00995212" w:rsidRDefault="00995212" w:rsidP="00CF5BC8">
      <w:pPr>
        <w:rPr>
          <w:lang w:val="sr-Cyrl-RS"/>
        </w:rPr>
      </w:pPr>
      <w:r w:rsidRPr="00995212">
        <w:rPr>
          <w:lang w:val="sr-Cyrl-RS"/>
        </w:rPr>
        <w:t xml:space="preserve">Уколико две или више понуда имају исту понуђену цену, као повољнија биће изабрана </w:t>
      </w:r>
    </w:p>
    <w:p w:rsidR="00995212" w:rsidRPr="00995212" w:rsidRDefault="00995212" w:rsidP="00995212">
      <w:pPr>
        <w:rPr>
          <w:lang w:val="sr-Cyrl-RS"/>
        </w:rPr>
      </w:pPr>
      <w:r w:rsidRPr="00995212">
        <w:rPr>
          <w:lang w:val="sr-Cyrl-RS"/>
        </w:rPr>
        <w:t>путем жреба.</w:t>
      </w:r>
    </w:p>
    <w:p w:rsidR="00C6752E" w:rsidRPr="00E47C2E" w:rsidRDefault="00995212" w:rsidP="00995212">
      <w:pPr>
        <w:rPr>
          <w:rFonts w:eastAsia="Arial Unicode MS" w:cs="Arial"/>
          <w:b/>
          <w:kern w:val="2"/>
        </w:rPr>
      </w:pPr>
      <w:r w:rsidRPr="00995212">
        <w:rPr>
          <w:lang w:val="sr-Cyrl-RS"/>
        </w:rPr>
        <w:lastRenderedPageBreak/>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О извршеном жребању сачињава се Записник који потписују представници Наручиоца и пристуних Понуђача.                                                    </w:t>
      </w:r>
      <w:r w:rsidR="0069089B" w:rsidRPr="00E47C2E">
        <w:rPr>
          <w:rFonts w:cs="Arial"/>
        </w:rPr>
        <w:t> </w:t>
      </w:r>
    </w:p>
    <w:p w:rsidR="00C6752E" w:rsidRPr="00E47C2E" w:rsidRDefault="00C6752E" w:rsidP="008B73E1">
      <w:pPr>
        <w:jc w:val="right"/>
        <w:rPr>
          <w:rFonts w:eastAsia="Arial Unicode MS" w:cs="Arial"/>
          <w:kern w:val="2"/>
          <w:lang w:val="ru-RU"/>
        </w:rPr>
      </w:pP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3424A6" w:rsidRPr="003424A6">
        <w:rPr>
          <w:rFonts w:eastAsiaTheme="majorEastAsia" w:cs="Arial"/>
          <w:spacing w:val="5"/>
          <w:kern w:val="28"/>
          <w:sz w:val="22"/>
          <w:szCs w:val="22"/>
          <w:lang w:val="sr-Cyrl-RS" w:eastAsia="hr-HR"/>
        </w:rPr>
        <w:t>Збрињавање неопасног индустријског отпада(минерална вуна, јонска маса и др.)-ТЕНТ Б Ушће</w:t>
      </w:r>
      <w:r w:rsidR="005F6AAF" w:rsidRPr="000E148C">
        <w:rPr>
          <w:rFonts w:cs="Arial"/>
          <w:sz w:val="22"/>
          <w:szCs w:val="22"/>
          <w:lang w:val="ru-RU"/>
        </w:rPr>
        <w:t>,</w:t>
      </w:r>
      <w:r w:rsidRPr="005F6AAF">
        <w:rPr>
          <w:rFonts w:cs="Arial"/>
          <w:b w:val="0"/>
          <w:lang w:val="ru-RU"/>
        </w:rPr>
        <w:t xml:space="preserve"> </w:t>
      </w:r>
      <w:r w:rsidRPr="00F05B80">
        <w:rPr>
          <w:rFonts w:cs="Arial"/>
          <w:b w:val="0"/>
          <w:sz w:val="22"/>
          <w:szCs w:val="22"/>
          <w:lang w:val="ru-RU"/>
        </w:rPr>
        <w:t>Јавна набавка број</w:t>
      </w:r>
      <w:r w:rsidR="00F05B80">
        <w:rPr>
          <w:rFonts w:cs="Arial"/>
          <w:b w:val="0"/>
          <w:sz w:val="22"/>
          <w:szCs w:val="22"/>
          <w:lang w:val="ru-RU"/>
        </w:rPr>
        <w:t>:</w:t>
      </w:r>
      <w:r w:rsidRPr="005F6AAF">
        <w:rPr>
          <w:rFonts w:cs="Arial"/>
          <w:b w:val="0"/>
          <w:lang w:val="ru-RU"/>
        </w:rPr>
        <w:t xml:space="preserve"> </w:t>
      </w:r>
      <w:r w:rsidR="004F760E">
        <w:rPr>
          <w:rFonts w:cs="Arial"/>
          <w:sz w:val="22"/>
          <w:szCs w:val="22"/>
        </w:rPr>
        <w:t>3000/1725/2017 (1527/2017)</w:t>
      </w:r>
      <w:r w:rsidR="00870F26">
        <w:rPr>
          <w:rFonts w:cs="Arial"/>
          <w:sz w:val="22"/>
          <w:szCs w:val="22"/>
          <w:lang w:val="sr-Cyrl-RS" w:eastAsia="hr-HR"/>
        </w:rPr>
        <w:t xml:space="preserve">-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w:t>
      </w:r>
      <w:r w:rsidRPr="0088187D">
        <w:t xml:space="preserve"> Закона у складу са чланом 77. Закона и Одељком 4. конкурсне документације </w:t>
      </w:r>
    </w:p>
    <w:p w:rsidR="00F05B80" w:rsidRPr="009F3B62" w:rsidRDefault="00F05B80" w:rsidP="00F05B80">
      <w:pPr>
        <w:pStyle w:val="KDNabrajanje"/>
      </w:pPr>
      <w:r w:rsidRPr="0088187D">
        <w:t>Овлашћење за потписника (ако не потписује заступник)</w:t>
      </w:r>
    </w:p>
    <w:p w:rsidR="009F3B62" w:rsidRPr="0088187D" w:rsidRDefault="009F3B62" w:rsidP="00F05B80">
      <w:pPr>
        <w:pStyle w:val="KDNabrajanje"/>
      </w:pPr>
      <w:r>
        <w:rPr>
          <w:lang w:val="sr-Cyrl-RS"/>
        </w:rPr>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E2F44" w:rsidRPr="009F3B62" w:rsidRDefault="005E2F44" w:rsidP="008D2B23">
      <w:pPr>
        <w:pStyle w:val="KDParagraf"/>
        <w:spacing w:before="0"/>
        <w:rPr>
          <w:rFonts w:eastAsia="TimesNewRomanPS-BoldMT" w:cs="Arial"/>
          <w:bCs/>
          <w:color w:val="000000"/>
          <w:lang w:val="sr-Cyrl-RS"/>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8B73E1"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70F26" w:rsidRPr="008B73E1" w:rsidRDefault="00870F26"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w:t>
      </w:r>
      <w:r w:rsidR="003424A6" w:rsidRPr="003424A6">
        <w:rPr>
          <w:rFonts w:eastAsiaTheme="majorEastAsia" w:cs="Arial"/>
          <w:spacing w:val="5"/>
          <w:kern w:val="28"/>
          <w:lang w:val="sr-Cyrl-RS" w:eastAsia="hr-HR"/>
        </w:rPr>
        <w:t>Збрињавање неопасног индустријског отпада(минерална вуна, јонска маса и др.)-ТЕНТ Б Ушће.</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4F760E">
        <w:rPr>
          <w:rFonts w:cs="Arial"/>
          <w:b/>
          <w:lang w:val="sr-Latn-RS"/>
        </w:rPr>
        <w:t>3000/1725/2017 (1527/2017)</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534831" w:rsidRDefault="008D2B23" w:rsidP="00534831">
      <w:pPr>
        <w:jc w:val="left"/>
        <w:rPr>
          <w:rFonts w:cs="Arial"/>
          <w:b/>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3424A6" w:rsidRPr="003424A6">
        <w:rPr>
          <w:rFonts w:eastAsiaTheme="majorEastAsia" w:cs="Arial"/>
          <w:spacing w:val="5"/>
          <w:kern w:val="28"/>
          <w:lang w:val="sr-Cyrl-RS" w:eastAsia="hr-HR"/>
        </w:rPr>
        <w:t xml:space="preserve">Збрињавање неопасног индустријског </w:t>
      </w:r>
      <w:proofErr w:type="gramStart"/>
      <w:r w:rsidR="003424A6" w:rsidRPr="003424A6">
        <w:rPr>
          <w:rFonts w:eastAsiaTheme="majorEastAsia" w:cs="Arial"/>
          <w:spacing w:val="5"/>
          <w:kern w:val="28"/>
          <w:lang w:val="sr-Cyrl-RS" w:eastAsia="hr-HR"/>
        </w:rPr>
        <w:t>отпада(</w:t>
      </w:r>
      <w:proofErr w:type="gramEnd"/>
      <w:r w:rsidR="003424A6" w:rsidRPr="003424A6">
        <w:rPr>
          <w:rFonts w:eastAsiaTheme="majorEastAsia" w:cs="Arial"/>
          <w:spacing w:val="5"/>
          <w:kern w:val="28"/>
          <w:lang w:val="sr-Cyrl-RS" w:eastAsia="hr-HR"/>
        </w:rPr>
        <w:t>минерална вуна, јонска маса и др.)-ТЕНТ Б Ушће</w:t>
      </w:r>
      <w:r w:rsidR="002811DC" w:rsidRPr="00A33C7A">
        <w:rPr>
          <w:rFonts w:cs="Arial"/>
          <w:b/>
        </w:rPr>
        <w:t xml:space="preserve">, </w:t>
      </w:r>
      <w:r w:rsidRPr="00A33C7A">
        <w:rPr>
          <w:rFonts w:cs="Arial"/>
          <w:b/>
        </w:rPr>
        <w:t>Јавна набавка број</w:t>
      </w:r>
      <w:r w:rsidR="004A603F">
        <w:rPr>
          <w:rFonts w:cs="Arial"/>
          <w:b/>
          <w:lang w:val="sr-Cyrl-RS"/>
        </w:rPr>
        <w:t>:</w:t>
      </w:r>
      <w:r w:rsidRPr="00A33C7A">
        <w:rPr>
          <w:rFonts w:cs="Arial"/>
          <w:b/>
        </w:rPr>
        <w:t xml:space="preserve"> </w:t>
      </w:r>
      <w:r w:rsidR="004F760E">
        <w:rPr>
          <w:rFonts w:cs="Arial"/>
          <w:b/>
          <w:lang w:val="sr-Latn-RS"/>
        </w:rPr>
        <w:t>3000/1725/2017 (1527/2017)</w:t>
      </w:r>
    </w:p>
    <w:p w:rsidR="008D2B23" w:rsidRPr="00A33C7A" w:rsidRDefault="008D2B23" w:rsidP="00534831">
      <w:pPr>
        <w:pStyle w:val="KDParagraf"/>
        <w:spacing w:before="0"/>
        <w:jc w:val="center"/>
        <w:rPr>
          <w:rFonts w:cs="Arial"/>
          <w:b/>
        </w:rPr>
      </w:pPr>
      <w:r w:rsidRPr="00A33C7A">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7E44AF" w:rsidRDefault="00870F26" w:rsidP="007E44AF">
      <w:pPr>
        <w:pStyle w:val="KDParagraf"/>
        <w:spacing w:before="0"/>
        <w:ind w:left="360"/>
        <w:jc w:val="left"/>
        <w:rPr>
          <w:rFonts w:cs="Arial"/>
          <w:b/>
        </w:rPr>
      </w:pPr>
      <w:proofErr w:type="gramStart"/>
      <w:r w:rsidRPr="00870F26">
        <w:rPr>
          <w:rFonts w:cs="Arial"/>
          <w:b/>
        </w:rPr>
        <w:t xml:space="preserve">Набавка је обликована у </w:t>
      </w:r>
      <w:r w:rsidR="003424A6">
        <w:rPr>
          <w:rFonts w:cs="Arial"/>
          <w:b/>
          <w:lang w:val="sr-Cyrl-RS"/>
        </w:rPr>
        <w:t>2</w:t>
      </w:r>
      <w:r w:rsidR="00C57484">
        <w:rPr>
          <w:rFonts w:cs="Arial"/>
          <w:b/>
          <w:lang w:val="sr-Cyrl-RS"/>
        </w:rPr>
        <w:t xml:space="preserve"> </w:t>
      </w:r>
      <w:r w:rsidRPr="00870F26">
        <w:rPr>
          <w:rFonts w:cs="Arial"/>
          <w:b/>
        </w:rPr>
        <w:t>(</w:t>
      </w:r>
      <w:r w:rsidR="003424A6">
        <w:rPr>
          <w:rFonts w:cs="Arial"/>
          <w:b/>
          <w:lang w:val="sr-Cyrl-RS"/>
        </w:rPr>
        <w:t>две</w:t>
      </w:r>
      <w:r w:rsidRPr="00870F26">
        <w:rPr>
          <w:rFonts w:cs="Arial"/>
          <w:b/>
        </w:rPr>
        <w:t>).</w:t>
      </w:r>
      <w:proofErr w:type="gramEnd"/>
    </w:p>
    <w:p w:rsidR="003424A6" w:rsidRPr="003424A6" w:rsidRDefault="003424A6" w:rsidP="003424A6">
      <w:pPr>
        <w:pStyle w:val="KDParagraf"/>
        <w:spacing w:before="0"/>
        <w:ind w:left="360"/>
        <w:jc w:val="left"/>
        <w:rPr>
          <w:rFonts w:cs="Arial"/>
          <w:lang w:val="sr-Cyrl-RS" w:eastAsia="hr-HR"/>
        </w:rPr>
      </w:pPr>
      <w:r w:rsidRPr="003424A6">
        <w:rPr>
          <w:rFonts w:cs="Arial"/>
          <w:lang w:val="sr-Cyrl-RS" w:eastAsia="hr-HR"/>
        </w:rPr>
        <w:t>Партија 1: Преузимање и збрињавање отпадне минералне вуне и изолационих плетеница - неопасних</w:t>
      </w:r>
    </w:p>
    <w:p w:rsidR="00870F26" w:rsidRPr="00870F26" w:rsidRDefault="003424A6" w:rsidP="003424A6">
      <w:pPr>
        <w:pStyle w:val="KDParagraf"/>
        <w:spacing w:before="0"/>
        <w:ind w:left="360"/>
        <w:jc w:val="left"/>
        <w:rPr>
          <w:rFonts w:cs="Arial"/>
        </w:rPr>
      </w:pPr>
      <w:r w:rsidRPr="003424A6">
        <w:rPr>
          <w:rFonts w:cs="Arial"/>
          <w:lang w:val="sr-Cyrl-RS" w:eastAsia="hr-HR"/>
        </w:rPr>
        <w:t xml:space="preserve">Партија 2: Преузимање и збрињавање отпадне јонске масе </w:t>
      </w:r>
      <w:r w:rsidR="00870F26" w:rsidRPr="00870F26">
        <w:rPr>
          <w:rFonts w:cs="Arial"/>
        </w:rPr>
        <w:t xml:space="preserve">Понуђач може да поднесе понуду за једну или </w:t>
      </w:r>
      <w:r w:rsidR="00C57484">
        <w:rPr>
          <w:rFonts w:cs="Arial"/>
          <w:lang w:val="sr-Cyrl-RS"/>
        </w:rPr>
        <w:t>више партија</w:t>
      </w:r>
      <w:r w:rsidR="00870F26" w:rsidRPr="00870F26">
        <w:rPr>
          <w:rFonts w:cs="Arial"/>
        </w:rPr>
        <w:t>.Понуда мора да обухвати најмање једну целокупну партију.</w:t>
      </w:r>
    </w:p>
    <w:p w:rsidR="00870F26" w:rsidRPr="00870F26" w:rsidRDefault="00870F26" w:rsidP="00870F26">
      <w:pPr>
        <w:pStyle w:val="KDParagraf"/>
        <w:spacing w:before="0"/>
        <w:ind w:left="360"/>
        <w:jc w:val="left"/>
        <w:rPr>
          <w:rFonts w:cs="Arial"/>
        </w:rPr>
      </w:pPr>
      <w:proofErr w:type="gramStart"/>
      <w:r w:rsidRPr="00870F26">
        <w:rPr>
          <w:rFonts w:cs="Arial"/>
        </w:rPr>
        <w:t>Понуђач је дужан да у понуди наведе да ли се понуда односи на целоку</w:t>
      </w:r>
      <w:r w:rsidR="008B73E1">
        <w:rPr>
          <w:rFonts w:cs="Arial"/>
        </w:rPr>
        <w:t>пну набавку или само на одређен</w:t>
      </w:r>
      <w:r w:rsidR="00C57484">
        <w:rPr>
          <w:rFonts w:cs="Arial"/>
          <w:lang w:val="sr-Cyrl-RS"/>
        </w:rPr>
        <w:t>е</w:t>
      </w:r>
      <w:r w:rsidR="008B73E1">
        <w:rPr>
          <w:rFonts w:cs="Arial"/>
        </w:rPr>
        <w:t xml:space="preserve"> партиј</w:t>
      </w:r>
      <w:r w:rsidR="00C57484">
        <w:rPr>
          <w:rFonts w:cs="Arial"/>
          <w:lang w:val="sr-Cyrl-RS"/>
        </w:rPr>
        <w:t>е</w:t>
      </w:r>
      <w:r w:rsidRPr="00870F26">
        <w:rPr>
          <w:rFonts w:cs="Arial"/>
        </w:rPr>
        <w:t>.</w:t>
      </w:r>
      <w:proofErr w:type="gramEnd"/>
    </w:p>
    <w:p w:rsidR="00870F26" w:rsidRPr="00870F26" w:rsidRDefault="00870F26" w:rsidP="00870F26">
      <w:pPr>
        <w:pStyle w:val="KDParagraf"/>
        <w:spacing w:before="0"/>
        <w:ind w:left="360"/>
        <w:jc w:val="left"/>
        <w:rPr>
          <w:rFonts w:cs="Arial"/>
        </w:rPr>
      </w:pPr>
      <w:r w:rsidRPr="00870F26">
        <w:rPr>
          <w:rFonts w:cs="Arial"/>
        </w:rPr>
        <w:lastRenderedPageBreak/>
        <w:t xml:space="preserve">У случају да понуђач поднесе понуду за </w:t>
      </w:r>
      <w:r w:rsidR="00C57484">
        <w:rPr>
          <w:rFonts w:cs="Arial"/>
          <w:lang w:val="sr-Cyrl-RS"/>
        </w:rPr>
        <w:t>виш</w:t>
      </w:r>
      <w:r w:rsidR="00A057DC">
        <w:rPr>
          <w:rFonts w:cs="Arial"/>
          <w:lang w:val="sr-Cyrl-RS"/>
        </w:rPr>
        <w:t>е</w:t>
      </w:r>
      <w:r w:rsidR="00C57484">
        <w:rPr>
          <w:rFonts w:cs="Arial"/>
          <w:lang w:val="sr-Cyrl-RS"/>
        </w:rPr>
        <w:t xml:space="preserve"> </w:t>
      </w:r>
      <w:proofErr w:type="gramStart"/>
      <w:r w:rsidR="00C57484">
        <w:rPr>
          <w:rFonts w:cs="Arial"/>
          <w:lang w:val="sr-Cyrl-RS"/>
        </w:rPr>
        <w:t>партија</w:t>
      </w:r>
      <w:r w:rsidRPr="00870F26">
        <w:rPr>
          <w:rFonts w:cs="Arial"/>
        </w:rPr>
        <w:t xml:space="preserve"> ,</w:t>
      </w:r>
      <w:proofErr w:type="gramEnd"/>
      <w:r w:rsidRPr="00870F26">
        <w:rPr>
          <w:rFonts w:cs="Arial"/>
        </w:rPr>
        <w:t xml:space="preserve"> она мора бити поднета тако да се може оцењивати за сваку партију посебно.</w:t>
      </w:r>
    </w:p>
    <w:p w:rsidR="00870F26" w:rsidRPr="00C57484" w:rsidRDefault="00870F26" w:rsidP="00870F26">
      <w:pPr>
        <w:pStyle w:val="KDParagraf"/>
        <w:spacing w:before="0"/>
        <w:ind w:left="360"/>
        <w:jc w:val="left"/>
        <w:rPr>
          <w:rFonts w:eastAsia="TimesNewRomanPSMT" w:cs="Arial"/>
          <w:bCs/>
          <w:lang w:val="sr-Cyrl-RS"/>
        </w:rPr>
      </w:pPr>
      <w:r w:rsidRPr="00870F26">
        <w:rPr>
          <w:rFonts w:eastAsia="TimesNewRomanPSMT" w:cs="Arial"/>
          <w:bCs/>
        </w:rPr>
        <w:t>Докази из чл. 75. ЗЈН, у случају да понуђач поднесе понуду з</w:t>
      </w:r>
      <w:r w:rsidR="008B73E1">
        <w:rPr>
          <w:rFonts w:eastAsia="TimesNewRomanPSMT" w:cs="Arial"/>
          <w:bCs/>
          <w:lang w:val="sr-Cyrl-RS"/>
        </w:rPr>
        <w:t xml:space="preserve">а </w:t>
      </w:r>
      <w:r w:rsidR="00C57484">
        <w:rPr>
          <w:rFonts w:eastAsia="TimesNewRomanPSMT" w:cs="Arial"/>
          <w:bCs/>
          <w:lang w:val="sr-Cyrl-RS"/>
        </w:rPr>
        <w:t xml:space="preserve">више </w:t>
      </w:r>
      <w:proofErr w:type="gramStart"/>
      <w:r w:rsidR="00C57484">
        <w:rPr>
          <w:rFonts w:eastAsia="TimesNewRomanPSMT" w:cs="Arial"/>
          <w:bCs/>
          <w:lang w:val="sr-Cyrl-RS"/>
        </w:rPr>
        <w:t>партија</w:t>
      </w:r>
      <w:r w:rsidR="008B73E1">
        <w:rPr>
          <w:rFonts w:eastAsia="TimesNewRomanPSMT" w:cs="Arial"/>
          <w:bCs/>
          <w:lang w:val="sr-Cyrl-RS"/>
        </w:rPr>
        <w:t xml:space="preserve"> </w:t>
      </w:r>
      <w:r w:rsidRPr="00870F26">
        <w:rPr>
          <w:rFonts w:eastAsia="TimesNewRomanPSMT" w:cs="Arial"/>
          <w:bCs/>
        </w:rPr>
        <w:t>,</w:t>
      </w:r>
      <w:proofErr w:type="gramEnd"/>
      <w:r w:rsidRPr="00870F26">
        <w:rPr>
          <w:rFonts w:eastAsia="TimesNewRomanPSMT" w:cs="Arial"/>
          <w:bCs/>
        </w:rPr>
        <w:t xml:space="preserve"> не морају бити достављени за сваку партију посебно, односно могу бити достављени у</w:t>
      </w:r>
      <w:r w:rsidR="00C57484">
        <w:rPr>
          <w:rFonts w:eastAsia="TimesNewRomanPSMT" w:cs="Arial"/>
          <w:bCs/>
        </w:rPr>
        <w:t xml:space="preserve"> једном примерку за све партије сем услова из члана 75. Став </w:t>
      </w:r>
      <w:r w:rsidR="00C57484">
        <w:rPr>
          <w:rFonts w:eastAsia="TimesNewRomanPSMT" w:cs="Arial"/>
          <w:bCs/>
          <w:lang w:val="sr-Cyrl-RS"/>
        </w:rPr>
        <w:t>1. тачка 5.</w:t>
      </w:r>
    </w:p>
    <w:p w:rsidR="00870F26" w:rsidRDefault="00870F26" w:rsidP="00870F26">
      <w:pPr>
        <w:pStyle w:val="KDParagraf"/>
        <w:spacing w:before="0"/>
        <w:ind w:left="360"/>
        <w:jc w:val="left"/>
        <w:rPr>
          <w:rFonts w:cs="Arial"/>
          <w:iCs/>
        </w:rPr>
      </w:pPr>
      <w:proofErr w:type="gramStart"/>
      <w:r w:rsidRPr="00F055E5">
        <w:rPr>
          <w:rFonts w:cs="Arial"/>
          <w:bCs/>
          <w:iCs/>
        </w:rPr>
        <w:t>Уколико</w:t>
      </w:r>
      <w:r w:rsidRPr="00F055E5">
        <w:rPr>
          <w:rFonts w:cs="Arial"/>
          <w:iCs/>
        </w:rPr>
        <w:t xml:space="preserve"> понуђач подноси понуду за </w:t>
      </w:r>
      <w:r w:rsidR="00C57484" w:rsidRPr="00F055E5">
        <w:rPr>
          <w:rFonts w:cs="Arial"/>
          <w:iCs/>
          <w:lang w:val="sr-Cyrl-RS"/>
        </w:rPr>
        <w:t>више партија</w:t>
      </w:r>
      <w:r w:rsidRPr="00F055E5">
        <w:rPr>
          <w:rFonts w:cs="Arial"/>
          <w:iCs/>
        </w:rPr>
        <w:t>,</w:t>
      </w:r>
      <w:r w:rsidR="00442071" w:rsidRPr="00F055E5">
        <w:rPr>
          <w:rFonts w:cs="Arial"/>
          <w:iCs/>
        </w:rPr>
        <w:t xml:space="preserve"> уз понуду може да приложи једно</w:t>
      </w:r>
      <w:r w:rsidRPr="00F055E5">
        <w:rPr>
          <w:rFonts w:cs="Arial"/>
          <w:iCs/>
        </w:rPr>
        <w:t xml:space="preserve"> </w:t>
      </w:r>
      <w:r w:rsidR="00442071" w:rsidRPr="00F055E5">
        <w:rPr>
          <w:rFonts w:cs="Arial"/>
          <w:iCs/>
          <w:lang w:val="sr-Cyrl-RS"/>
        </w:rPr>
        <w:t>средство финансијског обезбеђења</w:t>
      </w:r>
      <w:r w:rsidRPr="00F055E5">
        <w:rPr>
          <w:rFonts w:cs="Arial"/>
          <w:iCs/>
        </w:rPr>
        <w:t xml:space="preserve"> за озбиљност понуде за </w:t>
      </w:r>
      <w:r w:rsidR="00C57484" w:rsidRPr="00F055E5">
        <w:rPr>
          <w:rFonts w:cs="Arial"/>
          <w:iCs/>
          <w:lang w:val="sr-Cyrl-RS"/>
        </w:rPr>
        <w:t>више партија</w:t>
      </w:r>
      <w:r w:rsidRPr="00F055E5">
        <w:rPr>
          <w:rFonts w:cs="Arial"/>
          <w:iCs/>
        </w:rPr>
        <w:t xml:space="preserve">, а може да поднесе и </w:t>
      </w:r>
      <w:r w:rsidR="00442071" w:rsidRPr="00F055E5">
        <w:rPr>
          <w:rFonts w:cs="Arial"/>
          <w:iCs/>
          <w:lang w:val="sr-Cyrl-RS"/>
        </w:rPr>
        <w:t>средство финансијског обезбеђења</w:t>
      </w:r>
      <w:r w:rsidR="00442071" w:rsidRPr="00F055E5">
        <w:rPr>
          <w:rFonts w:cs="Arial"/>
          <w:iCs/>
        </w:rPr>
        <w:t xml:space="preserve"> </w:t>
      </w:r>
      <w:r w:rsidRPr="00F055E5">
        <w:rPr>
          <w:rFonts w:cs="Arial"/>
          <w:iCs/>
        </w:rPr>
        <w:t>за сваку партију посебно.</w:t>
      </w:r>
      <w:proofErr w:type="gramEnd"/>
    </w:p>
    <w:p w:rsidR="00F055E5" w:rsidRPr="00870F26" w:rsidRDefault="00F055E5" w:rsidP="00870F26">
      <w:pPr>
        <w:pStyle w:val="KDParagraf"/>
        <w:spacing w:before="0"/>
        <w:ind w:left="360"/>
        <w:jc w:val="left"/>
        <w:rPr>
          <w:rFonts w:cs="Arial"/>
        </w:rPr>
      </w:pPr>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proofErr w:type="gramStart"/>
      <w:r w:rsidR="002811DC">
        <w:rPr>
          <w:rFonts w:cs="Arial"/>
        </w:rPr>
        <w:t>.</w:t>
      </w:r>
      <w:r w:rsidR="00C3275B" w:rsidRPr="00E47C2E">
        <w:rPr>
          <w:rFonts w:cs="Arial"/>
          <w:color w:val="00B0F0"/>
        </w:rPr>
        <w:t>.</w:t>
      </w:r>
      <w:proofErr w:type="gramEnd"/>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0E148C">
        <w:rPr>
          <w:rFonts w:cs="Arial"/>
        </w:rPr>
        <w:t xml:space="preserve">ће </w:t>
      </w:r>
      <w:r w:rsidRPr="00E47C2E">
        <w:rPr>
          <w:rFonts w:cs="Arial"/>
        </w:rPr>
        <w:t xml:space="preserve">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lastRenderedPageBreak/>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C817DF"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755669"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3424A6" w:rsidRPr="00056AFD" w:rsidRDefault="003424A6" w:rsidP="003424A6">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bookmarkStart w:id="225" w:name="_Toc441651588"/>
      <w:bookmarkStart w:id="226" w:name="_Toc442559899"/>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3424A6" w:rsidRDefault="00683B7A" w:rsidP="003424A6">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Изабрани Понуђач</w:t>
      </w:r>
      <w:r w:rsidR="003424A6">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755669" w:rsidRPr="00755669" w:rsidRDefault="00755669" w:rsidP="00D014EC">
      <w:pPr>
        <w:pStyle w:val="KDPodnaslov2"/>
        <w:numPr>
          <w:ilvl w:val="1"/>
          <w:numId w:val="16"/>
        </w:numPr>
        <w:spacing w:before="0"/>
        <w:jc w:val="both"/>
        <w:rPr>
          <w:rFonts w:cs="Arial"/>
        </w:rPr>
      </w:pPr>
      <w:r w:rsidRPr="00755669">
        <w:rPr>
          <w:rFonts w:cs="Arial"/>
          <w:lang w:val="sr-Cyrl-RS" w:eastAsia="ar-SA"/>
        </w:rPr>
        <w:t xml:space="preserve">Гарантни период: </w:t>
      </w:r>
      <w:r w:rsidRPr="00755669">
        <w:rPr>
          <w:rFonts w:cs="Arial"/>
          <w:b w:val="0"/>
          <w:lang w:val="sr-Cyrl-RS" w:eastAsia="ar-SA"/>
        </w:rPr>
        <w:t>Гарантни период не може бити краћи од 12 месеци од дана извршења услуга</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683B7A"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w:t>
      </w:r>
      <w:r w:rsidR="006005E4">
        <w:rPr>
          <w:rFonts w:eastAsia="Calibri" w:cs="Arial"/>
        </w:rPr>
        <w:t xml:space="preserve">а </w:t>
      </w:r>
      <w:r>
        <w:rPr>
          <w:rFonts w:eastAsia="Calibri" w:cs="Arial"/>
          <w:lang w:val="sr-Cyrl-RS"/>
        </w:rPr>
        <w:t>изабраном Понуђачу</w:t>
      </w:r>
      <w:r w:rsidR="006005E4">
        <w:rPr>
          <w:rFonts w:eastAsia="Calibri" w:cs="Arial"/>
        </w:rPr>
        <w:t xml:space="preserve"> плати </w:t>
      </w:r>
      <w:r w:rsidR="00442071">
        <w:rPr>
          <w:rFonts w:eastAsia="Calibri" w:cs="Arial"/>
          <w:lang w:val="sr-Cyrl-RS"/>
        </w:rPr>
        <w:t xml:space="preserve">сваку појединачну </w:t>
      </w:r>
      <w:r w:rsidR="006005E4">
        <w:rPr>
          <w:rFonts w:eastAsia="Calibri" w:cs="Arial"/>
        </w:rPr>
        <w:t>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F92729">
        <w:rPr>
          <w:rFonts w:eastAsia="Calibri" w:cs="Arial"/>
          <w:lang w:val="sr-Cyrl-RS"/>
        </w:rPr>
        <w:t xml:space="preserve"> (збирним обрачуном)</w:t>
      </w:r>
      <w:r w:rsidR="00000ACF">
        <w:rPr>
          <w:rFonts w:eastAsia="Calibri" w:cs="Arial"/>
        </w:rPr>
        <w:t>.</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 xml:space="preserve">Рачун мора да гласи </w:t>
      </w:r>
      <w:proofErr w:type="gramStart"/>
      <w:r w:rsidRPr="00291E64">
        <w:rPr>
          <w:rFonts w:eastAsia="Calibri" w:cs="Arial"/>
          <w:b/>
        </w:rPr>
        <w:t>на :</w:t>
      </w:r>
      <w:proofErr w:type="gramEnd"/>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Јавно предузеће „Електропривреда Србије</w:t>
      </w:r>
      <w:proofErr w:type="gramStart"/>
      <w:r w:rsidRPr="00C45177">
        <w:rPr>
          <w:rFonts w:cs="Arial"/>
          <w:b/>
        </w:rPr>
        <w:t>“ Београд</w:t>
      </w:r>
      <w:proofErr w:type="gramEnd"/>
      <w:r w:rsidRPr="00C45177">
        <w:rPr>
          <w:rFonts w:cs="Arial"/>
          <w:b/>
        </w:rPr>
        <w:t xml:space="preserve">,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D724EB">
        <w:rPr>
          <w:rFonts w:cs="Arial"/>
          <w:b/>
          <w:color w:val="000000" w:themeColor="text1"/>
          <w:lang w:val="sr-Cyrl-RS"/>
        </w:rPr>
        <w:t xml:space="preserve"> (збирни обрачун)</w:t>
      </w:r>
      <w:r w:rsidR="00750A33" w:rsidRPr="00C45177">
        <w:rPr>
          <w:rFonts w:cs="Arial"/>
          <w:b/>
          <w:color w:val="000000" w:themeColor="text1"/>
        </w:rPr>
        <w:t xml:space="preserve">, </w:t>
      </w:r>
      <w:r w:rsidRPr="00C45177">
        <w:rPr>
          <w:rFonts w:cs="Arial"/>
          <w:b/>
          <w:color w:val="000000" w:themeColor="text1"/>
        </w:rPr>
        <w:t xml:space="preserve">са читко </w:t>
      </w:r>
      <w:r w:rsidRPr="00C45177">
        <w:rPr>
          <w:rFonts w:cs="Arial"/>
          <w:b/>
          <w:color w:val="000000" w:themeColor="text1"/>
        </w:rPr>
        <w:lastRenderedPageBreak/>
        <w:t xml:space="preserve">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D014EC">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w:t>
      </w:r>
      <w:proofErr w:type="gramStart"/>
      <w:r w:rsidRPr="00A4603D">
        <w:rPr>
          <w:rFonts w:eastAsia="TimesNewRomanPSMT" w:cs="Arial"/>
          <w:bCs/>
          <w:iCs/>
        </w:rPr>
        <w:t>важност  СФО</w:t>
      </w:r>
      <w:proofErr w:type="gramEnd"/>
      <w:r w:rsidRPr="00A4603D">
        <w:rPr>
          <w:rFonts w:eastAsia="TimesNewRomanPSMT" w:cs="Arial"/>
          <w:bCs/>
          <w:iCs/>
        </w:rPr>
        <w:t xml:space="preserve"> мора се продужити. </w:t>
      </w:r>
    </w:p>
    <w:p w:rsidR="00C817DF" w:rsidRPr="00C817DF" w:rsidRDefault="00C817DF" w:rsidP="00C817DF">
      <w:pPr>
        <w:pStyle w:val="KDPodnaslov2"/>
        <w:spacing w:before="0"/>
        <w:ind w:left="450"/>
        <w:jc w:val="center"/>
        <w:rPr>
          <w:rFonts w:cs="Arial"/>
          <w:b w:val="0"/>
        </w:rPr>
      </w:pPr>
      <w:r w:rsidRPr="00C817DF">
        <w:rPr>
          <w:rFonts w:cs="Arial"/>
        </w:rPr>
        <w:t>6.17.1.СФО за озбиљност понуде</w:t>
      </w:r>
    </w:p>
    <w:p w:rsidR="00C817DF" w:rsidRPr="00C817DF" w:rsidRDefault="00C817DF" w:rsidP="00C817DF">
      <w:pPr>
        <w:rPr>
          <w:rFonts w:cs="Arial"/>
        </w:rPr>
      </w:pPr>
      <w:r w:rsidRPr="00C817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817DF" w:rsidRPr="00C817DF" w:rsidRDefault="00C817DF" w:rsidP="00C817DF">
      <w:pPr>
        <w:rPr>
          <w:rFonts w:cs="Arial"/>
        </w:rPr>
      </w:pPr>
      <w:r w:rsidRPr="00C817DF">
        <w:rPr>
          <w:rFonts w:cs="Arial"/>
        </w:rPr>
        <w:t xml:space="preserve">Износ </w:t>
      </w:r>
      <w:proofErr w:type="gramStart"/>
      <w:r w:rsidRPr="00C817DF">
        <w:rPr>
          <w:rFonts w:cs="Arial"/>
        </w:rPr>
        <w:t>СФО  за</w:t>
      </w:r>
      <w:proofErr w:type="gramEnd"/>
      <w:r w:rsidRPr="00C817DF">
        <w:rPr>
          <w:rFonts w:cs="Arial"/>
        </w:rPr>
        <w:t xml:space="preserve"> озбиљност понуде је 2% вредности понуде без ПДВ.</w:t>
      </w:r>
    </w:p>
    <w:p w:rsidR="00C817DF" w:rsidRPr="00C817DF" w:rsidRDefault="00C817DF" w:rsidP="00C817DF">
      <w:pPr>
        <w:rPr>
          <w:rFonts w:cs="Arial"/>
        </w:rPr>
      </w:pPr>
      <w:r w:rsidRPr="00C817DF">
        <w:rPr>
          <w:rFonts w:cs="Arial"/>
        </w:rPr>
        <w:t>Основи за наплату СФО за озбиљност понуде су: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након истека рока за подношење понуда повуче, опозове или измени своју понуду;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благовремено не потпише уговор о јавној набавци;</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817DF" w:rsidRPr="00C817DF" w:rsidRDefault="00560E03" w:rsidP="00C817DF">
      <w:pPr>
        <w:rPr>
          <w:rFonts w:cs="Arial"/>
        </w:rPr>
      </w:pPr>
      <w:r w:rsidRPr="00C13410">
        <w:rPr>
          <w:rFonts w:cs="Arial"/>
        </w:rPr>
        <w:t xml:space="preserve">Као средство обезбеђења за озбиљност понуде </w:t>
      </w:r>
      <w:r w:rsidRPr="00C13410">
        <w:rPr>
          <w:rFonts w:cs="Arial"/>
          <w:lang w:val="sr-Cyrl-RS"/>
        </w:rPr>
        <w:t xml:space="preserve">за </w:t>
      </w:r>
      <w:proofErr w:type="gramStart"/>
      <w:r w:rsidRPr="00C13410">
        <w:rPr>
          <w:rFonts w:cs="Arial"/>
          <w:lang w:val="sr-Cyrl-RS"/>
        </w:rPr>
        <w:t xml:space="preserve">предметну </w:t>
      </w:r>
      <w:r w:rsidRPr="00C13410">
        <w:rPr>
          <w:rFonts w:cs="Arial"/>
        </w:rPr>
        <w:t xml:space="preserve"> јавн</w:t>
      </w:r>
      <w:r w:rsidRPr="00C13410">
        <w:rPr>
          <w:rFonts w:cs="Arial"/>
          <w:lang w:val="sr-Cyrl-RS"/>
        </w:rPr>
        <w:t>у</w:t>
      </w:r>
      <w:proofErr w:type="gramEnd"/>
      <w:r w:rsidRPr="00C13410">
        <w:rPr>
          <w:rFonts w:cs="Arial"/>
          <w:lang w:val="sr-Cyrl-RS"/>
        </w:rPr>
        <w:t xml:space="preserve"> </w:t>
      </w:r>
      <w:r w:rsidRPr="00C13410">
        <w:rPr>
          <w:rFonts w:cs="Arial"/>
        </w:rPr>
        <w:t xml:space="preserve"> набавк</w:t>
      </w:r>
      <w:r w:rsidRPr="00C13410">
        <w:rPr>
          <w:rFonts w:cs="Arial"/>
          <w:lang w:val="sr-Cyrl-RS"/>
        </w:rPr>
        <w:t>у</w:t>
      </w:r>
      <w:r w:rsidRPr="00C13410">
        <w:rPr>
          <w:rFonts w:cs="Arial"/>
        </w:rPr>
        <w:t xml:space="preserve"> одређује се </w:t>
      </w:r>
      <w:r w:rsidR="003424A6" w:rsidRPr="003424A6">
        <w:rPr>
          <w:rFonts w:cs="Arial"/>
        </w:rPr>
        <w:t>Бланко (сопствена) соло меница.</w:t>
      </w:r>
    </w:p>
    <w:p w:rsidR="00C817DF" w:rsidRPr="00C817DF" w:rsidRDefault="00C817DF" w:rsidP="00C817DF">
      <w:pPr>
        <w:jc w:val="center"/>
        <w:rPr>
          <w:rFonts w:cs="Arial"/>
          <w:b/>
        </w:rPr>
      </w:pPr>
      <w:r w:rsidRPr="00C817DF">
        <w:rPr>
          <w:rFonts w:cs="Arial"/>
          <w:b/>
        </w:rPr>
        <w:t>6.17.2. СФО за добро извршење посла</w:t>
      </w:r>
    </w:p>
    <w:p w:rsidR="00C817DF" w:rsidRPr="00C817DF" w:rsidRDefault="00C817DF" w:rsidP="00C817DF">
      <w:pPr>
        <w:rPr>
          <w:rFonts w:cs="Arial"/>
        </w:rPr>
      </w:pPr>
      <w:r w:rsidRPr="00C817DF">
        <w:rPr>
          <w:rFonts w:cs="Arial"/>
        </w:rPr>
        <w:t>Рок важења СФО за добро извршење посла мора да буде минимум 30 календарских дана дужи од рока важења уговора</w:t>
      </w:r>
      <w:r w:rsidRPr="00C817DF">
        <w:rPr>
          <w:rFonts w:cs="Arial"/>
          <w:lang w:val="sr-Cyrl-CS"/>
        </w:rPr>
        <w:t>/рока одређеног за коначно извршење посла</w:t>
      </w:r>
      <w:r w:rsidRPr="00C817DF">
        <w:rPr>
          <w:rFonts w:cs="Arial"/>
        </w:rPr>
        <w:t>.</w:t>
      </w:r>
    </w:p>
    <w:p w:rsidR="00C817DF" w:rsidRPr="00C817DF" w:rsidRDefault="00C817DF" w:rsidP="00C817DF">
      <w:pPr>
        <w:rPr>
          <w:rFonts w:cs="Arial"/>
        </w:rPr>
      </w:pPr>
      <w:r w:rsidRPr="00C817DF">
        <w:rPr>
          <w:rFonts w:cs="Arial"/>
        </w:rPr>
        <w:t>Износ СФО за добро извршење посла је 10% од вредности уговора/оквирног споразума без ПДВ.</w:t>
      </w:r>
    </w:p>
    <w:p w:rsidR="00C817DF" w:rsidRPr="00C817DF" w:rsidRDefault="00C817DF" w:rsidP="00C817DF">
      <w:pPr>
        <w:rPr>
          <w:rFonts w:cs="Arial"/>
        </w:rPr>
      </w:pPr>
      <w:r w:rsidRPr="00C817DF">
        <w:rPr>
          <w:rFonts w:cs="Arial"/>
        </w:rPr>
        <w:t xml:space="preserve">Основ за наплату СФО за добро извршење посла је: случај да друга уговорна </w:t>
      </w:r>
      <w:proofErr w:type="gramStart"/>
      <w:r w:rsidRPr="00C817DF">
        <w:rPr>
          <w:rFonts w:cs="Arial"/>
        </w:rPr>
        <w:t>страна  не</w:t>
      </w:r>
      <w:proofErr w:type="gramEnd"/>
      <w:r w:rsidRPr="00C817DF">
        <w:rPr>
          <w:rFonts w:cs="Arial"/>
        </w:rPr>
        <w:t xml:space="preserve"> испуни било коју уговорну обавезу.</w:t>
      </w:r>
    </w:p>
    <w:p w:rsidR="00560E03" w:rsidRDefault="00560E03" w:rsidP="00560E03">
      <w:pPr>
        <w:rPr>
          <w:rFonts w:cs="Arial"/>
          <w:lang w:val="sr-Cyrl-RS"/>
        </w:rPr>
      </w:pPr>
      <w:r w:rsidRPr="00C13410">
        <w:rPr>
          <w:rFonts w:cs="Arial"/>
        </w:rPr>
        <w:lastRenderedPageBreak/>
        <w:t xml:space="preserve">Као средство обезбеђења за добро извршење посла за </w:t>
      </w:r>
      <w:proofErr w:type="gramStart"/>
      <w:r w:rsidRPr="00C13410">
        <w:rPr>
          <w:rFonts w:cs="Arial"/>
        </w:rPr>
        <w:t>предметну  јавну</w:t>
      </w:r>
      <w:proofErr w:type="gramEnd"/>
      <w:r w:rsidRPr="00C13410">
        <w:rPr>
          <w:rFonts w:cs="Arial"/>
        </w:rPr>
        <w:t xml:space="preserve">  набавку одређује се </w:t>
      </w:r>
      <w:r w:rsidR="003424A6" w:rsidRPr="003424A6">
        <w:rPr>
          <w:rFonts w:cs="Arial"/>
        </w:rPr>
        <w:t>одређује се Бланко (сопствена) соло меница.</w:t>
      </w:r>
    </w:p>
    <w:p w:rsidR="00A4603D" w:rsidRDefault="00A4603D" w:rsidP="00A4603D">
      <w:pPr>
        <w:autoSpaceDE w:val="0"/>
        <w:autoSpaceDN w:val="0"/>
        <w:adjustRightInd w:val="0"/>
        <w:spacing w:before="0"/>
        <w:contextualSpacing/>
        <w:rPr>
          <w:rFonts w:cs="Arial"/>
          <w:color w:val="00B0F0"/>
          <w:lang w:val="ru-RU"/>
        </w:rPr>
      </w:pPr>
    </w:p>
    <w:p w:rsidR="00A4603D" w:rsidRPr="00A4603D" w:rsidRDefault="00A4603D" w:rsidP="00A4603D">
      <w:pPr>
        <w:spacing w:before="0"/>
        <w:rPr>
          <w:rFonts w:cs="Arial"/>
          <w:lang w:val="ru-RU"/>
        </w:rPr>
      </w:pPr>
      <w:r w:rsidRPr="00A4603D">
        <w:rPr>
          <w:rFonts w:cs="Arial"/>
          <w:lang w:val="ru-RU"/>
        </w:rPr>
        <w:t>Понуђач је дужан да достави следећа средства финансијског обезбеђења:</w:t>
      </w:r>
    </w:p>
    <w:p w:rsidR="00A4603D" w:rsidRPr="003424A6" w:rsidRDefault="00A4603D" w:rsidP="00A4603D">
      <w:pPr>
        <w:spacing w:before="0"/>
        <w:rPr>
          <w:rFonts w:cs="Arial"/>
          <w:lang w:val="ru-RU"/>
        </w:rPr>
      </w:pPr>
    </w:p>
    <w:p w:rsidR="003424A6" w:rsidRPr="003424A6" w:rsidRDefault="003424A6" w:rsidP="003424A6">
      <w:pPr>
        <w:tabs>
          <w:tab w:val="left" w:pos="567"/>
          <w:tab w:val="left" w:pos="851"/>
        </w:tabs>
        <w:spacing w:before="0"/>
        <w:ind w:left="851"/>
        <w:outlineLvl w:val="2"/>
        <w:rPr>
          <w:rFonts w:cs="Arial"/>
          <w:b/>
        </w:rPr>
      </w:pPr>
      <w:bookmarkStart w:id="231" w:name="_Toc441651595"/>
      <w:bookmarkStart w:id="232" w:name="_Toc442559906"/>
      <w:r w:rsidRPr="003424A6">
        <w:rPr>
          <w:rFonts w:cs="Arial"/>
          <w:b/>
        </w:rPr>
        <w:t>Меница за озбиљност понуде</w:t>
      </w:r>
      <w:bookmarkEnd w:id="231"/>
      <w:bookmarkEnd w:id="232"/>
    </w:p>
    <w:p w:rsidR="003424A6" w:rsidRPr="003424A6" w:rsidRDefault="003424A6" w:rsidP="003424A6">
      <w:pPr>
        <w:rPr>
          <w:rFonts w:cs="Arial"/>
        </w:rPr>
      </w:pPr>
      <w:r w:rsidRPr="003424A6">
        <w:rPr>
          <w:rFonts w:cs="Arial"/>
        </w:rPr>
        <w:t>Понуђач је обавезан да уз понуду Наручиоцу достави:</w:t>
      </w:r>
    </w:p>
    <w:p w:rsidR="003424A6" w:rsidRPr="003424A6" w:rsidRDefault="003424A6" w:rsidP="003424A6">
      <w:pPr>
        <w:rPr>
          <w:rFonts w:cs="Arial"/>
        </w:rPr>
      </w:pPr>
      <w:r w:rsidRPr="003424A6">
        <w:rPr>
          <w:rFonts w:cs="Arial"/>
        </w:rPr>
        <w:t xml:space="preserve">1) </w:t>
      </w:r>
      <w:proofErr w:type="gramStart"/>
      <w:r w:rsidRPr="003424A6">
        <w:rPr>
          <w:rFonts w:cs="Arial"/>
        </w:rPr>
        <w:t>бланко</w:t>
      </w:r>
      <w:proofErr w:type="gramEnd"/>
      <w:r w:rsidRPr="003424A6">
        <w:rPr>
          <w:rFonts w:cs="Arial"/>
        </w:rPr>
        <w:t xml:space="preserve"> сопствену меницу за озбиљност понуде која је</w:t>
      </w:r>
    </w:p>
    <w:p w:rsidR="003424A6" w:rsidRPr="003424A6" w:rsidRDefault="003424A6" w:rsidP="003424A6">
      <w:pPr>
        <w:numPr>
          <w:ilvl w:val="0"/>
          <w:numId w:val="26"/>
        </w:numPr>
        <w:ind w:left="1710"/>
        <w:rPr>
          <w:rFonts w:cs="Arial"/>
        </w:rPr>
      </w:pPr>
      <w:r w:rsidRPr="003424A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424A6" w:rsidRPr="003424A6" w:rsidRDefault="003424A6" w:rsidP="003424A6">
      <w:pPr>
        <w:numPr>
          <w:ilvl w:val="0"/>
          <w:numId w:val="26"/>
        </w:numPr>
        <w:ind w:left="1710"/>
        <w:rPr>
          <w:rFonts w:cs="Arial"/>
        </w:rPr>
      </w:pPr>
      <w:r w:rsidRPr="003424A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424A6">
        <w:rPr>
          <w:rFonts w:cs="Arial"/>
        </w:rPr>
        <w:t>“ бр</w:t>
      </w:r>
      <w:proofErr w:type="gramEnd"/>
      <w:r w:rsidRPr="003424A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424A6" w:rsidRPr="003424A6" w:rsidRDefault="003424A6" w:rsidP="003424A6">
      <w:pPr>
        <w:numPr>
          <w:ilvl w:val="0"/>
          <w:numId w:val="26"/>
        </w:numPr>
        <w:ind w:left="1710"/>
        <w:rPr>
          <w:rFonts w:cs="Arial"/>
        </w:rPr>
      </w:pPr>
      <w:r w:rsidRPr="003424A6">
        <w:rPr>
          <w:rFonts w:cs="Arial"/>
        </w:rPr>
        <w:t xml:space="preserve">Менично писмо – овлашћење којим понуђач овлашћује наручиоца да може наплатити меницу  на износ од </w:t>
      </w:r>
      <w:r w:rsidR="00267EE6" w:rsidRPr="00267EE6">
        <w:rPr>
          <w:rFonts w:cs="Arial"/>
          <w:lang w:val="sr-Cyrl-RS"/>
        </w:rPr>
        <w:t>минимално 2</w:t>
      </w:r>
      <w:r w:rsidRPr="003424A6">
        <w:rPr>
          <w:rFonts w:cs="Arial"/>
        </w:rPr>
        <w:t>% од вредности понуде (без ПДВ-а) са роком важења минимално.30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424A6" w:rsidRPr="003424A6" w:rsidRDefault="003424A6" w:rsidP="003424A6">
      <w:pPr>
        <w:numPr>
          <w:ilvl w:val="0"/>
          <w:numId w:val="26"/>
        </w:numPr>
        <w:ind w:left="1710"/>
        <w:rPr>
          <w:rFonts w:cs="Arial"/>
        </w:rPr>
      </w:pPr>
      <w:r w:rsidRPr="003424A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424A6" w:rsidRPr="003424A6" w:rsidRDefault="003424A6" w:rsidP="003424A6">
      <w:pPr>
        <w:rPr>
          <w:rFonts w:cs="Arial"/>
        </w:rPr>
      </w:pPr>
      <w:r w:rsidRPr="003424A6">
        <w:rPr>
          <w:rFonts w:cs="Arial"/>
        </w:rPr>
        <w:t xml:space="preserve">2)  </w:t>
      </w:r>
      <w:proofErr w:type="gramStart"/>
      <w:r w:rsidRPr="003424A6">
        <w:rPr>
          <w:rFonts w:cs="Arial"/>
        </w:rPr>
        <w:t>фотокопију</w:t>
      </w:r>
      <w:proofErr w:type="gramEnd"/>
      <w:r w:rsidRPr="003424A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424A6" w:rsidRPr="003424A6" w:rsidRDefault="003424A6" w:rsidP="003424A6">
      <w:pPr>
        <w:rPr>
          <w:rFonts w:cs="Arial"/>
        </w:rPr>
      </w:pPr>
      <w:r w:rsidRPr="003424A6">
        <w:rPr>
          <w:rFonts w:cs="Arial"/>
        </w:rPr>
        <w:t xml:space="preserve">3)  </w:t>
      </w:r>
      <w:proofErr w:type="gramStart"/>
      <w:r w:rsidRPr="003424A6">
        <w:rPr>
          <w:rFonts w:cs="Arial"/>
        </w:rPr>
        <w:t>фотокопију</w:t>
      </w:r>
      <w:proofErr w:type="gramEnd"/>
      <w:r w:rsidRPr="003424A6">
        <w:rPr>
          <w:rFonts w:cs="Arial"/>
        </w:rPr>
        <w:t xml:space="preserve"> ОП обрасца.</w:t>
      </w:r>
    </w:p>
    <w:p w:rsidR="003424A6" w:rsidRPr="003424A6" w:rsidRDefault="003424A6" w:rsidP="003424A6">
      <w:pPr>
        <w:rPr>
          <w:rFonts w:cs="Arial"/>
        </w:rPr>
      </w:pPr>
      <w:r w:rsidRPr="003424A6">
        <w:rPr>
          <w:rFonts w:cs="Arial"/>
        </w:rPr>
        <w:t>4) Доказ о регистрацији менице у Регистру меница Народне банке Србије (</w:t>
      </w:r>
      <w:proofErr w:type="gramStart"/>
      <w:r w:rsidRPr="003424A6">
        <w:rPr>
          <w:rFonts w:cs="Arial"/>
        </w:rPr>
        <w:t>фотокопија  Захтева</w:t>
      </w:r>
      <w:proofErr w:type="gramEnd"/>
      <w:r w:rsidRPr="003424A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24A6" w:rsidRPr="003424A6" w:rsidRDefault="003424A6" w:rsidP="003424A6">
      <w:pPr>
        <w:rPr>
          <w:rFonts w:cs="Arial"/>
        </w:rPr>
      </w:pPr>
      <w:r w:rsidRPr="003424A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424A6" w:rsidRPr="003424A6" w:rsidRDefault="003424A6" w:rsidP="003424A6">
      <w:pPr>
        <w:rPr>
          <w:rFonts w:cs="Arial"/>
        </w:rPr>
      </w:pPr>
      <w:proofErr w:type="gramStart"/>
      <w:r w:rsidRPr="003424A6">
        <w:rPr>
          <w:rFonts w:cs="Arial"/>
        </w:rPr>
        <w:t xml:space="preserve">Меница ће бити враћена </w:t>
      </w:r>
      <w:r w:rsidR="00683B7A">
        <w:rPr>
          <w:rFonts w:cs="Arial"/>
          <w:lang w:val="sr-Cyrl-RS"/>
        </w:rPr>
        <w:t>Изабраном понуђачу</w:t>
      </w:r>
      <w:r w:rsidRPr="003424A6">
        <w:rPr>
          <w:rFonts w:cs="Arial"/>
        </w:rPr>
        <w:t xml:space="preserve"> у року од осам дана од дана предаје Кориснику средства финансијског обезбеђења која су захтевана у закљученом уговору.</w:t>
      </w:r>
      <w:proofErr w:type="gramEnd"/>
    </w:p>
    <w:p w:rsidR="003424A6" w:rsidRPr="003424A6" w:rsidRDefault="003424A6" w:rsidP="003424A6">
      <w:pPr>
        <w:rPr>
          <w:rFonts w:cs="Arial"/>
        </w:rPr>
      </w:pPr>
      <w:proofErr w:type="gramStart"/>
      <w:r w:rsidRPr="003424A6">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3424A6" w:rsidRPr="003424A6" w:rsidRDefault="003424A6" w:rsidP="003424A6">
      <w:pPr>
        <w:rPr>
          <w:rFonts w:cs="Arial"/>
        </w:rPr>
      </w:pPr>
      <w:proofErr w:type="gramStart"/>
      <w:r w:rsidRPr="003424A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560E03" w:rsidRPr="00F07B88" w:rsidRDefault="00560E03" w:rsidP="00560E03">
      <w:pPr>
        <w:tabs>
          <w:tab w:val="left" w:pos="1786"/>
        </w:tabs>
        <w:spacing w:before="0"/>
        <w:ind w:left="1418" w:right="-6" w:hanging="567"/>
        <w:rPr>
          <w:rFonts w:cs="Arial"/>
        </w:rPr>
      </w:pPr>
    </w:p>
    <w:p w:rsidR="00560E03" w:rsidRPr="00F10346" w:rsidRDefault="00560E03" w:rsidP="00560E03">
      <w:pPr>
        <w:spacing w:before="0"/>
        <w:rPr>
          <w:rFonts w:cs="Arial"/>
          <w:color w:val="00B0F0"/>
        </w:rPr>
      </w:pPr>
    </w:p>
    <w:p w:rsidR="00560E03" w:rsidRPr="00267EE6" w:rsidRDefault="00560E03" w:rsidP="00560E03">
      <w:pPr>
        <w:pStyle w:val="ListParagraph"/>
        <w:spacing w:before="0" w:after="0" w:line="240" w:lineRule="auto"/>
        <w:ind w:left="0"/>
        <w:rPr>
          <w:rFonts w:ascii="Arial" w:hAnsi="Arial" w:cs="Arial"/>
          <w:b/>
          <w:u w:val="single"/>
        </w:rPr>
      </w:pPr>
      <w:r w:rsidRPr="00267EE6">
        <w:rPr>
          <w:rFonts w:ascii="Arial" w:hAnsi="Arial" w:cs="Arial"/>
          <w:b/>
          <w:u w:val="single"/>
        </w:rPr>
        <w:t>Уз потписан Уговор</w:t>
      </w:r>
    </w:p>
    <w:p w:rsidR="00560E03" w:rsidRPr="00267EE6" w:rsidRDefault="00560E03" w:rsidP="00560E03">
      <w:pPr>
        <w:pStyle w:val="ListParagraph"/>
        <w:spacing w:before="0" w:after="0" w:line="240" w:lineRule="auto"/>
        <w:ind w:left="0"/>
        <w:rPr>
          <w:rFonts w:ascii="Arial" w:hAnsi="Arial" w:cs="Arial"/>
          <w:b/>
          <w:u w:val="single"/>
        </w:rPr>
      </w:pPr>
    </w:p>
    <w:p w:rsidR="003424A6" w:rsidRPr="003424A6" w:rsidRDefault="003424A6" w:rsidP="003424A6">
      <w:pPr>
        <w:tabs>
          <w:tab w:val="left" w:pos="567"/>
          <w:tab w:val="left" w:pos="851"/>
        </w:tabs>
        <w:spacing w:before="0"/>
        <w:ind w:left="851"/>
        <w:outlineLvl w:val="2"/>
        <w:rPr>
          <w:rFonts w:cs="Arial"/>
          <w:b/>
        </w:rPr>
      </w:pPr>
      <w:bookmarkStart w:id="233" w:name="_Toc441651599"/>
      <w:bookmarkStart w:id="234" w:name="_Toc442559910"/>
      <w:r w:rsidRPr="003424A6">
        <w:rPr>
          <w:rFonts w:cs="Arial"/>
          <w:b/>
        </w:rPr>
        <w:t xml:space="preserve">Меница за добро извршење посла </w:t>
      </w:r>
      <w:bookmarkEnd w:id="233"/>
      <w:bookmarkEnd w:id="234"/>
    </w:p>
    <w:p w:rsidR="003424A6" w:rsidRPr="003424A6" w:rsidRDefault="003424A6" w:rsidP="003424A6">
      <w:pPr>
        <w:rPr>
          <w:rFonts w:cs="Arial"/>
        </w:rPr>
      </w:pPr>
      <w:r w:rsidRPr="003424A6">
        <w:rPr>
          <w:rFonts w:cs="Arial"/>
        </w:rPr>
        <w:t>Понуђач је обавезан да Наручиоцу достави:</w:t>
      </w:r>
    </w:p>
    <w:p w:rsidR="003424A6" w:rsidRPr="003424A6" w:rsidRDefault="003424A6" w:rsidP="003424A6">
      <w:pPr>
        <w:numPr>
          <w:ilvl w:val="0"/>
          <w:numId w:val="26"/>
        </w:numPr>
        <w:ind w:left="1620"/>
        <w:rPr>
          <w:rFonts w:cs="Arial"/>
        </w:rPr>
      </w:pPr>
      <w:r w:rsidRPr="003424A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424A6" w:rsidRPr="003424A6" w:rsidRDefault="003424A6" w:rsidP="003424A6">
      <w:pPr>
        <w:numPr>
          <w:ilvl w:val="0"/>
          <w:numId w:val="26"/>
        </w:numPr>
        <w:ind w:left="1620"/>
        <w:rPr>
          <w:rFonts w:cs="Arial"/>
        </w:rPr>
      </w:pPr>
      <w:r w:rsidRPr="003424A6">
        <w:rPr>
          <w:rFonts w:cs="Arial"/>
        </w:rPr>
        <w:t xml:space="preserve">Менично писмо – овлашћење којим понуђач овлашћује наручиоца да може наплатити меницу  на износ од </w:t>
      </w:r>
      <w:r w:rsidR="00267EE6" w:rsidRPr="003424A6">
        <w:rPr>
          <w:rFonts w:cs="Arial"/>
        </w:rPr>
        <w:t>минимално</w:t>
      </w:r>
      <w:r w:rsidR="00267EE6" w:rsidRPr="00267EE6">
        <w:rPr>
          <w:rFonts w:cs="Arial"/>
          <w:lang w:val="sr-Cyrl-RS"/>
        </w:rPr>
        <w:t xml:space="preserve"> 10</w:t>
      </w:r>
      <w:r w:rsidRPr="003424A6">
        <w:rPr>
          <w:rFonts w:cs="Arial"/>
        </w:rPr>
        <w:t>% од вредности уговора (без ПДВ-а) са роком важења минимално мин.3</w:t>
      </w:r>
      <w:r w:rsidR="00267EE6" w:rsidRPr="00267EE6">
        <w:rPr>
          <w:rFonts w:cs="Arial"/>
        </w:rPr>
        <w:t>0 дана</w:t>
      </w:r>
      <w:r w:rsidRPr="003424A6">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3424A6" w:rsidRPr="003424A6" w:rsidRDefault="003424A6" w:rsidP="003424A6">
      <w:pPr>
        <w:numPr>
          <w:ilvl w:val="0"/>
          <w:numId w:val="26"/>
        </w:numPr>
        <w:ind w:left="1620"/>
        <w:rPr>
          <w:rFonts w:cs="Arial"/>
        </w:rPr>
      </w:pPr>
      <w:r w:rsidRPr="003424A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424A6" w:rsidRPr="003424A6" w:rsidRDefault="003424A6" w:rsidP="003424A6">
      <w:pPr>
        <w:numPr>
          <w:ilvl w:val="0"/>
          <w:numId w:val="26"/>
        </w:numPr>
        <w:ind w:left="1620"/>
        <w:rPr>
          <w:rFonts w:cs="Arial"/>
        </w:rPr>
      </w:pPr>
      <w:proofErr w:type="gramStart"/>
      <w:r w:rsidRPr="003424A6">
        <w:rPr>
          <w:rFonts w:cs="Arial"/>
        </w:rPr>
        <w:t>фотокопију</w:t>
      </w:r>
      <w:proofErr w:type="gramEnd"/>
      <w:r w:rsidRPr="003424A6">
        <w:rPr>
          <w:rFonts w:cs="Arial"/>
        </w:rPr>
        <w:t xml:space="preserve"> ОП обрасца.</w:t>
      </w:r>
    </w:p>
    <w:p w:rsidR="003424A6" w:rsidRPr="003424A6" w:rsidRDefault="003424A6" w:rsidP="003424A6">
      <w:pPr>
        <w:numPr>
          <w:ilvl w:val="0"/>
          <w:numId w:val="26"/>
        </w:numPr>
        <w:ind w:left="1620"/>
        <w:rPr>
          <w:rFonts w:cs="Arial"/>
        </w:rPr>
      </w:pPr>
      <w:r w:rsidRPr="003424A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24A6" w:rsidRPr="003424A6" w:rsidRDefault="003424A6" w:rsidP="003424A6">
      <w:pPr>
        <w:rPr>
          <w:rFonts w:cs="Arial"/>
          <w:color w:val="00B0F0"/>
        </w:rPr>
      </w:pPr>
      <w:proofErr w:type="gramStart"/>
      <w:r w:rsidRPr="003424A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3424A6">
        <w:rPr>
          <w:rFonts w:cs="Arial"/>
          <w:color w:val="00B0F0"/>
        </w:rPr>
        <w:t>.</w:t>
      </w:r>
      <w:proofErr w:type="gramEnd"/>
      <w:r w:rsidRPr="003424A6">
        <w:rPr>
          <w:rFonts w:cs="Arial"/>
          <w:color w:val="00B0F0"/>
        </w:rPr>
        <w:t xml:space="preserve"> </w:t>
      </w:r>
    </w:p>
    <w:p w:rsidR="00F14D8F" w:rsidRPr="00267EE6" w:rsidRDefault="00F14D8F" w:rsidP="00267EE6">
      <w:pPr>
        <w:tabs>
          <w:tab w:val="left" w:pos="567"/>
          <w:tab w:val="left" w:pos="851"/>
        </w:tabs>
        <w:spacing w:before="0"/>
        <w:outlineLvl w:val="2"/>
        <w:rPr>
          <w:rFonts w:eastAsia="TimesNewRomanPSMT" w:cs="Arial"/>
          <w:b/>
          <w:bCs/>
          <w:iCs/>
          <w:lang w:val="sr-Cyrl-R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се</w:t>
      </w:r>
      <w:r w:rsidR="00560E03">
        <w:rPr>
          <w:rFonts w:cs="Arial"/>
          <w:lang w:val="sr-Cyrl-RS"/>
        </w:rPr>
        <w:t xml:space="preserve"> уз потписан уговор,</w:t>
      </w:r>
      <w:r w:rsidR="005B55C9" w:rsidRPr="00C35BF2">
        <w:rPr>
          <w:rFonts w:cs="Arial"/>
        </w:rPr>
        <w:t xml:space="preserve">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w:t>
      </w:r>
      <w:proofErr w:type="gramStart"/>
      <w:r w:rsidRPr="00C35BF2">
        <w:rPr>
          <w:rFonts w:cs="Arial"/>
        </w:rPr>
        <w:t>бр.44.,</w:t>
      </w:r>
      <w:proofErr w:type="gramEnd"/>
      <w:r w:rsidRPr="00C35BF2">
        <w:rPr>
          <w:rFonts w:cs="Arial"/>
        </w:rPr>
        <w:t xml:space="preserve">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proofErr w:type="gramStart"/>
      <w:r w:rsidRPr="00C35BF2">
        <w:rPr>
          <w:rFonts w:cs="Arial"/>
        </w:rPr>
        <w:t>са</w:t>
      </w:r>
      <w:proofErr w:type="gramEnd"/>
      <w:r w:rsidRPr="00C35BF2">
        <w:rPr>
          <w:rFonts w:cs="Arial"/>
        </w:rPr>
        <w:t xml:space="preserve"> назнаком: </w:t>
      </w:r>
    </w:p>
    <w:p w:rsidR="00755669" w:rsidRDefault="005B55C9" w:rsidP="00755669">
      <w:pPr>
        <w:tabs>
          <w:tab w:val="left" w:pos="1134"/>
        </w:tabs>
        <w:spacing w:before="0"/>
        <w:jc w:val="left"/>
        <w:rPr>
          <w:rFonts w:cs="Arial"/>
          <w:lang w:val="sr-Cyrl-RS"/>
        </w:rPr>
      </w:pPr>
      <w:r w:rsidRPr="00C35BF2">
        <w:rPr>
          <w:rFonts w:cs="Arial"/>
        </w:rPr>
        <w:t>Средство финансијског обезбеђења за ЈН бр</w:t>
      </w:r>
      <w:r w:rsidRPr="00C35BF2">
        <w:rPr>
          <w:rFonts w:cs="Arial"/>
          <w:lang w:val="sr-Cyrl-RS"/>
        </w:rPr>
        <w:t xml:space="preserve">: </w:t>
      </w:r>
      <w:r w:rsidR="004F760E">
        <w:rPr>
          <w:rFonts w:cs="Arial"/>
          <w:b/>
        </w:rPr>
        <w:t>3000/1725/2017 (1527/2017)</w:t>
      </w:r>
      <w:r w:rsidR="00755669" w:rsidRPr="00755669">
        <w:rPr>
          <w:rFonts w:cs="Arial"/>
          <w:lang w:val="sr-Latn-RS"/>
        </w:rPr>
        <w:t>)</w:t>
      </w:r>
    </w:p>
    <w:p w:rsidR="00A4603D" w:rsidRPr="00F14D8F" w:rsidRDefault="00267EE6" w:rsidP="00755669">
      <w:pPr>
        <w:tabs>
          <w:tab w:val="left" w:pos="1134"/>
        </w:tabs>
        <w:spacing w:before="0"/>
        <w:jc w:val="left"/>
      </w:pPr>
      <w:proofErr w:type="gramStart"/>
      <w:r>
        <w:t xml:space="preserve">Понуђач </w:t>
      </w:r>
      <w:r w:rsidR="005B55C9" w:rsidRPr="00C35BF2">
        <w:t>је одговоран за прописан и безбедан начин достављања СФО Наручиоцу.</w:t>
      </w:r>
      <w:proofErr w:type="gramEnd"/>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E47C2E">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4F760E">
        <w:rPr>
          <w:rFonts w:cs="Arial"/>
          <w:b/>
        </w:rPr>
        <w:t>3000/1725/2017 (1527/2017)</w:t>
      </w:r>
      <w:r w:rsidR="00755669" w:rsidRPr="00755669">
        <w:rPr>
          <w:rFonts w:cs="Arial"/>
          <w:b/>
          <w:lang w:val="sr-Latn-RS"/>
        </w:rPr>
        <w:t>)</w:t>
      </w:r>
      <w:r w:rsidR="005B55C9">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8B73E1" w:rsidRPr="00121E46">
          <w:rPr>
            <w:rStyle w:val="Hyperlink"/>
            <w:rFonts w:cs="Arial"/>
            <w:b/>
            <w:lang w:val="sr-Latn-RS"/>
          </w:rPr>
          <w:t>jelisava.stojilkovic</w:t>
        </w:r>
        <w:r w:rsidR="008B73E1" w:rsidRPr="00121E4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3979ED" w:rsidRDefault="00B20A6C" w:rsidP="003979ED">
      <w:pPr>
        <w:spacing w:before="0"/>
        <w:rPr>
          <w:rFonts w:cs="Arial"/>
          <w:lang w:val="sr-Cyrl-RS"/>
        </w:rPr>
      </w:pPr>
      <w:r w:rsidRPr="00E47C2E">
        <w:rPr>
          <w:rFonts w:cs="Arial"/>
        </w:rPr>
        <w:t xml:space="preserve">Наручилац ће донети одлуку о обустави поступка јавне набавке у складу са чланом 109. </w:t>
      </w:r>
      <w:proofErr w:type="gramStart"/>
      <w:r w:rsidRPr="00E47C2E">
        <w:rPr>
          <w:rFonts w:cs="Arial"/>
        </w:rPr>
        <w:t>Закона.</w:t>
      </w:r>
      <w:proofErr w:type="gramEnd"/>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8D2B23" w:rsidRPr="003979ED" w:rsidRDefault="00C14152" w:rsidP="008D2B23">
      <w:pPr>
        <w:pStyle w:val="KDParagraf"/>
        <w:spacing w:before="0"/>
        <w:rPr>
          <w:rFonts w:eastAsia="TimesNewRomanPSMT" w:cs="Arial"/>
          <w:lang w:val="sr-Cyrl-RS"/>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D014EC">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3979ED" w:rsidRDefault="008D2B23" w:rsidP="008D2B23">
      <w:pPr>
        <w:pStyle w:val="KDParagraf"/>
        <w:spacing w:before="0"/>
        <w:rPr>
          <w:rFonts w:cs="Arial"/>
          <w:lang w:val="sr-Cyrl-RS"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D014EC">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3979ED" w:rsidRDefault="008D2B23" w:rsidP="008D2B23">
      <w:pPr>
        <w:pStyle w:val="KDParagraf"/>
        <w:spacing w:before="0"/>
        <w:rPr>
          <w:rFonts w:cs="Arial"/>
          <w:lang w:val="sr-Cyrl-RS"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D014EC">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043BA1" w:rsidRDefault="0031435B" w:rsidP="00643389">
      <w:pPr>
        <w:spacing w:before="0"/>
        <w:rPr>
          <w:rFonts w:cs="Arial"/>
          <w:lang w:val="sr-Cyrl-RS"/>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w:t>
      </w:r>
      <w:r w:rsidRPr="00E47C2E">
        <w:rPr>
          <w:rFonts w:cs="Arial"/>
        </w:rPr>
        <w:lastRenderedPageBreak/>
        <w:t xml:space="preserve">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8B73E1">
      <w:pPr>
        <w:rPr>
          <w:rFonts w:cs="Arial"/>
          <w:lang w:val="sr-Cyrl-RS"/>
        </w:rPr>
      </w:pPr>
      <w:r w:rsidRPr="00DD397E">
        <w:rPr>
          <w:rFonts w:cs="Arial"/>
          <w:b/>
        </w:rPr>
        <w:t>Захтев за заштиту права подноси се лично или путем поште на адресу: ЈП „Електропривреда Србије</w:t>
      </w:r>
      <w:proofErr w:type="gramStart"/>
      <w:r w:rsidRPr="00DD397E">
        <w:rPr>
          <w:rFonts w:cs="Arial"/>
          <w:b/>
        </w:rPr>
        <w:t>“ Београд</w:t>
      </w:r>
      <w:proofErr w:type="gramEnd"/>
      <w:r w:rsidRPr="00DD397E">
        <w:rPr>
          <w:rFonts w:cs="Arial"/>
          <w:b/>
        </w:rPr>
        <w:t>,</w:t>
      </w:r>
      <w:r w:rsidR="00643389" w:rsidRPr="00DD397E">
        <w:rPr>
          <w:rFonts w:cs="Arial"/>
          <w:b/>
          <w:lang w:bidi="en-US"/>
        </w:rPr>
        <w:t>- огранак ТЕНТ,</w:t>
      </w:r>
      <w:r w:rsidR="00755669">
        <w:rPr>
          <w:rFonts w:cs="Arial"/>
          <w:b/>
          <w:lang w:val="sr-Cyrl-RS" w:bidi="en-US"/>
        </w:rPr>
        <w:t xml:space="preserve"> </w:t>
      </w:r>
      <w:r w:rsidR="00DD397E" w:rsidRPr="00DD397E">
        <w:rPr>
          <w:rFonts w:cs="Arial"/>
          <w:b/>
          <w:color w:val="000000" w:themeColor="text1"/>
          <w:lang w:bidi="en-US"/>
        </w:rPr>
        <w:t>ул.Богољуба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3979ED" w:rsidRPr="003979ED">
        <w:rPr>
          <w:rFonts w:eastAsiaTheme="majorEastAsia" w:cs="Arial"/>
          <w:spacing w:val="5"/>
          <w:kern w:val="28"/>
          <w:lang w:val="sr-Cyrl-RS" w:eastAsia="hr-HR"/>
        </w:rPr>
        <w:t>Збрињавање неопасног индустријског отпада(минерална вуна, јонска маса и др.)-ТЕНТ Б Ушће</w:t>
      </w:r>
      <w:r w:rsidR="005B55C9">
        <w:rPr>
          <w:rFonts w:cs="Arial"/>
          <w:lang w:val="sr-Cyrl-RS"/>
        </w:rPr>
        <w:t>,</w:t>
      </w:r>
      <w:r w:rsidR="00755669">
        <w:rPr>
          <w:rFonts w:cs="Arial"/>
          <w:lang w:val="sr-Cyrl-RS"/>
        </w:rPr>
        <w:t xml:space="preserve"> </w:t>
      </w:r>
      <w:r w:rsidRPr="00DD397E">
        <w:rPr>
          <w:rFonts w:cs="Arial"/>
          <w:b/>
        </w:rPr>
        <w:t>бр.ЈН</w:t>
      </w:r>
      <w:r w:rsidR="00291E64">
        <w:rPr>
          <w:rFonts w:cs="Arial"/>
          <w:b/>
        </w:rPr>
        <w:t xml:space="preserve"> </w:t>
      </w:r>
      <w:r w:rsidR="004F760E">
        <w:rPr>
          <w:rFonts w:cs="Arial"/>
          <w:b/>
          <w:lang w:val="sr-Latn-RS"/>
        </w:rPr>
        <w:t>3000/1725/2017 (1527/2017)</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8D4B47" w:rsidRPr="0019362B">
          <w:rPr>
            <w:rStyle w:val="Hyperlink"/>
            <w:rFonts w:cs="Arial"/>
            <w:lang w:val="sr-Latn-RS"/>
          </w:rPr>
          <w:t>jelisava.stojilkovic</w:t>
        </w:r>
        <w:r w:rsidR="008D4B47" w:rsidRPr="0019362B">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proofErr w:type="gramStart"/>
      <w:r w:rsidRPr="00B237A0">
        <w:rPr>
          <w:rFonts w:cs="Arial"/>
        </w:rPr>
        <w:t>,00</w:t>
      </w:r>
      <w:proofErr w:type="gramEnd"/>
      <w:r w:rsidRPr="00B237A0">
        <w:rPr>
          <w:rFonts w:cs="Arial"/>
        </w:rPr>
        <w:t xml:space="preserve">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043BA1"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755669">
      <w:pPr>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F760E">
        <w:rPr>
          <w:rFonts w:cs="Arial"/>
          <w:b/>
          <w:lang w:val="sr-Latn-RS"/>
        </w:rPr>
        <w:t>3000/1725/2017 (1527/2017)</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F760E">
        <w:rPr>
          <w:rFonts w:cs="Arial"/>
          <w:b/>
          <w:lang w:val="sr-Latn-RS"/>
        </w:rPr>
        <w:t>3000/1725/2017 (1527/2017)</w:t>
      </w:r>
      <w:r w:rsidR="005B55C9">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979ED" w:rsidRPr="003979ED" w:rsidRDefault="003979ED" w:rsidP="003979ED">
      <w:pPr>
        <w:spacing w:before="0"/>
        <w:rPr>
          <w:rFonts w:cs="Arial"/>
        </w:rPr>
      </w:pPr>
      <w:proofErr w:type="gramStart"/>
      <w:r w:rsidRPr="003979ED">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979ED" w:rsidRPr="003979ED" w:rsidRDefault="003979ED" w:rsidP="003979ED">
      <w:pPr>
        <w:spacing w:before="0"/>
        <w:rPr>
          <w:rFonts w:cs="Arial"/>
        </w:rPr>
      </w:pPr>
      <w:r w:rsidRPr="003979ED">
        <w:rPr>
          <w:rFonts w:cs="Arial"/>
        </w:rPr>
        <w:t xml:space="preserve">Понуђач којем буде додељен уговор, обавезан је да у року </w:t>
      </w:r>
      <w:proofErr w:type="gramStart"/>
      <w:r w:rsidRPr="003979ED">
        <w:rPr>
          <w:rFonts w:cs="Arial"/>
        </w:rPr>
        <w:t>од  10</w:t>
      </w:r>
      <w:proofErr w:type="gramEnd"/>
      <w:r w:rsidRPr="003979ED">
        <w:rPr>
          <w:rFonts w:cs="Arial"/>
        </w:rPr>
        <w:t xml:space="preserve"> (десет)  дана  од пријема уговора од стране наручиоца достави уз потписан уговор </w:t>
      </w:r>
      <w:r>
        <w:rPr>
          <w:rFonts w:cs="Arial"/>
          <w:lang w:val="sr-Cyrl-RS"/>
        </w:rPr>
        <w:t>меницу</w:t>
      </w:r>
      <w:r w:rsidRPr="003979ED">
        <w:rPr>
          <w:rFonts w:cs="Arial"/>
        </w:rPr>
        <w:t xml:space="preserve"> за добро извршење посла.</w:t>
      </w:r>
    </w:p>
    <w:p w:rsidR="003979ED" w:rsidRPr="003979ED" w:rsidRDefault="003979ED" w:rsidP="003979ED">
      <w:pPr>
        <w:spacing w:before="0"/>
        <w:rPr>
          <w:rFonts w:cs="Arial"/>
        </w:rPr>
      </w:pPr>
      <w:proofErr w:type="gramStart"/>
      <w:r w:rsidRPr="003979ED">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7E3AF6" w:rsidRPr="00E47C2E" w:rsidRDefault="003979ED" w:rsidP="003979ED">
      <w:pPr>
        <w:spacing w:before="0"/>
        <w:rPr>
          <w:rFonts w:cs="Arial"/>
          <w:lang w:val="ru-RU"/>
        </w:rPr>
      </w:pPr>
      <w:proofErr w:type="gramStart"/>
      <w:r w:rsidRPr="003979ED">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3979ED">
        <w:rPr>
          <w:rFonts w:cs="Arial"/>
        </w:rPr>
        <w:t xml:space="preserve"> </w:t>
      </w:r>
      <w:proofErr w:type="gramStart"/>
      <w:r w:rsidRPr="003979ED">
        <w:rPr>
          <w:rFonts w:cs="Arial"/>
        </w:rPr>
        <w:t>став</w:t>
      </w:r>
      <w:proofErr w:type="gramEnd"/>
      <w:r w:rsidRPr="003979ED">
        <w:rPr>
          <w:rFonts w:cs="Arial"/>
        </w:rPr>
        <w:t xml:space="preserve"> 2. </w:t>
      </w:r>
      <w:proofErr w:type="gramStart"/>
      <w:r w:rsidRPr="003979ED">
        <w:rPr>
          <w:rFonts w:cs="Arial"/>
        </w:rPr>
        <w:t>тачка</w:t>
      </w:r>
      <w:proofErr w:type="gramEnd"/>
      <w:r w:rsidRPr="003979ED">
        <w:rPr>
          <w:rFonts w:cs="Arial"/>
        </w:rPr>
        <w:t xml:space="preserve"> 5) ЗЈН-а закључити уговор са понуђачем и пре истека рока за подношење захтева за заштиту права.</w:t>
      </w:r>
    </w:p>
    <w:p w:rsidR="008D2B23" w:rsidRPr="00E47C2E" w:rsidRDefault="008D2B23" w:rsidP="00D014EC">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979ED" w:rsidRPr="003979ED" w:rsidRDefault="003979ED" w:rsidP="003979ED">
      <w:pPr>
        <w:spacing w:before="0"/>
        <w:rPr>
          <w:rFonts w:cs="Arial"/>
          <w:lang w:eastAsia="sr-Latn-CS"/>
        </w:rPr>
      </w:pPr>
      <w:proofErr w:type="gramStart"/>
      <w:r w:rsidRPr="003979ED">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979ED">
        <w:rPr>
          <w:rFonts w:cs="Arial"/>
          <w:lang w:eastAsia="sr-Latn-CS"/>
        </w:rPr>
        <w:t xml:space="preserve"> </w:t>
      </w:r>
      <w:proofErr w:type="gramStart"/>
      <w:r w:rsidRPr="003979ED">
        <w:rPr>
          <w:rFonts w:cs="Arial"/>
          <w:lang w:eastAsia="sr-Latn-CS"/>
        </w:rPr>
        <w:t>Закона о јавним набавкама.</w:t>
      </w:r>
      <w:proofErr w:type="gramEnd"/>
    </w:p>
    <w:p w:rsidR="003979ED" w:rsidRPr="003979ED" w:rsidRDefault="003979ED" w:rsidP="003979ED">
      <w:pPr>
        <w:spacing w:before="0"/>
        <w:rPr>
          <w:rFonts w:cs="Arial"/>
          <w:lang w:eastAsia="sr-Latn-CS"/>
        </w:rPr>
      </w:pPr>
      <w:r w:rsidRPr="003979ED">
        <w:rPr>
          <w:rFonts w:cs="Arial"/>
          <w:lang w:eastAsia="sr-Latn-CS"/>
        </w:rPr>
        <w:t xml:space="preserve">Уговорне стране током трајања овог </w:t>
      </w:r>
      <w:proofErr w:type="gramStart"/>
      <w:r w:rsidRPr="003979ED">
        <w:rPr>
          <w:rFonts w:cs="Arial"/>
          <w:lang w:eastAsia="sr-Latn-CS"/>
        </w:rPr>
        <w:t>Уговора  због</w:t>
      </w:r>
      <w:proofErr w:type="gramEnd"/>
      <w:r w:rsidRPr="003979ED">
        <w:rPr>
          <w:rFonts w:cs="Arial"/>
          <w:lang w:eastAsia="sr-Latn-CS"/>
        </w:rPr>
        <w:t xml:space="preserve"> промењених околности ближе одређених у члану 115. </w:t>
      </w:r>
      <w:proofErr w:type="gramStart"/>
      <w:r w:rsidRPr="003979ED">
        <w:rPr>
          <w:rFonts w:cs="Arial"/>
          <w:lang w:eastAsia="sr-Latn-CS"/>
        </w:rPr>
        <w:t>Закона, могу у писменој форми путем Анекса извршити измене и допуне овог Уговора.</w:t>
      </w:r>
      <w:proofErr w:type="gramEnd"/>
    </w:p>
    <w:p w:rsidR="00516318" w:rsidRPr="00F055E5" w:rsidRDefault="003979ED" w:rsidP="003979ED">
      <w:pPr>
        <w:spacing w:before="0"/>
        <w:rPr>
          <w:rFonts w:cs="Arial"/>
          <w:color w:val="000000" w:themeColor="text1"/>
          <w:lang w:eastAsia="sr-Latn-CS"/>
        </w:rPr>
      </w:pPr>
      <w:r w:rsidRPr="003979ED">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51" w:name="_Toc442559924"/>
      <w:proofErr w:type="gramStart"/>
      <w:r>
        <w:lastRenderedPageBreak/>
        <w:t>ОБРАЗАЦ  1</w:t>
      </w:r>
      <w:proofErr w:type="gramEnd"/>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560E03" w:rsidRDefault="00343A18" w:rsidP="00560E03">
      <w:pPr>
        <w:spacing w:before="0" w:after="300"/>
        <w:contextualSpacing/>
        <w:jc w:val="left"/>
        <w:rPr>
          <w:rFonts w:cs="Arial"/>
          <w:lang w:val="sr-Cyrl-RS" w:eastAsia="hr-HR"/>
        </w:rPr>
      </w:pPr>
      <w:r w:rsidRPr="0000098C">
        <w:rPr>
          <w:rFonts w:eastAsia="TimesNewRomanPS-BoldMT" w:cs="Arial"/>
          <w:bCs/>
          <w:color w:val="000000"/>
        </w:rPr>
        <w:t xml:space="preserve">Понуда бр._________ од _______________ </w:t>
      </w:r>
      <w:proofErr w:type="gramStart"/>
      <w:r w:rsidRPr="0000098C">
        <w:rPr>
          <w:rFonts w:eastAsia="TimesNewRomanPS-BoldMT" w:cs="Arial"/>
          <w:bCs/>
          <w:color w:val="000000"/>
        </w:rPr>
        <w:t xml:space="preserve">за  </w:t>
      </w:r>
      <w:r w:rsidR="0031435B" w:rsidRPr="0000098C">
        <w:rPr>
          <w:rFonts w:eastAsia="TimesNewRomanPS-BoldMT" w:cs="Arial"/>
          <w:bCs/>
          <w:color w:val="000000"/>
        </w:rPr>
        <w:t>отворени</w:t>
      </w:r>
      <w:proofErr w:type="gramEnd"/>
      <w:r w:rsidR="0031435B" w:rsidRPr="0000098C">
        <w:rPr>
          <w:rFonts w:eastAsia="TimesNewRomanPS-BoldMT" w:cs="Arial"/>
          <w:bCs/>
          <w:color w:val="000000"/>
        </w:rPr>
        <w:t xml:space="preserve">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3979ED" w:rsidRPr="003979ED">
        <w:rPr>
          <w:rFonts w:eastAsiaTheme="majorEastAsia" w:cs="Arial"/>
          <w:spacing w:val="5"/>
          <w:kern w:val="28"/>
          <w:lang w:val="sr-Cyrl-RS" w:eastAsia="hr-HR"/>
        </w:rPr>
        <w:t>Збрињавање неопасног индустријског отпада(минерална вуна, јонска маса и др.)-ТЕНТ Б Ушће.</w:t>
      </w:r>
    </w:p>
    <w:p w:rsidR="003979ED" w:rsidRPr="003979ED" w:rsidRDefault="003979ED" w:rsidP="003979ED">
      <w:pPr>
        <w:spacing w:before="0"/>
        <w:ind w:left="-360" w:right="-14"/>
        <w:rPr>
          <w:rFonts w:cs="Arial"/>
          <w:lang w:val="ru-RU"/>
        </w:rPr>
      </w:pPr>
      <w:r w:rsidRPr="003979ED">
        <w:rPr>
          <w:rFonts w:cs="Arial"/>
          <w:lang w:val="ru-RU"/>
        </w:rPr>
        <w:t>Партија 1: Преузимање и збрињавање отпадне минералне вуне и изолационих плетеница - неопасних</w:t>
      </w:r>
    </w:p>
    <w:p w:rsidR="003979ED" w:rsidRPr="003979ED" w:rsidRDefault="003979ED" w:rsidP="003979ED">
      <w:pPr>
        <w:spacing w:before="0"/>
        <w:ind w:left="-360" w:right="-14"/>
        <w:rPr>
          <w:rFonts w:ascii="Times New Roman" w:hAnsi="Times New Roman" w:cs="Arial"/>
          <w:lang w:val="ru-RU"/>
        </w:rPr>
      </w:pPr>
      <w:r w:rsidRPr="003979ED">
        <w:rPr>
          <w:rFonts w:cs="Arial"/>
          <w:lang w:val="ru-RU"/>
        </w:rPr>
        <w:t>Партија 2: Преузимање и збрињавање отпадне јонске масе</w:t>
      </w:r>
    </w:p>
    <w:p w:rsidR="00043BA1" w:rsidRPr="00755669" w:rsidRDefault="00755669" w:rsidP="00755669">
      <w:pPr>
        <w:spacing w:before="0"/>
        <w:rPr>
          <w:sz w:val="24"/>
          <w:szCs w:val="24"/>
          <w:lang w:val="sr-Cyrl-RS"/>
        </w:rPr>
      </w:pPr>
      <w:r>
        <w:rPr>
          <w:rFonts w:eastAsia="TimesNewRomanPS-BoldMT" w:cs="Arial"/>
          <w:b/>
          <w:bCs/>
          <w:color w:val="000000" w:themeColor="text1"/>
          <w:lang w:val="sr-Cyrl-RS"/>
        </w:rPr>
        <w:t xml:space="preserve">ЈН број </w:t>
      </w:r>
      <w:r w:rsidR="001A663B" w:rsidRPr="0000098C">
        <w:rPr>
          <w:rFonts w:eastAsia="TimesNewRomanPS-BoldMT" w:cs="Arial"/>
          <w:b/>
          <w:bCs/>
          <w:color w:val="000000" w:themeColor="text1"/>
        </w:rPr>
        <w:t xml:space="preserve"> </w:t>
      </w:r>
      <w:r w:rsidR="004F760E">
        <w:rPr>
          <w:rFonts w:cs="Arial"/>
          <w:b/>
        </w:rPr>
        <w:t>3000/1725/2017 (1527/2017)</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3979ED">
            <w:pPr>
              <w:spacing w:before="0"/>
              <w:jc w:val="center"/>
              <w:rPr>
                <w:rFonts w:eastAsia="TimesNewRomanPSMT" w:cs="Arial"/>
                <w:b/>
                <w:bCs/>
                <w:lang w:val="sr-Cyrl-RS"/>
              </w:rPr>
            </w:pPr>
            <w:r>
              <w:rPr>
                <w:rFonts w:eastAsia="TimesNewRomanPSMT" w:cs="Arial"/>
                <w:b/>
                <w:bCs/>
                <w:lang w:val="sr-Cyrl-RS"/>
              </w:rPr>
              <w:t>Партија</w:t>
            </w:r>
            <w:r w:rsidR="000A1A19">
              <w:rPr>
                <w:rFonts w:eastAsia="TimesNewRomanPSMT" w:cs="Arial"/>
                <w:b/>
                <w:bCs/>
                <w:lang w:val="sr-Cyrl-RS"/>
              </w:rPr>
              <w:t xml:space="preserve">       </w:t>
            </w:r>
            <w:r>
              <w:rPr>
                <w:rFonts w:eastAsia="TimesNewRomanPSMT" w:cs="Arial"/>
                <w:b/>
                <w:bCs/>
                <w:lang w:val="sr-Cyrl-RS"/>
              </w:rPr>
              <w:t xml:space="preserve"> 1 </w:t>
            </w:r>
            <w:r w:rsidR="00755669">
              <w:rPr>
                <w:rFonts w:eastAsia="TimesNewRomanPSMT" w:cs="Arial"/>
                <w:b/>
                <w:bCs/>
                <w:lang w:val="sr-Cyrl-RS"/>
              </w:rPr>
              <w:t xml:space="preserve">    2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755669" w:rsidP="003979ED">
            <w:pPr>
              <w:spacing w:before="0"/>
              <w:jc w:val="center"/>
              <w:rPr>
                <w:rFonts w:eastAsia="TimesNewRomanPSMT" w:cs="Arial"/>
                <w:b/>
                <w:bCs/>
                <w:lang w:val="sr-Cyrl-RS"/>
              </w:rPr>
            </w:pPr>
            <w:r>
              <w:rPr>
                <w:rFonts w:eastAsia="TimesNewRomanPSMT" w:cs="Arial"/>
                <w:b/>
                <w:bCs/>
                <w:lang w:val="sr-Cyrl-RS"/>
              </w:rPr>
              <w:t xml:space="preserve">Партија        </w:t>
            </w:r>
            <w:r w:rsidR="00560E03">
              <w:rPr>
                <w:rFonts w:eastAsia="TimesNewRomanPSMT" w:cs="Arial"/>
                <w:b/>
                <w:bCs/>
                <w:lang w:val="sr-Cyrl-RS"/>
              </w:rPr>
              <w:t xml:space="preserve">1     2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3979ED">
            <w:pPr>
              <w:spacing w:before="0"/>
              <w:jc w:val="center"/>
              <w:rPr>
                <w:rFonts w:cs="Arial"/>
                <w:b/>
                <w:iCs/>
                <w:lang w:val="sr-Cyrl-RS"/>
              </w:rPr>
            </w:pPr>
            <w:r>
              <w:rPr>
                <w:rFonts w:eastAsia="TimesNewRomanPSMT" w:cs="Arial"/>
                <w:b/>
                <w:bCs/>
                <w:lang w:val="sr-Cyrl-RS"/>
              </w:rPr>
              <w:t>Па</w:t>
            </w:r>
            <w:r w:rsidR="00755669">
              <w:rPr>
                <w:rFonts w:eastAsia="TimesNewRomanPSMT" w:cs="Arial"/>
                <w:b/>
                <w:bCs/>
                <w:lang w:val="sr-Cyrl-RS"/>
              </w:rPr>
              <w:t xml:space="preserve">ртија        </w:t>
            </w:r>
            <w:r w:rsidR="00560E03">
              <w:rPr>
                <w:rFonts w:eastAsia="TimesNewRomanPSMT" w:cs="Arial"/>
                <w:b/>
                <w:bCs/>
                <w:lang w:val="sr-Cyrl-RS"/>
              </w:rPr>
              <w:t xml:space="preserve">1     2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55C9" w:rsidRDefault="005B55C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Pr="00043BA1" w:rsidRDefault="0075566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D8701C" w:rsidRDefault="00D8701C"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DC58DC" w:rsidRPr="00E47C2E" w:rsidRDefault="000A1A19" w:rsidP="00BA2C2D">
      <w:pPr>
        <w:spacing w:before="0"/>
        <w:rPr>
          <w:rFonts w:eastAsia="TimesNewRomanPSMT" w:cs="Arial"/>
          <w:b/>
          <w:bCs/>
          <w:lang w:val="sr-Cyrl-CS"/>
        </w:rPr>
      </w:pPr>
      <w:r>
        <w:rPr>
          <w:rFonts w:eastAsia="TimesNewRomanPSMT" w:cs="Arial"/>
          <w:b/>
          <w:bCs/>
          <w:lang w:val="sr-Cyrl-CS"/>
        </w:rPr>
        <w:t>5.1) ПАРТИЈА 1:</w:t>
      </w:r>
    </w:p>
    <w:p w:rsidR="00DC58DC" w:rsidRPr="00E47C2E" w:rsidRDefault="000E75A0" w:rsidP="003979ED">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0E75A0" w:rsidRPr="00E47C2E" w:rsidTr="003979ED">
        <w:trPr>
          <w:trHeight w:val="485"/>
        </w:trPr>
        <w:tc>
          <w:tcPr>
            <w:tcW w:w="535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892"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3979ED">
        <w:trPr>
          <w:trHeight w:val="440"/>
        </w:trPr>
        <w:tc>
          <w:tcPr>
            <w:tcW w:w="5353" w:type="dxa"/>
            <w:vAlign w:val="center"/>
          </w:tcPr>
          <w:p w:rsidR="003979ED" w:rsidRDefault="003979ED" w:rsidP="00A515AA">
            <w:pPr>
              <w:spacing w:before="0"/>
              <w:jc w:val="left"/>
              <w:rPr>
                <w:rFonts w:eastAsiaTheme="majorEastAsia" w:cs="Arial"/>
                <w:spacing w:val="5"/>
                <w:kern w:val="28"/>
                <w:lang w:val="sr-Cyrl-RS" w:eastAsia="hr-HR"/>
              </w:rPr>
            </w:pPr>
            <w:r w:rsidRPr="003979ED">
              <w:rPr>
                <w:rFonts w:eastAsiaTheme="majorEastAsia" w:cs="Arial"/>
                <w:spacing w:val="5"/>
                <w:kern w:val="28"/>
                <w:lang w:val="sr-Cyrl-RS" w:eastAsia="hr-HR"/>
              </w:rPr>
              <w:t>Збрињавање неопасног индустријског отпада(минерална вуна, јонска маса и др.)-ТЕНТ Б Ушће.</w:t>
            </w:r>
          </w:p>
          <w:p w:rsidR="00560E03" w:rsidRDefault="003979ED" w:rsidP="00A515AA">
            <w:pPr>
              <w:spacing w:before="0"/>
              <w:jc w:val="left"/>
              <w:rPr>
                <w:rFonts w:cs="Arial"/>
                <w:lang w:val="sr-Cyrl-CS"/>
              </w:rPr>
            </w:pPr>
            <w:r w:rsidRPr="003979ED">
              <w:rPr>
                <w:rFonts w:eastAsiaTheme="majorEastAsia" w:cs="Arial"/>
                <w:spacing w:val="5"/>
                <w:kern w:val="28"/>
                <w:lang w:val="sr-Cyrl-RS" w:eastAsia="hr-HR"/>
              </w:rPr>
              <w:t>Партија 1: Преузимање и збрињавање отпадне минералне вуне и изолационих плетеница - неопасних</w:t>
            </w:r>
            <w:r w:rsidR="00560E03">
              <w:rPr>
                <w:rFonts w:cs="Arial"/>
                <w:lang w:val="sr-Cyrl-CS"/>
              </w:rPr>
              <w:t xml:space="preserve"> </w:t>
            </w:r>
          </w:p>
          <w:p w:rsidR="001A663B" w:rsidRPr="001A663B" w:rsidRDefault="008D4B47" w:rsidP="00A515AA">
            <w:pPr>
              <w:spacing w:before="0"/>
              <w:jc w:val="left"/>
              <w:rPr>
                <w:rFonts w:cs="Arial"/>
                <w:lang w:val="sr-Cyrl-CS"/>
              </w:rPr>
            </w:pPr>
            <w:r>
              <w:rPr>
                <w:rFonts w:cs="Arial"/>
                <w:lang w:val="sr-Cyrl-CS"/>
              </w:rPr>
              <w:t xml:space="preserve">ЈН </w:t>
            </w:r>
            <w:r w:rsidR="004F760E">
              <w:rPr>
                <w:rFonts w:cs="Arial"/>
                <w:b/>
              </w:rPr>
              <w:t>3000/1725/2017 (1527/2017)</w:t>
            </w:r>
          </w:p>
        </w:tc>
        <w:tc>
          <w:tcPr>
            <w:tcW w:w="3892"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A515AA" w:rsidRDefault="000E75A0" w:rsidP="00A515AA">
            <w:pPr>
              <w:spacing w:before="0"/>
              <w:rPr>
                <w:rFonts w:cs="Arial"/>
                <w:b/>
                <w:bCs/>
                <w:iCs/>
                <w:lang w:val="sr-Cyrl-RS"/>
              </w:rPr>
            </w:pPr>
            <w:r w:rsidRPr="00E47C2E">
              <w:rPr>
                <w:rFonts w:cs="Arial"/>
                <w:b/>
                <w:bCs/>
                <w:iCs/>
                <w:lang w:val="sr-Cyrl-CS"/>
              </w:rPr>
              <w:t>РОК И НАЧИН ПЛАЋАЊА:</w:t>
            </w:r>
          </w:p>
          <w:p w:rsidR="000E75A0" w:rsidRPr="00C45177" w:rsidRDefault="00922EDB" w:rsidP="006E0785">
            <w:pPr>
              <w:spacing w:before="0"/>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750A33" w:rsidRPr="00A515AA" w:rsidRDefault="00750A33" w:rsidP="001A663B">
            <w:pPr>
              <w:spacing w:before="0"/>
              <w:rPr>
                <w:rFonts w:cs="Arial"/>
                <w:bCs/>
                <w:iCs/>
                <w:color w:val="00B0F0"/>
                <w:lang w:val="sr-Cyrl-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3979ED">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3979ED"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Изабрани Понуђач</w:t>
            </w:r>
            <w:r w:rsidR="00A515AA">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950DA0" w:rsidRPr="00950DA0" w:rsidRDefault="00950DA0" w:rsidP="00950DA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hAnsi="Arial" w:cs="Arial"/>
                <w:lang w:val="sr-Cyrl-RS"/>
              </w:rPr>
              <w:t>П</w:t>
            </w:r>
            <w:r w:rsidRPr="00E007CF">
              <w:rPr>
                <w:rFonts w:ascii="Arial" w:hAnsi="Arial" w:cs="Arial"/>
                <w:lang w:val="sr-Cyrl-RS"/>
              </w:rPr>
              <w:t>очетак преузимања отпада</w:t>
            </w:r>
            <w:r>
              <w:rPr>
                <w:rFonts w:ascii="Arial" w:hAnsi="Arial" w:cs="Arial"/>
                <w:lang w:val="sr-Cyrl-RS"/>
              </w:rPr>
              <w:t xml:space="preserve"> је </w:t>
            </w:r>
            <w:r w:rsidRPr="00950DA0">
              <w:rPr>
                <w:rFonts w:ascii="Arial" w:hAnsi="Arial" w:cs="Arial"/>
                <w:lang w:val="sr-Cyrl-RS"/>
              </w:rPr>
              <w:t>одмах након закључења уговора,</w:t>
            </w:r>
          </w:p>
          <w:p w:rsidR="000E75A0" w:rsidRPr="00E47C2E" w:rsidRDefault="000E75A0" w:rsidP="00950DA0">
            <w:pPr>
              <w:spacing w:before="0"/>
              <w:rPr>
                <w:rFonts w:cs="Arial"/>
                <w:bCs/>
                <w:iCs/>
                <w:color w:val="00B0F0"/>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163F17" w:rsidRPr="00E47C2E" w:rsidTr="00B237A0">
        <w:trPr>
          <w:trHeight w:val="818"/>
        </w:trPr>
        <w:tc>
          <w:tcPr>
            <w:tcW w:w="5280" w:type="dxa"/>
            <w:vAlign w:val="center"/>
          </w:tcPr>
          <w:p w:rsidR="00163F17" w:rsidRPr="00E47C2E" w:rsidRDefault="00163F17" w:rsidP="006E0785">
            <w:pPr>
              <w:spacing w:before="0"/>
              <w:rPr>
                <w:rFonts w:cs="Arial"/>
                <w:b/>
                <w:bCs/>
                <w:iCs/>
                <w:lang w:val="sr-Cyrl-CS"/>
              </w:rPr>
            </w:pPr>
            <w:r w:rsidRPr="00E47C2E">
              <w:rPr>
                <w:rFonts w:cs="Arial"/>
                <w:b/>
                <w:bCs/>
                <w:iCs/>
                <w:lang w:val="sr-Cyrl-CS"/>
              </w:rPr>
              <w:t>ГАРАНТНИ РОК:</w:t>
            </w:r>
          </w:p>
          <w:p w:rsidR="00163F17" w:rsidRPr="00E47C2E" w:rsidRDefault="00163F17" w:rsidP="006E0785">
            <w:pPr>
              <w:spacing w:before="0"/>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E75A0" w:rsidRPr="00E47C2E" w:rsidTr="00B237A0">
        <w:trPr>
          <w:trHeight w:val="818"/>
        </w:trPr>
        <w:tc>
          <w:tcPr>
            <w:tcW w:w="5280" w:type="dxa"/>
            <w:vAlign w:val="center"/>
          </w:tcPr>
          <w:p w:rsidR="00C45177" w:rsidRDefault="000E75A0" w:rsidP="006E0785">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3979ED" w:rsidRDefault="000E75A0" w:rsidP="003979ED">
            <w:pPr>
              <w:spacing w:before="0"/>
              <w:rPr>
                <w:rFonts w:cs="Arial"/>
                <w:color w:val="000000" w:themeColor="text1"/>
                <w:lang w:val="sr-Cyrl-RS" w:eastAsia="zh-CN"/>
              </w:rPr>
            </w:pPr>
            <w:r w:rsidRPr="00E47C2E">
              <w:rPr>
                <w:rFonts w:cs="Arial"/>
                <w:b/>
                <w:bCs/>
                <w:iCs/>
                <w:lang w:val="sr-Cyrl-CS"/>
              </w:rPr>
              <w:t xml:space="preserve"> </w:t>
            </w:r>
            <w:r w:rsidR="00B237A0" w:rsidRPr="00BE1893">
              <w:rPr>
                <w:rFonts w:cs="Arial"/>
                <w:color w:val="000000" w:themeColor="text1"/>
                <w:lang w:val="sr-Cyrl-CS" w:eastAsia="zh-CN"/>
              </w:rPr>
              <w:t>М</w:t>
            </w:r>
            <w:r w:rsidR="00B237A0" w:rsidRPr="00BE1893">
              <w:rPr>
                <w:rFonts w:cs="Arial"/>
                <w:color w:val="000000" w:themeColor="text1"/>
                <w:lang w:eastAsia="zh-CN"/>
              </w:rPr>
              <w:t xml:space="preserve">есто извршења: </w:t>
            </w:r>
            <w:r w:rsidR="003979ED">
              <w:rPr>
                <w:rFonts w:cs="Arial"/>
                <w:color w:val="000000" w:themeColor="text1"/>
                <w:lang w:val="sr-Cyrl-RS" w:eastAsia="zh-CN"/>
              </w:rPr>
              <w:t>Огранак ТЕНТ, локације Б, Ушће и друге локације Наручиоца</w:t>
            </w:r>
          </w:p>
          <w:p w:rsidR="003979ED" w:rsidRDefault="003979ED" w:rsidP="003979ED">
            <w:pPr>
              <w:suppressAutoHyphens/>
              <w:spacing w:before="117" w:line="100" w:lineRule="atLeast"/>
              <w:rPr>
                <w:rFonts w:cs="Arial"/>
                <w:lang w:val="sr-Cyrl-RS" w:eastAsia="zh-CN"/>
              </w:rPr>
            </w:pPr>
            <w:r>
              <w:rPr>
                <w:rFonts w:cs="Arial"/>
                <w:lang w:val="sr-Cyrl-RS" w:eastAsia="zh-CN"/>
              </w:rPr>
              <w:t xml:space="preserve">Паритет: </w:t>
            </w:r>
          </w:p>
          <w:p w:rsidR="000E75A0" w:rsidRPr="003979ED" w:rsidRDefault="003979ED" w:rsidP="003979ED">
            <w:pPr>
              <w:spacing w:before="0"/>
              <w:rPr>
                <w:rFonts w:cs="Arial"/>
                <w:color w:val="000000" w:themeColor="text1"/>
                <w:lang w:val="sr-Cyrl-RS" w:eastAsia="zh-CN"/>
              </w:rPr>
            </w:pPr>
            <w:r>
              <w:rPr>
                <w:rFonts w:cs="Arial"/>
                <w:color w:val="000000" w:themeColor="text1"/>
                <w:lang w:val="sr-Cyrl-RS" w:eastAsia="zh-CN"/>
              </w:rPr>
              <w:t>За обе партије  Огранак ТЕНТ, локације Б, Ушће и друге локације Наручиоца</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ВАЖЕЊА ПОНУДЕ:</w:t>
            </w:r>
          </w:p>
          <w:p w:rsidR="000E75A0" w:rsidRPr="00E47C2E" w:rsidRDefault="000E75A0"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693E79" w:rsidRPr="00693E79" w:rsidRDefault="00693E79" w:rsidP="000E75A0">
      <w:pPr>
        <w:spacing w:before="0"/>
        <w:rPr>
          <w:rFonts w:cs="Arial"/>
          <w:bCs/>
          <w:iCs/>
        </w:rPr>
      </w:pPr>
      <w:r>
        <w:rPr>
          <w:rFonts w:cs="Arial"/>
          <w:bCs/>
          <w:iCs/>
        </w:rPr>
        <w:t>У случају подношења заједничке понуде:</w:t>
      </w: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B65" w:rsidRDefault="00882B6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0A1A19" w:rsidP="000A1A19">
      <w:pPr>
        <w:spacing w:before="0"/>
        <w:rPr>
          <w:rFonts w:eastAsia="TimesNewRomanPSMT" w:cs="Arial"/>
          <w:b/>
          <w:bCs/>
          <w:lang w:val="sr-Cyrl-CS"/>
        </w:rPr>
      </w:pPr>
      <w:r>
        <w:rPr>
          <w:rFonts w:eastAsia="TimesNewRomanPSMT" w:cs="Arial"/>
          <w:b/>
          <w:bCs/>
          <w:lang w:val="sr-Cyrl-CS"/>
        </w:rPr>
        <w:t>5.2) ПАРТИЈА 2:</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481C83" w:rsidRDefault="00481C83" w:rsidP="006E0785">
            <w:pPr>
              <w:spacing w:before="0"/>
              <w:jc w:val="left"/>
              <w:rPr>
                <w:rFonts w:eastAsiaTheme="majorEastAsia" w:cs="Arial"/>
                <w:spacing w:val="5"/>
                <w:kern w:val="28"/>
                <w:lang w:val="sr-Cyrl-RS" w:eastAsia="hr-HR"/>
              </w:rPr>
            </w:pPr>
            <w:r>
              <w:rPr>
                <w:rFonts w:cs="Arial"/>
                <w:lang w:val="ru-RU"/>
              </w:rPr>
              <w:t>Збрињавање неопасног индустријског отпада(минерална вуна, јонска маса и др.)-ТЕНТ Б Ушће</w:t>
            </w:r>
            <w:r w:rsidRPr="00481C83">
              <w:rPr>
                <w:rFonts w:eastAsiaTheme="majorEastAsia" w:cs="Arial"/>
                <w:spacing w:val="5"/>
                <w:kern w:val="28"/>
                <w:lang w:val="sr-Cyrl-RS" w:eastAsia="hr-HR"/>
              </w:rPr>
              <w:t xml:space="preserve"> </w:t>
            </w:r>
          </w:p>
          <w:p w:rsidR="00481C83" w:rsidRDefault="00481C83" w:rsidP="006E0785">
            <w:pPr>
              <w:spacing w:before="0"/>
              <w:jc w:val="left"/>
              <w:rPr>
                <w:rFonts w:eastAsiaTheme="majorEastAsia" w:cs="Arial"/>
                <w:spacing w:val="5"/>
                <w:kern w:val="28"/>
                <w:lang w:val="sr-Cyrl-RS" w:eastAsia="hr-HR"/>
              </w:rPr>
            </w:pPr>
            <w:r w:rsidRPr="00481C83">
              <w:rPr>
                <w:rFonts w:eastAsiaTheme="majorEastAsia" w:cs="Arial"/>
                <w:spacing w:val="5"/>
                <w:kern w:val="28"/>
                <w:lang w:val="sr-Cyrl-RS" w:eastAsia="hr-HR"/>
              </w:rPr>
              <w:t>Партија 2: Преузимање и збрињавање отпадне јонске масе</w:t>
            </w:r>
          </w:p>
          <w:p w:rsidR="000A1A19" w:rsidRPr="001A663B" w:rsidRDefault="006E0785" w:rsidP="006E0785">
            <w:pPr>
              <w:spacing w:before="0"/>
              <w:jc w:val="left"/>
              <w:rPr>
                <w:rFonts w:cs="Arial"/>
                <w:lang w:val="sr-Cyrl-CS"/>
              </w:rPr>
            </w:pPr>
            <w:r>
              <w:rPr>
                <w:rFonts w:cs="Arial"/>
                <w:lang w:val="sr-Cyrl-CS"/>
              </w:rPr>
              <w:t xml:space="preserve">ЈН </w:t>
            </w:r>
            <w:r w:rsidR="004F760E">
              <w:rPr>
                <w:rFonts w:cs="Arial"/>
                <w:b/>
              </w:rPr>
              <w:t>3000/1725/2017 (1527/2017)</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6E0785" w:rsidRDefault="000A1A19" w:rsidP="006E0785">
            <w:pPr>
              <w:spacing w:before="0"/>
              <w:jc w:val="center"/>
              <w:rPr>
                <w:rFonts w:cs="Arial"/>
                <w:b/>
                <w:bCs/>
                <w:iCs/>
                <w:lang w:val="sr-Latn-RS"/>
              </w:rPr>
            </w:pPr>
            <w:r w:rsidRPr="00E47C2E">
              <w:rPr>
                <w:rFonts w:cs="Arial"/>
                <w:b/>
                <w:bCs/>
                <w:iCs/>
                <w:lang w:val="sr-Cyrl-CS"/>
              </w:rPr>
              <w:t>РОК И НАЧИН ПЛАЋАЊА:</w:t>
            </w: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A515AA" w:rsidRDefault="000A1A19" w:rsidP="00A515AA">
            <w:pPr>
              <w:spacing w:before="0"/>
              <w:rPr>
                <w:rFonts w:cs="Arial"/>
                <w:bCs/>
                <w:iCs/>
                <w:color w:val="00B0F0"/>
                <w:lang w:val="sr-Cyrl-R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Default="000A1A19" w:rsidP="00A515A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Pr="00E47C2E" w:rsidRDefault="000A1A19" w:rsidP="006E0785">
            <w:pPr>
              <w:spacing w:before="0"/>
              <w:rPr>
                <w:rFonts w:cs="Arial"/>
                <w:b/>
                <w:bCs/>
                <w:iCs/>
                <w:lang w:val="sr-Cyrl-CS"/>
              </w:rPr>
            </w:pPr>
            <w:r w:rsidRPr="00E47C2E">
              <w:rPr>
                <w:rFonts w:cs="Arial"/>
                <w:b/>
                <w:bCs/>
                <w:iCs/>
                <w:lang w:val="sr-Cyrl-CS"/>
              </w:rPr>
              <w:t>РОК ИЗВРШЕЊА:</w:t>
            </w:r>
          </w:p>
          <w:p w:rsidR="006E0785" w:rsidRPr="00056AFD" w:rsidRDefault="006E078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15</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6E0785" w:rsidRDefault="003979ED"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Изабрани Понуђач</w:t>
            </w:r>
            <w:r w:rsidR="006E0785">
              <w:rPr>
                <w:rFonts w:ascii="Arial" w:eastAsia="TimesNewRomanPSMT" w:hAnsi="Arial" w:cs="Arial"/>
                <w:bCs/>
                <w:color w:val="000000"/>
                <w:lang w:val="sr-Cyrl-RS"/>
              </w:rPr>
              <w:t xml:space="preserve"> отпочиње појединачна преузимања у року не дужем од 5 радних дана од захтева Наручиоца</w:t>
            </w:r>
          </w:p>
          <w:p w:rsidR="000A1A19" w:rsidRPr="006E0785" w:rsidRDefault="006E078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hAnsi="Arial" w:cs="Arial"/>
                <w:lang w:val="sr-Cyrl-RS"/>
              </w:rPr>
              <w:t>П</w:t>
            </w:r>
            <w:r w:rsidRPr="00E007CF">
              <w:rPr>
                <w:rFonts w:ascii="Arial" w:hAnsi="Arial" w:cs="Arial"/>
                <w:lang w:val="sr-Cyrl-RS"/>
              </w:rPr>
              <w:t>очетак преузимања отпада</w:t>
            </w:r>
            <w:r>
              <w:rPr>
                <w:rFonts w:ascii="Arial" w:hAnsi="Arial" w:cs="Arial"/>
                <w:lang w:val="sr-Cyrl-RS"/>
              </w:rPr>
              <w:t xml:space="preserve"> је </w:t>
            </w:r>
            <w:r w:rsidRPr="00950DA0">
              <w:rPr>
                <w:rFonts w:ascii="Arial" w:hAnsi="Arial" w:cs="Arial"/>
                <w:lang w:val="sr-Cyrl-RS"/>
              </w:rPr>
              <w:t>одмах након закључења уговора,</w:t>
            </w: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163F17" w:rsidRPr="00E47C2E" w:rsidTr="008B63E8">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C817DF">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A1A19" w:rsidRPr="00E47C2E" w:rsidTr="008B63E8">
        <w:trPr>
          <w:trHeight w:val="818"/>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МЕСТО ИЗВРШЕЊА:</w:t>
            </w:r>
          </w:p>
          <w:p w:rsidR="003979ED" w:rsidRPr="003979ED" w:rsidRDefault="000A1A19" w:rsidP="003979ED">
            <w:pPr>
              <w:spacing w:before="0"/>
              <w:rPr>
                <w:rFonts w:cs="Arial"/>
                <w:color w:val="000000" w:themeColor="text1"/>
                <w:lang w:val="sr-Cyrl-RS" w:eastAsia="zh-CN"/>
              </w:rPr>
            </w:pPr>
            <w:r w:rsidRPr="00E47C2E">
              <w:rPr>
                <w:rFonts w:cs="Arial"/>
                <w:b/>
                <w:bCs/>
                <w:iCs/>
                <w:lang w:val="sr-Cyrl-CS"/>
              </w:rPr>
              <w:t xml:space="preserve"> </w:t>
            </w:r>
            <w:r w:rsidR="006E0785" w:rsidRPr="00BE1893">
              <w:rPr>
                <w:rFonts w:cs="Arial"/>
                <w:color w:val="000000" w:themeColor="text1"/>
                <w:lang w:val="sr-Cyrl-CS" w:eastAsia="zh-CN"/>
              </w:rPr>
              <w:t>М</w:t>
            </w:r>
            <w:r w:rsidR="006E0785" w:rsidRPr="00BE1893">
              <w:rPr>
                <w:rFonts w:cs="Arial"/>
                <w:color w:val="000000" w:themeColor="text1"/>
                <w:lang w:eastAsia="zh-CN"/>
              </w:rPr>
              <w:t xml:space="preserve">есто извршења: </w:t>
            </w:r>
            <w:r w:rsidR="003979ED" w:rsidRPr="003979ED">
              <w:rPr>
                <w:rFonts w:cs="Arial"/>
                <w:color w:val="000000" w:themeColor="text1"/>
                <w:lang w:val="sr-Cyrl-RS" w:eastAsia="zh-CN"/>
              </w:rPr>
              <w:t>Огранак ТЕНТ, локације Б, Ушће и друге локације Наручиоца</w:t>
            </w:r>
          </w:p>
          <w:p w:rsidR="003979ED" w:rsidRPr="003979ED" w:rsidRDefault="003979ED" w:rsidP="003979ED">
            <w:pPr>
              <w:spacing w:before="0"/>
              <w:rPr>
                <w:rFonts w:cs="Arial"/>
                <w:color w:val="000000" w:themeColor="text1"/>
                <w:lang w:val="sr-Cyrl-RS" w:eastAsia="zh-CN"/>
              </w:rPr>
            </w:pPr>
            <w:r w:rsidRPr="003979ED">
              <w:rPr>
                <w:rFonts w:cs="Arial"/>
                <w:color w:val="000000" w:themeColor="text1"/>
                <w:lang w:val="sr-Cyrl-RS" w:eastAsia="zh-CN"/>
              </w:rPr>
              <w:t xml:space="preserve">Паритет: </w:t>
            </w:r>
          </w:p>
          <w:p w:rsidR="000A1A19" w:rsidRPr="00E47C2E" w:rsidRDefault="003979ED" w:rsidP="003979ED">
            <w:pPr>
              <w:spacing w:before="0"/>
              <w:jc w:val="left"/>
              <w:rPr>
                <w:rFonts w:cs="Arial"/>
                <w:b/>
                <w:bCs/>
                <w:iCs/>
                <w:lang w:val="sr-Cyrl-CS"/>
              </w:rPr>
            </w:pPr>
            <w:r w:rsidRPr="003979ED">
              <w:rPr>
                <w:rFonts w:cs="Arial"/>
                <w:color w:val="000000" w:themeColor="text1"/>
                <w:lang w:val="sr-Cyrl-RS" w:eastAsia="zh-CN"/>
              </w:rPr>
              <w:t>За обе партије  Огранак ТЕНТ, локације Б, Ушће и друге локације Наручиоца</w:t>
            </w: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РОК ВАЖЕЊА ПОНУДЕ:</w:t>
            </w:r>
          </w:p>
          <w:p w:rsidR="000A1A19" w:rsidRPr="00E47C2E" w:rsidRDefault="000A1A19"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Pr="00E47C2E" w:rsidRDefault="000A1A19" w:rsidP="000A1A19">
      <w:pPr>
        <w:spacing w:before="0"/>
        <w:rPr>
          <w:rFonts w:cs="Arial"/>
          <w:b/>
          <w:bCs/>
          <w:iCs/>
          <w:lang w:val="sr-Cyrl-C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4147C" w:rsidRPr="005A572A" w:rsidRDefault="00343A18" w:rsidP="005A572A">
      <w:pPr>
        <w:pStyle w:val="KDObrazac"/>
        <w:spacing w:before="0"/>
        <w:rPr>
          <w:lang w:val="sr-Latn-RS"/>
        </w:rPr>
      </w:pPr>
      <w:bookmarkStart w:id="252" w:name="_Toc442559925"/>
      <w:proofErr w:type="gramStart"/>
      <w:r w:rsidRPr="00E47C2E">
        <w:lastRenderedPageBreak/>
        <w:t xml:space="preserve">ОБРАЗАЦ </w:t>
      </w:r>
      <w:r w:rsidR="00526637">
        <w:t>2</w:t>
      </w:r>
      <w:r w:rsidRPr="00E47C2E">
        <w:t>.</w:t>
      </w:r>
      <w:bookmarkEnd w:id="252"/>
      <w:proofErr w:type="gramEnd"/>
    </w:p>
    <w:p w:rsidR="008B63E8" w:rsidRPr="00657148" w:rsidRDefault="008B63E8" w:rsidP="00657148">
      <w:pPr>
        <w:rPr>
          <w:rFonts w:cs="Arial"/>
          <w:b/>
          <w:lang w:val="sr-Cyrl-RS"/>
        </w:rPr>
      </w:pPr>
      <w:r w:rsidRPr="008B63E8">
        <w:rPr>
          <w:rFonts w:cs="Arial"/>
          <w:b/>
          <w:lang w:val="sr-Cyrl-RS"/>
        </w:rPr>
        <w:t>ПАРТИЈА :1</w:t>
      </w:r>
    </w:p>
    <w:p w:rsidR="008B63E8" w:rsidRPr="008B63E8" w:rsidRDefault="008B63E8" w:rsidP="00343A18">
      <w:pPr>
        <w:pStyle w:val="KDObrazac"/>
        <w:spacing w:before="0"/>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00098C" w:rsidRPr="00E47C2E" w:rsidTr="00DF3CCC">
        <w:tc>
          <w:tcPr>
            <w:tcW w:w="336"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DF3CCC">
        <w:tc>
          <w:tcPr>
            <w:tcW w:w="33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163F17" w:rsidRPr="00E47C2E" w:rsidTr="00DF3CCC">
        <w:tc>
          <w:tcPr>
            <w:tcW w:w="336" w:type="pct"/>
            <w:shd w:val="clear" w:color="auto" w:fill="auto"/>
            <w:vAlign w:val="center"/>
          </w:tcPr>
          <w:p w:rsidR="00163F17" w:rsidRDefault="00163F17" w:rsidP="00DF3CCC">
            <w:pPr>
              <w:spacing w:before="0"/>
              <w:jc w:val="center"/>
              <w:rPr>
                <w:rFonts w:cs="Arial"/>
                <w:b/>
                <w:bCs/>
                <w:iCs/>
                <w:lang w:val="sr-Cyrl-CS"/>
              </w:rPr>
            </w:pPr>
            <w:r>
              <w:rPr>
                <w:rFonts w:cs="Arial"/>
                <w:b/>
                <w:bCs/>
                <w:iCs/>
                <w:lang w:val="sr-Cyrl-CS"/>
              </w:rPr>
              <w:t>1</w:t>
            </w:r>
          </w:p>
        </w:tc>
        <w:tc>
          <w:tcPr>
            <w:tcW w:w="1076" w:type="pct"/>
            <w:shd w:val="clear" w:color="auto" w:fill="auto"/>
          </w:tcPr>
          <w:p w:rsidR="00163F17" w:rsidRPr="00815CB0" w:rsidRDefault="00815CB0" w:rsidP="00C817DF">
            <w:pPr>
              <w:spacing w:before="0"/>
              <w:jc w:val="left"/>
              <w:rPr>
                <w:rFonts w:cs="Arial"/>
                <w:lang w:eastAsia="hr-HR"/>
              </w:rPr>
            </w:pPr>
            <w:r w:rsidRPr="00815CB0">
              <w:rPr>
                <w:rFonts w:eastAsiaTheme="majorEastAsia" w:cs="Arial"/>
                <w:spacing w:val="5"/>
                <w:kern w:val="28"/>
                <w:lang w:val="sr-Cyrl-RS" w:eastAsia="hr-HR"/>
              </w:rPr>
              <w:t xml:space="preserve">Преузимање и збрињавање </w:t>
            </w:r>
            <w:r w:rsidR="00481C83">
              <w:rPr>
                <w:rFonts w:eastAsiaTheme="majorEastAsia" w:cs="Arial"/>
                <w:spacing w:val="5"/>
                <w:kern w:val="28"/>
                <w:lang w:val="sr-Cyrl-RS" w:eastAsia="hr-HR"/>
              </w:rPr>
              <w:t>отпадне минералне вуне и изолационих плетеница-неопасне</w:t>
            </w:r>
          </w:p>
          <w:p w:rsidR="00163F17" w:rsidRPr="00DF3CCC" w:rsidRDefault="00163F17" w:rsidP="00163F17">
            <w:pPr>
              <w:spacing w:before="0"/>
              <w:jc w:val="left"/>
              <w:rPr>
                <w:rFonts w:cs="Arial"/>
                <w:sz w:val="20"/>
                <w:szCs w:val="24"/>
                <w:lang w:val="sr-Cyrl-RS" w:eastAsia="ar-SA"/>
              </w:rPr>
            </w:pPr>
          </w:p>
        </w:tc>
        <w:tc>
          <w:tcPr>
            <w:tcW w:w="500" w:type="pct"/>
            <w:shd w:val="clear" w:color="auto" w:fill="auto"/>
          </w:tcPr>
          <w:p w:rsidR="00163F17" w:rsidRPr="00163F17" w:rsidRDefault="00163F17" w:rsidP="00DF3CCC">
            <w:pPr>
              <w:rPr>
                <w:lang w:val="sr-Cyrl-RS"/>
              </w:rPr>
            </w:pPr>
            <w:r>
              <w:rPr>
                <w:lang w:val="sr-Cyrl-RS"/>
              </w:rPr>
              <w:t>тона</w:t>
            </w:r>
          </w:p>
        </w:tc>
        <w:tc>
          <w:tcPr>
            <w:tcW w:w="430" w:type="pct"/>
            <w:shd w:val="clear" w:color="auto" w:fill="auto"/>
            <w:vAlign w:val="center"/>
          </w:tcPr>
          <w:p w:rsidR="00163F17" w:rsidRPr="00E47C2E" w:rsidRDefault="00481C83" w:rsidP="00DF3CCC">
            <w:pPr>
              <w:spacing w:before="0"/>
              <w:jc w:val="center"/>
              <w:rPr>
                <w:rFonts w:cs="Arial"/>
                <w:bCs/>
                <w:iCs/>
                <w:lang w:val="sr-Cyrl-CS"/>
              </w:rPr>
            </w:pPr>
            <w:r>
              <w:rPr>
                <w:rFonts w:cs="Arial"/>
                <w:bCs/>
                <w:iCs/>
                <w:lang w:val="sr-Cyrl-CS"/>
              </w:rPr>
              <w:t>70</w:t>
            </w:r>
          </w:p>
        </w:tc>
        <w:tc>
          <w:tcPr>
            <w:tcW w:w="643" w:type="pct"/>
            <w:shd w:val="clear" w:color="auto" w:fill="auto"/>
            <w:vAlign w:val="center"/>
          </w:tcPr>
          <w:p w:rsidR="00163F17" w:rsidRPr="00E47C2E" w:rsidRDefault="00163F17" w:rsidP="00DF3CCC">
            <w:pPr>
              <w:spacing w:before="0"/>
              <w:jc w:val="center"/>
              <w:rPr>
                <w:rFonts w:cs="Arial"/>
                <w:b/>
                <w:bCs/>
                <w:iCs/>
              </w:rPr>
            </w:pPr>
          </w:p>
        </w:tc>
        <w:tc>
          <w:tcPr>
            <w:tcW w:w="644" w:type="pct"/>
            <w:shd w:val="clear" w:color="auto" w:fill="auto"/>
            <w:vAlign w:val="center"/>
          </w:tcPr>
          <w:p w:rsidR="00163F17" w:rsidRPr="00E47C2E" w:rsidRDefault="00163F17" w:rsidP="00DF3CCC">
            <w:pPr>
              <w:spacing w:before="0"/>
              <w:jc w:val="center"/>
              <w:rPr>
                <w:rFonts w:cs="Arial"/>
                <w:b/>
                <w:bCs/>
                <w:iCs/>
              </w:rPr>
            </w:pPr>
          </w:p>
        </w:tc>
        <w:tc>
          <w:tcPr>
            <w:tcW w:w="714" w:type="pct"/>
            <w:shd w:val="clear" w:color="auto" w:fill="auto"/>
            <w:vAlign w:val="center"/>
          </w:tcPr>
          <w:p w:rsidR="00163F17" w:rsidRPr="00E47C2E" w:rsidRDefault="00163F17" w:rsidP="00DF3CCC">
            <w:pPr>
              <w:spacing w:before="0"/>
              <w:jc w:val="center"/>
              <w:rPr>
                <w:rFonts w:cs="Arial"/>
                <w:b/>
                <w:bCs/>
                <w:iCs/>
              </w:rPr>
            </w:pPr>
          </w:p>
        </w:tc>
        <w:tc>
          <w:tcPr>
            <w:tcW w:w="657" w:type="pct"/>
            <w:shd w:val="clear" w:color="auto" w:fill="auto"/>
            <w:vAlign w:val="center"/>
          </w:tcPr>
          <w:p w:rsidR="00163F17" w:rsidRPr="00E47C2E" w:rsidRDefault="00163F17" w:rsidP="00DF3CCC">
            <w:pPr>
              <w:spacing w:before="0"/>
              <w:jc w:val="center"/>
              <w:rPr>
                <w:rFonts w:cs="Arial"/>
                <w:b/>
                <w:bCs/>
                <w:iCs/>
              </w:rPr>
            </w:pPr>
          </w:p>
        </w:tc>
      </w:tr>
    </w:tbl>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391BD3" w:rsidP="008B63E8">
            <w:pPr>
              <w:spacing w:before="0"/>
              <w:jc w:val="center"/>
              <w:rPr>
                <w:rFonts w:cs="Arial"/>
                <w:b/>
                <w:lang w:val="sr-Latn-RS"/>
              </w:rPr>
            </w:pPr>
            <w:r>
              <w:rPr>
                <w:rFonts w:cs="Arial"/>
                <w:b/>
                <w:color w:val="000000" w:themeColor="text1"/>
                <w:lang w:val="sr-Latn-RS"/>
              </w:rPr>
              <w:t>(</w:t>
            </w:r>
            <w:r w:rsidR="00F358E1">
              <w:rPr>
                <w:rFonts w:cs="Arial"/>
                <w:b/>
                <w:color w:val="000000" w:themeColor="text1"/>
                <w:lang w:val="sr-Cyrl-RS"/>
              </w:rPr>
              <w:t xml:space="preserve"> </w:t>
            </w:r>
            <w:r>
              <w:t xml:space="preserve"> </w:t>
            </w:r>
            <w:r w:rsidR="00163F17">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sidR="00163F17">
              <w:rPr>
                <w:rFonts w:cs="Arial"/>
                <w:b/>
                <w:color w:val="000000" w:themeColor="text1"/>
                <w:lang w:val="sr-Cyrl-RS"/>
              </w:rPr>
              <w:t>)</w:t>
            </w:r>
            <w:r>
              <w:rPr>
                <w:rFonts w:cs="Arial"/>
                <w:b/>
                <w:color w:val="000000" w:themeColor="text1"/>
                <w:lang w:val="sr-Latn-RS"/>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391BD3" w:rsidRDefault="00882B65">
            <w:pPr>
              <w:spacing w:before="0"/>
              <w:rPr>
                <w:rFonts w:cs="Arial"/>
                <w:color w:val="000000" w:themeColor="text1"/>
                <w:lang w:val="sr-Latn-CS" w:eastAsia="sr-Latn-CS"/>
              </w:rPr>
            </w:pPr>
            <w:r w:rsidRPr="00391BD3">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Pr="00391BD3" w:rsidRDefault="00882B65">
            <w:pPr>
              <w:spacing w:before="0"/>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882B65" w:rsidRPr="00391BD3" w:rsidRDefault="00882B65" w:rsidP="00A057DC">
            <w:pPr>
              <w:spacing w:before="0"/>
              <w:rPr>
                <w:rFonts w:cs="Arial"/>
                <w:color w:val="00B0F0"/>
                <w:lang w:val="sr-Latn-CS" w:eastAsia="sr-Latn-CS"/>
              </w:rPr>
            </w:pPr>
            <w:r w:rsidRPr="00391BD3">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882B65" w:rsidRDefault="00882B65" w:rsidP="00A057DC">
            <w:pPr>
              <w:spacing w:before="0"/>
              <w:jc w:val="center"/>
              <w:rPr>
                <w:rFonts w:cs="Arial"/>
                <w:color w:val="000000" w:themeColor="text1"/>
                <w:lang w:val="sr-Cyrl-RS" w:eastAsia="sr-Latn-CS"/>
              </w:rPr>
            </w:pPr>
          </w:p>
          <w:p w:rsidR="00882B65" w:rsidRDefault="00882B65" w:rsidP="00A057DC">
            <w:pPr>
              <w:spacing w:before="0"/>
              <w:jc w:val="center"/>
              <w:rPr>
                <w:rFonts w:cs="Arial"/>
                <w:color w:val="000000" w:themeColor="text1"/>
                <w:lang w:val="sr-Cyrl-RS" w:eastAsia="sr-Latn-CS"/>
              </w:rPr>
            </w:pPr>
          </w:p>
          <w:p w:rsidR="00882B65" w:rsidRPr="00391BD3" w:rsidRDefault="00882B65" w:rsidP="00A057DC">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Pr="00391BD3">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sidR="00706C8B">
        <w:rPr>
          <w:rFonts w:cs="Arial"/>
        </w:rPr>
        <w:t>иције  без</w:t>
      </w:r>
      <w:proofErr w:type="gramEnd"/>
      <w:r w:rsidR="00706C8B">
        <w:rPr>
          <w:rFonts w:cs="Arial"/>
        </w:rPr>
        <w:t xml:space="preserve">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F35721" w:rsidRPr="00391BD3" w:rsidRDefault="00F35721" w:rsidP="00D714B2">
      <w:pPr>
        <w:tabs>
          <w:tab w:val="left" w:pos="992"/>
        </w:tabs>
        <w:spacing w:before="0"/>
        <w:rPr>
          <w:rFonts w:cs="Arial"/>
          <w:lang w:val="sr-Latn-RS"/>
        </w:rPr>
      </w:pPr>
    </w:p>
    <w:p w:rsidR="008B63E8" w:rsidRPr="008B63E8" w:rsidRDefault="008B63E8" w:rsidP="008B63E8">
      <w:pPr>
        <w:rPr>
          <w:rFonts w:cs="Arial"/>
          <w:b/>
          <w:lang w:val="sr-Cyrl-RS"/>
        </w:rPr>
      </w:pPr>
      <w:r w:rsidRPr="008B63E8">
        <w:rPr>
          <w:rFonts w:cs="Arial"/>
          <w:b/>
          <w:lang w:val="sr-Cyrl-RS"/>
        </w:rPr>
        <w:t xml:space="preserve">ПАРТИЈА </w:t>
      </w:r>
      <w:r>
        <w:rPr>
          <w:rFonts w:cs="Arial"/>
          <w:b/>
          <w:lang w:val="sr-Cyrl-RS"/>
        </w:rPr>
        <w:t>:2</w:t>
      </w:r>
    </w:p>
    <w:p w:rsidR="008B63E8" w:rsidRDefault="008B63E8" w:rsidP="008B63E8">
      <w:pPr>
        <w:pStyle w:val="KDObrazac"/>
        <w:spacing w:before="0"/>
        <w:rPr>
          <w:lang w:val="sr-Cyrl-RS"/>
        </w:rPr>
      </w:pPr>
    </w:p>
    <w:p w:rsidR="008B63E8" w:rsidRPr="008B63E8" w:rsidRDefault="008B63E8" w:rsidP="008B63E8">
      <w:pPr>
        <w:pStyle w:val="KDObrazac"/>
        <w:spacing w:before="0"/>
        <w:rPr>
          <w:lang w:val="sr-Cyrl-RS"/>
        </w:rPr>
      </w:pPr>
    </w:p>
    <w:p w:rsidR="008B63E8" w:rsidRDefault="008B63E8" w:rsidP="008B63E8">
      <w:pPr>
        <w:spacing w:before="0"/>
        <w:jc w:val="center"/>
        <w:rPr>
          <w:rFonts w:cs="Arial"/>
          <w:b/>
          <w:lang w:val="sr-Cyrl-RS"/>
        </w:rPr>
      </w:pPr>
      <w:r w:rsidRPr="00E47C2E">
        <w:rPr>
          <w:rFonts w:cs="Arial"/>
          <w:b/>
        </w:rPr>
        <w:t>ОБРАЗАЦ СТРУКУТРЕ ЦЕНЕ</w:t>
      </w: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DF3CCC" w:rsidRPr="00BF41C9" w:rsidTr="00163F17">
        <w:tc>
          <w:tcPr>
            <w:tcW w:w="336"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DF3CCC" w:rsidRPr="00DF3CCC" w:rsidRDefault="00DF3CCC" w:rsidP="00DF3CCC">
            <w:pPr>
              <w:pStyle w:val="KDObrazac"/>
              <w:spacing w:before="0"/>
              <w:rPr>
                <w:b w:val="0"/>
                <w:lang w:val="sr-Cyrl-RS"/>
              </w:rPr>
            </w:pPr>
            <w:r w:rsidRPr="00DF3CCC">
              <w:rPr>
                <w:b w:val="0"/>
                <w:bCs/>
                <w:iCs/>
                <w:lang w:val="sr-Cyrl-CS"/>
              </w:rPr>
              <w:t>Оби</w:t>
            </w:r>
          </w:p>
          <w:p w:rsidR="00DF3CCC" w:rsidRPr="00DF3CCC" w:rsidRDefault="00DF3CCC" w:rsidP="00DF3CCC">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без ПДВ</w:t>
            </w:r>
          </w:p>
          <w:p w:rsidR="00DF3CCC" w:rsidRPr="00DF3CCC" w:rsidRDefault="00DF3CCC" w:rsidP="00DF3CCC">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без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r>
      <w:tr w:rsidR="00DF3CCC" w:rsidRPr="00E47C2E" w:rsidTr="00163F17">
        <w:tc>
          <w:tcPr>
            <w:tcW w:w="336"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(8)</w:t>
            </w:r>
          </w:p>
        </w:tc>
      </w:tr>
      <w:tr w:rsidR="00DF3CCC" w:rsidRPr="00E47C2E" w:rsidTr="00163F17">
        <w:tc>
          <w:tcPr>
            <w:tcW w:w="336" w:type="pct"/>
            <w:shd w:val="clear" w:color="auto" w:fill="auto"/>
          </w:tcPr>
          <w:p w:rsidR="00DF3CCC" w:rsidRPr="00163F17" w:rsidRDefault="00163F17" w:rsidP="00DF3CCC">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DF3CCC" w:rsidRPr="00DF3CCC" w:rsidRDefault="00815CB0" w:rsidP="00481C83">
            <w:pPr>
              <w:suppressAutoHyphens/>
              <w:snapToGrid w:val="0"/>
              <w:spacing w:before="0"/>
              <w:jc w:val="left"/>
              <w:rPr>
                <w:rFonts w:cs="Arial"/>
                <w:sz w:val="20"/>
                <w:szCs w:val="24"/>
                <w:lang w:val="sr-Cyrl-RS" w:eastAsia="ar-SA"/>
              </w:rPr>
            </w:pPr>
            <w:r w:rsidRPr="00496754">
              <w:rPr>
                <w:rFonts w:cs="Arial"/>
                <w:lang w:val="ru-RU"/>
              </w:rPr>
              <w:t xml:space="preserve">Преузимање и збрињавање </w:t>
            </w:r>
            <w:r w:rsidR="00481C83">
              <w:rPr>
                <w:rFonts w:cs="Arial"/>
                <w:lang w:val="ru-RU"/>
              </w:rPr>
              <w:t>отпадних јонских маса</w:t>
            </w:r>
          </w:p>
        </w:tc>
        <w:tc>
          <w:tcPr>
            <w:tcW w:w="513" w:type="pct"/>
            <w:shd w:val="clear" w:color="auto" w:fill="auto"/>
          </w:tcPr>
          <w:p w:rsidR="00DF3CCC" w:rsidRPr="00481C83" w:rsidRDefault="00163F17" w:rsidP="00DF3CCC">
            <w:pPr>
              <w:rPr>
                <w:lang w:val="sr-Cyrl-RS"/>
              </w:rPr>
            </w:pPr>
            <w:r w:rsidRPr="00481C83">
              <w:rPr>
                <w:lang w:val="sr-Cyrl-RS"/>
              </w:rPr>
              <w:t>тона</w:t>
            </w:r>
          </w:p>
        </w:tc>
        <w:tc>
          <w:tcPr>
            <w:tcW w:w="358" w:type="pct"/>
            <w:shd w:val="clear" w:color="auto" w:fill="auto"/>
            <w:vAlign w:val="center"/>
          </w:tcPr>
          <w:p w:rsidR="00DF3CCC" w:rsidRPr="00E47C2E" w:rsidRDefault="00481C83" w:rsidP="00DF3CCC">
            <w:pPr>
              <w:spacing w:before="0"/>
              <w:jc w:val="center"/>
              <w:rPr>
                <w:rFonts w:cs="Arial"/>
                <w:bCs/>
                <w:iCs/>
                <w:lang w:val="sr-Cyrl-CS"/>
              </w:rPr>
            </w:pPr>
            <w:r>
              <w:rPr>
                <w:rFonts w:cs="Arial"/>
                <w:bCs/>
                <w:iCs/>
                <w:lang w:val="sr-Cyrl-CS"/>
              </w:rPr>
              <w:t>15</w:t>
            </w:r>
          </w:p>
        </w:tc>
        <w:tc>
          <w:tcPr>
            <w:tcW w:w="643" w:type="pct"/>
            <w:shd w:val="clear" w:color="auto" w:fill="auto"/>
            <w:vAlign w:val="center"/>
          </w:tcPr>
          <w:p w:rsidR="00DF3CCC" w:rsidRPr="00E47C2E" w:rsidRDefault="00DF3CCC" w:rsidP="00DF3CCC">
            <w:pPr>
              <w:spacing w:before="0"/>
              <w:jc w:val="center"/>
              <w:rPr>
                <w:rFonts w:cs="Arial"/>
                <w:b/>
                <w:bCs/>
                <w:iCs/>
              </w:rPr>
            </w:pPr>
          </w:p>
        </w:tc>
        <w:tc>
          <w:tcPr>
            <w:tcW w:w="644" w:type="pct"/>
            <w:shd w:val="clear" w:color="auto" w:fill="auto"/>
            <w:vAlign w:val="center"/>
          </w:tcPr>
          <w:p w:rsidR="00DF3CCC" w:rsidRPr="00E47C2E" w:rsidRDefault="00DF3CCC" w:rsidP="00DF3CCC">
            <w:pPr>
              <w:spacing w:before="0"/>
              <w:jc w:val="center"/>
              <w:rPr>
                <w:rFonts w:cs="Arial"/>
                <w:b/>
                <w:bCs/>
                <w:iCs/>
              </w:rPr>
            </w:pPr>
          </w:p>
        </w:tc>
        <w:tc>
          <w:tcPr>
            <w:tcW w:w="714" w:type="pct"/>
            <w:shd w:val="clear" w:color="auto" w:fill="auto"/>
            <w:vAlign w:val="center"/>
          </w:tcPr>
          <w:p w:rsidR="00DF3CCC" w:rsidRPr="00E47C2E" w:rsidRDefault="00DF3CCC" w:rsidP="00DF3CCC">
            <w:pPr>
              <w:spacing w:before="0"/>
              <w:jc w:val="center"/>
              <w:rPr>
                <w:rFonts w:cs="Arial"/>
                <w:b/>
                <w:bCs/>
                <w:iCs/>
              </w:rPr>
            </w:pPr>
          </w:p>
        </w:tc>
        <w:tc>
          <w:tcPr>
            <w:tcW w:w="645" w:type="pct"/>
            <w:shd w:val="clear" w:color="auto" w:fill="auto"/>
            <w:vAlign w:val="center"/>
          </w:tcPr>
          <w:p w:rsidR="00DF3CCC" w:rsidRPr="00E47C2E" w:rsidRDefault="00DF3CCC" w:rsidP="00DF3CCC">
            <w:pPr>
              <w:spacing w:before="0"/>
              <w:jc w:val="center"/>
              <w:rPr>
                <w:rFonts w:cs="Arial"/>
                <w:b/>
                <w:bCs/>
                <w:iCs/>
              </w:rPr>
            </w:pPr>
          </w:p>
        </w:tc>
      </w:tr>
    </w:tbl>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8B63E8" w:rsidRPr="00D714B2" w:rsidRDefault="008B63E8" w:rsidP="008B63E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D40D26" w:rsidP="00163F17">
            <w:pPr>
              <w:spacing w:before="0"/>
              <w:jc w:val="center"/>
              <w:rPr>
                <w:rFonts w:cs="Arial"/>
                <w:b/>
              </w:rPr>
            </w:pPr>
            <w:r>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Pr>
                <w:rFonts w:cs="Arial"/>
                <w:b/>
                <w:color w:val="000000" w:themeColor="text1"/>
                <w:lang w:val="sr-Cyrl-RS"/>
              </w:rPr>
              <w:t>)</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Default="008B63E8" w:rsidP="008B63E8">
      <w:pPr>
        <w:spacing w:before="0"/>
        <w:rPr>
          <w:rFonts w:cs="Arial"/>
          <w:lang w:val="sr-Cyrl-RS"/>
        </w:rPr>
      </w:pPr>
    </w:p>
    <w:p w:rsidR="008B63E8" w:rsidRDefault="008B63E8" w:rsidP="008B63E8">
      <w:pPr>
        <w:spacing w:before="0"/>
        <w:rPr>
          <w:rFonts w:cs="Arial"/>
          <w:lang w:val="sr-Cyrl-RS"/>
        </w:rPr>
      </w:pPr>
    </w:p>
    <w:p w:rsidR="008B63E8" w:rsidRPr="00F358E1" w:rsidRDefault="008B63E8" w:rsidP="008B63E8">
      <w:pPr>
        <w:widowControl w:val="0"/>
        <w:spacing w:before="0"/>
        <w:rPr>
          <w:rFonts w:eastAsia="Arial Unicode MS" w:cs="Arial"/>
          <w:lang w:val="sr-Cyrl-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405D3F" w:rsidRDefault="00882B65" w:rsidP="008B63E8">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882B65" w:rsidRDefault="00882B65" w:rsidP="008B63E8">
            <w:pPr>
              <w:spacing w:before="0"/>
              <w:jc w:val="center"/>
              <w:rPr>
                <w:rFonts w:cs="Arial"/>
                <w:color w:val="000000" w:themeColor="text1"/>
                <w:lang w:val="sr-Cyrl-RS" w:eastAsia="sr-Latn-CS"/>
              </w:rPr>
            </w:pPr>
          </w:p>
          <w:p w:rsidR="00882B65" w:rsidRDefault="00882B65"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8B63E8" w:rsidRDefault="008B63E8" w:rsidP="008B63E8">
            <w:pPr>
              <w:spacing w:before="0"/>
              <w:jc w:val="center"/>
              <w:rPr>
                <w:rFonts w:cs="Arial"/>
              </w:rPr>
            </w:pPr>
          </w:p>
          <w:p w:rsidR="00695728" w:rsidRDefault="00695728" w:rsidP="008B63E8">
            <w:pPr>
              <w:spacing w:before="0"/>
              <w:jc w:val="center"/>
              <w:rPr>
                <w:rFonts w:cs="Arial"/>
                <w:lang w:val="sr-Cyrl-RS"/>
              </w:rPr>
            </w:pPr>
          </w:p>
          <w:p w:rsidR="00643951" w:rsidRPr="00643951" w:rsidRDefault="00643951" w:rsidP="008B63E8">
            <w:pPr>
              <w:spacing w:before="0"/>
              <w:jc w:val="center"/>
              <w:rPr>
                <w:rFonts w:cs="Arial"/>
                <w:lang w:val="sr-Cyrl-RS"/>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B63E8" w:rsidRPr="00E47C2E" w:rsidRDefault="008B63E8" w:rsidP="008B63E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B63E8" w:rsidRPr="00E47C2E" w:rsidRDefault="008B63E8" w:rsidP="008B63E8">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4F0CE6" w:rsidRPr="00695728" w:rsidRDefault="004F0CE6" w:rsidP="00781B02">
      <w:pPr>
        <w:rPr>
          <w:rFonts w:eastAsia="TimesNewRomanPS-BoldMT" w:cs="Arial"/>
          <w:lang w:val="sr-Latn-RS"/>
        </w:rPr>
      </w:pPr>
    </w:p>
    <w:p w:rsidR="004F0CE6" w:rsidRPr="00F10346" w:rsidRDefault="004F0CE6" w:rsidP="004F0CE6">
      <w:pPr>
        <w:pStyle w:val="KDObrazac"/>
        <w:spacing w:before="0"/>
      </w:pPr>
      <w:bookmarkStart w:id="253" w:name="_Toc442559926"/>
      <w:r w:rsidRPr="00F10346">
        <w:t xml:space="preserve">ОБРАЗАЦ </w:t>
      </w:r>
      <w:r>
        <w:rPr>
          <w:lang w:val="sr-Cyrl-RS"/>
        </w:rPr>
        <w:t>3</w:t>
      </w:r>
      <w:r w:rsidRPr="00F10346">
        <w:t>.</w:t>
      </w:r>
      <w:bookmarkEnd w:id="253"/>
    </w:p>
    <w:p w:rsidR="004F0CE6" w:rsidRPr="00F10346" w:rsidRDefault="004F0CE6" w:rsidP="004F0CE6">
      <w:pPr>
        <w:spacing w:before="0"/>
        <w:rPr>
          <w:rFonts w:cs="Arial"/>
          <w:lang w:val="sr-Cyrl-CS"/>
        </w:rPr>
      </w:pPr>
    </w:p>
    <w:p w:rsidR="004F0CE6" w:rsidRPr="00F10346" w:rsidRDefault="004F0CE6" w:rsidP="004F0CE6">
      <w:pPr>
        <w:spacing w:before="0"/>
        <w:rPr>
          <w:rFonts w:cs="Arial"/>
          <w:lang w:val="sr-Latn-CS"/>
        </w:rPr>
      </w:pPr>
    </w:p>
    <w:p w:rsidR="004F0CE6" w:rsidRPr="00F10346" w:rsidRDefault="004F0CE6" w:rsidP="004F0CE6">
      <w:pPr>
        <w:tabs>
          <w:tab w:val="left" w:pos="6870"/>
        </w:tabs>
        <w:spacing w:before="0"/>
        <w:rPr>
          <w:rFonts w:cs="Arial"/>
        </w:rPr>
      </w:pPr>
      <w:r w:rsidRPr="00F10346">
        <w:rPr>
          <w:rFonts w:cs="Arial"/>
          <w:lang w:val="sr-Latn-CS"/>
        </w:rPr>
        <w:tab/>
      </w:r>
    </w:p>
    <w:p w:rsidR="004F0CE6" w:rsidRPr="00F10346" w:rsidRDefault="004F0CE6" w:rsidP="004F0CE6">
      <w:pPr>
        <w:ind w:left="-180" w:right="-360" w:firstLine="720"/>
        <w:rPr>
          <w:rFonts w:cs="Arial"/>
          <w:lang w:val="ru-RU"/>
        </w:rPr>
      </w:pPr>
    </w:p>
    <w:p w:rsidR="00FD3A52" w:rsidRDefault="004F0CE6" w:rsidP="004F0CE6">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lang w:val="ru-RU"/>
        </w:rPr>
        <w:t>/члан групе понуђача</w:t>
      </w:r>
      <w:r w:rsidRPr="00F10346">
        <w:rPr>
          <w:rFonts w:cs="Arial"/>
          <w:lang w:val="ru-RU"/>
        </w:rPr>
        <w:t xml:space="preserve"> даје:</w:t>
      </w: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481C83" w:rsidRPr="00481C83">
        <w:rPr>
          <w:rFonts w:eastAsiaTheme="majorEastAsia" w:cs="Arial"/>
          <w:spacing w:val="5"/>
          <w:kern w:val="28"/>
          <w:lang w:val="sr-Cyrl-RS" w:eastAsia="hr-HR"/>
        </w:rPr>
        <w:t>Збрињавање неопасног индустријског отпада(минерална вуна, јонска маса и др.)-ТЕНТ Б Ушће</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4F760E">
        <w:rPr>
          <w:rFonts w:cs="Arial"/>
          <w:b/>
          <w:sz w:val="20"/>
          <w:szCs w:val="20"/>
        </w:rPr>
        <w:t>3000/1725/2017 (1527/2017)</w:t>
      </w:r>
      <w:r w:rsidR="00FD3A52">
        <w:rPr>
          <w:rFonts w:cs="Arial"/>
          <w:b/>
          <w:sz w:val="20"/>
          <w:szCs w:val="20"/>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343A18" w:rsidRPr="00E47C2E" w:rsidRDefault="00343A18" w:rsidP="00343A18">
      <w:pPr>
        <w:pStyle w:val="KDObrazac"/>
        <w:spacing w:before="0"/>
      </w:pPr>
      <w:bookmarkStart w:id="254" w:name="_Toc442559928"/>
      <w:r w:rsidRPr="00E47C2E">
        <w:t xml:space="preserve">ОБРАЗАЦ </w:t>
      </w:r>
      <w:r w:rsidR="00526637">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481C83" w:rsidRPr="00481C83">
        <w:rPr>
          <w:rFonts w:eastAsiaTheme="majorEastAsia" w:cs="Arial"/>
          <w:spacing w:val="5"/>
          <w:kern w:val="28"/>
          <w:lang w:val="sr-Cyrl-RS" w:eastAsia="hr-HR"/>
        </w:rPr>
        <w:t>Збрињавање неопасног индустријског отпада(минерална вуна, јонска маса и др.)-ТЕНТ Б Ушће</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4F760E">
        <w:rPr>
          <w:rFonts w:cs="Arial"/>
          <w:b/>
          <w:lang w:val="sr-Latn-RS"/>
        </w:rPr>
        <w:t>3000/1725/2017 (1527/2017)</w:t>
      </w:r>
      <w:r w:rsidR="00FD3A52">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001DBA" w:rsidRPr="00001DBA">
        <w:t xml:space="preserve"> </w:t>
      </w:r>
      <w:r w:rsidR="00FD3A52" w:rsidRPr="007B6CA4">
        <w:rPr>
          <w:rFonts w:eastAsiaTheme="majorEastAsia" w:cs="Arial"/>
          <w:spacing w:val="5"/>
          <w:kern w:val="28"/>
          <w:lang w:val="sr-Cyrl-RS" w:eastAsia="hr-HR"/>
        </w:rPr>
        <w:t>Збрињавање неопасног индустријског</w:t>
      </w:r>
      <w:r w:rsidR="00FD3A52">
        <w:rPr>
          <w:rFonts w:eastAsiaTheme="majorEastAsia" w:cs="Arial"/>
          <w:spacing w:val="5"/>
          <w:kern w:val="28"/>
          <w:lang w:val="sr-Cyrl-RS" w:eastAsia="hr-HR"/>
        </w:rPr>
        <w:t xml:space="preserve"> отпада (минерална вуна и јонска</w:t>
      </w:r>
      <w:r w:rsidR="00FD3A52" w:rsidRPr="007B6CA4">
        <w:rPr>
          <w:rFonts w:eastAsiaTheme="majorEastAsia" w:cs="Arial"/>
          <w:spacing w:val="5"/>
          <w:kern w:val="28"/>
          <w:lang w:val="sr-Cyrl-RS" w:eastAsia="hr-HR"/>
        </w:rPr>
        <w:t xml:space="preserve"> масе и др.</w:t>
      </w:r>
      <w:r w:rsidR="00FD3A52">
        <w:rPr>
          <w:rFonts w:eastAsiaTheme="majorEastAsia" w:cs="Arial"/>
          <w:spacing w:val="5"/>
          <w:kern w:val="28"/>
          <w:lang w:val="sr-Cyrl-RS" w:eastAsia="hr-HR"/>
        </w:rPr>
        <w:t>) -</w:t>
      </w:r>
      <w:r w:rsidR="00FD3A52" w:rsidRPr="007B6CA4">
        <w:rPr>
          <w:rFonts w:eastAsiaTheme="majorEastAsia" w:cs="Arial"/>
          <w:spacing w:val="5"/>
          <w:kern w:val="28"/>
          <w:lang w:val="sr-Cyrl-RS" w:eastAsia="hr-HR"/>
        </w:rPr>
        <w:t xml:space="preserve"> ТЕНТ А Обреновац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4F760E">
        <w:rPr>
          <w:rFonts w:cs="Arial"/>
          <w:b/>
          <w:lang w:val="sr-Latn-RS"/>
        </w:rPr>
        <w:t>3000/1725/2017 (1527/2017)</w:t>
      </w:r>
      <w:r w:rsidR="00150304">
        <w:rPr>
          <w:rFonts w:cs="Arial"/>
          <w:b/>
          <w:lang w:val="sr-Cyrl-RS"/>
        </w:rPr>
        <w:t xml:space="preserve"> </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9B23BC"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r w:rsidR="009B23BC">
        <w:rPr>
          <w:rFonts w:cs="Arial"/>
          <w:b/>
          <w:sz w:val="22"/>
          <w:szCs w:val="22"/>
          <w:lang w:val="sr-Cyrl-RS"/>
        </w:rPr>
        <w:t xml:space="preserve"> за Партију _____</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481C83" w:rsidRDefault="00481C83" w:rsidP="00AD1279">
      <w:pPr>
        <w:spacing w:before="0"/>
        <w:rPr>
          <w:rFonts w:cs="Arial"/>
          <w:color w:val="00B0F0"/>
          <w:lang w:val="sr-Cyrl-RS"/>
        </w:rPr>
      </w:pPr>
    </w:p>
    <w:p w:rsidR="00481C83" w:rsidRDefault="00481C83" w:rsidP="00AD1279">
      <w:pPr>
        <w:spacing w:before="0"/>
        <w:rPr>
          <w:rFonts w:cs="Arial"/>
          <w:color w:val="00B0F0"/>
          <w:lang w:val="sr-Cyrl-RS"/>
        </w:rPr>
      </w:pPr>
    </w:p>
    <w:p w:rsidR="00481C83" w:rsidRDefault="00481C83" w:rsidP="00AD1279">
      <w:pPr>
        <w:spacing w:before="0"/>
        <w:rPr>
          <w:rFonts w:cs="Arial"/>
          <w:color w:val="00B0F0"/>
          <w:lang w:val="sr-Cyrl-RS"/>
        </w:rPr>
      </w:pPr>
    </w:p>
    <w:p w:rsidR="00481C83" w:rsidRDefault="00481C83" w:rsidP="00AD1279">
      <w:pPr>
        <w:spacing w:before="0"/>
        <w:rPr>
          <w:rFonts w:cs="Arial"/>
          <w:color w:val="00B0F0"/>
          <w:lang w:val="sr-Cyrl-RS"/>
        </w:rPr>
      </w:pPr>
    </w:p>
    <w:p w:rsidR="00481C83" w:rsidRDefault="00481C83" w:rsidP="00AD1279">
      <w:pPr>
        <w:spacing w:before="0"/>
        <w:rPr>
          <w:rFonts w:cs="Arial"/>
          <w:color w:val="00B0F0"/>
          <w:lang w:val="sr-Cyrl-RS"/>
        </w:rPr>
      </w:pPr>
    </w:p>
    <w:p w:rsidR="00481C83" w:rsidRPr="00481C83" w:rsidRDefault="00481C83" w:rsidP="00481C83">
      <w:pPr>
        <w:spacing w:before="0"/>
        <w:jc w:val="right"/>
        <w:outlineLvl w:val="1"/>
        <w:rPr>
          <w:rFonts w:cs="Arial"/>
          <w:b/>
          <w:lang w:val="sr-Cyrl-RS"/>
        </w:rPr>
      </w:pPr>
      <w:r w:rsidRPr="00481C83">
        <w:rPr>
          <w:rFonts w:cs="Arial"/>
          <w:b/>
        </w:rPr>
        <w:lastRenderedPageBreak/>
        <w:t xml:space="preserve">ПРИЛОГ </w:t>
      </w:r>
      <w:r w:rsidRPr="00481C83">
        <w:rPr>
          <w:rFonts w:cs="Arial"/>
          <w:b/>
          <w:lang w:val="sr-Cyrl-RS"/>
        </w:rPr>
        <w:t>2</w:t>
      </w:r>
    </w:p>
    <w:p w:rsidR="00481C83" w:rsidRPr="00481C83" w:rsidRDefault="00481C83" w:rsidP="00481C83">
      <w:pPr>
        <w:spacing w:before="0"/>
        <w:jc w:val="right"/>
        <w:outlineLvl w:val="1"/>
        <w:rPr>
          <w:rFonts w:cs="Arial"/>
          <w:b/>
        </w:rPr>
      </w:pPr>
      <w:r w:rsidRPr="00481C83">
        <w:rPr>
          <w:rFonts w:cs="Arial"/>
          <w:b/>
        </w:rPr>
        <w:t>*менице за озбиљност понуде</w:t>
      </w:r>
    </w:p>
    <w:p w:rsidR="00481C83" w:rsidRPr="00481C83" w:rsidRDefault="00481C83" w:rsidP="00481C83">
      <w:pPr>
        <w:spacing w:before="0"/>
        <w:jc w:val="right"/>
        <w:outlineLvl w:val="1"/>
        <w:rPr>
          <w:rFonts w:cs="Arial"/>
          <w:b/>
        </w:rPr>
      </w:pPr>
    </w:p>
    <w:p w:rsidR="00481C83" w:rsidRPr="00481C83" w:rsidRDefault="00481C83" w:rsidP="00481C83">
      <w:pPr>
        <w:rPr>
          <w:rFonts w:cs="Arial"/>
        </w:rPr>
      </w:pPr>
    </w:p>
    <w:p w:rsidR="00481C83" w:rsidRPr="00481C83" w:rsidRDefault="00481C83" w:rsidP="00481C83">
      <w:pPr>
        <w:spacing w:before="0"/>
        <w:rPr>
          <w:rFonts w:cs="Arial"/>
        </w:rPr>
      </w:pPr>
    </w:p>
    <w:p w:rsidR="00481C83" w:rsidRPr="00481C83" w:rsidRDefault="00481C83" w:rsidP="00481C83">
      <w:pPr>
        <w:spacing w:before="0"/>
        <w:rPr>
          <w:rFonts w:cs="Arial"/>
        </w:rPr>
      </w:pPr>
      <w:proofErr w:type="gramStart"/>
      <w:r w:rsidRPr="00481C8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81C83">
        <w:rPr>
          <w:rFonts w:cs="Arial"/>
        </w:rPr>
        <w:t xml:space="preserve"> </w:t>
      </w:r>
      <w:proofErr w:type="gramStart"/>
      <w:r w:rsidRPr="00481C83">
        <w:rPr>
          <w:rFonts w:cs="Arial"/>
        </w:rPr>
        <w:t>РС бр.</w:t>
      </w:r>
      <w:proofErr w:type="gramEnd"/>
      <w:r w:rsidRPr="00481C83">
        <w:rPr>
          <w:rFonts w:cs="Arial"/>
        </w:rPr>
        <w:t xml:space="preserve"> </w:t>
      </w:r>
      <w:proofErr w:type="gramStart"/>
      <w:r w:rsidRPr="00481C83">
        <w:rPr>
          <w:rFonts w:cs="Arial"/>
        </w:rPr>
        <w:t>43/04, 62/06, 111/09 др.</w:t>
      </w:r>
      <w:proofErr w:type="gramEnd"/>
      <w:r w:rsidRPr="00481C83">
        <w:rPr>
          <w:rFonts w:cs="Arial"/>
        </w:rPr>
        <w:t xml:space="preserve"> </w:t>
      </w:r>
      <w:proofErr w:type="gramStart"/>
      <w:r w:rsidRPr="00481C83">
        <w:rPr>
          <w:rFonts w:cs="Arial"/>
        </w:rPr>
        <w:t>закон</w:t>
      </w:r>
      <w:proofErr w:type="gramEnd"/>
      <w:r w:rsidRPr="00481C83">
        <w:rPr>
          <w:rFonts w:cs="Arial"/>
        </w:rPr>
        <w:t xml:space="preserve"> и 31/11) и тачке 1, 2. </w:t>
      </w:r>
      <w:proofErr w:type="gramStart"/>
      <w:r w:rsidRPr="00481C83">
        <w:rPr>
          <w:rFonts w:cs="Arial"/>
        </w:rPr>
        <w:t>и</w:t>
      </w:r>
      <w:proofErr w:type="gramEnd"/>
      <w:r w:rsidRPr="00481C83">
        <w:rPr>
          <w:rFonts w:cs="Arial"/>
        </w:rPr>
        <w:t xml:space="preserve"> 6. Одлуке о облику садржини и начину коришћења јединствених инструмената платног промета</w:t>
      </w:r>
    </w:p>
    <w:p w:rsidR="00481C83" w:rsidRPr="00481C83" w:rsidRDefault="00481C83" w:rsidP="00481C83">
      <w:pPr>
        <w:spacing w:before="0"/>
        <w:rPr>
          <w:rFonts w:cs="Arial"/>
        </w:rPr>
      </w:pPr>
    </w:p>
    <w:p w:rsidR="00481C83" w:rsidRPr="00481C83" w:rsidRDefault="00481C83" w:rsidP="00481C83">
      <w:pPr>
        <w:spacing w:before="0"/>
        <w:rPr>
          <w:rFonts w:cs="Arial"/>
          <w:lang w:val="ru-RU"/>
        </w:rPr>
      </w:pPr>
      <w:r w:rsidRPr="00481C83">
        <w:rPr>
          <w:rFonts w:cs="Arial"/>
        </w:rPr>
        <w:t>ДУЖНИК</w:t>
      </w:r>
      <w:proofErr w:type="gramStart"/>
      <w:r w:rsidRPr="00481C83">
        <w:rPr>
          <w:rFonts w:cs="Arial"/>
        </w:rPr>
        <w:t xml:space="preserve">:  </w:t>
      </w:r>
      <w:r w:rsidRPr="00481C83">
        <w:rPr>
          <w:rFonts w:cs="Arial"/>
          <w:lang w:val="ru-RU"/>
        </w:rPr>
        <w:t>…………………………………………………………………………........................</w:t>
      </w:r>
      <w:proofErr w:type="gramEnd"/>
    </w:p>
    <w:p w:rsidR="00481C83" w:rsidRPr="00481C83" w:rsidRDefault="00481C83" w:rsidP="00481C83">
      <w:pPr>
        <w:spacing w:before="0"/>
        <w:rPr>
          <w:rFonts w:cs="Arial"/>
        </w:rPr>
      </w:pPr>
      <w:r w:rsidRPr="00481C83">
        <w:rPr>
          <w:rFonts w:cs="Arial"/>
        </w:rPr>
        <w:t>(</w:t>
      </w:r>
      <w:proofErr w:type="gramStart"/>
      <w:r w:rsidRPr="00481C83">
        <w:rPr>
          <w:rFonts w:cs="Arial"/>
        </w:rPr>
        <w:t>назив</w:t>
      </w:r>
      <w:proofErr w:type="gramEnd"/>
      <w:r w:rsidRPr="00481C83">
        <w:rPr>
          <w:rFonts w:cs="Arial"/>
        </w:rPr>
        <w:t xml:space="preserve"> и седиште Понуђача)</w:t>
      </w:r>
    </w:p>
    <w:p w:rsidR="00481C83" w:rsidRPr="00481C83" w:rsidRDefault="00481C83" w:rsidP="00481C83">
      <w:pPr>
        <w:spacing w:before="0"/>
        <w:rPr>
          <w:rFonts w:cs="Arial"/>
        </w:rPr>
      </w:pPr>
      <w:r w:rsidRPr="00481C83">
        <w:rPr>
          <w:rFonts w:cs="Arial"/>
        </w:rPr>
        <w:t>МАТИЧНИ БРОЈ ДУЖНИКА (Понуђача): ..................................................................</w:t>
      </w:r>
    </w:p>
    <w:p w:rsidR="00481C83" w:rsidRPr="00481C83" w:rsidRDefault="00481C83" w:rsidP="00481C83">
      <w:pPr>
        <w:spacing w:before="0"/>
        <w:rPr>
          <w:rFonts w:cs="Arial"/>
        </w:rPr>
      </w:pPr>
      <w:r w:rsidRPr="00481C83">
        <w:rPr>
          <w:rFonts w:cs="Arial"/>
        </w:rPr>
        <w:t>ТЕКУЋИ РАЧУН ДУЖНИКА (Понуђача): ...................................................................</w:t>
      </w:r>
    </w:p>
    <w:p w:rsidR="00481C83" w:rsidRPr="00481C83" w:rsidRDefault="00481C83" w:rsidP="00481C83">
      <w:pPr>
        <w:spacing w:before="0"/>
        <w:rPr>
          <w:rFonts w:cs="Arial"/>
        </w:rPr>
      </w:pPr>
      <w:r w:rsidRPr="00481C83">
        <w:rPr>
          <w:rFonts w:cs="Arial"/>
        </w:rPr>
        <w:t>ПИБ ДУЖНИКА (Понуђача): ........................................................................................</w:t>
      </w:r>
    </w:p>
    <w:p w:rsidR="00481C83" w:rsidRPr="00481C83" w:rsidRDefault="00481C83" w:rsidP="00481C83">
      <w:pPr>
        <w:spacing w:before="0"/>
        <w:rPr>
          <w:rFonts w:cs="Arial"/>
        </w:rPr>
      </w:pPr>
    </w:p>
    <w:p w:rsidR="00481C83" w:rsidRPr="00481C83" w:rsidRDefault="00481C83" w:rsidP="00481C83">
      <w:pPr>
        <w:spacing w:before="0"/>
        <w:rPr>
          <w:rFonts w:cs="Arial"/>
        </w:rPr>
      </w:pPr>
      <w:proofErr w:type="gramStart"/>
      <w:r w:rsidRPr="00481C83">
        <w:rPr>
          <w:rFonts w:cs="Arial"/>
        </w:rPr>
        <w:t>и</w:t>
      </w:r>
      <w:proofErr w:type="gramEnd"/>
      <w:r w:rsidRPr="00481C83">
        <w:rPr>
          <w:rFonts w:cs="Arial"/>
        </w:rPr>
        <w:t xml:space="preserve"> з д а ј е  д а н а ............................ године</w:t>
      </w:r>
    </w:p>
    <w:p w:rsidR="00481C83" w:rsidRPr="00481C83" w:rsidRDefault="00481C83" w:rsidP="00481C83">
      <w:pPr>
        <w:spacing w:before="0"/>
        <w:rPr>
          <w:rFonts w:cs="Arial"/>
        </w:rPr>
      </w:pPr>
    </w:p>
    <w:p w:rsidR="00481C83" w:rsidRPr="00481C83" w:rsidRDefault="00481C83" w:rsidP="00481C83">
      <w:pPr>
        <w:spacing w:before="0"/>
        <w:rPr>
          <w:rFonts w:cs="Arial"/>
        </w:rPr>
      </w:pPr>
    </w:p>
    <w:p w:rsidR="00481C83" w:rsidRPr="00481C83" w:rsidRDefault="00481C83" w:rsidP="00481C83">
      <w:pPr>
        <w:spacing w:before="0"/>
        <w:jc w:val="center"/>
        <w:rPr>
          <w:rFonts w:cs="Arial"/>
          <w:b/>
        </w:rPr>
      </w:pPr>
      <w:r w:rsidRPr="00481C83">
        <w:rPr>
          <w:rFonts w:cs="Arial"/>
          <w:b/>
        </w:rPr>
        <w:t xml:space="preserve">МЕНИЧНО ПИСМО – ОВЛАШЋЕЊЕ ЗА </w:t>
      </w:r>
      <w:proofErr w:type="gramStart"/>
      <w:r w:rsidRPr="00481C83">
        <w:rPr>
          <w:rFonts w:cs="Arial"/>
          <w:b/>
        </w:rPr>
        <w:t>КОРИСНИКА  БЛАНКО</w:t>
      </w:r>
      <w:proofErr w:type="gramEnd"/>
      <w:r w:rsidRPr="00481C83">
        <w:rPr>
          <w:rFonts w:cs="Arial"/>
          <w:b/>
        </w:rPr>
        <w:t xml:space="preserve"> СОПСТВЕНЕ МЕНИЦЕ</w:t>
      </w:r>
    </w:p>
    <w:p w:rsidR="00481C83" w:rsidRPr="00481C83" w:rsidRDefault="00481C83" w:rsidP="00481C83">
      <w:pPr>
        <w:spacing w:before="0"/>
        <w:jc w:val="center"/>
        <w:rPr>
          <w:rFonts w:cs="Arial"/>
          <w:b/>
        </w:rPr>
      </w:pPr>
    </w:p>
    <w:p w:rsidR="00481C83" w:rsidRPr="00481C83" w:rsidRDefault="00481C83" w:rsidP="00481C83">
      <w:pPr>
        <w:widowControl w:val="0"/>
        <w:tabs>
          <w:tab w:val="left" w:pos="1418"/>
          <w:tab w:val="left" w:leader="underscore" w:pos="9244"/>
        </w:tabs>
        <w:spacing w:before="0"/>
        <w:ind w:left="1440" w:hanging="1440"/>
        <w:rPr>
          <w:rFonts w:cs="Arial"/>
          <w:bCs/>
        </w:rPr>
      </w:pPr>
      <w:r w:rsidRPr="00481C83">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481C83">
        <w:rPr>
          <w:rFonts w:cs="Arial"/>
          <w:bCs/>
        </w:rPr>
        <w:t>тек</w:t>
      </w:r>
      <w:proofErr w:type="gramEnd"/>
      <w:r w:rsidRPr="00481C83">
        <w:rPr>
          <w:rFonts w:cs="Arial"/>
          <w:bCs/>
        </w:rPr>
        <w:t xml:space="preserve">. </w:t>
      </w:r>
      <w:proofErr w:type="gramStart"/>
      <w:r w:rsidRPr="00481C83">
        <w:rPr>
          <w:rFonts w:cs="Arial"/>
          <w:bCs/>
        </w:rPr>
        <w:t>рачуна</w:t>
      </w:r>
      <w:proofErr w:type="gramEnd"/>
      <w:r w:rsidRPr="00481C83">
        <w:rPr>
          <w:rFonts w:cs="Arial"/>
          <w:bCs/>
        </w:rPr>
        <w:t xml:space="preserve">: 160-700-13 Banka Intesa, </w:t>
      </w:r>
    </w:p>
    <w:p w:rsidR="00481C83" w:rsidRPr="00481C83" w:rsidRDefault="00481C83" w:rsidP="00481C83">
      <w:pPr>
        <w:widowControl w:val="0"/>
        <w:tabs>
          <w:tab w:val="left" w:pos="1418"/>
        </w:tabs>
        <w:spacing w:before="0"/>
        <w:ind w:left="1440" w:hanging="1440"/>
        <w:rPr>
          <w:rFonts w:cs="Arial"/>
          <w:bCs/>
        </w:rPr>
      </w:pPr>
      <w:r w:rsidRPr="00481C83">
        <w:rPr>
          <w:rFonts w:cs="Arial"/>
          <w:bCs/>
        </w:rPr>
        <w:tab/>
      </w:r>
    </w:p>
    <w:p w:rsidR="00481C83" w:rsidRPr="00481C83" w:rsidRDefault="00481C83" w:rsidP="00481C83">
      <w:pPr>
        <w:spacing w:before="0"/>
        <w:rPr>
          <w:rFonts w:cs="Arial"/>
        </w:rPr>
      </w:pPr>
      <w:proofErr w:type="gramStart"/>
      <w:r w:rsidRPr="00481C83">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481C83" w:rsidRPr="00481C83" w:rsidRDefault="00481C83" w:rsidP="00481C83">
      <w:pPr>
        <w:spacing w:before="0"/>
        <w:rPr>
          <w:rFonts w:cs="Arial"/>
        </w:rPr>
      </w:pPr>
      <w:r w:rsidRPr="00481C83">
        <w:rPr>
          <w:rFonts w:cs="Arial"/>
        </w:rPr>
        <w:t>Овлaшћуjeмo Пoвeриoцa, дa прeдaту мeницу брoj ________________________(</w:t>
      </w:r>
      <w:r w:rsidRPr="00481C83">
        <w:rPr>
          <w:rFonts w:cs="Arial"/>
          <w:iCs/>
        </w:rPr>
        <w:t xml:space="preserve">уписати сeриjски брoj мeницe) </w:t>
      </w:r>
      <w:r w:rsidRPr="00481C83">
        <w:rPr>
          <w:rFonts w:cs="Arial"/>
        </w:rPr>
        <w:t xml:space="preserve">мoжe пoпунити у изнoсу </w:t>
      </w:r>
      <w:r w:rsidRPr="00481C83">
        <w:rPr>
          <w:rFonts w:cs="Arial"/>
          <w:iCs/>
        </w:rPr>
        <w:t>__</w:t>
      </w:r>
      <w:r w:rsidRPr="00481C83">
        <w:rPr>
          <w:rFonts w:cs="Arial"/>
        </w:rPr>
        <w:t>% (уписати проценат) oд врeднoсти пoнудe бeз ПДВ, зa oзбиљнoст пoнудe у о</w:t>
      </w:r>
      <w:r w:rsidRPr="00481C83">
        <w:rPr>
          <w:rFonts w:cs="Arial"/>
          <w:lang w:val="sr-Cyrl-RS"/>
        </w:rPr>
        <w:t>т</w:t>
      </w:r>
      <w:r w:rsidRPr="00481C83">
        <w:rPr>
          <w:rFonts w:cs="Arial"/>
        </w:rPr>
        <w:t xml:space="preserve">вореном поступку јавне набавке </w:t>
      </w:r>
      <w:r w:rsidRPr="00481C83">
        <w:rPr>
          <w:rFonts w:cs="Arial"/>
          <w:lang w:val="sr-Cyrl-RS"/>
        </w:rPr>
        <w:t xml:space="preserve">услуга </w:t>
      </w:r>
      <w:r w:rsidRPr="00481C83">
        <w:rPr>
          <w:rFonts w:cs="Arial"/>
        </w:rPr>
        <w:t>____________(</w:t>
      </w:r>
      <w:r w:rsidRPr="00481C83">
        <w:rPr>
          <w:rFonts w:cs="Arial"/>
          <w:lang w:val="sr-Cyrl-RS"/>
        </w:rPr>
        <w:t>предмет</w:t>
      </w:r>
      <w:r w:rsidRPr="00481C83">
        <w:rPr>
          <w:rFonts w:cs="Arial"/>
        </w:rPr>
        <w:t>)</w:t>
      </w:r>
      <w:r w:rsidRPr="00481C83">
        <w:rPr>
          <w:rFonts w:cs="Arial"/>
          <w:lang w:val="sr-Cyrl-RS"/>
        </w:rPr>
        <w:t>_________(бројЈН),</w:t>
      </w:r>
      <w:r w:rsidRPr="00481C83">
        <w:rPr>
          <w:rFonts w:cs="Arial"/>
        </w:rPr>
        <w:t>сa рoкoм вaжења минимално____(уписати број дана,мин.30 дана)дужим од рока важења понуде,</w:t>
      </w:r>
      <w:r w:rsidRPr="00481C8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81C83">
        <w:rPr>
          <w:rFonts w:cs="Arial"/>
        </w:rPr>
        <w:t>.</w:t>
      </w:r>
    </w:p>
    <w:p w:rsidR="00481C83" w:rsidRPr="00481C83" w:rsidRDefault="00481C83" w:rsidP="00481C83">
      <w:pPr>
        <w:spacing w:before="0"/>
        <w:rPr>
          <w:rFonts w:cs="Arial"/>
        </w:rPr>
      </w:pPr>
    </w:p>
    <w:p w:rsidR="00481C83" w:rsidRPr="00481C83" w:rsidRDefault="00481C83" w:rsidP="00481C83">
      <w:pPr>
        <w:widowControl w:val="0"/>
        <w:autoSpaceDE w:val="0"/>
        <w:autoSpaceDN w:val="0"/>
        <w:adjustRightInd w:val="0"/>
        <w:spacing w:before="0"/>
        <w:rPr>
          <w:rFonts w:cs="Arial"/>
          <w:lang w:val="sr-Cyrl-CS"/>
        </w:rPr>
      </w:pPr>
      <w:r w:rsidRPr="00481C83">
        <w:rPr>
          <w:rFonts w:cs="Arial"/>
          <w:lang w:val="sr-Cyrl-CS"/>
        </w:rPr>
        <w:t xml:space="preserve">Истовремено </w:t>
      </w:r>
      <w:r w:rsidRPr="00481C83">
        <w:rPr>
          <w:rFonts w:cs="Arial"/>
        </w:rPr>
        <w:t>O</w:t>
      </w:r>
      <w:r w:rsidRPr="00481C83">
        <w:rPr>
          <w:rFonts w:cs="Arial"/>
          <w:lang w:val="sr-Cyrl-CS"/>
        </w:rPr>
        <w:t>вл</w:t>
      </w:r>
      <w:r w:rsidRPr="00481C83">
        <w:rPr>
          <w:rFonts w:cs="Arial"/>
        </w:rPr>
        <w:t>a</w:t>
      </w:r>
      <w:r w:rsidRPr="00481C83">
        <w:rPr>
          <w:rFonts w:cs="Arial"/>
          <w:lang w:val="sr-Cyrl-CS"/>
        </w:rPr>
        <w:t>шћу</w:t>
      </w:r>
      <w:r w:rsidRPr="00481C83">
        <w:rPr>
          <w:rFonts w:cs="Arial"/>
        </w:rPr>
        <w:t>je</w:t>
      </w:r>
      <w:r w:rsidRPr="00481C83">
        <w:rPr>
          <w:rFonts w:cs="Arial"/>
          <w:lang w:val="sr-Cyrl-CS"/>
        </w:rPr>
        <w:t>м</w:t>
      </w:r>
      <w:r w:rsidRPr="00481C83">
        <w:rPr>
          <w:rFonts w:cs="Arial"/>
        </w:rPr>
        <w:t>o</w:t>
      </w:r>
      <w:r w:rsidRPr="00481C83">
        <w:rPr>
          <w:rFonts w:cs="Arial"/>
          <w:lang w:val="sr-Cyrl-CS"/>
        </w:rPr>
        <w:t xml:space="preserve"> П</w:t>
      </w:r>
      <w:r w:rsidRPr="00481C83">
        <w:rPr>
          <w:rFonts w:cs="Arial"/>
        </w:rPr>
        <w:t>o</w:t>
      </w:r>
      <w:r w:rsidRPr="00481C83">
        <w:rPr>
          <w:rFonts w:cs="Arial"/>
          <w:lang w:val="sr-Cyrl-CS"/>
        </w:rPr>
        <w:t>в</w:t>
      </w:r>
      <w:r w:rsidRPr="00481C83">
        <w:rPr>
          <w:rFonts w:cs="Arial"/>
        </w:rPr>
        <w:t>e</w:t>
      </w:r>
      <w:r w:rsidRPr="00481C83">
        <w:rPr>
          <w:rFonts w:cs="Arial"/>
          <w:lang w:val="sr-Cyrl-CS"/>
        </w:rPr>
        <w:t>ри</w:t>
      </w:r>
      <w:r w:rsidRPr="00481C83">
        <w:rPr>
          <w:rFonts w:cs="Arial"/>
        </w:rPr>
        <w:t>o</w:t>
      </w:r>
      <w:r w:rsidRPr="00481C83">
        <w:rPr>
          <w:rFonts w:cs="Arial"/>
          <w:lang w:val="sr-Cyrl-CS"/>
        </w:rPr>
        <w:t>ц</w:t>
      </w:r>
      <w:r w:rsidRPr="00481C83">
        <w:rPr>
          <w:rFonts w:cs="Arial"/>
        </w:rPr>
        <w:t>a</w:t>
      </w:r>
      <w:r w:rsidRPr="00481C83">
        <w:rPr>
          <w:rFonts w:cs="Arial"/>
          <w:lang w:val="sr-Cyrl-CS"/>
        </w:rPr>
        <w:t xml:space="preserve"> д</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пуни м</w:t>
      </w:r>
      <w:r w:rsidRPr="00481C83">
        <w:rPr>
          <w:rFonts w:cs="Arial"/>
        </w:rPr>
        <w:t>e</w:t>
      </w:r>
      <w:r w:rsidRPr="00481C83">
        <w:rPr>
          <w:rFonts w:cs="Arial"/>
          <w:lang w:val="sr-Cyrl-CS"/>
        </w:rPr>
        <w:t>ницу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ту н</w:t>
      </w:r>
      <w:r w:rsidRPr="00481C83">
        <w:rPr>
          <w:rFonts w:cs="Arial"/>
        </w:rPr>
        <w:t>a</w:t>
      </w:r>
      <w:r w:rsidRPr="00481C83">
        <w:rPr>
          <w:rFonts w:cs="Arial"/>
          <w:lang w:val="sr-Cyrl-CS"/>
        </w:rPr>
        <w:t xml:space="preserve"> изн</w:t>
      </w:r>
      <w:r w:rsidRPr="00481C83">
        <w:rPr>
          <w:rFonts w:cs="Arial"/>
        </w:rPr>
        <w:t>o</w:t>
      </w:r>
      <w:r w:rsidRPr="00481C83">
        <w:rPr>
          <w:rFonts w:cs="Arial"/>
          <w:lang w:val="sr-Cyrl-CS"/>
        </w:rPr>
        <w:t xml:space="preserve">с </w:t>
      </w:r>
      <w:r w:rsidRPr="00481C83">
        <w:rPr>
          <w:rFonts w:cs="Arial"/>
        </w:rPr>
        <w:t>o</w:t>
      </w:r>
      <w:r w:rsidRPr="00481C83">
        <w:rPr>
          <w:rFonts w:cs="Arial"/>
          <w:lang w:val="sr-Cyrl-CS"/>
        </w:rPr>
        <w:t xml:space="preserve">д </w:t>
      </w:r>
      <w:r w:rsidRPr="00481C83">
        <w:rPr>
          <w:rFonts w:cs="Arial"/>
          <w:iCs/>
        </w:rPr>
        <w:t>__</w:t>
      </w:r>
      <w:r w:rsidRPr="00481C83">
        <w:rPr>
          <w:rFonts w:cs="Arial"/>
        </w:rPr>
        <w:t>% (уписати проценат) oд врeднoсти пoнудe бeз ПДВ</w:t>
      </w:r>
      <w:r w:rsidRPr="00481C83">
        <w:rPr>
          <w:rFonts w:cs="Arial"/>
          <w:lang w:val="sr-Cyrl-CS"/>
        </w:rPr>
        <w:t xml:space="preserve"> и д</w:t>
      </w:r>
      <w:r w:rsidRPr="00481C83">
        <w:rPr>
          <w:rFonts w:cs="Arial"/>
        </w:rPr>
        <w:t>a</w:t>
      </w:r>
      <w:r w:rsidRPr="00481C83">
        <w:rPr>
          <w:rFonts w:cs="Arial"/>
          <w:lang w:val="sr-Cyrl-CS"/>
        </w:rPr>
        <w:t xml:space="preserve"> б</w:t>
      </w:r>
      <w:r w:rsidRPr="00481C83">
        <w:rPr>
          <w:rFonts w:cs="Arial"/>
        </w:rPr>
        <w:t>e</w:t>
      </w:r>
      <w:r w:rsidRPr="00481C83">
        <w:rPr>
          <w:rFonts w:cs="Arial"/>
          <w:lang w:val="sr-Cyrl-CS"/>
        </w:rPr>
        <w:t>зусл</w:t>
      </w:r>
      <w:r w:rsidRPr="00481C83">
        <w:rPr>
          <w:rFonts w:cs="Arial"/>
        </w:rPr>
        <w:t>o</w:t>
      </w:r>
      <w:r w:rsidRPr="00481C83">
        <w:rPr>
          <w:rFonts w:cs="Arial"/>
          <w:lang w:val="sr-Cyrl-CS"/>
        </w:rPr>
        <w:t>вн</w:t>
      </w:r>
      <w:r w:rsidRPr="00481C83">
        <w:rPr>
          <w:rFonts w:cs="Arial"/>
        </w:rPr>
        <w:t>o</w:t>
      </w:r>
      <w:r w:rsidRPr="00481C83">
        <w:rPr>
          <w:rFonts w:cs="Arial"/>
          <w:lang w:val="sr-Cyrl-CS"/>
        </w:rPr>
        <w:t xml:space="preserve"> и н</w:t>
      </w:r>
      <w:r w:rsidRPr="00481C83">
        <w:rPr>
          <w:rFonts w:cs="Arial"/>
        </w:rPr>
        <w:t>eo</w:t>
      </w:r>
      <w:r w:rsidRPr="00481C83">
        <w:rPr>
          <w:rFonts w:cs="Arial"/>
          <w:lang w:val="sr-Cyrl-CS"/>
        </w:rPr>
        <w:t>п</w:t>
      </w:r>
      <w:r w:rsidRPr="00481C83">
        <w:rPr>
          <w:rFonts w:cs="Arial"/>
        </w:rPr>
        <w:t>o</w:t>
      </w:r>
      <w:r w:rsidRPr="00481C83">
        <w:rPr>
          <w:rFonts w:cs="Arial"/>
          <w:lang w:val="sr-Cyrl-CS"/>
        </w:rPr>
        <w:t>зив</w:t>
      </w:r>
      <w:r w:rsidRPr="00481C83">
        <w:rPr>
          <w:rFonts w:cs="Arial"/>
        </w:rPr>
        <w:t>o</w:t>
      </w:r>
      <w:r w:rsidRPr="00481C83">
        <w:rPr>
          <w:rFonts w:cs="Arial"/>
          <w:lang w:val="sr-Cyrl-CS"/>
        </w:rPr>
        <w:t>, б</w:t>
      </w:r>
      <w:r w:rsidRPr="00481C83">
        <w:rPr>
          <w:rFonts w:cs="Arial"/>
        </w:rPr>
        <w:t>e</w:t>
      </w:r>
      <w:r w:rsidRPr="00481C83">
        <w:rPr>
          <w:rFonts w:cs="Arial"/>
          <w:lang w:val="sr-Cyrl-CS"/>
        </w:rPr>
        <w:t>з пр</w:t>
      </w:r>
      <w:r w:rsidRPr="00481C83">
        <w:rPr>
          <w:rFonts w:cs="Arial"/>
        </w:rPr>
        <w:t>o</w:t>
      </w:r>
      <w:r w:rsidRPr="00481C83">
        <w:rPr>
          <w:rFonts w:cs="Arial"/>
          <w:lang w:val="sr-Cyrl-CS"/>
        </w:rPr>
        <w:t>т</w:t>
      </w:r>
      <w:r w:rsidRPr="00481C83">
        <w:rPr>
          <w:rFonts w:cs="Arial"/>
        </w:rPr>
        <w:t>e</w:t>
      </w:r>
      <w:r w:rsidRPr="00481C83">
        <w:rPr>
          <w:rFonts w:cs="Arial"/>
          <w:lang w:val="sr-Cyrl-CS"/>
        </w:rPr>
        <w:t>ст</w:t>
      </w:r>
      <w:r w:rsidRPr="00481C83">
        <w:rPr>
          <w:rFonts w:cs="Arial"/>
        </w:rPr>
        <w:t>a</w:t>
      </w:r>
      <w:r w:rsidRPr="00481C83">
        <w:rPr>
          <w:rFonts w:cs="Arial"/>
          <w:lang w:val="sr-Cyrl-CS"/>
        </w:rPr>
        <w:t xml:space="preserve"> и тр</w:t>
      </w:r>
      <w:r w:rsidRPr="00481C83">
        <w:rPr>
          <w:rFonts w:cs="Arial"/>
        </w:rPr>
        <w:t>o</w:t>
      </w:r>
      <w:r w:rsidRPr="00481C83">
        <w:rPr>
          <w:rFonts w:cs="Arial"/>
          <w:lang w:val="sr-Cyrl-CS"/>
        </w:rPr>
        <w:t>шк</w:t>
      </w:r>
      <w:r w:rsidRPr="00481C83">
        <w:rPr>
          <w:rFonts w:cs="Arial"/>
        </w:rPr>
        <w:t>o</w:t>
      </w:r>
      <w:r w:rsidRPr="00481C83">
        <w:rPr>
          <w:rFonts w:cs="Arial"/>
          <w:lang w:val="sr-Cyrl-CS"/>
        </w:rPr>
        <w:t>в</w:t>
      </w:r>
      <w:r w:rsidRPr="00481C83">
        <w:rPr>
          <w:rFonts w:cs="Arial"/>
        </w:rPr>
        <w:t>a</w:t>
      </w:r>
      <w:r w:rsidRPr="00481C83">
        <w:rPr>
          <w:rFonts w:cs="Arial"/>
          <w:lang w:val="sr-Cyrl-CS"/>
        </w:rPr>
        <w:t>, в</w:t>
      </w:r>
      <w:r w:rsidRPr="00481C83">
        <w:rPr>
          <w:rFonts w:cs="Arial"/>
        </w:rPr>
        <w:t>a</w:t>
      </w:r>
      <w:r w:rsidRPr="00481C83">
        <w:rPr>
          <w:rFonts w:cs="Arial"/>
          <w:lang w:val="sr-Cyrl-CS"/>
        </w:rPr>
        <w:t>нсудски у скл</w:t>
      </w:r>
      <w:r w:rsidRPr="00481C83">
        <w:rPr>
          <w:rFonts w:cs="Arial"/>
        </w:rPr>
        <w:t>a</w:t>
      </w:r>
      <w:r w:rsidRPr="00481C83">
        <w:rPr>
          <w:rFonts w:cs="Arial"/>
          <w:lang w:val="sr-Cyrl-CS"/>
        </w:rPr>
        <w:t>ду с</w:t>
      </w:r>
      <w:r w:rsidRPr="00481C83">
        <w:rPr>
          <w:rFonts w:cs="Arial"/>
        </w:rPr>
        <w:t>a</w:t>
      </w:r>
      <w:r w:rsidRPr="00481C83">
        <w:rPr>
          <w:rFonts w:cs="Arial"/>
          <w:lang w:val="sr-Cyrl-CS"/>
        </w:rPr>
        <w:t xml:space="preserve"> в</w:t>
      </w:r>
      <w:r w:rsidRPr="00481C83">
        <w:rPr>
          <w:rFonts w:cs="Arial"/>
        </w:rPr>
        <w:t>a</w:t>
      </w:r>
      <w:r w:rsidRPr="00481C83">
        <w:rPr>
          <w:rFonts w:cs="Arial"/>
          <w:lang w:val="sr-Cyrl-CS"/>
        </w:rPr>
        <w:t>ж</w:t>
      </w:r>
      <w:r w:rsidRPr="00481C83">
        <w:rPr>
          <w:rFonts w:cs="Arial"/>
        </w:rPr>
        <w:t>e</w:t>
      </w:r>
      <w:r w:rsidRPr="00481C83">
        <w:rPr>
          <w:rFonts w:cs="Arial"/>
          <w:lang w:val="sr-Cyrl-CS"/>
        </w:rPr>
        <w:t>ћим пр</w:t>
      </w:r>
      <w:r w:rsidRPr="00481C83">
        <w:rPr>
          <w:rFonts w:cs="Arial"/>
        </w:rPr>
        <w:t>o</w:t>
      </w:r>
      <w:r w:rsidRPr="00481C83">
        <w:rPr>
          <w:rFonts w:cs="Arial"/>
          <w:lang w:val="sr-Cyrl-CS"/>
        </w:rPr>
        <w:t>писим</w:t>
      </w:r>
      <w:r w:rsidRPr="00481C83">
        <w:rPr>
          <w:rFonts w:cs="Arial"/>
        </w:rPr>
        <w:t>a</w:t>
      </w:r>
      <w:r w:rsidRPr="00481C83">
        <w:rPr>
          <w:rFonts w:cs="Arial"/>
          <w:lang w:val="sr-Cyrl-CS"/>
        </w:rPr>
        <w:t xml:space="preserve"> извршити н</w:t>
      </w:r>
      <w:r w:rsidRPr="00481C83">
        <w:rPr>
          <w:rFonts w:cs="Arial"/>
        </w:rPr>
        <w:t>a</w:t>
      </w:r>
      <w:r w:rsidRPr="00481C83">
        <w:rPr>
          <w:rFonts w:cs="Arial"/>
          <w:lang w:val="sr-Cyrl-CS"/>
        </w:rPr>
        <w:t>пл</w:t>
      </w:r>
      <w:r w:rsidRPr="00481C83">
        <w:rPr>
          <w:rFonts w:cs="Arial"/>
        </w:rPr>
        <w:t>a</w:t>
      </w:r>
      <w:r w:rsidRPr="00481C83">
        <w:rPr>
          <w:rFonts w:cs="Arial"/>
          <w:lang w:val="sr-Cyrl-CS"/>
        </w:rPr>
        <w:t>ту с</w:t>
      </w:r>
      <w:r w:rsidRPr="00481C83">
        <w:rPr>
          <w:rFonts w:cs="Arial"/>
        </w:rPr>
        <w:t>a</w:t>
      </w:r>
      <w:r w:rsidRPr="00481C83">
        <w:rPr>
          <w:rFonts w:cs="Arial"/>
          <w:lang w:val="sr-Cyrl-CS"/>
        </w:rPr>
        <w:t xml:space="preserve"> свих р</w:t>
      </w:r>
      <w:r w:rsidRPr="00481C83">
        <w:rPr>
          <w:rFonts w:cs="Arial"/>
        </w:rPr>
        <w:t>a</w:t>
      </w:r>
      <w:r w:rsidRPr="00481C83">
        <w:rPr>
          <w:rFonts w:cs="Arial"/>
          <w:lang w:val="sr-Cyrl-CS"/>
        </w:rPr>
        <w:t>чун</w:t>
      </w:r>
      <w:r w:rsidRPr="00481C83">
        <w:rPr>
          <w:rFonts w:cs="Arial"/>
        </w:rPr>
        <w:t>a</w:t>
      </w:r>
      <w:r w:rsidRPr="00481C83">
        <w:rPr>
          <w:rFonts w:cs="Arial"/>
          <w:lang w:val="sr-Cyrl-CS"/>
        </w:rPr>
        <w:t xml:space="preserve"> Дужник</w:t>
      </w:r>
      <w:r w:rsidRPr="00481C83">
        <w:rPr>
          <w:rFonts w:cs="Arial"/>
        </w:rPr>
        <w:t>a</w:t>
      </w:r>
      <w:r w:rsidRPr="00481C83">
        <w:rPr>
          <w:rFonts w:cs="Arial"/>
          <w:lang w:val="sr-Cyrl-CS"/>
        </w:rPr>
        <w:t xml:space="preserve"> ________________________________</w:t>
      </w:r>
      <w:r w:rsidRPr="00481C83">
        <w:rPr>
          <w:rFonts w:cs="Arial"/>
          <w:iCs/>
          <w:lang w:val="sr-Cyrl-CS"/>
        </w:rPr>
        <w:t>(ун</w:t>
      </w:r>
      <w:r w:rsidRPr="00481C83">
        <w:rPr>
          <w:rFonts w:cs="Arial"/>
          <w:iCs/>
        </w:rPr>
        <w:t>e</w:t>
      </w:r>
      <w:r w:rsidRPr="00481C83">
        <w:rPr>
          <w:rFonts w:cs="Arial"/>
          <w:iCs/>
          <w:lang w:val="sr-Cyrl-CS"/>
        </w:rPr>
        <w:t xml:space="preserve">ти </w:t>
      </w:r>
      <w:r w:rsidRPr="00481C83">
        <w:rPr>
          <w:rFonts w:cs="Arial"/>
          <w:iCs/>
        </w:rPr>
        <w:t>o</w:t>
      </w:r>
      <w:r w:rsidRPr="00481C83">
        <w:rPr>
          <w:rFonts w:cs="Arial"/>
          <w:iCs/>
          <w:lang w:val="sr-Cyrl-CS"/>
        </w:rPr>
        <w:t>дг</w:t>
      </w:r>
      <w:r w:rsidRPr="00481C83">
        <w:rPr>
          <w:rFonts w:cs="Arial"/>
          <w:iCs/>
        </w:rPr>
        <w:t>o</w:t>
      </w:r>
      <w:r w:rsidRPr="00481C83">
        <w:rPr>
          <w:rFonts w:cs="Arial"/>
          <w:iCs/>
          <w:lang w:val="sr-Cyrl-CS"/>
        </w:rPr>
        <w:t>в</w:t>
      </w:r>
      <w:r w:rsidRPr="00481C83">
        <w:rPr>
          <w:rFonts w:cs="Arial"/>
          <w:iCs/>
        </w:rPr>
        <w:t>a</w:t>
      </w:r>
      <w:r w:rsidRPr="00481C83">
        <w:rPr>
          <w:rFonts w:cs="Arial"/>
          <w:iCs/>
          <w:lang w:val="sr-Cyrl-CS"/>
        </w:rPr>
        <w:t>р</w:t>
      </w:r>
      <w:r w:rsidRPr="00481C83">
        <w:rPr>
          <w:rFonts w:cs="Arial"/>
          <w:iCs/>
        </w:rPr>
        <w:t>aj</w:t>
      </w:r>
      <w:r w:rsidRPr="00481C83">
        <w:rPr>
          <w:rFonts w:cs="Arial"/>
          <w:iCs/>
          <w:lang w:val="sr-Cyrl-CS"/>
        </w:rPr>
        <w:t>ућ</w:t>
      </w:r>
      <w:r w:rsidRPr="00481C83">
        <w:rPr>
          <w:rFonts w:cs="Arial"/>
          <w:iCs/>
        </w:rPr>
        <w:t>e</w:t>
      </w:r>
      <w:r w:rsidRPr="00481C83">
        <w:rPr>
          <w:rFonts w:cs="Arial"/>
          <w:iCs/>
          <w:lang w:val="sr-Cyrl-CS"/>
        </w:rPr>
        <w:t xml:space="preserve"> п</w:t>
      </w:r>
      <w:r w:rsidRPr="00481C83">
        <w:rPr>
          <w:rFonts w:cs="Arial"/>
          <w:iCs/>
        </w:rPr>
        <w:t>o</w:t>
      </w:r>
      <w:r w:rsidRPr="00481C83">
        <w:rPr>
          <w:rFonts w:cs="Arial"/>
          <w:iCs/>
          <w:lang w:val="sr-Cyrl-CS"/>
        </w:rPr>
        <w:t>д</w:t>
      </w:r>
      <w:r w:rsidRPr="00481C83">
        <w:rPr>
          <w:rFonts w:cs="Arial"/>
          <w:iCs/>
        </w:rPr>
        <w:t>a</w:t>
      </w:r>
      <w:r w:rsidRPr="00481C83">
        <w:rPr>
          <w:rFonts w:cs="Arial"/>
          <w:iCs/>
          <w:lang w:val="sr-Cyrl-CS"/>
        </w:rPr>
        <w:t>тк</w:t>
      </w:r>
      <w:r w:rsidRPr="00481C83">
        <w:rPr>
          <w:rFonts w:cs="Arial"/>
          <w:iCs/>
        </w:rPr>
        <w:t>e</w:t>
      </w:r>
      <w:r w:rsidRPr="00481C83">
        <w:rPr>
          <w:rFonts w:cs="Arial"/>
          <w:iCs/>
          <w:lang w:val="sr-Cyrl-CS"/>
        </w:rPr>
        <w:t xml:space="preserve"> дужник</w:t>
      </w:r>
      <w:r w:rsidRPr="00481C83">
        <w:rPr>
          <w:rFonts w:cs="Arial"/>
          <w:iCs/>
        </w:rPr>
        <w:t>a</w:t>
      </w:r>
      <w:r w:rsidRPr="00481C83">
        <w:rPr>
          <w:rFonts w:cs="Arial"/>
          <w:iCs/>
          <w:lang w:val="sr-Cyrl-CS"/>
        </w:rPr>
        <w:t xml:space="preserve"> – изд</w:t>
      </w:r>
      <w:r w:rsidRPr="00481C83">
        <w:rPr>
          <w:rFonts w:cs="Arial"/>
          <w:iCs/>
        </w:rPr>
        <w:t>a</w:t>
      </w:r>
      <w:r w:rsidRPr="00481C83">
        <w:rPr>
          <w:rFonts w:cs="Arial"/>
          <w:iCs/>
          <w:lang w:val="sr-Cyrl-CS"/>
        </w:rPr>
        <w:t>в</w:t>
      </w:r>
      <w:r w:rsidRPr="00481C83">
        <w:rPr>
          <w:rFonts w:cs="Arial"/>
          <w:iCs/>
        </w:rPr>
        <w:t>ao</w:t>
      </w:r>
      <w:r w:rsidRPr="00481C83">
        <w:rPr>
          <w:rFonts w:cs="Arial"/>
          <w:iCs/>
          <w:lang w:val="sr-Cyrl-CS"/>
        </w:rPr>
        <w:t>ц</w:t>
      </w:r>
      <w:r w:rsidRPr="00481C83">
        <w:rPr>
          <w:rFonts w:cs="Arial"/>
          <w:iCs/>
        </w:rPr>
        <w:t>a</w:t>
      </w:r>
      <w:r w:rsidRPr="00481C83">
        <w:rPr>
          <w:rFonts w:cs="Arial"/>
          <w:iCs/>
          <w:lang w:val="sr-Cyrl-CS"/>
        </w:rPr>
        <w:t xml:space="preserve"> м</w:t>
      </w:r>
      <w:r w:rsidRPr="00481C83">
        <w:rPr>
          <w:rFonts w:cs="Arial"/>
          <w:iCs/>
        </w:rPr>
        <w:t>e</w:t>
      </w:r>
      <w:r w:rsidRPr="00481C83">
        <w:rPr>
          <w:rFonts w:cs="Arial"/>
          <w:iCs/>
          <w:lang w:val="sr-Cyrl-CS"/>
        </w:rPr>
        <w:t>ниц</w:t>
      </w:r>
      <w:r w:rsidRPr="00481C83">
        <w:rPr>
          <w:rFonts w:cs="Arial"/>
          <w:iCs/>
        </w:rPr>
        <w:t>e</w:t>
      </w:r>
      <w:r w:rsidRPr="00481C83">
        <w:rPr>
          <w:rFonts w:cs="Arial"/>
          <w:iCs/>
          <w:lang w:val="sr-Cyrl-CS"/>
        </w:rPr>
        <w:t xml:space="preserve"> – н</w:t>
      </w:r>
      <w:r w:rsidRPr="00481C83">
        <w:rPr>
          <w:rFonts w:cs="Arial"/>
          <w:iCs/>
        </w:rPr>
        <w:t>a</w:t>
      </w:r>
      <w:r w:rsidRPr="00481C83">
        <w:rPr>
          <w:rFonts w:cs="Arial"/>
          <w:iCs/>
          <w:lang w:val="sr-Cyrl-CS"/>
        </w:rPr>
        <w:t>зив, м</w:t>
      </w:r>
      <w:r w:rsidRPr="00481C83">
        <w:rPr>
          <w:rFonts w:cs="Arial"/>
          <w:iCs/>
        </w:rPr>
        <w:t>e</w:t>
      </w:r>
      <w:r w:rsidRPr="00481C83">
        <w:rPr>
          <w:rFonts w:cs="Arial"/>
          <w:iCs/>
          <w:lang w:val="sr-Cyrl-CS"/>
        </w:rPr>
        <w:t>ст</w:t>
      </w:r>
      <w:r w:rsidRPr="00481C83">
        <w:rPr>
          <w:rFonts w:cs="Arial"/>
          <w:iCs/>
        </w:rPr>
        <w:t>o</w:t>
      </w:r>
      <w:r w:rsidRPr="00481C83">
        <w:rPr>
          <w:rFonts w:cs="Arial"/>
          <w:iCs/>
          <w:lang w:val="sr-Cyrl-CS"/>
        </w:rPr>
        <w:t xml:space="preserve"> и </w:t>
      </w:r>
      <w:r w:rsidRPr="00481C83">
        <w:rPr>
          <w:rFonts w:cs="Arial"/>
          <w:iCs/>
        </w:rPr>
        <w:t>a</w:t>
      </w:r>
      <w:r w:rsidRPr="00481C83">
        <w:rPr>
          <w:rFonts w:cs="Arial"/>
          <w:iCs/>
          <w:lang w:val="sr-Cyrl-CS"/>
        </w:rPr>
        <w:t>др</w:t>
      </w:r>
      <w:r w:rsidRPr="00481C83">
        <w:rPr>
          <w:rFonts w:cs="Arial"/>
          <w:iCs/>
        </w:rPr>
        <w:t>e</w:t>
      </w:r>
      <w:r w:rsidRPr="00481C83">
        <w:rPr>
          <w:rFonts w:cs="Arial"/>
          <w:iCs/>
          <w:lang w:val="sr-Cyrl-CS"/>
        </w:rPr>
        <w:t xml:space="preserve">су) </w:t>
      </w:r>
      <w:r w:rsidRPr="00481C83">
        <w:rPr>
          <w:rFonts w:cs="Arial"/>
          <w:lang w:val="sr-Cyrl-CS"/>
        </w:rPr>
        <w:t>к</w:t>
      </w:r>
      <w:r w:rsidRPr="00481C83">
        <w:rPr>
          <w:rFonts w:cs="Arial"/>
        </w:rPr>
        <w:t>o</w:t>
      </w:r>
      <w:r w:rsidRPr="00481C83">
        <w:rPr>
          <w:rFonts w:cs="Arial"/>
          <w:lang w:val="sr-Cyrl-CS"/>
        </w:rPr>
        <w:t>д б</w:t>
      </w:r>
      <w:r w:rsidRPr="00481C83">
        <w:rPr>
          <w:rFonts w:cs="Arial"/>
        </w:rPr>
        <w:t>a</w:t>
      </w:r>
      <w:r w:rsidRPr="00481C83">
        <w:rPr>
          <w:rFonts w:cs="Arial"/>
          <w:lang w:val="sr-Cyrl-CS"/>
        </w:rPr>
        <w:t>нк</w:t>
      </w:r>
      <w:r w:rsidRPr="00481C83">
        <w:rPr>
          <w:rFonts w:cs="Arial"/>
        </w:rPr>
        <w:t>e</w:t>
      </w:r>
      <w:r w:rsidRPr="00481C83">
        <w:rPr>
          <w:rFonts w:cs="Arial"/>
          <w:lang w:val="sr-Cyrl-CS"/>
        </w:rPr>
        <w:t xml:space="preserve">, </w:t>
      </w:r>
      <w:r w:rsidRPr="00481C83">
        <w:rPr>
          <w:rFonts w:cs="Arial"/>
        </w:rPr>
        <w:t>a</w:t>
      </w:r>
      <w:r w:rsidRPr="00481C83">
        <w:rPr>
          <w:rFonts w:cs="Arial"/>
          <w:lang w:val="sr-Cyrl-CS"/>
        </w:rPr>
        <w:t xml:space="preserve"> у к</w:t>
      </w:r>
      <w:r w:rsidRPr="00481C83">
        <w:rPr>
          <w:rFonts w:cs="Arial"/>
        </w:rPr>
        <w:t>o</w:t>
      </w:r>
      <w:r w:rsidRPr="00481C83">
        <w:rPr>
          <w:rFonts w:cs="Arial"/>
          <w:lang w:val="sr-Cyrl-CS"/>
        </w:rPr>
        <w:t>рист п</w:t>
      </w:r>
      <w:r w:rsidRPr="00481C83">
        <w:rPr>
          <w:rFonts w:cs="Arial"/>
        </w:rPr>
        <w:t>o</w:t>
      </w:r>
      <w:r w:rsidRPr="00481C83">
        <w:rPr>
          <w:rFonts w:cs="Arial"/>
          <w:lang w:val="sr-Cyrl-CS"/>
        </w:rPr>
        <w:t>в</w:t>
      </w:r>
      <w:r w:rsidRPr="00481C83">
        <w:rPr>
          <w:rFonts w:cs="Arial"/>
        </w:rPr>
        <w:t>e</w:t>
      </w:r>
      <w:r w:rsidRPr="00481C83">
        <w:rPr>
          <w:rFonts w:cs="Arial"/>
          <w:lang w:val="sr-Cyrl-CS"/>
        </w:rPr>
        <w:t>ри</w:t>
      </w:r>
      <w:r w:rsidRPr="00481C83">
        <w:rPr>
          <w:rFonts w:cs="Arial"/>
        </w:rPr>
        <w:t>o</w:t>
      </w:r>
      <w:r w:rsidRPr="00481C83">
        <w:rPr>
          <w:rFonts w:cs="Arial"/>
          <w:lang w:val="sr-Cyrl-CS"/>
        </w:rPr>
        <w:t>ц</w:t>
      </w:r>
      <w:r w:rsidRPr="00481C83">
        <w:rPr>
          <w:rFonts w:cs="Arial"/>
        </w:rPr>
        <w:t>a.</w:t>
      </w:r>
      <w:r w:rsidRPr="00481C83">
        <w:rPr>
          <w:rFonts w:cs="Arial"/>
          <w:lang w:val="sr-Cyrl-CS"/>
        </w:rPr>
        <w:t xml:space="preserve"> ______________________________ .</w:t>
      </w:r>
    </w:p>
    <w:p w:rsidR="00481C83" w:rsidRPr="00481C83" w:rsidRDefault="00481C83" w:rsidP="00481C83">
      <w:pPr>
        <w:widowControl w:val="0"/>
        <w:autoSpaceDE w:val="0"/>
        <w:autoSpaceDN w:val="0"/>
        <w:adjustRightInd w:val="0"/>
        <w:spacing w:before="0"/>
        <w:rPr>
          <w:rFonts w:cs="Arial"/>
          <w:lang w:val="sr-Cyrl-CS"/>
        </w:rPr>
      </w:pPr>
    </w:p>
    <w:p w:rsidR="00481C83" w:rsidRPr="00481C83" w:rsidRDefault="00481C83" w:rsidP="00481C83">
      <w:pPr>
        <w:widowControl w:val="0"/>
        <w:autoSpaceDE w:val="0"/>
        <w:autoSpaceDN w:val="0"/>
        <w:adjustRightInd w:val="0"/>
        <w:spacing w:before="0"/>
        <w:rPr>
          <w:rFonts w:cs="Arial"/>
          <w:lang w:val="sr-Cyrl-CS"/>
        </w:rPr>
      </w:pPr>
      <w:proofErr w:type="gramStart"/>
      <w:r w:rsidRPr="00481C83">
        <w:rPr>
          <w:rFonts w:cs="Arial"/>
        </w:rPr>
        <w:t>O</w:t>
      </w:r>
      <w:r w:rsidRPr="00481C83">
        <w:rPr>
          <w:rFonts w:cs="Arial"/>
          <w:lang w:val="sr-Cyrl-CS"/>
        </w:rPr>
        <w:t>вл</w:t>
      </w:r>
      <w:r w:rsidRPr="00481C83">
        <w:rPr>
          <w:rFonts w:cs="Arial"/>
        </w:rPr>
        <w:t>a</w:t>
      </w:r>
      <w:r w:rsidRPr="00481C83">
        <w:rPr>
          <w:rFonts w:cs="Arial"/>
          <w:lang w:val="sr-Cyrl-CS"/>
        </w:rPr>
        <w:t>шћу</w:t>
      </w:r>
      <w:r w:rsidRPr="00481C83">
        <w:rPr>
          <w:rFonts w:cs="Arial"/>
        </w:rPr>
        <w:t>je</w:t>
      </w:r>
      <w:r w:rsidRPr="00481C83">
        <w:rPr>
          <w:rFonts w:cs="Arial"/>
          <w:lang w:val="sr-Cyrl-CS"/>
        </w:rPr>
        <w:t>м</w:t>
      </w:r>
      <w:r w:rsidRPr="00481C83">
        <w:rPr>
          <w:rFonts w:cs="Arial"/>
        </w:rPr>
        <w:t>o</w:t>
      </w:r>
      <w:r w:rsidRPr="00481C83">
        <w:rPr>
          <w:rFonts w:cs="Arial"/>
          <w:lang w:val="sr-Cyrl-CS"/>
        </w:rPr>
        <w:t xml:space="preserve"> б</w:t>
      </w:r>
      <w:r w:rsidRPr="00481C83">
        <w:rPr>
          <w:rFonts w:cs="Arial"/>
        </w:rPr>
        <w:t>a</w:t>
      </w:r>
      <w:r w:rsidRPr="00481C83">
        <w:rPr>
          <w:rFonts w:cs="Arial"/>
          <w:lang w:val="sr-Cyrl-CS"/>
        </w:rPr>
        <w:t>нк</w:t>
      </w:r>
      <w:r w:rsidRPr="00481C83">
        <w:rPr>
          <w:rFonts w:cs="Arial"/>
        </w:rPr>
        <w:t>e</w:t>
      </w:r>
      <w:r w:rsidRPr="00481C83">
        <w:rPr>
          <w:rFonts w:cs="Arial"/>
          <w:lang w:val="sr-Cyrl-CS"/>
        </w:rPr>
        <w:t xml:space="preserve"> к</w:t>
      </w:r>
      <w:r w:rsidRPr="00481C83">
        <w:rPr>
          <w:rFonts w:cs="Arial"/>
        </w:rPr>
        <w:t>o</w:t>
      </w:r>
      <w:r w:rsidRPr="00481C83">
        <w:rPr>
          <w:rFonts w:cs="Arial"/>
          <w:lang w:val="sr-Cyrl-CS"/>
        </w:rPr>
        <w:t>д к</w:t>
      </w:r>
      <w:r w:rsidRPr="00481C83">
        <w:rPr>
          <w:rFonts w:cs="Arial"/>
        </w:rPr>
        <w:t>oj</w:t>
      </w:r>
      <w:r w:rsidRPr="00481C83">
        <w:rPr>
          <w:rFonts w:cs="Arial"/>
          <w:lang w:val="sr-Cyrl-CS"/>
        </w:rPr>
        <w:t>их им</w:t>
      </w:r>
      <w:r w:rsidRPr="00481C83">
        <w:rPr>
          <w:rFonts w:cs="Arial"/>
        </w:rPr>
        <w:t>a</w:t>
      </w:r>
      <w:r w:rsidRPr="00481C83">
        <w:rPr>
          <w:rFonts w:cs="Arial"/>
          <w:lang w:val="sr-Cyrl-CS"/>
        </w:rPr>
        <w:t>м</w:t>
      </w:r>
      <w:r w:rsidRPr="00481C83">
        <w:rPr>
          <w:rFonts w:cs="Arial"/>
        </w:rPr>
        <w:t>o</w:t>
      </w:r>
      <w:r w:rsidRPr="00481C83">
        <w:rPr>
          <w:rFonts w:cs="Arial"/>
          <w:lang w:val="sr-Cyrl-CS"/>
        </w:rPr>
        <w:t xml:space="preserve"> р</w:t>
      </w:r>
      <w:r w:rsidRPr="00481C83">
        <w:rPr>
          <w:rFonts w:cs="Arial"/>
        </w:rPr>
        <w:t>a</w:t>
      </w:r>
      <w:r w:rsidRPr="00481C83">
        <w:rPr>
          <w:rFonts w:cs="Arial"/>
          <w:lang w:val="sr-Cyrl-CS"/>
        </w:rPr>
        <w:t>чун</w:t>
      </w:r>
      <w:r w:rsidRPr="00481C83">
        <w:rPr>
          <w:rFonts w:cs="Arial"/>
        </w:rPr>
        <w:t>e</w:t>
      </w:r>
      <w:r w:rsidRPr="00481C83">
        <w:rPr>
          <w:rFonts w:cs="Arial"/>
          <w:lang w:val="sr-Cyrl-CS"/>
        </w:rPr>
        <w:t xml:space="preserve">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ту – пл</w:t>
      </w:r>
      <w:r w:rsidRPr="00481C83">
        <w:rPr>
          <w:rFonts w:cs="Arial"/>
        </w:rPr>
        <w:t>a</w:t>
      </w:r>
      <w:r w:rsidRPr="00481C83">
        <w:rPr>
          <w:rFonts w:cs="Arial"/>
          <w:lang w:val="sr-Cyrl-CS"/>
        </w:rPr>
        <w:t>ћ</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изврш</w:t>
      </w:r>
      <w:r w:rsidRPr="00481C83">
        <w:rPr>
          <w:rFonts w:cs="Arial"/>
        </w:rPr>
        <w:t>e</w:t>
      </w:r>
      <w:r w:rsidRPr="00481C83">
        <w:rPr>
          <w:rFonts w:cs="Arial"/>
          <w:lang w:val="sr-Cyrl-CS"/>
        </w:rPr>
        <w:t xml:space="preserve"> н</w:t>
      </w:r>
      <w:r w:rsidRPr="00481C83">
        <w:rPr>
          <w:rFonts w:cs="Arial"/>
        </w:rPr>
        <w:t>a</w:t>
      </w:r>
      <w:r w:rsidRPr="00481C83">
        <w:rPr>
          <w:rFonts w:cs="Arial"/>
          <w:lang w:val="sr-Cyrl-CS"/>
        </w:rPr>
        <w:t xml:space="preserve"> т</w:t>
      </w:r>
      <w:r w:rsidRPr="00481C83">
        <w:rPr>
          <w:rFonts w:cs="Arial"/>
        </w:rPr>
        <w:t>e</w:t>
      </w:r>
      <w:r w:rsidRPr="00481C83">
        <w:rPr>
          <w:rFonts w:cs="Arial"/>
          <w:lang w:val="sr-Cyrl-CS"/>
        </w:rPr>
        <w:t>р</w:t>
      </w:r>
      <w:r w:rsidRPr="00481C83">
        <w:rPr>
          <w:rFonts w:cs="Arial"/>
        </w:rPr>
        <w:t>e</w:t>
      </w:r>
      <w:r w:rsidRPr="00481C83">
        <w:rPr>
          <w:rFonts w:cs="Arial"/>
          <w:lang w:val="sr-Cyrl-CS"/>
        </w:rPr>
        <w:t>т свих н</w:t>
      </w:r>
      <w:r w:rsidRPr="00481C83">
        <w:rPr>
          <w:rFonts w:cs="Arial"/>
        </w:rPr>
        <w:t>a</w:t>
      </w:r>
      <w:r w:rsidRPr="00481C83">
        <w:rPr>
          <w:rFonts w:cs="Arial"/>
          <w:lang w:val="sr-Cyrl-CS"/>
        </w:rPr>
        <w:t>ших р</w:t>
      </w:r>
      <w:r w:rsidRPr="00481C83">
        <w:rPr>
          <w:rFonts w:cs="Arial"/>
        </w:rPr>
        <w:t>a</w:t>
      </w:r>
      <w:r w:rsidRPr="00481C83">
        <w:rPr>
          <w:rFonts w:cs="Arial"/>
          <w:lang w:val="sr-Cyrl-CS"/>
        </w:rPr>
        <w:t>чун</w:t>
      </w:r>
      <w:r w:rsidRPr="00481C83">
        <w:rPr>
          <w:rFonts w:cs="Arial"/>
        </w:rPr>
        <w:t>a</w:t>
      </w:r>
      <w:r w:rsidRPr="00481C83">
        <w:rPr>
          <w:rFonts w:cs="Arial"/>
          <w:lang w:val="sr-Cyrl-CS"/>
        </w:rPr>
        <w:t>, к</w:t>
      </w:r>
      <w:r w:rsidRPr="00481C83">
        <w:rPr>
          <w:rFonts w:cs="Arial"/>
        </w:rPr>
        <w:t>ao</w:t>
      </w:r>
      <w:r w:rsidRPr="00481C83">
        <w:rPr>
          <w:rFonts w:cs="Arial"/>
          <w:lang w:val="sr-Cyrl-CS"/>
        </w:rPr>
        <w:t xml:space="preserve"> и д</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дн</w:t>
      </w:r>
      <w:r w:rsidRPr="00481C83">
        <w:rPr>
          <w:rFonts w:cs="Arial"/>
        </w:rPr>
        <w:t>e</w:t>
      </w:r>
      <w:r w:rsidRPr="00481C83">
        <w:rPr>
          <w:rFonts w:cs="Arial"/>
          <w:lang w:val="sr-Cyrl-CS"/>
        </w:rPr>
        <w:t>ти н</w:t>
      </w:r>
      <w:r w:rsidRPr="00481C83">
        <w:rPr>
          <w:rFonts w:cs="Arial"/>
        </w:rPr>
        <w:t>a</w:t>
      </w:r>
      <w:r w:rsidRPr="00481C83">
        <w:rPr>
          <w:rFonts w:cs="Arial"/>
          <w:lang w:val="sr-Cyrl-CS"/>
        </w:rPr>
        <w:t>л</w:t>
      </w:r>
      <w:r w:rsidRPr="00481C83">
        <w:rPr>
          <w:rFonts w:cs="Arial"/>
        </w:rPr>
        <w:t>o</w:t>
      </w:r>
      <w:r w:rsidRPr="00481C83">
        <w:rPr>
          <w:rFonts w:cs="Arial"/>
          <w:lang w:val="sr-Cyrl-CS"/>
        </w:rPr>
        <w:t>г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ту з</w:t>
      </w:r>
      <w:r w:rsidRPr="00481C83">
        <w:rPr>
          <w:rFonts w:cs="Arial"/>
        </w:rPr>
        <w:t>a</w:t>
      </w:r>
      <w:r w:rsidRPr="00481C83">
        <w:rPr>
          <w:rFonts w:cs="Arial"/>
          <w:lang w:val="sr-Cyrl-CS"/>
        </w:rPr>
        <w:t>в</w:t>
      </w:r>
      <w:r w:rsidRPr="00481C83">
        <w:rPr>
          <w:rFonts w:cs="Arial"/>
        </w:rPr>
        <w:t>e</w:t>
      </w:r>
      <w:r w:rsidRPr="00481C83">
        <w:rPr>
          <w:rFonts w:cs="Arial"/>
          <w:lang w:val="sr-Cyrl-CS"/>
        </w:rPr>
        <w:t>ду у р</w:t>
      </w:r>
      <w:r w:rsidRPr="00481C83">
        <w:rPr>
          <w:rFonts w:cs="Arial"/>
        </w:rPr>
        <w:t>e</w:t>
      </w:r>
      <w:r w:rsidRPr="00481C83">
        <w:rPr>
          <w:rFonts w:cs="Arial"/>
          <w:lang w:val="sr-Cyrl-CS"/>
        </w:rPr>
        <w:t>д</w:t>
      </w:r>
      <w:r w:rsidRPr="00481C83">
        <w:rPr>
          <w:rFonts w:cs="Arial"/>
        </w:rPr>
        <w:t>o</w:t>
      </w:r>
      <w:r w:rsidRPr="00481C83">
        <w:rPr>
          <w:rFonts w:cs="Arial"/>
          <w:lang w:val="sr-Cyrl-CS"/>
        </w:rPr>
        <w:t>сл</w:t>
      </w:r>
      <w:r w:rsidRPr="00481C83">
        <w:rPr>
          <w:rFonts w:cs="Arial"/>
        </w:rPr>
        <w:t>e</w:t>
      </w:r>
      <w:r w:rsidRPr="00481C83">
        <w:rPr>
          <w:rFonts w:cs="Arial"/>
          <w:lang w:val="sr-Cyrl-CS"/>
        </w:rPr>
        <w:t>д ч</w:t>
      </w:r>
      <w:r w:rsidRPr="00481C83">
        <w:rPr>
          <w:rFonts w:cs="Arial"/>
        </w:rPr>
        <w:t>e</w:t>
      </w:r>
      <w:r w:rsidRPr="00481C83">
        <w:rPr>
          <w:rFonts w:cs="Arial"/>
          <w:lang w:val="sr-Cyrl-CS"/>
        </w:rPr>
        <w:t>к</w:t>
      </w:r>
      <w:r w:rsidRPr="00481C83">
        <w:rPr>
          <w:rFonts w:cs="Arial"/>
        </w:rPr>
        <w:t>a</w:t>
      </w:r>
      <w:r w:rsidRPr="00481C83">
        <w:rPr>
          <w:rFonts w:cs="Arial"/>
          <w:lang w:val="sr-Cyrl-CS"/>
        </w:rPr>
        <w:t>њ</w:t>
      </w:r>
      <w:r w:rsidRPr="00481C83">
        <w:rPr>
          <w:rFonts w:cs="Arial"/>
        </w:rPr>
        <w:t>a</w:t>
      </w:r>
      <w:r w:rsidRPr="00481C83">
        <w:rPr>
          <w:rFonts w:cs="Arial"/>
          <w:lang w:val="sr-Cyrl-CS"/>
        </w:rPr>
        <w:t xml:space="preserve"> у случ</w:t>
      </w:r>
      <w:r w:rsidRPr="00481C83">
        <w:rPr>
          <w:rFonts w:cs="Arial"/>
        </w:rPr>
        <w:t>aj</w:t>
      </w:r>
      <w:r w:rsidRPr="00481C83">
        <w:rPr>
          <w:rFonts w:cs="Arial"/>
          <w:lang w:val="sr-Cyrl-CS"/>
        </w:rPr>
        <w:t>у д</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 xml:space="preserve"> р</w:t>
      </w:r>
      <w:r w:rsidRPr="00481C83">
        <w:rPr>
          <w:rFonts w:cs="Arial"/>
        </w:rPr>
        <w:t>a</w:t>
      </w:r>
      <w:r w:rsidRPr="00481C83">
        <w:rPr>
          <w:rFonts w:cs="Arial"/>
          <w:lang w:val="sr-Cyrl-CS"/>
        </w:rPr>
        <w:t>чуним</w:t>
      </w:r>
      <w:r w:rsidRPr="00481C83">
        <w:rPr>
          <w:rFonts w:cs="Arial"/>
        </w:rPr>
        <w:t>a</w:t>
      </w:r>
      <w:r w:rsidRPr="00481C83">
        <w:rPr>
          <w:rFonts w:cs="Arial"/>
          <w:lang w:val="sr-Cyrl-CS"/>
        </w:rPr>
        <w:t xml:space="preserve"> у</w:t>
      </w:r>
      <w:r w:rsidRPr="00481C83">
        <w:rPr>
          <w:rFonts w:cs="Arial"/>
        </w:rPr>
        <w:t>o</w:t>
      </w:r>
      <w:r w:rsidRPr="00481C83">
        <w:rPr>
          <w:rFonts w:cs="Arial"/>
          <w:lang w:val="sr-Cyrl-CS"/>
        </w:rPr>
        <w:t>пшт</w:t>
      </w:r>
      <w:r w:rsidRPr="00481C83">
        <w:rPr>
          <w:rFonts w:cs="Arial"/>
        </w:rPr>
        <w:t>e</w:t>
      </w:r>
      <w:r w:rsidRPr="00481C83">
        <w:rPr>
          <w:rFonts w:cs="Arial"/>
          <w:lang w:val="sr-Cyrl-CS"/>
        </w:rPr>
        <w:t xml:space="preserve"> н</w:t>
      </w:r>
      <w:r w:rsidRPr="00481C83">
        <w:rPr>
          <w:rFonts w:cs="Arial"/>
        </w:rPr>
        <w:t>e</w:t>
      </w:r>
      <w:r w:rsidRPr="00481C83">
        <w:rPr>
          <w:rFonts w:cs="Arial"/>
          <w:lang w:val="sr-Cyrl-CS"/>
        </w:rPr>
        <w:t>м</w:t>
      </w:r>
      <w:r w:rsidRPr="00481C83">
        <w:rPr>
          <w:rFonts w:cs="Arial"/>
        </w:rPr>
        <w:t>a</w:t>
      </w:r>
      <w:r w:rsidRPr="00481C83">
        <w:rPr>
          <w:rFonts w:cs="Arial"/>
          <w:lang w:val="sr-Cyrl-CS"/>
        </w:rPr>
        <w:t xml:space="preserve"> или н</w:t>
      </w:r>
      <w:r w:rsidRPr="00481C83">
        <w:rPr>
          <w:rFonts w:cs="Arial"/>
        </w:rPr>
        <w:t>e</w:t>
      </w:r>
      <w:r w:rsidRPr="00481C83">
        <w:rPr>
          <w:rFonts w:cs="Arial"/>
          <w:lang w:val="sr-Cyrl-CS"/>
        </w:rPr>
        <w:t>м</w:t>
      </w:r>
      <w:r w:rsidRPr="00481C83">
        <w:rPr>
          <w:rFonts w:cs="Arial"/>
        </w:rPr>
        <w:t>a</w:t>
      </w:r>
      <w:r w:rsidRPr="00481C83">
        <w:rPr>
          <w:rFonts w:cs="Arial"/>
          <w:lang w:val="sr-Cyrl-CS"/>
        </w:rPr>
        <w:t xml:space="preserve"> д</w:t>
      </w:r>
      <w:r w:rsidRPr="00481C83">
        <w:rPr>
          <w:rFonts w:cs="Arial"/>
        </w:rPr>
        <w:t>o</w:t>
      </w:r>
      <w:r w:rsidRPr="00481C83">
        <w:rPr>
          <w:rFonts w:cs="Arial"/>
          <w:lang w:val="sr-Cyrl-CS"/>
        </w:rPr>
        <w:t>в</w:t>
      </w:r>
      <w:r w:rsidRPr="00481C83">
        <w:rPr>
          <w:rFonts w:cs="Arial"/>
        </w:rPr>
        <w:t>o</w:t>
      </w:r>
      <w:r w:rsidRPr="00481C83">
        <w:rPr>
          <w:rFonts w:cs="Arial"/>
          <w:lang w:val="sr-Cyrl-CS"/>
        </w:rPr>
        <w:t>љн</w:t>
      </w:r>
      <w:r w:rsidRPr="00481C83">
        <w:rPr>
          <w:rFonts w:cs="Arial"/>
        </w:rPr>
        <w:t>o</w:t>
      </w:r>
      <w:r w:rsidRPr="00481C83">
        <w:rPr>
          <w:rFonts w:cs="Arial"/>
          <w:lang w:val="sr-Cyrl-CS"/>
        </w:rPr>
        <w:t xml:space="preserve"> ср</w:t>
      </w:r>
      <w:r w:rsidRPr="00481C83">
        <w:rPr>
          <w:rFonts w:cs="Arial"/>
        </w:rPr>
        <w:t>e</w:t>
      </w:r>
      <w:r w:rsidRPr="00481C83">
        <w:rPr>
          <w:rFonts w:cs="Arial"/>
          <w:lang w:val="sr-Cyrl-CS"/>
        </w:rPr>
        <w:t>дст</w:t>
      </w:r>
      <w:r w:rsidRPr="00481C83">
        <w:rPr>
          <w:rFonts w:cs="Arial"/>
        </w:rPr>
        <w:t>a</w:t>
      </w:r>
      <w:r w:rsidRPr="00481C83">
        <w:rPr>
          <w:rFonts w:cs="Arial"/>
          <w:lang w:val="sr-Cyrl-CS"/>
        </w:rPr>
        <w:t>в</w:t>
      </w:r>
      <w:r w:rsidRPr="00481C83">
        <w:rPr>
          <w:rFonts w:cs="Arial"/>
        </w:rPr>
        <w:t>a</w:t>
      </w:r>
      <w:r w:rsidRPr="00481C83">
        <w:rPr>
          <w:rFonts w:cs="Arial"/>
          <w:lang w:val="sr-Cyrl-CS"/>
        </w:rPr>
        <w:t xml:space="preserve"> или зб</w:t>
      </w:r>
      <w:r w:rsidRPr="00481C83">
        <w:rPr>
          <w:rFonts w:cs="Arial"/>
        </w:rPr>
        <w:t>o</w:t>
      </w:r>
      <w:r w:rsidRPr="00481C83">
        <w:rPr>
          <w:rFonts w:cs="Arial"/>
          <w:lang w:val="sr-Cyrl-CS"/>
        </w:rPr>
        <w:t>г п</w:t>
      </w:r>
      <w:r w:rsidRPr="00481C83">
        <w:rPr>
          <w:rFonts w:cs="Arial"/>
        </w:rPr>
        <w:t>o</w:t>
      </w:r>
      <w:r w:rsidRPr="00481C83">
        <w:rPr>
          <w:rFonts w:cs="Arial"/>
          <w:lang w:val="sr-Cyrl-CS"/>
        </w:rPr>
        <w:t>шт</w:t>
      </w:r>
      <w:r w:rsidRPr="00481C83">
        <w:rPr>
          <w:rFonts w:cs="Arial"/>
        </w:rPr>
        <w:t>o</w:t>
      </w:r>
      <w:r w:rsidRPr="00481C83">
        <w:rPr>
          <w:rFonts w:cs="Arial"/>
          <w:lang w:val="sr-Cyrl-CS"/>
        </w:rPr>
        <w:t>в</w:t>
      </w:r>
      <w:r w:rsidRPr="00481C83">
        <w:rPr>
          <w:rFonts w:cs="Arial"/>
        </w:rPr>
        <w:t>a</w:t>
      </w:r>
      <w:r w:rsidRPr="00481C83">
        <w:rPr>
          <w:rFonts w:cs="Arial"/>
          <w:lang w:val="sr-Cyrl-CS"/>
        </w:rPr>
        <w:t>њ</w:t>
      </w:r>
      <w:r w:rsidRPr="00481C83">
        <w:rPr>
          <w:rFonts w:cs="Arial"/>
        </w:rPr>
        <w:t>a</w:t>
      </w:r>
      <w:r w:rsidRPr="00481C83">
        <w:rPr>
          <w:rFonts w:cs="Arial"/>
          <w:lang w:val="sr-Cyrl-CS"/>
        </w:rPr>
        <w:t xml:space="preserve"> при</w:t>
      </w:r>
      <w:r w:rsidRPr="00481C83">
        <w:rPr>
          <w:rFonts w:cs="Arial"/>
        </w:rPr>
        <w:t>o</w:t>
      </w:r>
      <w:r w:rsidRPr="00481C83">
        <w:rPr>
          <w:rFonts w:cs="Arial"/>
          <w:lang w:val="sr-Cyrl-CS"/>
        </w:rPr>
        <w:t>рит</w:t>
      </w:r>
      <w:r w:rsidRPr="00481C83">
        <w:rPr>
          <w:rFonts w:cs="Arial"/>
        </w:rPr>
        <w:t>e</w:t>
      </w:r>
      <w:r w:rsidRPr="00481C83">
        <w:rPr>
          <w:rFonts w:cs="Arial"/>
          <w:lang w:val="sr-Cyrl-CS"/>
        </w:rPr>
        <w:t>т</w:t>
      </w:r>
      <w:r w:rsidRPr="00481C83">
        <w:rPr>
          <w:rFonts w:cs="Arial"/>
        </w:rPr>
        <w:t>a</w:t>
      </w:r>
      <w:r w:rsidRPr="00481C83">
        <w:rPr>
          <w:rFonts w:cs="Arial"/>
          <w:lang w:val="sr-Cyrl-CS"/>
        </w:rPr>
        <w:t xml:space="preserve"> у н</w:t>
      </w:r>
      <w:r w:rsidRPr="00481C83">
        <w:rPr>
          <w:rFonts w:cs="Arial"/>
        </w:rPr>
        <w:t>a</w:t>
      </w:r>
      <w:r w:rsidRPr="00481C83">
        <w:rPr>
          <w:rFonts w:cs="Arial"/>
          <w:lang w:val="sr-Cyrl-CS"/>
        </w:rPr>
        <w:t>пл</w:t>
      </w:r>
      <w:r w:rsidRPr="00481C83">
        <w:rPr>
          <w:rFonts w:cs="Arial"/>
        </w:rPr>
        <w:t>a</w:t>
      </w:r>
      <w:r w:rsidRPr="00481C83">
        <w:rPr>
          <w:rFonts w:cs="Arial"/>
          <w:lang w:val="sr-Cyrl-CS"/>
        </w:rPr>
        <w:t>ти с</w:t>
      </w:r>
      <w:r w:rsidRPr="00481C83">
        <w:rPr>
          <w:rFonts w:cs="Arial"/>
        </w:rPr>
        <w:t>a</w:t>
      </w:r>
      <w:r w:rsidRPr="00481C83">
        <w:rPr>
          <w:rFonts w:cs="Arial"/>
          <w:lang w:val="sr-Cyrl-CS"/>
        </w:rPr>
        <w:t xml:space="preserve"> р</w:t>
      </w:r>
      <w:r w:rsidRPr="00481C83">
        <w:rPr>
          <w:rFonts w:cs="Arial"/>
        </w:rPr>
        <w:t>a</w:t>
      </w:r>
      <w:r w:rsidRPr="00481C83">
        <w:rPr>
          <w:rFonts w:cs="Arial"/>
          <w:lang w:val="sr-Cyrl-CS"/>
        </w:rPr>
        <w:t>чун</w:t>
      </w:r>
      <w:r w:rsidRPr="00481C83">
        <w:rPr>
          <w:rFonts w:cs="Arial"/>
        </w:rPr>
        <w:t>a</w:t>
      </w:r>
      <w:r w:rsidRPr="00481C83">
        <w:rPr>
          <w:rFonts w:cs="Arial"/>
          <w:lang w:val="sr-Cyrl-CS"/>
        </w:rPr>
        <w:t>.</w:t>
      </w:r>
      <w:proofErr w:type="gramEnd"/>
      <w:r w:rsidRPr="00481C83">
        <w:rPr>
          <w:rFonts w:cs="Arial"/>
          <w:lang w:val="sr-Cyrl-CS"/>
        </w:rPr>
        <w:t xml:space="preserve"> </w:t>
      </w:r>
    </w:p>
    <w:p w:rsidR="00481C83" w:rsidRPr="00481C83" w:rsidRDefault="00481C83" w:rsidP="00481C83">
      <w:pPr>
        <w:widowControl w:val="0"/>
        <w:autoSpaceDE w:val="0"/>
        <w:autoSpaceDN w:val="0"/>
        <w:adjustRightInd w:val="0"/>
        <w:spacing w:before="0"/>
        <w:rPr>
          <w:rFonts w:cs="Arial"/>
          <w:lang w:val="sr-Cyrl-CS"/>
        </w:rPr>
      </w:pPr>
    </w:p>
    <w:p w:rsidR="00481C83" w:rsidRPr="00481C83" w:rsidRDefault="00481C83" w:rsidP="00481C83">
      <w:pPr>
        <w:widowControl w:val="0"/>
        <w:autoSpaceDE w:val="0"/>
        <w:autoSpaceDN w:val="0"/>
        <w:adjustRightInd w:val="0"/>
        <w:spacing w:before="0"/>
        <w:rPr>
          <w:rFonts w:cs="Arial"/>
          <w:lang w:val="sr-Cyrl-CS"/>
        </w:rPr>
      </w:pPr>
      <w:r w:rsidRPr="00481C83">
        <w:rPr>
          <w:rFonts w:cs="Arial"/>
          <w:lang w:val="sr-Cyrl-CS"/>
        </w:rPr>
        <w:t>Дужник с</w:t>
      </w:r>
      <w:r w:rsidRPr="00481C83">
        <w:rPr>
          <w:rFonts w:cs="Arial"/>
        </w:rPr>
        <w:t>eo</w:t>
      </w:r>
      <w:r w:rsidRPr="00481C83">
        <w:rPr>
          <w:rFonts w:cs="Arial"/>
          <w:lang w:val="sr-Cyrl-CS"/>
        </w:rPr>
        <w:t>дрич</w:t>
      </w:r>
      <w:r w:rsidRPr="00481C83">
        <w:rPr>
          <w:rFonts w:cs="Arial"/>
        </w:rPr>
        <w:t>e</w:t>
      </w:r>
      <w:r w:rsidRPr="00481C83">
        <w:rPr>
          <w:rFonts w:cs="Arial"/>
          <w:lang w:val="sr-Cyrl-CS"/>
        </w:rPr>
        <w:t xml:space="preserve"> пр</w:t>
      </w:r>
      <w:r w:rsidRPr="00481C83">
        <w:rPr>
          <w:rFonts w:cs="Arial"/>
        </w:rPr>
        <w:t>a</w:t>
      </w:r>
      <w:r w:rsidRPr="00481C83">
        <w:rPr>
          <w:rFonts w:cs="Arial"/>
          <w:lang w:val="sr-Cyrl-CS"/>
        </w:rPr>
        <w:t>в</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вл</w:t>
      </w:r>
      <w:r w:rsidRPr="00481C83">
        <w:rPr>
          <w:rFonts w:cs="Arial"/>
        </w:rPr>
        <w:t>a</w:t>
      </w:r>
      <w:r w:rsidRPr="00481C83">
        <w:rPr>
          <w:rFonts w:cs="Arial"/>
          <w:lang w:val="sr-Cyrl-CS"/>
        </w:rPr>
        <w:t>ч</w:t>
      </w:r>
      <w:r w:rsidRPr="00481C83">
        <w:rPr>
          <w:rFonts w:cs="Arial"/>
        </w:rPr>
        <w:t>e</w:t>
      </w:r>
      <w:r w:rsidRPr="00481C83">
        <w:rPr>
          <w:rFonts w:cs="Arial"/>
          <w:lang w:val="sr-Cyrl-CS"/>
        </w:rPr>
        <w:t>њ</w:t>
      </w:r>
      <w:r w:rsidRPr="00481C83">
        <w:rPr>
          <w:rFonts w:cs="Arial"/>
        </w:rPr>
        <w:t>e o</w:t>
      </w:r>
      <w:r w:rsidRPr="00481C83">
        <w:rPr>
          <w:rFonts w:cs="Arial"/>
          <w:lang w:val="sr-Cyrl-CS"/>
        </w:rPr>
        <w:t>в</w:t>
      </w:r>
      <w:r w:rsidRPr="00481C83">
        <w:rPr>
          <w:rFonts w:cs="Arial"/>
        </w:rPr>
        <w:t>o</w:t>
      </w:r>
      <w:r w:rsidRPr="00481C83">
        <w:rPr>
          <w:rFonts w:cs="Arial"/>
          <w:lang w:val="sr-Cyrl-CS"/>
        </w:rPr>
        <w:t xml:space="preserve">г </w:t>
      </w:r>
      <w:r w:rsidRPr="00481C83">
        <w:rPr>
          <w:rFonts w:cs="Arial"/>
        </w:rPr>
        <w:t>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њ</w:t>
      </w:r>
      <w:r w:rsidRPr="00481C83">
        <w:rPr>
          <w:rFonts w:cs="Arial"/>
        </w:rPr>
        <w:t>a</w:t>
      </w:r>
      <w:r w:rsidRPr="00481C83">
        <w:rPr>
          <w:rFonts w:cs="Arial"/>
          <w:lang w:val="sr-Cyrl-CS"/>
        </w:rPr>
        <w:t>, н</w:t>
      </w:r>
      <w:r w:rsidRPr="00481C83">
        <w:rPr>
          <w:rFonts w:cs="Arial"/>
        </w:rPr>
        <w:t>a</w:t>
      </w:r>
      <w:r w:rsidRPr="00481C83">
        <w:rPr>
          <w:rFonts w:cs="Arial"/>
          <w:lang w:val="sr-Cyrl-CS"/>
        </w:rPr>
        <w:t xml:space="preserve"> с</w:t>
      </w:r>
      <w:r w:rsidRPr="00481C83">
        <w:rPr>
          <w:rFonts w:cs="Arial"/>
        </w:rPr>
        <w:t>a</w:t>
      </w:r>
      <w:r w:rsidRPr="00481C83">
        <w:rPr>
          <w:rFonts w:cs="Arial"/>
          <w:lang w:val="sr-Cyrl-CS"/>
        </w:rPr>
        <w:t>ст</w:t>
      </w:r>
      <w:r w:rsidRPr="00481C83">
        <w:rPr>
          <w:rFonts w:cs="Arial"/>
        </w:rPr>
        <w:t>a</w:t>
      </w:r>
      <w:r w:rsidRPr="00481C83">
        <w:rPr>
          <w:rFonts w:cs="Arial"/>
          <w:lang w:val="sr-Cyrl-CS"/>
        </w:rPr>
        <w:t>вљ</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приг</w:t>
      </w:r>
      <w:r w:rsidRPr="00481C83">
        <w:rPr>
          <w:rFonts w:cs="Arial"/>
        </w:rPr>
        <w:t>o</w:t>
      </w:r>
      <w:r w:rsidRPr="00481C83">
        <w:rPr>
          <w:rFonts w:cs="Arial"/>
          <w:lang w:val="sr-Cyrl-CS"/>
        </w:rPr>
        <w:t>в</w:t>
      </w:r>
      <w:r w:rsidRPr="00481C83">
        <w:rPr>
          <w:rFonts w:cs="Arial"/>
        </w:rPr>
        <w:t>o</w:t>
      </w:r>
      <w:r w:rsidRPr="00481C83">
        <w:rPr>
          <w:rFonts w:cs="Arial"/>
          <w:lang w:val="sr-Cyrl-CS"/>
        </w:rPr>
        <w:t>р</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дуж</w:t>
      </w:r>
      <w:r w:rsidRPr="00481C83">
        <w:rPr>
          <w:rFonts w:cs="Arial"/>
        </w:rPr>
        <w:t>e</w:t>
      </w:r>
      <w:r w:rsidRPr="00481C83">
        <w:rPr>
          <w:rFonts w:cs="Arial"/>
          <w:lang w:val="sr-Cyrl-CS"/>
        </w:rPr>
        <w:t>њ</w:t>
      </w:r>
      <w:r w:rsidRPr="00481C83">
        <w:rPr>
          <w:rFonts w:cs="Arial"/>
        </w:rPr>
        <w:t>e</w:t>
      </w:r>
      <w:r w:rsidRPr="00481C83">
        <w:rPr>
          <w:rFonts w:cs="Arial"/>
          <w:lang w:val="sr-Cyrl-CS"/>
        </w:rPr>
        <w:t xml:space="preserve"> и н</w:t>
      </w:r>
      <w:r w:rsidRPr="00481C83">
        <w:rPr>
          <w:rFonts w:cs="Arial"/>
        </w:rPr>
        <w:t>a</w:t>
      </w:r>
      <w:r w:rsidRPr="00481C83">
        <w:rPr>
          <w:rFonts w:cs="Arial"/>
          <w:lang w:val="sr-Cyrl-CS"/>
        </w:rPr>
        <w:t xml:space="preserve"> ст</w:t>
      </w:r>
      <w:r w:rsidRPr="00481C83">
        <w:rPr>
          <w:rFonts w:cs="Arial"/>
        </w:rPr>
        <w:t>o</w:t>
      </w:r>
      <w:r w:rsidRPr="00481C83">
        <w:rPr>
          <w:rFonts w:cs="Arial"/>
          <w:lang w:val="sr-Cyrl-CS"/>
        </w:rPr>
        <w:t>рнир</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з</w:t>
      </w:r>
      <w:r w:rsidRPr="00481C83">
        <w:rPr>
          <w:rFonts w:cs="Arial"/>
        </w:rPr>
        <w:t>a</w:t>
      </w:r>
      <w:r w:rsidRPr="00481C83">
        <w:rPr>
          <w:rFonts w:cs="Arial"/>
          <w:lang w:val="sr-Cyrl-CS"/>
        </w:rPr>
        <w:t>дуж</w:t>
      </w:r>
      <w:r w:rsidRPr="00481C83">
        <w:rPr>
          <w:rFonts w:cs="Arial"/>
        </w:rPr>
        <w:t>e</w:t>
      </w:r>
      <w:r w:rsidRPr="00481C83">
        <w:rPr>
          <w:rFonts w:cs="Arial"/>
          <w:lang w:val="sr-Cyrl-CS"/>
        </w:rPr>
        <w:t>њ</w:t>
      </w:r>
      <w:r w:rsidRPr="00481C83">
        <w:rPr>
          <w:rFonts w:cs="Arial"/>
        </w:rPr>
        <w:t>a</w:t>
      </w:r>
      <w:r w:rsidRPr="00481C83">
        <w:rPr>
          <w:rFonts w:cs="Arial"/>
          <w:lang w:val="sr-Cyrl-CS"/>
        </w:rPr>
        <w:t xml:space="preserve"> п</w:t>
      </w:r>
      <w:r w:rsidRPr="00481C83">
        <w:rPr>
          <w:rFonts w:cs="Arial"/>
        </w:rPr>
        <w:t>oo</w:t>
      </w:r>
      <w:r w:rsidRPr="00481C83">
        <w:rPr>
          <w:rFonts w:cs="Arial"/>
          <w:lang w:val="sr-Cyrl-CS"/>
        </w:rPr>
        <w:t>в</w:t>
      </w:r>
      <w:r w:rsidRPr="00481C83">
        <w:rPr>
          <w:rFonts w:cs="Arial"/>
        </w:rPr>
        <w:t>o</w:t>
      </w:r>
      <w:r w:rsidRPr="00481C83">
        <w:rPr>
          <w:rFonts w:cs="Arial"/>
          <w:lang w:val="sr-Cyrl-CS"/>
        </w:rPr>
        <w:t xml:space="preserve">м </w:t>
      </w:r>
      <w:r w:rsidRPr="00481C83">
        <w:rPr>
          <w:rFonts w:cs="Arial"/>
        </w:rPr>
        <w:t>o</w:t>
      </w:r>
      <w:r w:rsidRPr="00481C83">
        <w:rPr>
          <w:rFonts w:cs="Arial"/>
          <w:lang w:val="sr-Cyrl-CS"/>
        </w:rPr>
        <w:t>сн</w:t>
      </w:r>
      <w:r w:rsidRPr="00481C83">
        <w:rPr>
          <w:rFonts w:cs="Arial"/>
        </w:rPr>
        <w:t>o</w:t>
      </w:r>
      <w:r w:rsidRPr="00481C83">
        <w:rPr>
          <w:rFonts w:cs="Arial"/>
          <w:lang w:val="sr-Cyrl-CS"/>
        </w:rPr>
        <w:t>ву з</w:t>
      </w:r>
      <w:r w:rsidRPr="00481C83">
        <w:rPr>
          <w:rFonts w:cs="Arial"/>
        </w:rPr>
        <w:t>a</w:t>
      </w:r>
      <w:r w:rsidRPr="00481C83">
        <w:rPr>
          <w:rFonts w:cs="Arial"/>
          <w:lang w:val="sr-Cyrl-CS"/>
        </w:rPr>
        <w:t xml:space="preserve"> н</w:t>
      </w:r>
      <w:r w:rsidRPr="00481C83">
        <w:rPr>
          <w:rFonts w:cs="Arial"/>
        </w:rPr>
        <w:t>a</w:t>
      </w:r>
      <w:r w:rsidRPr="00481C83">
        <w:rPr>
          <w:rFonts w:cs="Arial"/>
          <w:lang w:val="sr-Cyrl-CS"/>
        </w:rPr>
        <w:t>пл</w:t>
      </w:r>
      <w:r w:rsidRPr="00481C83">
        <w:rPr>
          <w:rFonts w:cs="Arial"/>
        </w:rPr>
        <w:t>a</w:t>
      </w:r>
      <w:r w:rsidRPr="00481C83">
        <w:rPr>
          <w:rFonts w:cs="Arial"/>
          <w:lang w:val="sr-Cyrl-CS"/>
        </w:rPr>
        <w:t xml:space="preserve">ту. </w:t>
      </w:r>
    </w:p>
    <w:p w:rsidR="00481C83" w:rsidRPr="00481C83" w:rsidRDefault="00481C83" w:rsidP="00481C83">
      <w:pPr>
        <w:widowControl w:val="0"/>
        <w:autoSpaceDE w:val="0"/>
        <w:autoSpaceDN w:val="0"/>
        <w:adjustRightInd w:val="0"/>
        <w:spacing w:before="0"/>
        <w:rPr>
          <w:rFonts w:cs="Arial"/>
          <w:lang w:val="sr-Cyrl-CS"/>
        </w:rPr>
      </w:pPr>
    </w:p>
    <w:p w:rsidR="00481C83" w:rsidRPr="00481C83" w:rsidRDefault="00481C83" w:rsidP="00481C83">
      <w:pPr>
        <w:widowControl w:val="0"/>
        <w:autoSpaceDE w:val="0"/>
        <w:autoSpaceDN w:val="0"/>
        <w:adjustRightInd w:val="0"/>
        <w:spacing w:before="0"/>
        <w:rPr>
          <w:rFonts w:cs="Arial"/>
          <w:lang w:val="sr-Cyrl-CS"/>
        </w:rPr>
      </w:pPr>
      <w:proofErr w:type="gramStart"/>
      <w:r w:rsidRPr="00481C83">
        <w:rPr>
          <w:rFonts w:cs="Arial"/>
        </w:rPr>
        <w:t>Me</w:t>
      </w:r>
      <w:r w:rsidRPr="00481C83">
        <w:rPr>
          <w:rFonts w:cs="Arial"/>
          <w:lang w:val="sr-Cyrl-CS"/>
        </w:rPr>
        <w:t>ниц</w:t>
      </w:r>
      <w:r w:rsidRPr="00481C83">
        <w:rPr>
          <w:rFonts w:cs="Arial"/>
        </w:rPr>
        <w:t>aje</w:t>
      </w:r>
      <w:r w:rsidRPr="00481C83">
        <w:rPr>
          <w:rFonts w:cs="Arial"/>
          <w:lang w:val="sr-Cyrl-CS"/>
        </w:rPr>
        <w:t xml:space="preserve"> в</w:t>
      </w:r>
      <w:r w:rsidRPr="00481C83">
        <w:rPr>
          <w:rFonts w:cs="Arial"/>
        </w:rPr>
        <w:t>a</w:t>
      </w:r>
      <w:r w:rsidRPr="00481C83">
        <w:rPr>
          <w:rFonts w:cs="Arial"/>
          <w:lang w:val="sr-Cyrl-CS"/>
        </w:rPr>
        <w:t>ж</w:t>
      </w:r>
      <w:r w:rsidRPr="00481C83">
        <w:rPr>
          <w:rFonts w:cs="Arial"/>
        </w:rPr>
        <w:t>e</w:t>
      </w:r>
      <w:r w:rsidRPr="00481C83">
        <w:rPr>
          <w:rFonts w:cs="Arial"/>
          <w:lang w:val="sr-Cyrl-CS"/>
        </w:rPr>
        <w:t>ћ</w:t>
      </w:r>
      <w:r w:rsidRPr="00481C83">
        <w:rPr>
          <w:rFonts w:cs="Arial"/>
        </w:rPr>
        <w:t>a</w:t>
      </w:r>
      <w:r w:rsidRPr="00481C83">
        <w:rPr>
          <w:rFonts w:cs="Arial"/>
          <w:lang w:val="sr-Cyrl-CS"/>
        </w:rPr>
        <w:t xml:space="preserve"> и у случ</w:t>
      </w:r>
      <w:r w:rsidRPr="00481C83">
        <w:rPr>
          <w:rFonts w:cs="Arial"/>
        </w:rPr>
        <w:t>aj</w:t>
      </w:r>
      <w:r w:rsidRPr="00481C83">
        <w:rPr>
          <w:rFonts w:cs="Arial"/>
          <w:lang w:val="sr-Cyrl-CS"/>
        </w:rPr>
        <w:t>у д</w:t>
      </w:r>
      <w:r w:rsidRPr="00481C83">
        <w:rPr>
          <w:rFonts w:cs="Arial"/>
        </w:rPr>
        <w:t>a</w:t>
      </w:r>
      <w:r w:rsidRPr="00481C83">
        <w:rPr>
          <w:rFonts w:cs="Arial"/>
          <w:lang w:val="sr-Cyrl-CS"/>
        </w:rPr>
        <w:t xml:space="preserve"> д</w:t>
      </w:r>
      <w:r w:rsidRPr="00481C83">
        <w:rPr>
          <w:rFonts w:cs="Arial"/>
        </w:rPr>
        <w:t>o</w:t>
      </w:r>
      <w:r w:rsidRPr="00481C83">
        <w:rPr>
          <w:rFonts w:cs="Arial"/>
          <w:lang w:val="sr-Cyrl-CS"/>
        </w:rPr>
        <w:t>ђ</w:t>
      </w:r>
      <w:r w:rsidRPr="00481C83">
        <w:rPr>
          <w:rFonts w:cs="Arial"/>
        </w:rPr>
        <w:t>e</w:t>
      </w:r>
      <w:r w:rsidRPr="00481C83">
        <w:rPr>
          <w:rFonts w:cs="Arial"/>
          <w:lang w:val="sr-Cyrl-CS"/>
        </w:rPr>
        <w:t xml:space="preserve"> д</w:t>
      </w:r>
      <w:r w:rsidRPr="00481C83">
        <w:rPr>
          <w:rFonts w:cs="Arial"/>
        </w:rPr>
        <w:t>o</w:t>
      </w:r>
      <w:r w:rsidRPr="00481C83">
        <w:rPr>
          <w:rFonts w:cs="Arial"/>
          <w:lang w:val="sr-Cyrl-CS"/>
        </w:rPr>
        <w:t xml:space="preserve"> пр</w:t>
      </w:r>
      <w:r w:rsidRPr="00481C83">
        <w:rPr>
          <w:rFonts w:cs="Arial"/>
        </w:rPr>
        <w:t>o</w:t>
      </w:r>
      <w:r w:rsidRPr="00481C83">
        <w:rPr>
          <w:rFonts w:cs="Arial"/>
          <w:lang w:val="sr-Cyrl-CS"/>
        </w:rPr>
        <w:t>м</w:t>
      </w:r>
      <w:r w:rsidRPr="00481C83">
        <w:rPr>
          <w:rFonts w:cs="Arial"/>
        </w:rPr>
        <w:t>e</w:t>
      </w:r>
      <w:r w:rsidRPr="00481C83">
        <w:rPr>
          <w:rFonts w:cs="Arial"/>
          <w:lang w:val="sr-Cyrl-CS"/>
        </w:rPr>
        <w:t>н</w:t>
      </w:r>
      <w:r w:rsidRPr="00481C83">
        <w:rPr>
          <w:rFonts w:cs="Arial"/>
        </w:rPr>
        <w:t>e</w:t>
      </w:r>
      <w:r w:rsidRPr="00481C83">
        <w:rPr>
          <w:rFonts w:cs="Arial"/>
          <w:lang w:val="sr-Cyrl-CS"/>
        </w:rPr>
        <w:t xml:space="preserve"> лиц</w:t>
      </w:r>
      <w:r w:rsidRPr="00481C83">
        <w:rPr>
          <w:rFonts w:cs="Arial"/>
        </w:rPr>
        <w:t>a 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н</w:t>
      </w:r>
      <w:r w:rsidRPr="00481C83">
        <w:rPr>
          <w:rFonts w:cs="Arial"/>
        </w:rPr>
        <w:t>o</w:t>
      </w:r>
      <w:r w:rsidRPr="00481C83">
        <w:rPr>
          <w:rFonts w:cs="Arial"/>
          <w:lang w:val="sr-Cyrl-CS"/>
        </w:rPr>
        <w:t>г з</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ступ</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w:t>
      </w:r>
      <w:r w:rsidRPr="00481C83">
        <w:rPr>
          <w:rFonts w:cs="Arial"/>
          <w:lang w:val="sr-Cyrl-CS"/>
        </w:rPr>
        <w:lastRenderedPageBreak/>
        <w:t>Дужник</w:t>
      </w:r>
      <w:r w:rsidRPr="00481C83">
        <w:rPr>
          <w:rFonts w:cs="Arial"/>
        </w:rPr>
        <w:t>a</w:t>
      </w:r>
      <w:r w:rsidRPr="00481C83">
        <w:rPr>
          <w:rFonts w:cs="Arial"/>
          <w:lang w:val="sr-Cyrl-CS"/>
        </w:rPr>
        <w:t>, ст</w:t>
      </w:r>
      <w:r w:rsidRPr="00481C83">
        <w:rPr>
          <w:rFonts w:cs="Arial"/>
        </w:rPr>
        <w:t>a</w:t>
      </w:r>
      <w:r w:rsidRPr="00481C83">
        <w:rPr>
          <w:rFonts w:cs="Arial"/>
          <w:lang w:val="sr-Cyrl-CS"/>
        </w:rPr>
        <w:t>тусних пр</w:t>
      </w:r>
      <w:r w:rsidRPr="00481C83">
        <w:rPr>
          <w:rFonts w:cs="Arial"/>
        </w:rPr>
        <w:t>o</w:t>
      </w:r>
      <w:r w:rsidRPr="00481C83">
        <w:rPr>
          <w:rFonts w:cs="Arial"/>
          <w:lang w:val="sr-Cyrl-CS"/>
        </w:rPr>
        <w:t>м</w:t>
      </w:r>
      <w:r w:rsidRPr="00481C83">
        <w:rPr>
          <w:rFonts w:cs="Arial"/>
        </w:rPr>
        <w:t>e</w:t>
      </w:r>
      <w:r w:rsidRPr="00481C83">
        <w:rPr>
          <w:rFonts w:cs="Arial"/>
          <w:lang w:val="sr-Cyrl-CS"/>
        </w:rPr>
        <w:t>н</w:t>
      </w:r>
      <w:r w:rsidRPr="00481C83">
        <w:rPr>
          <w:rFonts w:cs="Arial"/>
        </w:rPr>
        <w:t>a</w:t>
      </w:r>
      <w:r w:rsidRPr="00481C83">
        <w:rPr>
          <w:rFonts w:cs="Arial"/>
          <w:lang w:val="sr-Cyrl-CS"/>
        </w:rPr>
        <w:t xml:space="preserve"> или/и </w:t>
      </w:r>
      <w:r w:rsidRPr="00481C83">
        <w:rPr>
          <w:rFonts w:cs="Arial"/>
        </w:rPr>
        <w:t>o</w:t>
      </w:r>
      <w:r w:rsidRPr="00481C83">
        <w:rPr>
          <w:rFonts w:cs="Arial"/>
          <w:lang w:val="sr-Cyrl-CS"/>
        </w:rPr>
        <w:t>снив</w:t>
      </w:r>
      <w:r w:rsidRPr="00481C83">
        <w:rPr>
          <w:rFonts w:cs="Arial"/>
        </w:rPr>
        <w:t>a</w:t>
      </w:r>
      <w:r w:rsidRPr="00481C83">
        <w:rPr>
          <w:rFonts w:cs="Arial"/>
          <w:lang w:val="sr-Cyrl-CS"/>
        </w:rPr>
        <w:t>њ</w:t>
      </w:r>
      <w:r w:rsidRPr="00481C83">
        <w:rPr>
          <w:rFonts w:cs="Arial"/>
        </w:rPr>
        <w:t>a</w:t>
      </w:r>
      <w:r w:rsidRPr="00481C83">
        <w:rPr>
          <w:rFonts w:cs="Arial"/>
          <w:lang w:val="sr-Cyrl-CS"/>
        </w:rPr>
        <w:t xml:space="preserve"> н</w:t>
      </w:r>
      <w:r w:rsidRPr="00481C83">
        <w:rPr>
          <w:rFonts w:cs="Arial"/>
        </w:rPr>
        <w:t>o</w:t>
      </w:r>
      <w:r w:rsidRPr="00481C83">
        <w:rPr>
          <w:rFonts w:cs="Arial"/>
          <w:lang w:val="sr-Cyrl-CS"/>
        </w:rPr>
        <w:t>вих пр</w:t>
      </w:r>
      <w:r w:rsidRPr="00481C83">
        <w:rPr>
          <w:rFonts w:cs="Arial"/>
        </w:rPr>
        <w:t>a</w:t>
      </w:r>
      <w:r w:rsidRPr="00481C83">
        <w:rPr>
          <w:rFonts w:cs="Arial"/>
          <w:lang w:val="sr-Cyrl-CS"/>
        </w:rPr>
        <w:t>вних суб</w:t>
      </w:r>
      <w:r w:rsidRPr="00481C83">
        <w:rPr>
          <w:rFonts w:cs="Arial"/>
        </w:rPr>
        <w:t>je</w:t>
      </w:r>
      <w:r w:rsidRPr="00481C83">
        <w:rPr>
          <w:rFonts w:cs="Arial"/>
          <w:lang w:val="sr-Cyrl-CS"/>
        </w:rPr>
        <w:t>к</w:t>
      </w:r>
      <w:r w:rsidRPr="00481C83">
        <w:rPr>
          <w:rFonts w:cs="Arial"/>
        </w:rPr>
        <w:t>a</w:t>
      </w:r>
      <w:r w:rsidRPr="00481C83">
        <w:rPr>
          <w:rFonts w:cs="Arial"/>
          <w:lang w:val="sr-Cyrl-CS"/>
        </w:rPr>
        <w:t>т</w:t>
      </w:r>
      <w:r w:rsidRPr="00481C83">
        <w:rPr>
          <w:rFonts w:cs="Arial"/>
        </w:rPr>
        <w:t>ao</w:t>
      </w:r>
      <w:r w:rsidRPr="00481C83">
        <w:rPr>
          <w:rFonts w:cs="Arial"/>
          <w:lang w:val="sr-Cyrl-CS"/>
        </w:rPr>
        <w:t>д стр</w:t>
      </w:r>
      <w:r w:rsidRPr="00481C83">
        <w:rPr>
          <w:rFonts w:cs="Arial"/>
        </w:rPr>
        <w:t>a</w:t>
      </w:r>
      <w:r w:rsidRPr="00481C83">
        <w:rPr>
          <w:rFonts w:cs="Arial"/>
          <w:lang w:val="sr-Cyrl-CS"/>
        </w:rPr>
        <w:t>н</w:t>
      </w:r>
      <w:r w:rsidRPr="00481C83">
        <w:rPr>
          <w:rFonts w:cs="Arial"/>
        </w:rPr>
        <w:t>e</w:t>
      </w:r>
      <w:r w:rsidRPr="00481C83">
        <w:rPr>
          <w:rFonts w:cs="Arial"/>
          <w:lang w:val="sr-Cyrl-CS"/>
        </w:rPr>
        <w:t xml:space="preserve"> дужник</w:t>
      </w:r>
      <w:r w:rsidRPr="00481C83">
        <w:rPr>
          <w:rFonts w:cs="Arial"/>
        </w:rPr>
        <w:t>a</w:t>
      </w:r>
      <w:r w:rsidRPr="00481C83">
        <w:rPr>
          <w:rFonts w:cs="Arial"/>
          <w:lang w:val="sr-Cyrl-CS"/>
        </w:rPr>
        <w:t>.</w:t>
      </w:r>
      <w:proofErr w:type="gramEnd"/>
      <w:r w:rsidRPr="00481C83">
        <w:rPr>
          <w:rFonts w:cs="Arial"/>
          <w:lang w:val="sr-Cyrl-CS"/>
        </w:rPr>
        <w:t xml:space="preserve"> </w:t>
      </w:r>
      <w:proofErr w:type="gramStart"/>
      <w:r w:rsidRPr="00481C83">
        <w:rPr>
          <w:rFonts w:cs="Arial"/>
        </w:rPr>
        <w:t>Me</w:t>
      </w:r>
      <w:r w:rsidRPr="00481C83">
        <w:rPr>
          <w:rFonts w:cs="Arial"/>
          <w:lang w:val="sr-Cyrl-CS"/>
        </w:rPr>
        <w:t>ниц</w:t>
      </w:r>
      <w:r w:rsidRPr="00481C83">
        <w:rPr>
          <w:rFonts w:cs="Arial"/>
        </w:rPr>
        <w:t>a je</w:t>
      </w:r>
      <w:r w:rsidRPr="00481C83">
        <w:rPr>
          <w:rFonts w:cs="Arial"/>
          <w:lang w:val="sr-Cyrl-CS"/>
        </w:rPr>
        <w:t xml:space="preserve"> п</w:t>
      </w:r>
      <w:r w:rsidRPr="00481C83">
        <w:rPr>
          <w:rFonts w:cs="Arial"/>
        </w:rPr>
        <w:t>o</w:t>
      </w:r>
      <w:r w:rsidRPr="00481C83">
        <w:rPr>
          <w:rFonts w:cs="Arial"/>
          <w:lang w:val="sr-Cyrl-CS"/>
        </w:rPr>
        <w:t>тпис</w:t>
      </w:r>
      <w:r w:rsidRPr="00481C83">
        <w:rPr>
          <w:rFonts w:cs="Arial"/>
        </w:rPr>
        <w:t>a</w:t>
      </w:r>
      <w:r w:rsidRPr="00481C83">
        <w:rPr>
          <w:rFonts w:cs="Arial"/>
          <w:lang w:val="sr-Cyrl-CS"/>
        </w:rPr>
        <w:t>н</w:t>
      </w:r>
      <w:r w:rsidRPr="00481C83">
        <w:rPr>
          <w:rFonts w:cs="Arial"/>
        </w:rPr>
        <w:t>a o</w:t>
      </w:r>
      <w:r w:rsidRPr="00481C83">
        <w:rPr>
          <w:rFonts w:cs="Arial"/>
          <w:lang w:val="sr-Cyrl-CS"/>
        </w:rPr>
        <w:t>д стр</w:t>
      </w:r>
      <w:r w:rsidRPr="00481C83">
        <w:rPr>
          <w:rFonts w:cs="Arial"/>
        </w:rPr>
        <w:t>a</w:t>
      </w:r>
      <w:r w:rsidRPr="00481C83">
        <w:rPr>
          <w:rFonts w:cs="Arial"/>
          <w:lang w:val="sr-Cyrl-CS"/>
        </w:rPr>
        <w:t>н</w:t>
      </w:r>
      <w:r w:rsidRPr="00481C83">
        <w:rPr>
          <w:rFonts w:cs="Arial"/>
        </w:rPr>
        <w:t>e 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н</w:t>
      </w:r>
      <w:r w:rsidRPr="00481C83">
        <w:rPr>
          <w:rFonts w:cs="Arial"/>
        </w:rPr>
        <w:t>o</w:t>
      </w:r>
      <w:r w:rsidRPr="00481C83">
        <w:rPr>
          <w:rFonts w:cs="Arial"/>
          <w:lang w:val="sr-Cyrl-CS"/>
        </w:rPr>
        <w:t>г лиц</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 xml:space="preserve"> з</w:t>
      </w:r>
      <w:r w:rsidRPr="00481C83">
        <w:rPr>
          <w:rFonts w:cs="Arial"/>
        </w:rPr>
        <w:t>a</w:t>
      </w:r>
      <w:r w:rsidRPr="00481C83">
        <w:rPr>
          <w:rFonts w:cs="Arial"/>
          <w:lang w:val="sr-Cyrl-CS"/>
        </w:rPr>
        <w:t>ступ</w:t>
      </w:r>
      <w:r w:rsidRPr="00481C83">
        <w:rPr>
          <w:rFonts w:cs="Arial"/>
        </w:rPr>
        <w:t>a</w:t>
      </w:r>
      <w:r w:rsidRPr="00481C83">
        <w:rPr>
          <w:rFonts w:cs="Arial"/>
          <w:lang w:val="sr-Cyrl-CS"/>
        </w:rPr>
        <w:t>њ</w:t>
      </w:r>
      <w:r w:rsidRPr="00481C83">
        <w:rPr>
          <w:rFonts w:cs="Arial"/>
        </w:rPr>
        <w:t>e</w:t>
      </w:r>
      <w:r w:rsidRPr="00481C83">
        <w:rPr>
          <w:rFonts w:cs="Arial"/>
          <w:lang w:val="sr-Cyrl-CS"/>
        </w:rPr>
        <w:t xml:space="preserve"> Дужник</w:t>
      </w:r>
      <w:r w:rsidRPr="00481C83">
        <w:rPr>
          <w:rFonts w:cs="Arial"/>
        </w:rPr>
        <w:t>a</w:t>
      </w:r>
      <w:r w:rsidRPr="00481C83">
        <w:rPr>
          <w:rFonts w:cs="Arial"/>
          <w:lang w:val="sr-Cyrl-CS"/>
        </w:rPr>
        <w:t xml:space="preserve"> ________________________ </w:t>
      </w:r>
      <w:r w:rsidRPr="00481C83">
        <w:rPr>
          <w:rFonts w:cs="Arial"/>
          <w:iCs/>
          <w:lang w:val="sr-Cyrl-CS"/>
        </w:rPr>
        <w:t>(ун</w:t>
      </w:r>
      <w:r w:rsidRPr="00481C83">
        <w:rPr>
          <w:rFonts w:cs="Arial"/>
          <w:iCs/>
        </w:rPr>
        <w:t>e</w:t>
      </w:r>
      <w:r w:rsidRPr="00481C83">
        <w:rPr>
          <w:rFonts w:cs="Arial"/>
          <w:iCs/>
          <w:lang w:val="sr-Cyrl-CS"/>
        </w:rPr>
        <w:t>ти им</w:t>
      </w:r>
      <w:r w:rsidRPr="00481C83">
        <w:rPr>
          <w:rFonts w:cs="Arial"/>
          <w:iCs/>
        </w:rPr>
        <w:t>e</w:t>
      </w:r>
      <w:r w:rsidRPr="00481C83">
        <w:rPr>
          <w:rFonts w:cs="Arial"/>
          <w:iCs/>
          <w:lang w:val="sr-Cyrl-CS"/>
        </w:rPr>
        <w:t xml:space="preserve"> и пр</w:t>
      </w:r>
      <w:r w:rsidRPr="00481C83">
        <w:rPr>
          <w:rFonts w:cs="Arial"/>
          <w:iCs/>
        </w:rPr>
        <w:t>e</w:t>
      </w:r>
      <w:r w:rsidRPr="00481C83">
        <w:rPr>
          <w:rFonts w:cs="Arial"/>
          <w:iCs/>
          <w:lang w:val="sr-Cyrl-CS"/>
        </w:rPr>
        <w:t>зим</w:t>
      </w:r>
      <w:r w:rsidRPr="00481C83">
        <w:rPr>
          <w:rFonts w:cs="Arial"/>
          <w:iCs/>
        </w:rPr>
        <w:t>eo</w:t>
      </w:r>
      <w:r w:rsidRPr="00481C83">
        <w:rPr>
          <w:rFonts w:cs="Arial"/>
          <w:iCs/>
          <w:lang w:val="sr-Cyrl-CS"/>
        </w:rPr>
        <w:t>вл</w:t>
      </w:r>
      <w:r w:rsidRPr="00481C83">
        <w:rPr>
          <w:rFonts w:cs="Arial"/>
          <w:iCs/>
        </w:rPr>
        <w:t>a</w:t>
      </w:r>
      <w:r w:rsidRPr="00481C83">
        <w:rPr>
          <w:rFonts w:cs="Arial"/>
          <w:iCs/>
          <w:lang w:val="sr-Cyrl-CS"/>
        </w:rPr>
        <w:t>шћ</w:t>
      </w:r>
      <w:r w:rsidRPr="00481C83">
        <w:rPr>
          <w:rFonts w:cs="Arial"/>
          <w:iCs/>
        </w:rPr>
        <w:t>e</w:t>
      </w:r>
      <w:r w:rsidRPr="00481C83">
        <w:rPr>
          <w:rFonts w:cs="Arial"/>
          <w:iCs/>
          <w:lang w:val="sr-Cyrl-CS"/>
        </w:rPr>
        <w:t>н</w:t>
      </w:r>
      <w:r w:rsidRPr="00481C83">
        <w:rPr>
          <w:rFonts w:cs="Arial"/>
          <w:iCs/>
        </w:rPr>
        <w:t>o</w:t>
      </w:r>
      <w:r w:rsidRPr="00481C83">
        <w:rPr>
          <w:rFonts w:cs="Arial"/>
          <w:iCs/>
          <w:lang w:val="sr-Cyrl-CS"/>
        </w:rPr>
        <w:t>г лиц</w:t>
      </w:r>
      <w:r w:rsidRPr="00481C83">
        <w:rPr>
          <w:rFonts w:cs="Arial"/>
          <w:iCs/>
        </w:rPr>
        <w:t>a</w:t>
      </w:r>
      <w:r w:rsidRPr="00481C83">
        <w:rPr>
          <w:rFonts w:cs="Arial"/>
          <w:iCs/>
          <w:lang w:val="sr-Cyrl-CS"/>
        </w:rPr>
        <w:t>).</w:t>
      </w:r>
      <w:proofErr w:type="gramEnd"/>
      <w:r w:rsidRPr="00481C83">
        <w:rPr>
          <w:rFonts w:cs="Arial"/>
          <w:iCs/>
          <w:lang w:val="sr-Cyrl-CS"/>
        </w:rPr>
        <w:t xml:space="preserve"> </w:t>
      </w:r>
    </w:p>
    <w:p w:rsidR="00481C83" w:rsidRPr="00481C83" w:rsidRDefault="00481C83" w:rsidP="00481C83">
      <w:pPr>
        <w:widowControl w:val="0"/>
        <w:autoSpaceDE w:val="0"/>
        <w:autoSpaceDN w:val="0"/>
        <w:adjustRightInd w:val="0"/>
        <w:spacing w:before="0"/>
        <w:rPr>
          <w:rFonts w:cs="Arial"/>
          <w:lang w:val="sr-Cyrl-CS"/>
        </w:rPr>
      </w:pPr>
    </w:p>
    <w:p w:rsidR="00481C83" w:rsidRPr="00481C83" w:rsidRDefault="00481C83" w:rsidP="00481C83">
      <w:pPr>
        <w:widowControl w:val="0"/>
        <w:autoSpaceDE w:val="0"/>
        <w:autoSpaceDN w:val="0"/>
        <w:adjustRightInd w:val="0"/>
        <w:spacing w:before="0"/>
        <w:rPr>
          <w:rFonts w:cs="Arial"/>
          <w:lang w:val="sr-Cyrl-CS"/>
        </w:rPr>
      </w:pPr>
      <w:proofErr w:type="gramStart"/>
      <w:r w:rsidRPr="00481C83">
        <w:rPr>
          <w:rFonts w:cs="Arial"/>
        </w:rPr>
        <w:t>O</w:t>
      </w:r>
      <w:r w:rsidRPr="00481C83">
        <w:rPr>
          <w:rFonts w:cs="Arial"/>
          <w:lang w:val="sr-Cyrl-CS"/>
        </w:rPr>
        <w:t>в</w:t>
      </w:r>
      <w:r w:rsidRPr="00481C83">
        <w:rPr>
          <w:rFonts w:cs="Arial"/>
        </w:rPr>
        <w:t>o</w:t>
      </w:r>
      <w:r w:rsidRPr="00481C83">
        <w:rPr>
          <w:rFonts w:cs="Arial"/>
          <w:lang w:val="sr-Cyrl-CS"/>
        </w:rPr>
        <w:t xml:space="preserve"> м</w:t>
      </w:r>
      <w:r w:rsidRPr="00481C83">
        <w:rPr>
          <w:rFonts w:cs="Arial"/>
        </w:rPr>
        <w:t>e</w:t>
      </w:r>
      <w:r w:rsidRPr="00481C83">
        <w:rPr>
          <w:rFonts w:cs="Arial"/>
          <w:lang w:val="sr-Cyrl-CS"/>
        </w:rPr>
        <w:t>ничн</w:t>
      </w:r>
      <w:r w:rsidRPr="00481C83">
        <w:rPr>
          <w:rFonts w:cs="Arial"/>
        </w:rPr>
        <w:t>o</w:t>
      </w:r>
      <w:r w:rsidRPr="00481C83">
        <w:rPr>
          <w:rFonts w:cs="Arial"/>
          <w:lang w:val="sr-Cyrl-CS"/>
        </w:rPr>
        <w:t xml:space="preserve"> писм</w:t>
      </w:r>
      <w:r w:rsidRPr="00481C83">
        <w:rPr>
          <w:rFonts w:cs="Arial"/>
        </w:rPr>
        <w:t>o</w:t>
      </w:r>
      <w:r w:rsidRPr="00481C83">
        <w:rPr>
          <w:rFonts w:cs="Arial"/>
          <w:lang w:val="sr-Cyrl-CS"/>
        </w:rPr>
        <w:t xml:space="preserve"> – </w:t>
      </w:r>
      <w:r w:rsidRPr="00481C83">
        <w:rPr>
          <w:rFonts w:cs="Arial"/>
        </w:rPr>
        <w:t>o</w:t>
      </w:r>
      <w:r w:rsidRPr="00481C83">
        <w:rPr>
          <w:rFonts w:cs="Arial"/>
          <w:lang w:val="sr-Cyrl-CS"/>
        </w:rPr>
        <w:t>вл</w:t>
      </w:r>
      <w:r w:rsidRPr="00481C83">
        <w:rPr>
          <w:rFonts w:cs="Arial"/>
        </w:rPr>
        <w:t>a</w:t>
      </w:r>
      <w:r w:rsidRPr="00481C83">
        <w:rPr>
          <w:rFonts w:cs="Arial"/>
          <w:lang w:val="sr-Cyrl-CS"/>
        </w:rPr>
        <w:t>шћ</w:t>
      </w:r>
      <w:r w:rsidRPr="00481C83">
        <w:rPr>
          <w:rFonts w:cs="Arial"/>
        </w:rPr>
        <w:t>e</w:t>
      </w:r>
      <w:r w:rsidRPr="00481C83">
        <w:rPr>
          <w:rFonts w:cs="Arial"/>
          <w:lang w:val="sr-Cyrl-CS"/>
        </w:rPr>
        <w:t>њ</w:t>
      </w:r>
      <w:r w:rsidRPr="00481C83">
        <w:rPr>
          <w:rFonts w:cs="Arial"/>
        </w:rPr>
        <w:t>e</w:t>
      </w:r>
      <w:r w:rsidRPr="00481C83">
        <w:rPr>
          <w:rFonts w:cs="Arial"/>
          <w:lang w:val="sr-Cyrl-CS"/>
        </w:rPr>
        <w:t xml:space="preserve"> с</w:t>
      </w:r>
      <w:r w:rsidRPr="00481C83">
        <w:rPr>
          <w:rFonts w:cs="Arial"/>
        </w:rPr>
        <w:t>a</w:t>
      </w:r>
      <w:r w:rsidRPr="00481C83">
        <w:rPr>
          <w:rFonts w:cs="Arial"/>
          <w:lang w:val="sr-Cyrl-CS"/>
        </w:rPr>
        <w:t>чињ</w:t>
      </w:r>
      <w:r w:rsidRPr="00481C83">
        <w:rPr>
          <w:rFonts w:cs="Arial"/>
        </w:rPr>
        <w:t>e</w:t>
      </w:r>
      <w:r w:rsidRPr="00481C83">
        <w:rPr>
          <w:rFonts w:cs="Arial"/>
          <w:lang w:val="sr-Cyrl-CS"/>
        </w:rPr>
        <w:t>н</w:t>
      </w:r>
      <w:r w:rsidRPr="00481C83">
        <w:rPr>
          <w:rFonts w:cs="Arial"/>
        </w:rPr>
        <w:t>oje</w:t>
      </w:r>
      <w:r w:rsidRPr="00481C83">
        <w:rPr>
          <w:rFonts w:cs="Arial"/>
          <w:lang w:val="sr-Cyrl-CS"/>
        </w:rPr>
        <w:t xml:space="preserve"> у 2 (дв</w:t>
      </w:r>
      <w:r w:rsidRPr="00481C83">
        <w:rPr>
          <w:rFonts w:cs="Arial"/>
        </w:rPr>
        <w:t>a</w:t>
      </w:r>
      <w:r w:rsidRPr="00481C83">
        <w:rPr>
          <w:rFonts w:cs="Arial"/>
          <w:lang w:val="sr-Cyrl-CS"/>
        </w:rPr>
        <w:t>) ист</w:t>
      </w:r>
      <w:r w:rsidRPr="00481C83">
        <w:rPr>
          <w:rFonts w:cs="Arial"/>
        </w:rPr>
        <w:t>o</w:t>
      </w:r>
      <w:r w:rsidRPr="00481C83">
        <w:rPr>
          <w:rFonts w:cs="Arial"/>
          <w:lang w:val="sr-Cyrl-CS"/>
        </w:rPr>
        <w:t>в</w:t>
      </w:r>
      <w:r w:rsidRPr="00481C83">
        <w:rPr>
          <w:rFonts w:cs="Arial"/>
        </w:rPr>
        <w:t>e</w:t>
      </w:r>
      <w:r w:rsidRPr="00481C83">
        <w:rPr>
          <w:rFonts w:cs="Arial"/>
          <w:lang w:val="sr-Cyrl-CS"/>
        </w:rPr>
        <w:t>тн</w:t>
      </w:r>
      <w:r w:rsidRPr="00481C83">
        <w:rPr>
          <w:rFonts w:cs="Arial"/>
        </w:rPr>
        <w:t>a</w:t>
      </w:r>
      <w:r w:rsidRPr="00481C83">
        <w:rPr>
          <w:rFonts w:cs="Arial"/>
          <w:lang w:val="sr-Cyrl-CS"/>
        </w:rPr>
        <w:t xml:space="preserve"> прим</w:t>
      </w:r>
      <w:r w:rsidRPr="00481C83">
        <w:rPr>
          <w:rFonts w:cs="Arial"/>
        </w:rPr>
        <w:t>e</w:t>
      </w:r>
      <w:r w:rsidRPr="00481C83">
        <w:rPr>
          <w:rFonts w:cs="Arial"/>
          <w:lang w:val="sr-Cyrl-CS"/>
        </w:rPr>
        <w:t>рк</w:t>
      </w:r>
      <w:r w:rsidRPr="00481C83">
        <w:rPr>
          <w:rFonts w:cs="Arial"/>
        </w:rPr>
        <w:t>a</w:t>
      </w:r>
      <w:r w:rsidRPr="00481C83">
        <w:rPr>
          <w:rFonts w:cs="Arial"/>
          <w:lang w:val="sr-Cyrl-CS"/>
        </w:rPr>
        <w:t xml:space="preserve">, </w:t>
      </w:r>
      <w:r w:rsidRPr="00481C83">
        <w:rPr>
          <w:rFonts w:cs="Arial"/>
        </w:rPr>
        <w:t>o</w:t>
      </w:r>
      <w:r w:rsidRPr="00481C83">
        <w:rPr>
          <w:rFonts w:cs="Arial"/>
          <w:lang w:val="sr-Cyrl-CS"/>
        </w:rPr>
        <w:t>д к</w:t>
      </w:r>
      <w:r w:rsidRPr="00481C83">
        <w:rPr>
          <w:rFonts w:cs="Arial"/>
        </w:rPr>
        <w:t>oj</w:t>
      </w:r>
      <w:r w:rsidRPr="00481C83">
        <w:rPr>
          <w:rFonts w:cs="Arial"/>
          <w:lang w:val="sr-Cyrl-CS"/>
        </w:rPr>
        <w:t xml:space="preserve">их </w:t>
      </w:r>
      <w:r w:rsidRPr="00481C83">
        <w:rPr>
          <w:rFonts w:cs="Arial"/>
        </w:rPr>
        <w:t>je</w:t>
      </w:r>
      <w:r w:rsidRPr="00481C83">
        <w:rPr>
          <w:rFonts w:cs="Arial"/>
          <w:lang w:val="sr-Cyrl-CS"/>
        </w:rPr>
        <w:t xml:space="preserve"> 1 (</w:t>
      </w:r>
      <w:r w:rsidRPr="00481C83">
        <w:rPr>
          <w:rFonts w:cs="Arial"/>
        </w:rPr>
        <w:t>je</w:t>
      </w:r>
      <w:r w:rsidRPr="00481C83">
        <w:rPr>
          <w:rFonts w:cs="Arial"/>
          <w:lang w:val="sr-Cyrl-CS"/>
        </w:rPr>
        <w:t>д</w:t>
      </w:r>
      <w:r w:rsidRPr="00481C83">
        <w:rPr>
          <w:rFonts w:cs="Arial"/>
        </w:rPr>
        <w:t>a</w:t>
      </w:r>
      <w:r w:rsidRPr="00481C83">
        <w:rPr>
          <w:rFonts w:cs="Arial"/>
          <w:lang w:val="sr-Cyrl-CS"/>
        </w:rPr>
        <w:t>н) прим</w:t>
      </w:r>
      <w:r w:rsidRPr="00481C83">
        <w:rPr>
          <w:rFonts w:cs="Arial"/>
        </w:rPr>
        <w:t>e</w:t>
      </w:r>
      <w:r w:rsidRPr="00481C83">
        <w:rPr>
          <w:rFonts w:cs="Arial"/>
          <w:lang w:val="sr-Cyrl-CS"/>
        </w:rPr>
        <w:t>р</w:t>
      </w:r>
      <w:r w:rsidRPr="00481C83">
        <w:rPr>
          <w:rFonts w:cs="Arial"/>
        </w:rPr>
        <w:t>a</w:t>
      </w:r>
      <w:r w:rsidRPr="00481C83">
        <w:rPr>
          <w:rFonts w:cs="Arial"/>
          <w:lang w:val="sr-Cyrl-CS"/>
        </w:rPr>
        <w:t>к з</w:t>
      </w:r>
      <w:r w:rsidRPr="00481C83">
        <w:rPr>
          <w:rFonts w:cs="Arial"/>
        </w:rPr>
        <w:t>a</w:t>
      </w:r>
      <w:r w:rsidRPr="00481C83">
        <w:rPr>
          <w:rFonts w:cs="Arial"/>
          <w:lang w:val="sr-Cyrl-CS"/>
        </w:rPr>
        <w:t xml:space="preserve"> П</w:t>
      </w:r>
      <w:r w:rsidRPr="00481C83">
        <w:rPr>
          <w:rFonts w:cs="Arial"/>
        </w:rPr>
        <w:t>o</w:t>
      </w:r>
      <w:r w:rsidRPr="00481C83">
        <w:rPr>
          <w:rFonts w:cs="Arial"/>
          <w:lang w:val="sr-Cyrl-CS"/>
        </w:rPr>
        <w:t>в</w:t>
      </w:r>
      <w:r w:rsidRPr="00481C83">
        <w:rPr>
          <w:rFonts w:cs="Arial"/>
        </w:rPr>
        <w:t>e</w:t>
      </w:r>
      <w:r w:rsidRPr="00481C83">
        <w:rPr>
          <w:rFonts w:cs="Arial"/>
          <w:lang w:val="sr-Cyrl-CS"/>
        </w:rPr>
        <w:t>ри</w:t>
      </w:r>
      <w:r w:rsidRPr="00481C83">
        <w:rPr>
          <w:rFonts w:cs="Arial"/>
        </w:rPr>
        <w:t>o</w:t>
      </w:r>
      <w:r w:rsidRPr="00481C83">
        <w:rPr>
          <w:rFonts w:cs="Arial"/>
          <w:lang w:val="sr-Cyrl-CS"/>
        </w:rPr>
        <w:t>ц</w:t>
      </w:r>
      <w:r w:rsidRPr="00481C83">
        <w:rPr>
          <w:rFonts w:cs="Arial"/>
        </w:rPr>
        <w:t>a</w:t>
      </w:r>
      <w:r w:rsidRPr="00481C83">
        <w:rPr>
          <w:rFonts w:cs="Arial"/>
          <w:lang w:val="sr-Cyrl-CS"/>
        </w:rPr>
        <w:t xml:space="preserve">, </w:t>
      </w:r>
      <w:r w:rsidRPr="00481C83">
        <w:rPr>
          <w:rFonts w:cs="Arial"/>
        </w:rPr>
        <w:t>a</w:t>
      </w:r>
      <w:r w:rsidRPr="00481C83">
        <w:rPr>
          <w:rFonts w:cs="Arial"/>
          <w:lang w:val="sr-Cyrl-CS"/>
        </w:rPr>
        <w:t xml:space="preserve"> 1 (</w:t>
      </w:r>
      <w:r w:rsidRPr="00481C83">
        <w:rPr>
          <w:rFonts w:cs="Arial"/>
        </w:rPr>
        <w:t>je</w:t>
      </w:r>
      <w:r w:rsidRPr="00481C83">
        <w:rPr>
          <w:rFonts w:cs="Arial"/>
          <w:lang w:val="sr-Cyrl-CS"/>
        </w:rPr>
        <w:t>д</w:t>
      </w:r>
      <w:r w:rsidRPr="00481C83">
        <w:rPr>
          <w:rFonts w:cs="Arial"/>
        </w:rPr>
        <w:t>a</w:t>
      </w:r>
      <w:r w:rsidRPr="00481C83">
        <w:rPr>
          <w:rFonts w:cs="Arial"/>
          <w:lang w:val="sr-Cyrl-CS"/>
        </w:rPr>
        <w:t>н) з</w:t>
      </w:r>
      <w:r w:rsidRPr="00481C83">
        <w:rPr>
          <w:rFonts w:cs="Arial"/>
        </w:rPr>
        <w:t>a</w:t>
      </w:r>
      <w:r w:rsidRPr="00481C83">
        <w:rPr>
          <w:rFonts w:cs="Arial"/>
          <w:lang w:val="sr-Cyrl-CS"/>
        </w:rPr>
        <w:t>држ</w:t>
      </w:r>
      <w:r w:rsidRPr="00481C83">
        <w:rPr>
          <w:rFonts w:cs="Arial"/>
        </w:rPr>
        <w:t>a</w:t>
      </w:r>
      <w:r w:rsidRPr="00481C83">
        <w:rPr>
          <w:rFonts w:cs="Arial"/>
          <w:lang w:val="sr-Cyrl-CS"/>
        </w:rPr>
        <w:t>в</w:t>
      </w:r>
      <w:r w:rsidRPr="00481C83">
        <w:rPr>
          <w:rFonts w:cs="Arial"/>
        </w:rPr>
        <w:t>a</w:t>
      </w:r>
      <w:r w:rsidRPr="00481C83">
        <w:rPr>
          <w:rFonts w:cs="Arial"/>
          <w:lang w:val="sr-Cyrl-CS"/>
        </w:rPr>
        <w:t xml:space="preserve"> Дужник.</w:t>
      </w:r>
      <w:proofErr w:type="gramEnd"/>
      <w:r w:rsidRPr="00481C83">
        <w:rPr>
          <w:rFonts w:cs="Arial"/>
          <w:lang w:val="sr-Cyrl-CS"/>
        </w:rPr>
        <w:t xml:space="preserve"> </w:t>
      </w:r>
    </w:p>
    <w:p w:rsidR="00481C83" w:rsidRPr="00481C83" w:rsidRDefault="00481C83" w:rsidP="00481C83">
      <w:pPr>
        <w:widowControl w:val="0"/>
        <w:autoSpaceDE w:val="0"/>
        <w:autoSpaceDN w:val="0"/>
        <w:adjustRightInd w:val="0"/>
        <w:spacing w:before="0"/>
        <w:rPr>
          <w:rFonts w:cs="Arial"/>
          <w:lang w:val="sr-Cyrl-CS"/>
        </w:rPr>
      </w:pPr>
    </w:p>
    <w:p w:rsidR="00481C83" w:rsidRPr="00481C83" w:rsidRDefault="00481C83" w:rsidP="00481C83">
      <w:pPr>
        <w:widowControl w:val="0"/>
        <w:autoSpaceDE w:val="0"/>
        <w:autoSpaceDN w:val="0"/>
        <w:adjustRightInd w:val="0"/>
        <w:spacing w:before="0"/>
        <w:rPr>
          <w:rFonts w:cs="Arial"/>
          <w:lang w:val="sr-Cyrl-CS"/>
        </w:rPr>
      </w:pPr>
      <w:r w:rsidRPr="00481C83">
        <w:rPr>
          <w:rFonts w:cs="Arial"/>
          <w:lang w:val="sr-Cyrl-CS"/>
        </w:rPr>
        <w:t>_______________________ Изд</w:t>
      </w:r>
      <w:r w:rsidRPr="00481C83">
        <w:rPr>
          <w:rFonts w:cs="Arial"/>
        </w:rPr>
        <w:t>a</w:t>
      </w:r>
      <w:r w:rsidRPr="00481C83">
        <w:rPr>
          <w:rFonts w:cs="Arial"/>
          <w:lang w:val="sr-Cyrl-CS"/>
        </w:rPr>
        <w:t>в</w:t>
      </w:r>
      <w:r w:rsidRPr="00481C83">
        <w:rPr>
          <w:rFonts w:cs="Arial"/>
        </w:rPr>
        <w:t>a</w:t>
      </w:r>
      <w:r w:rsidRPr="00481C83">
        <w:rPr>
          <w:rFonts w:cs="Arial"/>
          <w:lang w:val="sr-Cyrl-CS"/>
        </w:rPr>
        <w:t>л</w:t>
      </w:r>
      <w:r w:rsidRPr="00481C83">
        <w:rPr>
          <w:rFonts w:cs="Arial"/>
        </w:rPr>
        <w:t>a</w:t>
      </w:r>
      <w:r w:rsidRPr="00481C83">
        <w:rPr>
          <w:rFonts w:cs="Arial"/>
          <w:lang w:val="sr-Cyrl-CS"/>
        </w:rPr>
        <w:t>ц м</w:t>
      </w:r>
      <w:r w:rsidRPr="00481C83">
        <w:rPr>
          <w:rFonts w:cs="Arial"/>
        </w:rPr>
        <w:t>e</w:t>
      </w:r>
      <w:r w:rsidRPr="00481C83">
        <w:rPr>
          <w:rFonts w:cs="Arial"/>
          <w:lang w:val="sr-Cyrl-CS"/>
        </w:rPr>
        <w:t>ниц</w:t>
      </w:r>
      <w:r w:rsidRPr="00481C83">
        <w:rPr>
          <w:rFonts w:cs="Arial"/>
        </w:rPr>
        <w:t>e</w:t>
      </w:r>
    </w:p>
    <w:p w:rsidR="00481C83" w:rsidRPr="00481C83" w:rsidRDefault="00481C83" w:rsidP="00481C83">
      <w:pPr>
        <w:spacing w:before="0"/>
        <w:rPr>
          <w:rFonts w:cs="Arial"/>
        </w:rPr>
      </w:pPr>
    </w:p>
    <w:p w:rsidR="00481C83" w:rsidRPr="00481C83" w:rsidRDefault="00481C83" w:rsidP="00481C83">
      <w:pPr>
        <w:spacing w:before="0"/>
        <w:rPr>
          <w:rFonts w:cs="Arial"/>
        </w:rPr>
      </w:pPr>
      <w:r w:rsidRPr="00481C83">
        <w:rPr>
          <w:rFonts w:cs="Arial"/>
        </w:rPr>
        <w:t>Услoви мeничнe oбaвeзe:</w:t>
      </w:r>
    </w:p>
    <w:p w:rsidR="00481C83" w:rsidRPr="00481C83" w:rsidRDefault="00481C83" w:rsidP="00481C83">
      <w:pPr>
        <w:numPr>
          <w:ilvl w:val="0"/>
          <w:numId w:val="43"/>
        </w:numPr>
        <w:spacing w:before="0"/>
        <w:rPr>
          <w:rFonts w:cs="Arial"/>
        </w:rPr>
      </w:pPr>
      <w:r w:rsidRPr="00481C8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481C83" w:rsidRPr="00481C83" w:rsidRDefault="00481C83" w:rsidP="00481C83">
      <w:pPr>
        <w:numPr>
          <w:ilvl w:val="0"/>
          <w:numId w:val="43"/>
        </w:numPr>
        <w:spacing w:before="0"/>
        <w:rPr>
          <w:rFonts w:cs="Arial"/>
        </w:rPr>
      </w:pPr>
      <w:r w:rsidRPr="00481C8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481C83" w:rsidRPr="00481C83" w:rsidRDefault="00481C83" w:rsidP="00481C8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81C83" w:rsidRPr="00481C83" w:rsidTr="00481C83">
        <w:trPr>
          <w:jc w:val="center"/>
        </w:trPr>
        <w:tc>
          <w:tcPr>
            <w:tcW w:w="3882" w:type="dxa"/>
          </w:tcPr>
          <w:p w:rsidR="00481C83" w:rsidRPr="00481C83" w:rsidRDefault="00481C83" w:rsidP="00481C83">
            <w:pPr>
              <w:spacing w:before="0"/>
              <w:jc w:val="center"/>
              <w:rPr>
                <w:rFonts w:cs="Arial"/>
              </w:rPr>
            </w:pPr>
            <w:r w:rsidRPr="00481C83">
              <w:rPr>
                <w:rFonts w:cs="Arial"/>
              </w:rPr>
              <w:t>Датум:</w:t>
            </w:r>
          </w:p>
        </w:tc>
        <w:tc>
          <w:tcPr>
            <w:tcW w:w="2127" w:type="dxa"/>
          </w:tcPr>
          <w:p w:rsidR="00481C83" w:rsidRPr="00481C83" w:rsidRDefault="00481C83" w:rsidP="00481C83">
            <w:pPr>
              <w:spacing w:before="0"/>
              <w:jc w:val="center"/>
              <w:rPr>
                <w:rFonts w:cs="Arial"/>
                <w:lang w:val="ru-RU"/>
              </w:rPr>
            </w:pPr>
          </w:p>
        </w:tc>
        <w:tc>
          <w:tcPr>
            <w:tcW w:w="4022" w:type="dxa"/>
          </w:tcPr>
          <w:p w:rsidR="00481C83" w:rsidRPr="00481C83" w:rsidRDefault="00481C83" w:rsidP="00481C83">
            <w:pPr>
              <w:spacing w:before="0"/>
              <w:jc w:val="center"/>
              <w:rPr>
                <w:rFonts w:cs="Arial"/>
                <w:lang w:val="ru-RU"/>
              </w:rPr>
            </w:pPr>
            <w:r w:rsidRPr="00481C83">
              <w:rPr>
                <w:rFonts w:cs="Arial"/>
              </w:rPr>
              <w:t>Понуђач</w:t>
            </w:r>
            <w:r w:rsidRPr="00481C83">
              <w:rPr>
                <w:rFonts w:cs="Arial"/>
                <w:lang w:val="ru-RU"/>
              </w:rPr>
              <w:t>:</w:t>
            </w:r>
          </w:p>
        </w:tc>
      </w:tr>
      <w:tr w:rsidR="00481C83" w:rsidRPr="00481C83" w:rsidTr="00481C83">
        <w:trPr>
          <w:jc w:val="center"/>
        </w:trPr>
        <w:tc>
          <w:tcPr>
            <w:tcW w:w="3882" w:type="dxa"/>
          </w:tcPr>
          <w:p w:rsidR="00481C83" w:rsidRPr="00481C83" w:rsidRDefault="00481C83" w:rsidP="00481C83">
            <w:pPr>
              <w:spacing w:before="0"/>
              <w:jc w:val="center"/>
              <w:rPr>
                <w:rFonts w:cs="Arial"/>
              </w:rPr>
            </w:pPr>
          </w:p>
        </w:tc>
        <w:tc>
          <w:tcPr>
            <w:tcW w:w="2127" w:type="dxa"/>
          </w:tcPr>
          <w:p w:rsidR="00481C83" w:rsidRPr="00481C83" w:rsidRDefault="00481C83" w:rsidP="00481C83">
            <w:pPr>
              <w:spacing w:before="0"/>
              <w:jc w:val="center"/>
              <w:rPr>
                <w:rFonts w:cs="Arial"/>
              </w:rPr>
            </w:pPr>
            <w:r w:rsidRPr="00481C83">
              <w:rPr>
                <w:rFonts w:cs="Arial"/>
              </w:rPr>
              <w:t>М.П.</w:t>
            </w:r>
          </w:p>
        </w:tc>
        <w:tc>
          <w:tcPr>
            <w:tcW w:w="4022" w:type="dxa"/>
          </w:tcPr>
          <w:p w:rsidR="00481C83" w:rsidRPr="00481C83" w:rsidRDefault="00481C83" w:rsidP="00481C83">
            <w:pPr>
              <w:spacing w:before="0"/>
              <w:jc w:val="center"/>
              <w:rPr>
                <w:rFonts w:cs="Arial"/>
                <w:lang w:val="ru-RU"/>
              </w:rPr>
            </w:pPr>
          </w:p>
        </w:tc>
      </w:tr>
      <w:tr w:rsidR="00481C83" w:rsidRPr="00481C83" w:rsidTr="00481C83">
        <w:trPr>
          <w:jc w:val="center"/>
        </w:trPr>
        <w:tc>
          <w:tcPr>
            <w:tcW w:w="3882" w:type="dxa"/>
            <w:tcBorders>
              <w:bottom w:val="single" w:sz="4" w:space="0" w:color="auto"/>
            </w:tcBorders>
          </w:tcPr>
          <w:p w:rsidR="00481C83" w:rsidRPr="00481C83" w:rsidRDefault="00481C83" w:rsidP="00481C83">
            <w:pPr>
              <w:spacing w:before="0"/>
              <w:jc w:val="center"/>
              <w:rPr>
                <w:rFonts w:cs="Arial"/>
              </w:rPr>
            </w:pPr>
          </w:p>
        </w:tc>
        <w:tc>
          <w:tcPr>
            <w:tcW w:w="2127" w:type="dxa"/>
          </w:tcPr>
          <w:p w:rsidR="00481C83" w:rsidRPr="00481C83" w:rsidRDefault="00481C83" w:rsidP="00481C83">
            <w:pPr>
              <w:spacing w:before="0"/>
              <w:jc w:val="center"/>
              <w:rPr>
                <w:rFonts w:cs="Arial"/>
                <w:lang w:val="ru-RU"/>
              </w:rPr>
            </w:pPr>
          </w:p>
        </w:tc>
        <w:tc>
          <w:tcPr>
            <w:tcW w:w="4022" w:type="dxa"/>
            <w:tcBorders>
              <w:bottom w:val="single" w:sz="4" w:space="0" w:color="auto"/>
            </w:tcBorders>
          </w:tcPr>
          <w:p w:rsidR="00481C83" w:rsidRPr="00481C83" w:rsidRDefault="00481C83" w:rsidP="00481C83">
            <w:pPr>
              <w:spacing w:before="0"/>
              <w:jc w:val="center"/>
              <w:rPr>
                <w:rFonts w:cs="Arial"/>
                <w:lang w:val="ru-RU"/>
              </w:rPr>
            </w:pPr>
          </w:p>
        </w:tc>
      </w:tr>
      <w:tr w:rsidR="00481C83" w:rsidRPr="00481C83" w:rsidTr="00481C83">
        <w:trPr>
          <w:trHeight w:val="389"/>
          <w:jc w:val="center"/>
        </w:trPr>
        <w:tc>
          <w:tcPr>
            <w:tcW w:w="3882" w:type="dxa"/>
            <w:tcBorders>
              <w:top w:val="single" w:sz="4" w:space="0" w:color="auto"/>
            </w:tcBorders>
          </w:tcPr>
          <w:p w:rsidR="00481C83" w:rsidRPr="00481C83" w:rsidRDefault="00481C83" w:rsidP="00481C83">
            <w:pPr>
              <w:spacing w:before="0"/>
              <w:jc w:val="center"/>
              <w:rPr>
                <w:rFonts w:cs="Arial"/>
              </w:rPr>
            </w:pPr>
          </w:p>
        </w:tc>
        <w:tc>
          <w:tcPr>
            <w:tcW w:w="2127" w:type="dxa"/>
          </w:tcPr>
          <w:p w:rsidR="00481C83" w:rsidRPr="00481C83" w:rsidRDefault="00481C83" w:rsidP="00481C83">
            <w:pPr>
              <w:spacing w:before="0"/>
              <w:jc w:val="center"/>
              <w:rPr>
                <w:rFonts w:cs="Arial"/>
                <w:lang w:val="ru-RU"/>
              </w:rPr>
            </w:pPr>
          </w:p>
        </w:tc>
        <w:tc>
          <w:tcPr>
            <w:tcW w:w="4022" w:type="dxa"/>
            <w:tcBorders>
              <w:top w:val="single" w:sz="4" w:space="0" w:color="auto"/>
            </w:tcBorders>
          </w:tcPr>
          <w:p w:rsidR="00481C83" w:rsidRPr="00481C83" w:rsidRDefault="00481C83" w:rsidP="00481C83">
            <w:pPr>
              <w:spacing w:before="0"/>
              <w:jc w:val="center"/>
              <w:rPr>
                <w:rFonts w:cs="Arial"/>
                <w:lang w:val="ru-RU"/>
              </w:rPr>
            </w:pPr>
          </w:p>
        </w:tc>
      </w:tr>
    </w:tbl>
    <w:p w:rsidR="00481C83" w:rsidRPr="00481C83" w:rsidRDefault="00481C83" w:rsidP="00481C83">
      <w:pPr>
        <w:spacing w:before="0"/>
        <w:ind w:firstLine="720"/>
        <w:rPr>
          <w:rFonts w:cs="Arial"/>
          <w:lang w:val="ru-RU"/>
        </w:rPr>
      </w:pPr>
    </w:p>
    <w:p w:rsidR="00481C83" w:rsidRPr="00481C83" w:rsidRDefault="00481C83" w:rsidP="00481C83">
      <w:pPr>
        <w:spacing w:before="0"/>
        <w:ind w:firstLine="720"/>
        <w:rPr>
          <w:rFonts w:cs="Arial"/>
          <w:lang w:val="ru-RU"/>
        </w:rPr>
      </w:pPr>
    </w:p>
    <w:p w:rsidR="00481C83" w:rsidRPr="00481C83" w:rsidRDefault="00481C83" w:rsidP="00481C83">
      <w:pPr>
        <w:spacing w:before="0"/>
        <w:ind w:firstLine="720"/>
        <w:rPr>
          <w:rFonts w:cs="Arial"/>
          <w:lang w:val="ru-RU"/>
        </w:rPr>
      </w:pPr>
      <w:r w:rsidRPr="00481C83">
        <w:rPr>
          <w:rFonts w:cs="Arial"/>
          <w:lang w:val="ru-RU"/>
        </w:rPr>
        <w:t>Прилог:</w:t>
      </w:r>
    </w:p>
    <w:p w:rsidR="00481C83" w:rsidRPr="00481C83" w:rsidRDefault="00481C83" w:rsidP="00481C83">
      <w:pPr>
        <w:numPr>
          <w:ilvl w:val="0"/>
          <w:numId w:val="25"/>
        </w:numPr>
        <w:spacing w:before="0"/>
        <w:contextualSpacing/>
        <w:rPr>
          <w:rFonts w:eastAsia="Calibri" w:cs="Arial"/>
        </w:rPr>
      </w:pPr>
      <w:r w:rsidRPr="00481C83">
        <w:rPr>
          <w:rFonts w:eastAsia="Calibri" w:cs="Arial"/>
        </w:rPr>
        <w:t xml:space="preserve">1 једна потписана и оверена бланко сопствена меница као гаранција за озбиљност понуде </w:t>
      </w:r>
    </w:p>
    <w:p w:rsidR="00481C83" w:rsidRPr="00481C83" w:rsidRDefault="00481C83" w:rsidP="00481C83">
      <w:pPr>
        <w:numPr>
          <w:ilvl w:val="0"/>
          <w:numId w:val="25"/>
        </w:numPr>
        <w:spacing w:before="0"/>
        <w:contextualSpacing/>
        <w:rPr>
          <w:rFonts w:eastAsia="Calibri" w:cs="Arial"/>
        </w:rPr>
      </w:pPr>
      <w:r w:rsidRPr="00481C8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81C83" w:rsidRPr="00481C83" w:rsidRDefault="00481C83" w:rsidP="00481C83">
      <w:pPr>
        <w:numPr>
          <w:ilvl w:val="0"/>
          <w:numId w:val="25"/>
        </w:numPr>
        <w:spacing w:before="0"/>
        <w:contextualSpacing/>
        <w:rPr>
          <w:rFonts w:eastAsia="Calibri" w:cs="Arial"/>
        </w:rPr>
      </w:pPr>
      <w:r w:rsidRPr="00481C83">
        <w:rPr>
          <w:rFonts w:eastAsia="Calibri" w:cs="Arial"/>
        </w:rPr>
        <w:t xml:space="preserve">фотокопија ОП обрасца </w:t>
      </w:r>
    </w:p>
    <w:p w:rsidR="00481C83" w:rsidRPr="00481C83" w:rsidRDefault="00481C83" w:rsidP="00481C83">
      <w:pPr>
        <w:numPr>
          <w:ilvl w:val="0"/>
          <w:numId w:val="25"/>
        </w:numPr>
        <w:spacing w:before="0"/>
        <w:contextualSpacing/>
        <w:rPr>
          <w:rFonts w:eastAsia="Calibri" w:cs="Arial"/>
        </w:rPr>
      </w:pPr>
      <w:r w:rsidRPr="00481C8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81C83" w:rsidRPr="00481C83" w:rsidRDefault="00481C83" w:rsidP="00481C83">
      <w:pPr>
        <w:spacing w:before="0"/>
        <w:ind w:left="720"/>
        <w:contextualSpacing/>
        <w:rPr>
          <w:rFonts w:eastAsia="Calibri" w:cs="Arial"/>
        </w:rPr>
      </w:pPr>
    </w:p>
    <w:p w:rsidR="00481C83" w:rsidRPr="00481C83" w:rsidRDefault="00481C83" w:rsidP="00481C83">
      <w:pPr>
        <w:spacing w:before="0"/>
        <w:ind w:left="720"/>
        <w:contextualSpacing/>
        <w:rPr>
          <w:rFonts w:eastAsia="Calibri" w:cs="Arial"/>
        </w:rPr>
      </w:pPr>
    </w:p>
    <w:p w:rsidR="00481C83" w:rsidRPr="00481C83" w:rsidRDefault="00481C83" w:rsidP="00481C83">
      <w:pPr>
        <w:spacing w:before="0"/>
        <w:ind w:left="720"/>
        <w:contextualSpacing/>
        <w:rPr>
          <w:rFonts w:eastAsia="Calibri" w:cs="Arial"/>
          <w:b/>
        </w:rPr>
      </w:pPr>
      <w:proofErr w:type="gramStart"/>
      <w:r w:rsidRPr="00481C83">
        <w:rPr>
          <w:rFonts w:eastAsia="Calibri" w:cs="Arial"/>
          <w:b/>
        </w:rPr>
        <w:t>Менично писмо у складу са садржином овог Прилога се доставља у оквиру понуде.</w:t>
      </w:r>
      <w:proofErr w:type="gramEnd"/>
    </w:p>
    <w:p w:rsidR="00481C83" w:rsidRPr="00481C83" w:rsidRDefault="00481C83" w:rsidP="00481C83">
      <w:pPr>
        <w:spacing w:before="0"/>
        <w:ind w:left="720"/>
        <w:contextualSpacing/>
        <w:rPr>
          <w:rFonts w:eastAsia="Calibri" w:cs="Arial"/>
        </w:rPr>
      </w:pPr>
    </w:p>
    <w:p w:rsidR="00481C83" w:rsidRPr="00481C83" w:rsidRDefault="00481C83" w:rsidP="00481C83">
      <w:pPr>
        <w:spacing w:before="0"/>
        <w:ind w:left="720"/>
        <w:contextualSpacing/>
        <w:rPr>
          <w:rFonts w:eastAsia="Calibri" w:cs="Arial"/>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ind w:left="720"/>
        <w:contextualSpacing/>
        <w:rPr>
          <w:rFonts w:eastAsia="Calibri" w:cs="Arial"/>
          <w:color w:val="00B0F0"/>
        </w:rPr>
      </w:pPr>
    </w:p>
    <w:p w:rsidR="00481C83" w:rsidRPr="00481C83" w:rsidRDefault="00481C83" w:rsidP="00481C83">
      <w:pPr>
        <w:spacing w:before="0"/>
        <w:jc w:val="right"/>
        <w:rPr>
          <w:rFonts w:cs="Arial"/>
          <w:b/>
          <w:lang w:val="sr-Cyrl-RS"/>
        </w:rPr>
      </w:pPr>
      <w:r w:rsidRPr="00481C83">
        <w:rPr>
          <w:rFonts w:cs="Arial"/>
          <w:b/>
        </w:rPr>
        <w:t xml:space="preserve">ПРИЛОГ </w:t>
      </w:r>
      <w:r w:rsidRPr="00481C83">
        <w:rPr>
          <w:rFonts w:cs="Arial"/>
          <w:b/>
          <w:lang w:val="sr-Cyrl-RS"/>
        </w:rPr>
        <w:t>3</w:t>
      </w:r>
    </w:p>
    <w:p w:rsidR="00481C83" w:rsidRPr="00481C83" w:rsidRDefault="00481C83" w:rsidP="00481C83">
      <w:pPr>
        <w:spacing w:before="0"/>
        <w:jc w:val="right"/>
        <w:rPr>
          <w:rFonts w:cs="Arial"/>
          <w:b/>
        </w:rPr>
      </w:pPr>
      <w:r w:rsidRPr="00481C83">
        <w:rPr>
          <w:rFonts w:cs="Arial"/>
          <w:b/>
        </w:rPr>
        <w:t>*менице за добро извршење посла</w:t>
      </w:r>
    </w:p>
    <w:p w:rsidR="00481C83" w:rsidRPr="00481C83" w:rsidRDefault="00481C83" w:rsidP="00481C83">
      <w:pPr>
        <w:spacing w:before="0"/>
        <w:jc w:val="right"/>
        <w:rPr>
          <w:rFonts w:cs="Arial"/>
          <w:b/>
        </w:rPr>
      </w:pPr>
    </w:p>
    <w:p w:rsidR="00481C83" w:rsidRPr="00481C83" w:rsidRDefault="00481C83" w:rsidP="00481C83">
      <w:pPr>
        <w:spacing w:before="0"/>
        <w:rPr>
          <w:rFonts w:cs="Arial"/>
        </w:rPr>
      </w:pPr>
      <w:proofErr w:type="gramStart"/>
      <w:r w:rsidRPr="00481C8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81C83">
        <w:rPr>
          <w:rFonts w:cs="Arial"/>
        </w:rPr>
        <w:t xml:space="preserve"> </w:t>
      </w:r>
      <w:proofErr w:type="gramStart"/>
      <w:r w:rsidRPr="00481C83">
        <w:rPr>
          <w:rFonts w:cs="Arial"/>
        </w:rPr>
        <w:t>РС бр.</w:t>
      </w:r>
      <w:proofErr w:type="gramEnd"/>
      <w:r w:rsidRPr="00481C83">
        <w:rPr>
          <w:rFonts w:cs="Arial"/>
        </w:rPr>
        <w:t xml:space="preserve"> </w:t>
      </w:r>
      <w:proofErr w:type="gramStart"/>
      <w:r w:rsidRPr="00481C83">
        <w:rPr>
          <w:rFonts w:cs="Arial"/>
        </w:rPr>
        <w:t>43/04, 62/06, 111/09 др.</w:t>
      </w:r>
      <w:proofErr w:type="gramEnd"/>
      <w:r w:rsidRPr="00481C83">
        <w:rPr>
          <w:rFonts w:cs="Arial"/>
        </w:rPr>
        <w:t xml:space="preserve"> </w:t>
      </w:r>
      <w:proofErr w:type="gramStart"/>
      <w:r w:rsidRPr="00481C83">
        <w:rPr>
          <w:rFonts w:cs="Arial"/>
        </w:rPr>
        <w:t>закон</w:t>
      </w:r>
      <w:proofErr w:type="gramEnd"/>
      <w:r w:rsidRPr="00481C83">
        <w:rPr>
          <w:rFonts w:cs="Arial"/>
        </w:rPr>
        <w:t xml:space="preserve"> и 31/11) и тачке 1, 2. </w:t>
      </w:r>
      <w:proofErr w:type="gramStart"/>
      <w:r w:rsidRPr="00481C83">
        <w:rPr>
          <w:rFonts w:cs="Arial"/>
        </w:rPr>
        <w:t>и</w:t>
      </w:r>
      <w:proofErr w:type="gramEnd"/>
      <w:r w:rsidRPr="00481C83">
        <w:rPr>
          <w:rFonts w:cs="Arial"/>
        </w:rPr>
        <w:t xml:space="preserve"> 6. Одлуке о облику садржини и начину коришћења јединствених инструмената платног промета</w:t>
      </w:r>
    </w:p>
    <w:p w:rsidR="00481C83" w:rsidRPr="00481C83" w:rsidRDefault="00481C83" w:rsidP="00481C83">
      <w:pPr>
        <w:spacing w:before="0"/>
        <w:rPr>
          <w:rFonts w:cs="Arial"/>
        </w:rPr>
      </w:pPr>
    </w:p>
    <w:p w:rsidR="00481C83" w:rsidRPr="00481C83" w:rsidRDefault="00481C83" w:rsidP="00481C83">
      <w:pPr>
        <w:spacing w:before="0"/>
        <w:rPr>
          <w:rFonts w:cs="Arial"/>
          <w:b/>
        </w:rPr>
      </w:pPr>
      <w:r w:rsidRPr="00481C83">
        <w:rPr>
          <w:rFonts w:cs="Arial"/>
          <w:b/>
        </w:rPr>
        <w:t>(</w:t>
      </w:r>
      <w:proofErr w:type="gramStart"/>
      <w:r w:rsidRPr="00481C83">
        <w:rPr>
          <w:rFonts w:cs="Arial"/>
          <w:b/>
        </w:rPr>
        <w:t>напомена</w:t>
      </w:r>
      <w:proofErr w:type="gramEnd"/>
      <w:r w:rsidRPr="00481C83">
        <w:rPr>
          <w:rFonts w:cs="Arial"/>
          <w:b/>
        </w:rPr>
        <w:t>: не доставља се у понуди)</w:t>
      </w:r>
    </w:p>
    <w:p w:rsidR="00481C83" w:rsidRPr="00481C83" w:rsidRDefault="00481C83" w:rsidP="00481C83">
      <w:pPr>
        <w:spacing w:before="0"/>
        <w:rPr>
          <w:rFonts w:cs="Arial"/>
        </w:rPr>
      </w:pPr>
    </w:p>
    <w:p w:rsidR="00481C83" w:rsidRPr="00481C83" w:rsidRDefault="00481C83" w:rsidP="00481C83">
      <w:pPr>
        <w:spacing w:before="0"/>
        <w:rPr>
          <w:rFonts w:cs="Arial"/>
          <w:lang w:val="ru-RU"/>
        </w:rPr>
      </w:pPr>
      <w:r w:rsidRPr="00481C83">
        <w:rPr>
          <w:rFonts w:cs="Arial"/>
        </w:rPr>
        <w:t>ДУЖНИК</w:t>
      </w:r>
      <w:proofErr w:type="gramStart"/>
      <w:r w:rsidRPr="00481C83">
        <w:rPr>
          <w:rFonts w:cs="Arial"/>
        </w:rPr>
        <w:t xml:space="preserve">:  </w:t>
      </w:r>
      <w:r w:rsidRPr="00481C83">
        <w:rPr>
          <w:rFonts w:cs="Arial"/>
          <w:lang w:val="ru-RU"/>
        </w:rPr>
        <w:t>…………………………………………………………………………........................</w:t>
      </w:r>
      <w:proofErr w:type="gramEnd"/>
    </w:p>
    <w:p w:rsidR="00481C83" w:rsidRPr="00481C83" w:rsidRDefault="00481C83" w:rsidP="00481C83">
      <w:pPr>
        <w:spacing w:before="0"/>
        <w:rPr>
          <w:rFonts w:cs="Arial"/>
        </w:rPr>
      </w:pPr>
      <w:r w:rsidRPr="00481C83">
        <w:rPr>
          <w:rFonts w:cs="Arial"/>
        </w:rPr>
        <w:t>(</w:t>
      </w:r>
      <w:proofErr w:type="gramStart"/>
      <w:r w:rsidRPr="00481C83">
        <w:rPr>
          <w:rFonts w:cs="Arial"/>
        </w:rPr>
        <w:t>назив</w:t>
      </w:r>
      <w:proofErr w:type="gramEnd"/>
      <w:r w:rsidRPr="00481C83">
        <w:rPr>
          <w:rFonts w:cs="Arial"/>
        </w:rPr>
        <w:t xml:space="preserve"> и седиште Понуђача)</w:t>
      </w:r>
    </w:p>
    <w:p w:rsidR="00481C83" w:rsidRPr="00481C83" w:rsidRDefault="00481C83" w:rsidP="00481C83">
      <w:pPr>
        <w:spacing w:before="0"/>
        <w:rPr>
          <w:rFonts w:cs="Arial"/>
        </w:rPr>
      </w:pPr>
      <w:r w:rsidRPr="00481C83">
        <w:rPr>
          <w:rFonts w:cs="Arial"/>
        </w:rPr>
        <w:t>МАТИЧНИ БРОЈ ДУЖНИКА (Понуђача): ..................................................................</w:t>
      </w:r>
    </w:p>
    <w:p w:rsidR="00481C83" w:rsidRPr="00481C83" w:rsidRDefault="00481C83" w:rsidP="00481C83">
      <w:pPr>
        <w:spacing w:before="0"/>
        <w:rPr>
          <w:rFonts w:cs="Arial"/>
        </w:rPr>
      </w:pPr>
      <w:r w:rsidRPr="00481C83">
        <w:rPr>
          <w:rFonts w:cs="Arial"/>
        </w:rPr>
        <w:t>ТЕКУЋИ РАЧУН ДУЖНИКА (Понуђача): ...................................................................</w:t>
      </w:r>
    </w:p>
    <w:p w:rsidR="00481C83" w:rsidRPr="00481C83" w:rsidRDefault="00481C83" w:rsidP="00481C83">
      <w:pPr>
        <w:spacing w:before="0"/>
        <w:rPr>
          <w:rFonts w:cs="Arial"/>
        </w:rPr>
      </w:pPr>
      <w:r w:rsidRPr="00481C83">
        <w:rPr>
          <w:rFonts w:cs="Arial"/>
        </w:rPr>
        <w:t>ПИБ ДУЖНИКА (Понуђача): ........................................................................................</w:t>
      </w:r>
    </w:p>
    <w:p w:rsidR="00481C83" w:rsidRPr="00481C83" w:rsidRDefault="00481C83" w:rsidP="00481C83">
      <w:pPr>
        <w:spacing w:before="0"/>
        <w:rPr>
          <w:rFonts w:cs="Arial"/>
        </w:rPr>
      </w:pPr>
    </w:p>
    <w:p w:rsidR="00481C83" w:rsidRPr="00481C83" w:rsidRDefault="00481C83" w:rsidP="00481C83">
      <w:pPr>
        <w:spacing w:before="0"/>
        <w:rPr>
          <w:rFonts w:cs="Arial"/>
        </w:rPr>
      </w:pPr>
      <w:proofErr w:type="gramStart"/>
      <w:r w:rsidRPr="00481C83">
        <w:rPr>
          <w:rFonts w:cs="Arial"/>
        </w:rPr>
        <w:t>и</w:t>
      </w:r>
      <w:proofErr w:type="gramEnd"/>
      <w:r w:rsidRPr="00481C83">
        <w:rPr>
          <w:rFonts w:cs="Arial"/>
        </w:rPr>
        <w:t xml:space="preserve"> з д а ј е  д а н а ............................ године</w:t>
      </w:r>
    </w:p>
    <w:p w:rsidR="00481C83" w:rsidRPr="00481C83" w:rsidRDefault="00481C83" w:rsidP="00481C83">
      <w:pPr>
        <w:spacing w:before="0"/>
        <w:rPr>
          <w:rFonts w:cs="Arial"/>
        </w:rPr>
      </w:pPr>
    </w:p>
    <w:p w:rsidR="00481C83" w:rsidRPr="00481C83" w:rsidRDefault="00481C83" w:rsidP="00481C83">
      <w:pPr>
        <w:spacing w:before="0"/>
        <w:rPr>
          <w:rFonts w:cs="Arial"/>
        </w:rPr>
      </w:pPr>
    </w:p>
    <w:p w:rsidR="00481C83" w:rsidRPr="00481C83" w:rsidRDefault="00481C83" w:rsidP="00481C83">
      <w:pPr>
        <w:spacing w:before="0"/>
        <w:jc w:val="center"/>
        <w:rPr>
          <w:rFonts w:cs="Arial"/>
          <w:b/>
        </w:rPr>
      </w:pPr>
      <w:r w:rsidRPr="00481C83">
        <w:rPr>
          <w:rFonts w:cs="Arial"/>
          <w:b/>
        </w:rPr>
        <w:t xml:space="preserve">МЕНИЧНО ПИСМО – ОВЛАШЋЕЊЕ ЗА </w:t>
      </w:r>
      <w:proofErr w:type="gramStart"/>
      <w:r w:rsidRPr="00481C83">
        <w:rPr>
          <w:rFonts w:cs="Arial"/>
          <w:b/>
        </w:rPr>
        <w:t>КОРИСНИКА  БЛАНКО</w:t>
      </w:r>
      <w:proofErr w:type="gramEnd"/>
      <w:r w:rsidRPr="00481C83">
        <w:rPr>
          <w:rFonts w:cs="Arial"/>
          <w:b/>
        </w:rPr>
        <w:t xml:space="preserve"> СОПСТВЕНЕ МЕНИЦЕ</w:t>
      </w:r>
    </w:p>
    <w:p w:rsidR="00481C83" w:rsidRPr="00481C83" w:rsidRDefault="00481C83" w:rsidP="00481C83">
      <w:pPr>
        <w:spacing w:before="0"/>
        <w:rPr>
          <w:rFonts w:cs="Arial"/>
        </w:rPr>
      </w:pPr>
    </w:p>
    <w:p w:rsidR="00481C83" w:rsidRPr="00481C83" w:rsidRDefault="00481C83" w:rsidP="00481C83">
      <w:pPr>
        <w:widowControl w:val="0"/>
        <w:tabs>
          <w:tab w:val="left" w:pos="1418"/>
          <w:tab w:val="left" w:leader="underscore" w:pos="9244"/>
        </w:tabs>
        <w:spacing w:before="0"/>
        <w:ind w:left="1440" w:hanging="1440"/>
        <w:rPr>
          <w:rFonts w:cs="Arial"/>
          <w:bCs/>
        </w:rPr>
      </w:pPr>
      <w:r w:rsidRPr="00481C83">
        <w:rPr>
          <w:rFonts w:cs="Arial"/>
          <w:bCs/>
        </w:rPr>
        <w:t xml:space="preserve">КОРИСНИК - </w:t>
      </w:r>
      <w:r w:rsidRPr="00481C83">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81C83">
        <w:rPr>
          <w:rFonts w:cs="Arial"/>
          <w:bCs/>
          <w:sz w:val="21"/>
          <w:szCs w:val="21"/>
        </w:rPr>
        <w:t>тек</w:t>
      </w:r>
      <w:proofErr w:type="gramEnd"/>
      <w:r w:rsidRPr="00481C83">
        <w:rPr>
          <w:rFonts w:cs="Arial"/>
          <w:bCs/>
          <w:sz w:val="21"/>
          <w:szCs w:val="21"/>
        </w:rPr>
        <w:t xml:space="preserve">. </w:t>
      </w:r>
      <w:proofErr w:type="gramStart"/>
      <w:r w:rsidRPr="00481C83">
        <w:rPr>
          <w:rFonts w:cs="Arial"/>
          <w:bCs/>
          <w:sz w:val="21"/>
          <w:szCs w:val="21"/>
        </w:rPr>
        <w:t>рачуна</w:t>
      </w:r>
      <w:proofErr w:type="gramEnd"/>
      <w:r w:rsidRPr="00481C83">
        <w:rPr>
          <w:rFonts w:cs="Arial"/>
          <w:bCs/>
          <w:sz w:val="21"/>
          <w:szCs w:val="21"/>
        </w:rPr>
        <w:t>: 160-700-13 Banka Intesa,</w:t>
      </w:r>
    </w:p>
    <w:p w:rsidR="00481C83" w:rsidRPr="00481C83" w:rsidRDefault="00481C83" w:rsidP="00481C83">
      <w:pPr>
        <w:tabs>
          <w:tab w:val="left" w:pos="1418"/>
        </w:tabs>
        <w:spacing w:before="0"/>
        <w:rPr>
          <w:rFonts w:cs="Arial"/>
        </w:rPr>
      </w:pPr>
      <w:r w:rsidRPr="00481C83">
        <w:rPr>
          <w:rFonts w:cs="Arial"/>
        </w:rPr>
        <w:tab/>
      </w:r>
    </w:p>
    <w:p w:rsidR="00481C83" w:rsidRPr="00481C83" w:rsidRDefault="00481C83" w:rsidP="00481C83">
      <w:pPr>
        <w:spacing w:before="0"/>
        <w:rPr>
          <w:rFonts w:cs="Arial"/>
        </w:rPr>
      </w:pPr>
      <w:r w:rsidRPr="00481C83">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81C83">
        <w:rPr>
          <w:rFonts w:cs="Arial"/>
          <w:b/>
        </w:rPr>
        <w:t xml:space="preserve"> </w:t>
      </w:r>
      <w:r w:rsidRPr="00481C83">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81C83" w:rsidRPr="00481C83" w:rsidRDefault="00481C83" w:rsidP="00481C83">
      <w:pPr>
        <w:spacing w:before="0"/>
        <w:rPr>
          <w:rFonts w:cs="Arial"/>
        </w:rPr>
      </w:pPr>
    </w:p>
    <w:p w:rsidR="00481C83" w:rsidRPr="00481C83" w:rsidRDefault="00481C83" w:rsidP="00481C83">
      <w:pPr>
        <w:spacing w:before="0"/>
        <w:rPr>
          <w:rFonts w:cs="Arial"/>
        </w:rPr>
      </w:pPr>
      <w:r w:rsidRPr="00481C83">
        <w:rPr>
          <w:rFonts w:cs="Arial"/>
        </w:rPr>
        <w:t>Издата бланко сопствена меница серијски број</w:t>
      </w:r>
      <w:r w:rsidRPr="00481C83">
        <w:rPr>
          <w:rFonts w:cs="Arial"/>
        </w:rPr>
        <w:tab/>
        <w:t xml:space="preserve">(уписати серијски број) може се поднети на наплату у року </w:t>
      </w:r>
      <w:proofErr w:type="gramStart"/>
      <w:r w:rsidRPr="00481C83">
        <w:rPr>
          <w:rFonts w:cs="Arial"/>
        </w:rPr>
        <w:t>доспећа  утврђеном</w:t>
      </w:r>
      <w:proofErr w:type="gramEnd"/>
      <w:r w:rsidRPr="00481C83">
        <w:rPr>
          <w:rFonts w:cs="Arial"/>
        </w:rPr>
        <w:t xml:space="preserve">  Уговором бр. ______________ </w:t>
      </w:r>
      <w:proofErr w:type="gramStart"/>
      <w:r w:rsidRPr="00481C83">
        <w:rPr>
          <w:rFonts w:cs="Arial"/>
        </w:rPr>
        <w:t>од</w:t>
      </w:r>
      <w:proofErr w:type="gramEnd"/>
      <w:r w:rsidRPr="00481C83">
        <w:rPr>
          <w:rFonts w:cs="Arial"/>
        </w:rPr>
        <w:t xml:space="preserve"> ________________ године (заведен код Корисника-Повериоца)  и бр. _____________ </w:t>
      </w:r>
      <w:proofErr w:type="gramStart"/>
      <w:r w:rsidRPr="00481C83">
        <w:rPr>
          <w:rFonts w:cs="Arial"/>
        </w:rPr>
        <w:t>од</w:t>
      </w:r>
      <w:proofErr w:type="gramEnd"/>
      <w:r w:rsidRPr="00481C83">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481C83">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481C83" w:rsidRPr="00481C83" w:rsidRDefault="00481C83" w:rsidP="00481C83">
      <w:pPr>
        <w:spacing w:before="0"/>
        <w:rPr>
          <w:rFonts w:cs="Arial"/>
        </w:rPr>
      </w:pPr>
    </w:p>
    <w:p w:rsidR="00481C83" w:rsidRPr="00481C83" w:rsidRDefault="00481C83" w:rsidP="00481C83">
      <w:pPr>
        <w:spacing w:before="0"/>
        <w:rPr>
          <w:rFonts w:cs="Arial"/>
        </w:rPr>
      </w:pPr>
      <w:r w:rsidRPr="00481C83">
        <w:rPr>
          <w:rFonts w:cs="Arial"/>
        </w:rPr>
        <w:t>Овлашћујемо Јавно предузеће „Електропривреда Србије</w:t>
      </w:r>
      <w:proofErr w:type="gramStart"/>
      <w:r w:rsidRPr="00481C83">
        <w:rPr>
          <w:rFonts w:cs="Arial"/>
        </w:rPr>
        <w:t>“ Београд</w:t>
      </w:r>
      <w:proofErr w:type="gramEnd"/>
      <w:r w:rsidRPr="00481C83">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481C83">
        <w:rPr>
          <w:rFonts w:cs="Arial"/>
        </w:rPr>
        <w:lastRenderedPageBreak/>
        <w:t xml:space="preserve">без протеста и трошкова. </w:t>
      </w:r>
      <w:proofErr w:type="gramStart"/>
      <w:r w:rsidRPr="00481C83">
        <w:rPr>
          <w:rFonts w:cs="Arial"/>
        </w:rPr>
        <w:t>вансудски</w:t>
      </w:r>
      <w:proofErr w:type="gramEnd"/>
      <w:r w:rsidRPr="00481C83">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81C83">
        <w:rPr>
          <w:rFonts w:cs="Arial"/>
        </w:rPr>
        <w:t>160-700-13 Banka Intesa.</w:t>
      </w:r>
      <w:proofErr w:type="gramEnd"/>
    </w:p>
    <w:p w:rsidR="00481C83" w:rsidRPr="00481C83" w:rsidRDefault="00481C83" w:rsidP="00481C83">
      <w:pPr>
        <w:spacing w:before="0"/>
        <w:rPr>
          <w:rFonts w:cs="Arial"/>
        </w:rPr>
      </w:pPr>
    </w:p>
    <w:p w:rsidR="00481C83" w:rsidRPr="00481C83" w:rsidRDefault="00481C83" w:rsidP="00481C83">
      <w:pPr>
        <w:spacing w:before="0"/>
        <w:rPr>
          <w:rFonts w:cs="Arial"/>
        </w:rPr>
      </w:pPr>
      <w:r w:rsidRPr="00481C8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81C83" w:rsidRPr="00481C83" w:rsidRDefault="00481C83" w:rsidP="00481C83">
      <w:pPr>
        <w:spacing w:before="0"/>
        <w:rPr>
          <w:rFonts w:cs="Arial"/>
        </w:rPr>
      </w:pPr>
    </w:p>
    <w:p w:rsidR="00481C83" w:rsidRPr="00481C83" w:rsidRDefault="00481C83" w:rsidP="00481C83">
      <w:pPr>
        <w:spacing w:before="0"/>
        <w:rPr>
          <w:rFonts w:cs="Arial"/>
        </w:rPr>
      </w:pPr>
      <w:proofErr w:type="gramStart"/>
      <w:r w:rsidRPr="00481C8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81C83" w:rsidRPr="00481C83" w:rsidRDefault="00481C83" w:rsidP="00481C83">
      <w:pPr>
        <w:spacing w:before="0"/>
        <w:rPr>
          <w:rFonts w:cs="Arial"/>
        </w:rPr>
      </w:pPr>
    </w:p>
    <w:p w:rsidR="00481C83" w:rsidRPr="00481C83" w:rsidRDefault="00481C83" w:rsidP="00481C83">
      <w:pPr>
        <w:spacing w:before="0"/>
        <w:rPr>
          <w:rFonts w:cs="Arial"/>
        </w:rPr>
      </w:pPr>
      <w:r w:rsidRPr="00481C83">
        <w:rPr>
          <w:rFonts w:cs="Arial"/>
        </w:rPr>
        <w:t>Меница је потписана од стране овлашћеног лица за заступање Дужника ____________________</w:t>
      </w:r>
      <w:proofErr w:type="gramStart"/>
      <w:r w:rsidRPr="00481C83">
        <w:rPr>
          <w:rFonts w:cs="Arial"/>
        </w:rPr>
        <w:t>_(</w:t>
      </w:r>
      <w:proofErr w:type="gramEnd"/>
      <w:r w:rsidRPr="00481C83">
        <w:rPr>
          <w:rFonts w:cs="Arial"/>
        </w:rPr>
        <w:t>унети име и презиме овлашћеног лица).</w:t>
      </w:r>
    </w:p>
    <w:p w:rsidR="00481C83" w:rsidRPr="00481C83" w:rsidRDefault="00481C83" w:rsidP="00481C83">
      <w:pPr>
        <w:spacing w:before="0"/>
        <w:rPr>
          <w:rFonts w:cs="Arial"/>
        </w:rPr>
      </w:pPr>
    </w:p>
    <w:p w:rsidR="00481C83" w:rsidRPr="00481C83" w:rsidRDefault="00481C83" w:rsidP="00481C83">
      <w:pPr>
        <w:spacing w:before="0"/>
        <w:rPr>
          <w:rFonts w:cs="Arial"/>
        </w:rPr>
      </w:pPr>
      <w:proofErr w:type="gramStart"/>
      <w:r w:rsidRPr="00481C8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81C83" w:rsidRPr="00481C83" w:rsidRDefault="00481C83" w:rsidP="00481C83">
      <w:pPr>
        <w:spacing w:before="0"/>
        <w:rPr>
          <w:rFonts w:cs="Arial"/>
        </w:rPr>
      </w:pPr>
      <w:r w:rsidRPr="00481C83">
        <w:rPr>
          <w:rFonts w:cs="Arial"/>
        </w:rPr>
        <w:t xml:space="preserve">Место и датум издавања Овлашћења          </w:t>
      </w:r>
    </w:p>
    <w:p w:rsidR="00481C83" w:rsidRPr="00481C83" w:rsidRDefault="00481C83" w:rsidP="00481C83">
      <w:pPr>
        <w:spacing w:before="0"/>
        <w:rPr>
          <w:rFonts w:cs="Arial"/>
        </w:rPr>
      </w:pPr>
    </w:p>
    <w:p w:rsidR="00481C83" w:rsidRPr="00481C83" w:rsidRDefault="00481C83" w:rsidP="00481C8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81C83" w:rsidRPr="00481C83" w:rsidTr="00481C83">
        <w:trPr>
          <w:jc w:val="center"/>
        </w:trPr>
        <w:tc>
          <w:tcPr>
            <w:tcW w:w="3882" w:type="dxa"/>
          </w:tcPr>
          <w:p w:rsidR="00481C83" w:rsidRPr="00481C83" w:rsidRDefault="00481C83" w:rsidP="00481C83">
            <w:pPr>
              <w:spacing w:before="0"/>
              <w:jc w:val="center"/>
              <w:rPr>
                <w:rFonts w:cs="Arial"/>
              </w:rPr>
            </w:pPr>
            <w:r w:rsidRPr="00481C83">
              <w:rPr>
                <w:rFonts w:cs="Arial"/>
              </w:rPr>
              <w:t>Датум:</w:t>
            </w:r>
          </w:p>
        </w:tc>
        <w:tc>
          <w:tcPr>
            <w:tcW w:w="2127" w:type="dxa"/>
          </w:tcPr>
          <w:p w:rsidR="00481C83" w:rsidRPr="00481C83" w:rsidRDefault="00481C83" w:rsidP="00481C83">
            <w:pPr>
              <w:spacing w:before="0"/>
              <w:jc w:val="center"/>
              <w:rPr>
                <w:rFonts w:cs="Arial"/>
                <w:lang w:val="ru-RU"/>
              </w:rPr>
            </w:pPr>
          </w:p>
        </w:tc>
        <w:tc>
          <w:tcPr>
            <w:tcW w:w="4022" w:type="dxa"/>
          </w:tcPr>
          <w:p w:rsidR="00481C83" w:rsidRPr="00481C83" w:rsidRDefault="00481C83" w:rsidP="00481C83">
            <w:pPr>
              <w:spacing w:before="0"/>
              <w:jc w:val="center"/>
              <w:rPr>
                <w:rFonts w:cs="Arial"/>
                <w:lang w:val="ru-RU"/>
              </w:rPr>
            </w:pPr>
            <w:r w:rsidRPr="00481C83">
              <w:rPr>
                <w:rFonts w:cs="Arial"/>
              </w:rPr>
              <w:t>Понуђач</w:t>
            </w:r>
            <w:r w:rsidRPr="00481C83">
              <w:rPr>
                <w:rFonts w:cs="Arial"/>
                <w:lang w:val="ru-RU"/>
              </w:rPr>
              <w:t>:</w:t>
            </w:r>
          </w:p>
        </w:tc>
      </w:tr>
      <w:tr w:rsidR="00481C83" w:rsidRPr="00481C83" w:rsidTr="00481C83">
        <w:trPr>
          <w:jc w:val="center"/>
        </w:trPr>
        <w:tc>
          <w:tcPr>
            <w:tcW w:w="3882" w:type="dxa"/>
          </w:tcPr>
          <w:p w:rsidR="00481C83" w:rsidRPr="00481C83" w:rsidRDefault="00481C83" w:rsidP="00481C83">
            <w:pPr>
              <w:spacing w:before="0"/>
              <w:jc w:val="center"/>
              <w:rPr>
                <w:rFonts w:cs="Arial"/>
              </w:rPr>
            </w:pPr>
          </w:p>
        </w:tc>
        <w:tc>
          <w:tcPr>
            <w:tcW w:w="2127" w:type="dxa"/>
          </w:tcPr>
          <w:p w:rsidR="00481C83" w:rsidRPr="00481C83" w:rsidRDefault="00481C83" w:rsidP="00481C83">
            <w:pPr>
              <w:spacing w:before="0"/>
              <w:jc w:val="center"/>
              <w:rPr>
                <w:rFonts w:cs="Arial"/>
              </w:rPr>
            </w:pPr>
            <w:r w:rsidRPr="00481C83">
              <w:rPr>
                <w:rFonts w:cs="Arial"/>
              </w:rPr>
              <w:t>М.П.</w:t>
            </w:r>
          </w:p>
        </w:tc>
        <w:tc>
          <w:tcPr>
            <w:tcW w:w="4022" w:type="dxa"/>
          </w:tcPr>
          <w:p w:rsidR="00481C83" w:rsidRPr="00481C83" w:rsidRDefault="00481C83" w:rsidP="00481C83">
            <w:pPr>
              <w:spacing w:before="0"/>
              <w:jc w:val="center"/>
              <w:rPr>
                <w:rFonts w:cs="Arial"/>
                <w:lang w:val="ru-RU"/>
              </w:rPr>
            </w:pPr>
          </w:p>
        </w:tc>
      </w:tr>
      <w:tr w:rsidR="00481C83" w:rsidRPr="00481C83" w:rsidTr="00481C83">
        <w:trPr>
          <w:jc w:val="center"/>
        </w:trPr>
        <w:tc>
          <w:tcPr>
            <w:tcW w:w="3882" w:type="dxa"/>
            <w:tcBorders>
              <w:bottom w:val="single" w:sz="4" w:space="0" w:color="auto"/>
            </w:tcBorders>
          </w:tcPr>
          <w:p w:rsidR="00481C83" w:rsidRPr="00481C83" w:rsidRDefault="00481C83" w:rsidP="00481C83">
            <w:pPr>
              <w:spacing w:before="0"/>
              <w:jc w:val="center"/>
              <w:rPr>
                <w:rFonts w:cs="Arial"/>
              </w:rPr>
            </w:pPr>
          </w:p>
        </w:tc>
        <w:tc>
          <w:tcPr>
            <w:tcW w:w="2127" w:type="dxa"/>
          </w:tcPr>
          <w:p w:rsidR="00481C83" w:rsidRPr="00481C83" w:rsidRDefault="00481C83" w:rsidP="00481C83">
            <w:pPr>
              <w:spacing w:before="0"/>
              <w:jc w:val="center"/>
              <w:rPr>
                <w:rFonts w:cs="Arial"/>
                <w:lang w:val="ru-RU"/>
              </w:rPr>
            </w:pPr>
          </w:p>
        </w:tc>
        <w:tc>
          <w:tcPr>
            <w:tcW w:w="4022" w:type="dxa"/>
            <w:tcBorders>
              <w:bottom w:val="single" w:sz="4" w:space="0" w:color="auto"/>
            </w:tcBorders>
          </w:tcPr>
          <w:p w:rsidR="00481C83" w:rsidRPr="00481C83" w:rsidRDefault="00481C83" w:rsidP="00481C83">
            <w:pPr>
              <w:spacing w:before="0"/>
              <w:jc w:val="center"/>
              <w:rPr>
                <w:rFonts w:cs="Arial"/>
                <w:lang w:val="ru-RU"/>
              </w:rPr>
            </w:pPr>
          </w:p>
        </w:tc>
      </w:tr>
    </w:tbl>
    <w:p w:rsidR="00481C83" w:rsidRPr="00481C83" w:rsidRDefault="00481C83" w:rsidP="00481C83">
      <w:pPr>
        <w:spacing w:before="0"/>
        <w:rPr>
          <w:rFonts w:cs="Arial"/>
        </w:rPr>
      </w:pPr>
      <w:r w:rsidRPr="00481C83">
        <w:rPr>
          <w:rFonts w:cs="Arial"/>
        </w:rPr>
        <w:t xml:space="preserve">                                                                                              Потпис овлашћеног лица</w:t>
      </w:r>
    </w:p>
    <w:p w:rsidR="00481C83" w:rsidRPr="00481C83" w:rsidRDefault="00481C83" w:rsidP="00481C83">
      <w:pPr>
        <w:spacing w:before="0"/>
        <w:rPr>
          <w:rFonts w:cs="Arial"/>
        </w:rPr>
      </w:pPr>
    </w:p>
    <w:p w:rsidR="00481C83" w:rsidRPr="00481C83" w:rsidRDefault="00481C83" w:rsidP="00481C83">
      <w:pPr>
        <w:spacing w:before="0"/>
        <w:rPr>
          <w:rFonts w:cs="Arial"/>
        </w:rPr>
      </w:pPr>
      <w:r w:rsidRPr="00481C83">
        <w:rPr>
          <w:rFonts w:cs="Arial"/>
        </w:rPr>
        <w:t>Прилог:</w:t>
      </w:r>
    </w:p>
    <w:p w:rsidR="00481C83" w:rsidRPr="00481C83" w:rsidRDefault="00481C83" w:rsidP="00481C83">
      <w:pPr>
        <w:numPr>
          <w:ilvl w:val="0"/>
          <w:numId w:val="25"/>
        </w:numPr>
        <w:spacing w:before="0"/>
        <w:contextualSpacing/>
        <w:rPr>
          <w:rFonts w:eastAsia="Calibri" w:cs="Arial"/>
        </w:rPr>
      </w:pPr>
      <w:r w:rsidRPr="00481C83">
        <w:rPr>
          <w:rFonts w:eastAsia="Calibri" w:cs="Arial"/>
        </w:rPr>
        <w:t>1 једна потписана и оверена бланко сопствена меница као гаранција за добро извршење посла</w:t>
      </w:r>
    </w:p>
    <w:p w:rsidR="00481C83" w:rsidRPr="00481C83" w:rsidRDefault="00481C83" w:rsidP="00481C83">
      <w:pPr>
        <w:numPr>
          <w:ilvl w:val="0"/>
          <w:numId w:val="25"/>
        </w:numPr>
        <w:spacing w:before="0"/>
        <w:contextualSpacing/>
        <w:rPr>
          <w:rFonts w:eastAsia="Calibri" w:cs="Arial"/>
        </w:rPr>
      </w:pPr>
      <w:r w:rsidRPr="00481C8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81C83" w:rsidRPr="00481C83" w:rsidRDefault="00481C83" w:rsidP="00481C83">
      <w:pPr>
        <w:numPr>
          <w:ilvl w:val="0"/>
          <w:numId w:val="25"/>
        </w:numPr>
        <w:spacing w:before="0"/>
        <w:contextualSpacing/>
        <w:rPr>
          <w:rFonts w:eastAsia="Calibri" w:cs="Arial"/>
        </w:rPr>
      </w:pPr>
      <w:r w:rsidRPr="00481C83">
        <w:rPr>
          <w:rFonts w:eastAsia="Calibri" w:cs="Arial"/>
        </w:rPr>
        <w:t xml:space="preserve">фотокопија ОП обрасца </w:t>
      </w:r>
    </w:p>
    <w:p w:rsidR="00481C83" w:rsidRPr="00481C83" w:rsidRDefault="00481C83" w:rsidP="00481C83">
      <w:pPr>
        <w:numPr>
          <w:ilvl w:val="0"/>
          <w:numId w:val="25"/>
        </w:numPr>
        <w:spacing w:before="0"/>
        <w:contextualSpacing/>
        <w:rPr>
          <w:rFonts w:eastAsia="Calibri" w:cs="Arial"/>
        </w:rPr>
      </w:pPr>
      <w:r w:rsidRPr="00481C8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0304" w:rsidRPr="00481C83" w:rsidRDefault="00150304" w:rsidP="005B3B61">
      <w:pPr>
        <w:spacing w:before="0"/>
        <w:jc w:val="right"/>
        <w:rPr>
          <w:rFonts w:cs="Arial"/>
          <w:b/>
        </w:rPr>
      </w:pPr>
    </w:p>
    <w:p w:rsidR="00987F20" w:rsidRPr="00481C83" w:rsidRDefault="00987F20" w:rsidP="00987F20">
      <w:pPr>
        <w:spacing w:before="0"/>
        <w:jc w:val="right"/>
        <w:rPr>
          <w:rFonts w:cs="Arial"/>
          <w:b/>
          <w:lang w:val="sr-Cyrl-RS"/>
        </w:rPr>
      </w:pPr>
    </w:p>
    <w:p w:rsidR="004F0CE6" w:rsidRDefault="004F0CE6" w:rsidP="00987F20">
      <w:pPr>
        <w:spacing w:before="0"/>
        <w:jc w:val="right"/>
        <w:rPr>
          <w:rFonts w:cs="Arial"/>
          <w:b/>
          <w:lang w:val="sr-Cyrl-RS"/>
        </w:rPr>
      </w:pPr>
    </w:p>
    <w:p w:rsidR="00481C83" w:rsidRDefault="00481C83" w:rsidP="00987F20">
      <w:pPr>
        <w:spacing w:before="0"/>
        <w:jc w:val="right"/>
        <w:rPr>
          <w:rFonts w:cs="Arial"/>
          <w:b/>
          <w:lang w:val="sr-Cyrl-RS"/>
        </w:rPr>
      </w:pPr>
    </w:p>
    <w:p w:rsidR="00481C83" w:rsidRDefault="00481C83" w:rsidP="00987F20">
      <w:pPr>
        <w:spacing w:before="0"/>
        <w:jc w:val="right"/>
        <w:rPr>
          <w:rFonts w:cs="Arial"/>
          <w:b/>
          <w:lang w:val="sr-Cyrl-RS"/>
        </w:rPr>
      </w:pPr>
    </w:p>
    <w:p w:rsidR="00481C83" w:rsidRDefault="00481C83" w:rsidP="00987F20">
      <w:pPr>
        <w:spacing w:before="0"/>
        <w:jc w:val="right"/>
        <w:rPr>
          <w:rFonts w:cs="Arial"/>
          <w:b/>
          <w:lang w:val="sr-Cyrl-RS"/>
        </w:rPr>
      </w:pPr>
    </w:p>
    <w:p w:rsidR="00481C83" w:rsidRDefault="00481C83" w:rsidP="00987F20">
      <w:pPr>
        <w:spacing w:before="0"/>
        <w:jc w:val="right"/>
        <w:rPr>
          <w:rFonts w:cs="Arial"/>
          <w:b/>
          <w:lang w:val="sr-Cyrl-RS"/>
        </w:rPr>
      </w:pPr>
    </w:p>
    <w:p w:rsidR="00481C83" w:rsidRDefault="00481C83" w:rsidP="00987F20">
      <w:pPr>
        <w:spacing w:before="0"/>
        <w:jc w:val="right"/>
        <w:rPr>
          <w:rFonts w:cs="Arial"/>
          <w:b/>
          <w:lang w:val="sr-Cyrl-RS"/>
        </w:rPr>
      </w:pPr>
    </w:p>
    <w:p w:rsidR="00481C83" w:rsidRDefault="00481C83" w:rsidP="00987F20">
      <w:pPr>
        <w:spacing w:before="0"/>
        <w:jc w:val="right"/>
        <w:rPr>
          <w:rFonts w:cs="Arial"/>
          <w:b/>
          <w:lang w:val="sr-Cyrl-RS"/>
        </w:rPr>
      </w:pPr>
    </w:p>
    <w:p w:rsidR="00481C83" w:rsidRDefault="00481C83" w:rsidP="00987F20">
      <w:pPr>
        <w:spacing w:before="0"/>
        <w:jc w:val="right"/>
        <w:rPr>
          <w:rFonts w:cs="Arial"/>
          <w:b/>
          <w:lang w:val="sr-Cyrl-RS"/>
        </w:rPr>
      </w:pPr>
    </w:p>
    <w:p w:rsidR="00481C83" w:rsidRDefault="00481C83" w:rsidP="00987F20">
      <w:pPr>
        <w:spacing w:before="0"/>
        <w:jc w:val="right"/>
        <w:rPr>
          <w:rFonts w:cs="Arial"/>
          <w:b/>
          <w:lang w:val="sr-Cyrl-RS"/>
        </w:rPr>
      </w:pPr>
    </w:p>
    <w:p w:rsidR="00481C83" w:rsidRPr="00481C83" w:rsidRDefault="00481C83" w:rsidP="00987F20">
      <w:pPr>
        <w:spacing w:before="0"/>
        <w:jc w:val="right"/>
        <w:rPr>
          <w:rFonts w:cs="Arial"/>
          <w:b/>
          <w:lang w:val="sr-Cyrl-RS"/>
        </w:rPr>
      </w:pPr>
    </w:p>
    <w:p w:rsidR="008D4B47" w:rsidRPr="00481C83" w:rsidRDefault="008D4B47" w:rsidP="00987F20">
      <w:pPr>
        <w:spacing w:before="0"/>
        <w:jc w:val="right"/>
        <w:rPr>
          <w:rFonts w:cs="Arial"/>
          <w:b/>
          <w:lang w:val="sr-Cyrl-RS"/>
        </w:rPr>
      </w:pPr>
    </w:p>
    <w:p w:rsidR="00987F20" w:rsidRDefault="00987F20" w:rsidP="00987F20">
      <w:pPr>
        <w:spacing w:before="0"/>
        <w:jc w:val="right"/>
        <w:rPr>
          <w:rFonts w:cs="Arial"/>
          <w:b/>
          <w:lang w:val="sr-Latn-RS"/>
        </w:rPr>
      </w:pPr>
    </w:p>
    <w:p w:rsidR="008D4B47" w:rsidRPr="008D4B47" w:rsidRDefault="008D4B47" w:rsidP="00AD1279">
      <w:pPr>
        <w:spacing w:before="0"/>
        <w:rPr>
          <w:rFonts w:cs="Arial"/>
          <w:lang w:val="sr-Cyrl-RS"/>
        </w:rPr>
      </w:pPr>
    </w:p>
    <w:p w:rsidR="00AD1279" w:rsidRPr="00481C83" w:rsidRDefault="005B3B61" w:rsidP="00E34E5E">
      <w:pPr>
        <w:spacing w:before="0"/>
        <w:jc w:val="right"/>
        <w:rPr>
          <w:rFonts w:cs="Arial"/>
          <w:b/>
          <w:lang w:val="sr-Cyrl-RS"/>
        </w:rPr>
      </w:pPr>
      <w:r>
        <w:rPr>
          <w:rFonts w:cs="Arial"/>
          <w:b/>
        </w:rPr>
        <w:lastRenderedPageBreak/>
        <w:t>ПРИЛОГ бр</w:t>
      </w:r>
      <w:r w:rsidR="00987F20">
        <w:rPr>
          <w:rFonts w:cs="Arial"/>
          <w:b/>
          <w:lang w:val="sr-Latn-RS"/>
        </w:rPr>
        <w:t>.</w:t>
      </w:r>
      <w:r w:rsidR="00481C83">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w:t>
      </w:r>
      <w:proofErr w:type="gramStart"/>
      <w:r w:rsidRPr="008E6A4F">
        <w:rPr>
          <w:rFonts w:cs="Arial"/>
          <w:color w:val="000000" w:themeColor="text1"/>
        </w:rPr>
        <w:t>пра</w:t>
      </w:r>
      <w:r w:rsidR="00212A5F" w:rsidRPr="008E6A4F">
        <w:rPr>
          <w:rFonts w:cs="Arial"/>
          <w:color w:val="000000" w:themeColor="text1"/>
        </w:rPr>
        <w:t>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w:t>
      </w:r>
      <w:proofErr w:type="gramStart"/>
      <w:r w:rsidR="00212A5F" w:rsidRPr="008E6A4F">
        <w:rPr>
          <w:rFonts w:cs="Arial"/>
          <w:color w:val="000000" w:themeColor="text1"/>
        </w:rPr>
        <w:t>правног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E22DA8" w:rsidRPr="004364F4" w:rsidRDefault="004364F4" w:rsidP="00E22DA8">
      <w:pPr>
        <w:spacing w:before="0"/>
        <w:jc w:val="left"/>
        <w:rPr>
          <w:rFonts w:cs="Arial"/>
          <w:b/>
        </w:rPr>
      </w:pPr>
      <w:r w:rsidRPr="004364F4">
        <w:rPr>
          <w:rFonts w:cs="Arial"/>
          <w:b/>
        </w:rPr>
        <w:t>Предмет уговора (услуге) одговара траженим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001DBA">
        <w:rPr>
          <w:rFonts w:cs="Arial"/>
          <w:b/>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F0CE6">
        <w:rPr>
          <w:rFonts w:cs="Arial"/>
          <w:lang w:val="sr-Cyrl-RS"/>
        </w:rPr>
        <w:t>_____________________</w:t>
      </w:r>
      <w:r>
        <w:rPr>
          <w:rFonts w:cs="Arial"/>
        </w:rPr>
        <w:t xml:space="preserve"> од </w:t>
      </w:r>
      <w:r w:rsidR="004F0CE6">
        <w:rPr>
          <w:rFonts w:cs="Arial"/>
          <w:lang w:val="sr-Cyrl-RS"/>
        </w:rPr>
        <w:t>15.06</w:t>
      </w:r>
      <w:r w:rsidR="004F0CE6">
        <w:rPr>
          <w:rFonts w:cs="Arial"/>
        </w:rPr>
        <w:t>.2017</w:t>
      </w:r>
      <w:r>
        <w:rPr>
          <w:rFonts w:cs="Arial"/>
        </w:rPr>
        <w:t xml:space="preserve">.године, заступа финансијски директор ТЕНТ </w:t>
      </w:r>
      <w:r w:rsidR="004F0CE6">
        <w:rPr>
          <w:rFonts w:cs="Arial"/>
          <w:lang w:val="sr-Cyrl-RS"/>
        </w:rPr>
        <w:t>Жељко Вујиновић</w:t>
      </w:r>
      <w:r>
        <w:rPr>
          <w:rFonts w:cs="Arial"/>
        </w:rPr>
        <w:t xml:space="preserve">, дипл. </w:t>
      </w:r>
      <w:proofErr w:type="gramStart"/>
      <w:r>
        <w:rPr>
          <w:rFonts w:cs="Arial"/>
        </w:rPr>
        <w:t>екон</w:t>
      </w:r>
      <w:proofErr w:type="gramEnd"/>
      <w:r w:rsidRPr="00150304">
        <w:rPr>
          <w:rFonts w:cs="Arial"/>
        </w:rPr>
        <w:t xml:space="preserve">. </w:t>
      </w:r>
      <w:r w:rsidR="00EE793E" w:rsidRPr="00150304">
        <w:rPr>
          <w:rFonts w:cs="Arial"/>
        </w:rPr>
        <w:t>(</w:t>
      </w:r>
      <w:proofErr w:type="gramStart"/>
      <w:r w:rsidR="00EE793E" w:rsidRPr="00150304">
        <w:rPr>
          <w:rFonts w:cs="Arial"/>
        </w:rPr>
        <w:t>у</w:t>
      </w:r>
      <w:proofErr w:type="gramEnd"/>
      <w:r w:rsidR="00EE793E" w:rsidRPr="00150304">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w:t>
      </w:r>
      <w:proofErr w:type="gramStart"/>
      <w:r w:rsidRPr="00DC58DC">
        <w:rPr>
          <w:rFonts w:eastAsia="Calibri" w:cs="Arial"/>
        </w:rPr>
        <w:t>)_</w:t>
      </w:r>
      <w:proofErr w:type="gramEnd"/>
      <w:r w:rsidRPr="00DC58DC">
        <w:rPr>
          <w:rFonts w:eastAsia="Calibri" w:cs="Arial"/>
        </w:rPr>
        <w:t>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r w:rsidRPr="00DC58DC">
        <w:rPr>
          <w:rFonts w:cs="Arial"/>
        </w:rPr>
        <w:t>текући рачун ____________</w:t>
      </w:r>
      <w:proofErr w:type="gramStart"/>
      <w:r w:rsidRPr="00DC58DC">
        <w:rPr>
          <w:rFonts w:cs="Arial"/>
        </w:rPr>
        <w:t>,банка</w:t>
      </w:r>
      <w:proofErr w:type="gramEnd"/>
      <w:r w:rsidRPr="00DC58DC">
        <w:rPr>
          <w:rFonts w:cs="Arial"/>
        </w:rPr>
        <w:t xml:space="preserve">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w:t>
      </w:r>
      <w:proofErr w:type="gramStart"/>
      <w:r w:rsidRPr="00DC58DC">
        <w:rPr>
          <w:rFonts w:cs="Arial"/>
        </w:rPr>
        <w:t>у</w:t>
      </w:r>
      <w:proofErr w:type="gramEnd"/>
      <w:r w:rsidRPr="00DC58DC">
        <w:rPr>
          <w:rFonts w:cs="Arial"/>
        </w:rPr>
        <w:t xml:space="preserve">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w:t>
      </w:r>
      <w:proofErr w:type="gramStart"/>
      <w:r w:rsidRPr="00DC58DC">
        <w:rPr>
          <w:rFonts w:eastAsia="Calibri" w:cs="Arial"/>
        </w:rPr>
        <w:t>)_</w:t>
      </w:r>
      <w:proofErr w:type="gramEnd"/>
      <w:r w:rsidRPr="00DC58DC">
        <w:rPr>
          <w:rFonts w:eastAsia="Calibri" w:cs="Arial"/>
        </w:rPr>
        <w:t>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p>
    <w:p w:rsidR="00B16DCF" w:rsidRPr="00DC58DC" w:rsidRDefault="00B16DCF" w:rsidP="00B16DCF">
      <w:pPr>
        <w:spacing w:before="0"/>
        <w:rPr>
          <w:rFonts w:eastAsia="Calibri" w:cs="Arial"/>
        </w:rPr>
      </w:pPr>
      <w:proofErr w:type="gramStart"/>
      <w:r w:rsidRPr="00DC58DC">
        <w:rPr>
          <w:rFonts w:cs="Arial"/>
        </w:rPr>
        <w:t>текући</w:t>
      </w:r>
      <w:proofErr w:type="gramEnd"/>
      <w:r w:rsidRPr="00DC58DC">
        <w:rPr>
          <w:rFonts w:cs="Arial"/>
        </w:rPr>
        <w:t xml:space="preserve">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w:t>
      </w:r>
      <w:proofErr w:type="gramStart"/>
      <w:r w:rsidRPr="00DC58DC">
        <w:rPr>
          <w:rFonts w:cs="Arial"/>
        </w:rPr>
        <w:t>у</w:t>
      </w:r>
      <w:proofErr w:type="gramEnd"/>
      <w:r w:rsidRPr="00DC58DC">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EB39A8" w:rsidRPr="00E539D9" w:rsidRDefault="00B16DCF" w:rsidP="004F0CE6">
      <w:pPr>
        <w:rPr>
          <w:rFonts w:cs="Arial"/>
        </w:rPr>
      </w:pPr>
      <w:proofErr w:type="gramStart"/>
      <w:r w:rsidRPr="008E6A4F">
        <w:rPr>
          <w:rFonts w:cs="Arial"/>
        </w:rPr>
        <w:t>да</w:t>
      </w:r>
      <w:proofErr w:type="gramEnd"/>
      <w:r w:rsidRPr="008E6A4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8E6A4F">
        <w:rPr>
          <w:rFonts w:cs="Arial"/>
        </w:rPr>
        <w:t xml:space="preserve">поступак </w:t>
      </w:r>
      <w:r w:rsidR="00EE793E" w:rsidRPr="008E6A4F">
        <w:rPr>
          <w:rFonts w:cs="Arial"/>
        </w:rPr>
        <w:t xml:space="preserve"> за</w:t>
      </w:r>
      <w:proofErr w:type="gramEnd"/>
      <w:r w:rsidR="00EE793E" w:rsidRPr="008E6A4F">
        <w:rPr>
          <w:rFonts w:cs="Arial"/>
        </w:rPr>
        <w:t xml:space="preserve"> ј</w:t>
      </w:r>
      <w:r w:rsidR="00425EC6" w:rsidRPr="008E6A4F">
        <w:rPr>
          <w:rFonts w:cs="Arial"/>
        </w:rPr>
        <w:t>авну набавку услуга</w:t>
      </w:r>
      <w:r w:rsidR="00987F20">
        <w:rPr>
          <w:rFonts w:cs="Arial"/>
        </w:rPr>
        <w:t>:</w:t>
      </w:r>
      <w:r w:rsidR="00425EC6" w:rsidRPr="008E6A4F">
        <w:rPr>
          <w:rFonts w:cs="Arial"/>
        </w:rPr>
        <w:t xml:space="preserve"> </w:t>
      </w:r>
      <w:r w:rsidR="00481C83">
        <w:rPr>
          <w:rFonts w:cs="Arial"/>
          <w:lang w:val="ru-RU"/>
        </w:rPr>
        <w:t>Збрињавање неопасног индустријског отпада(минерална вуна, јонска маса и др.)-ТЕНТ Б Ушће</w:t>
      </w:r>
      <w:r w:rsidR="00481C83" w:rsidRPr="008E6A4F">
        <w:rPr>
          <w:rFonts w:cs="Arial"/>
        </w:rPr>
        <w:t xml:space="preserve">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4F760E">
        <w:rPr>
          <w:rFonts w:cs="Arial"/>
          <w:b/>
        </w:rPr>
        <w:t>3000/1725/2017 (1527/2017)</w:t>
      </w:r>
      <w:r w:rsidR="00001DBA">
        <w:rPr>
          <w:rFonts w:cs="Arial"/>
          <w:lang w:val="sr-Cyrl-RS"/>
        </w:rPr>
        <w:t>-</w:t>
      </w:r>
      <w:r w:rsidR="00EE793E" w:rsidRPr="008E6A4F">
        <w:rPr>
          <w:rFonts w:cs="Arial"/>
        </w:rPr>
        <w:t xml:space="preserve">да је Позив за подношење понуда у вези предметне јавне набавке објављен на </w:t>
      </w:r>
      <w:r w:rsidR="00EE793E" w:rsidRPr="00E539D9">
        <w:rPr>
          <w:rFonts w:cs="Arial"/>
        </w:rPr>
        <w:t>Порталу јавних набавки</w:t>
      </w:r>
      <w:r w:rsidR="00E539D9" w:rsidRPr="00E539D9">
        <w:rPr>
          <w:rFonts w:cs="Arial"/>
          <w:lang w:val="sr-Cyrl-RS"/>
        </w:rPr>
        <w:t>,</w:t>
      </w:r>
      <w:r w:rsidR="00EE793E" w:rsidRPr="00E539D9">
        <w:rPr>
          <w:rFonts w:cs="Arial"/>
        </w:rPr>
        <w:t xml:space="preserve"> дана ______</w:t>
      </w:r>
      <w:r w:rsidR="00EE793E" w:rsidRPr="008E6A4F">
        <w:rPr>
          <w:rFonts w:cs="Arial"/>
        </w:rPr>
        <w:t xml:space="preserve"> године, као и на интернет страници  Корисника услуге</w:t>
      </w:r>
      <w:r w:rsidR="00E539D9" w:rsidRPr="00E539D9">
        <w:rPr>
          <w:rFonts w:cs="Arial"/>
        </w:rPr>
        <w:t>.</w:t>
      </w:r>
    </w:p>
    <w:p w:rsidR="00EE793E" w:rsidRPr="00E47C2E" w:rsidRDefault="00001DBA" w:rsidP="00E248CB">
      <w:pPr>
        <w:rPr>
          <w:rFonts w:cs="Arial"/>
        </w:rPr>
      </w:pPr>
      <w:r>
        <w:rPr>
          <w:rFonts w:cs="Arial"/>
          <w:lang w:val="sr-Cyrl-RS"/>
        </w:rPr>
        <w:t>-</w:t>
      </w:r>
      <w:r w:rsidR="00EE793E" w:rsidRPr="00E47C2E">
        <w:rPr>
          <w:rFonts w:cs="Arial"/>
        </w:rPr>
        <w:t>да Понуда Понуђача (у даљем тексту: Пружалац услуге) у _________</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sidR="00EE793E" w:rsidRPr="00E47C2E">
        <w:rPr>
          <w:rFonts w:cs="Arial"/>
        </w:rPr>
        <w:t xml:space="preserve"> број </w:t>
      </w:r>
      <w:r w:rsidR="00695728">
        <w:rPr>
          <w:rFonts w:cs="Arial"/>
        </w:rPr>
        <w:t xml:space="preserve">: </w:t>
      </w:r>
      <w:r w:rsidR="004F760E">
        <w:rPr>
          <w:rFonts w:cs="Arial"/>
          <w:b/>
        </w:rPr>
        <w:t>3000/1725/2017 (1527/2017)</w:t>
      </w:r>
      <w:r w:rsidR="00EE793E" w:rsidRPr="00E47C2E">
        <w:rPr>
          <w:rFonts w:cs="Arial"/>
        </w:rPr>
        <w:t>, која је заведена код Корисника услуге под   бројем ______</w:t>
      </w:r>
      <w:r w:rsidR="004F0CE6">
        <w:rPr>
          <w:rFonts w:cs="Arial"/>
        </w:rPr>
        <w:t xml:space="preserve"> од _____.2017</w:t>
      </w:r>
      <w:r w:rsidR="00EE793E" w:rsidRPr="00E47C2E">
        <w:rPr>
          <w:rFonts w:cs="Arial"/>
        </w:rPr>
        <w:t xml:space="preserve">. </w:t>
      </w:r>
      <w:proofErr w:type="gramStart"/>
      <w:r w:rsidR="00EE793E" w:rsidRPr="00E47C2E">
        <w:rPr>
          <w:rFonts w:cs="Arial"/>
        </w:rPr>
        <w:t>године</w:t>
      </w:r>
      <w:proofErr w:type="gramEnd"/>
      <w:r w:rsidR="00EE793E" w:rsidRPr="00E47C2E">
        <w:rPr>
          <w:rFonts w:cs="Arial"/>
        </w:rPr>
        <w:t xml:space="preserve"> у потпуности одговара захтеву Корисника услуге из позива за подношење понуда и Конкурсној документацији ; </w:t>
      </w:r>
    </w:p>
    <w:p w:rsidR="00EE793E" w:rsidRDefault="00001DBA" w:rsidP="00E248CB">
      <w:pPr>
        <w:pStyle w:val="KDParagraf"/>
        <w:spacing w:before="0"/>
        <w:rPr>
          <w:rFonts w:cs="Arial"/>
        </w:rPr>
      </w:pPr>
      <w:r>
        <w:rPr>
          <w:rFonts w:cs="Arial"/>
          <w:lang w:val="sr-Cyrl-RS"/>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150304" w:rsidRDefault="00EE793E" w:rsidP="00725C03">
      <w:pPr>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725C03">
        <w:rPr>
          <w:rFonts w:cs="Arial"/>
          <w:lang w:val="sr-Cyrl-RS"/>
        </w:rPr>
        <w:t xml:space="preserve"> </w:t>
      </w:r>
      <w:proofErr w:type="gramStart"/>
      <w:r w:rsidR="00E34E5E">
        <w:rPr>
          <w:rFonts w:cs="Arial"/>
          <w:lang w:val="sr-Cyrl-RS"/>
        </w:rPr>
        <w:t>“</w:t>
      </w:r>
      <w:r w:rsidR="00E34E5E" w:rsidRPr="00E34E5E">
        <w:rPr>
          <w:rFonts w:cs="Arial"/>
          <w:sz w:val="24"/>
          <w:szCs w:val="24"/>
          <w:lang w:val="sr-Cyrl-RS"/>
        </w:rPr>
        <w:t xml:space="preserve"> </w:t>
      </w:r>
      <w:r w:rsidR="00725C03" w:rsidRPr="007B6CA4">
        <w:rPr>
          <w:rFonts w:eastAsiaTheme="majorEastAsia" w:cs="Arial"/>
          <w:spacing w:val="5"/>
          <w:kern w:val="28"/>
          <w:lang w:val="sr-Cyrl-RS" w:eastAsia="hr-HR"/>
        </w:rPr>
        <w:t>Збрињавање</w:t>
      </w:r>
      <w:proofErr w:type="gramEnd"/>
      <w:r w:rsidR="00725C03" w:rsidRPr="007B6CA4">
        <w:rPr>
          <w:rFonts w:eastAsiaTheme="majorEastAsia" w:cs="Arial"/>
          <w:spacing w:val="5"/>
          <w:kern w:val="28"/>
          <w:lang w:val="sr-Cyrl-RS" w:eastAsia="hr-HR"/>
        </w:rPr>
        <w:t xml:space="preserve"> неопасног индустријског</w:t>
      </w:r>
      <w:r w:rsidR="00725C03">
        <w:rPr>
          <w:rFonts w:eastAsiaTheme="majorEastAsia" w:cs="Arial"/>
          <w:spacing w:val="5"/>
          <w:kern w:val="28"/>
          <w:lang w:val="sr-Cyrl-RS" w:eastAsia="hr-HR"/>
        </w:rPr>
        <w:t xml:space="preserve"> отпада (минерална вуна и јонска</w:t>
      </w:r>
      <w:r w:rsidR="00725C03" w:rsidRPr="007B6CA4">
        <w:rPr>
          <w:rFonts w:eastAsiaTheme="majorEastAsia" w:cs="Arial"/>
          <w:spacing w:val="5"/>
          <w:kern w:val="28"/>
          <w:lang w:val="sr-Cyrl-RS" w:eastAsia="hr-HR"/>
        </w:rPr>
        <w:t xml:space="preserve"> масе и др.</w:t>
      </w:r>
      <w:r w:rsidR="00725C03">
        <w:rPr>
          <w:rFonts w:eastAsiaTheme="majorEastAsia" w:cs="Arial"/>
          <w:spacing w:val="5"/>
          <w:kern w:val="28"/>
          <w:lang w:val="sr-Cyrl-RS" w:eastAsia="hr-HR"/>
        </w:rPr>
        <w:t>) -</w:t>
      </w:r>
      <w:r w:rsidR="00725C03" w:rsidRPr="007B6CA4">
        <w:rPr>
          <w:rFonts w:eastAsiaTheme="majorEastAsia" w:cs="Arial"/>
          <w:spacing w:val="5"/>
          <w:kern w:val="28"/>
          <w:lang w:val="sr-Cyrl-RS" w:eastAsia="hr-HR"/>
        </w:rPr>
        <w:t xml:space="preserve"> ТЕНТ А Обреновац</w:t>
      </w:r>
      <w:r w:rsidR="00001DBA">
        <w:rPr>
          <w:rFonts w:cs="Arial"/>
          <w:lang w:val="sr-Cyrl-RS"/>
        </w:rPr>
        <w:t>“</w:t>
      </w:r>
      <w:r w:rsidR="00FE1678">
        <w:rPr>
          <w:rFonts w:cs="Arial"/>
          <w:b/>
          <w:lang w:val="sr-Cyrl-RS"/>
        </w:rPr>
        <w:t>,</w:t>
      </w:r>
      <w:r w:rsidR="00725C03">
        <w:rPr>
          <w:rFonts w:cs="Arial"/>
          <w:b/>
          <w:lang w:val="sr-Cyrl-RS"/>
        </w:rPr>
        <w:t xml:space="preserve"> </w:t>
      </w:r>
      <w:r w:rsidR="00001DBA">
        <w:rPr>
          <w:rFonts w:cs="Arial"/>
          <w:lang w:val="sr-Cyrl-RS"/>
        </w:rPr>
        <w:t>по</w:t>
      </w:r>
      <w:r w:rsidR="00001DBA" w:rsidRPr="00001DBA">
        <w:rPr>
          <w:rFonts w:cs="Arial"/>
          <w:lang w:val="sr-Cyrl-RS"/>
        </w:rPr>
        <w:t xml:space="preserve"> ЈН</w:t>
      </w:r>
      <w:r w:rsidR="00FE1678" w:rsidRPr="00001DBA">
        <w:rPr>
          <w:rFonts w:cs="Arial"/>
          <w:lang w:val="sr-Cyrl-RS"/>
        </w:rPr>
        <w:t xml:space="preserve"> бр. </w:t>
      </w:r>
      <w:r w:rsidR="004F760E">
        <w:rPr>
          <w:rFonts w:cs="Arial"/>
          <w:b/>
        </w:rPr>
        <w:t>3000/1725/2017 (1527/2017)</w:t>
      </w:r>
    </w:p>
    <w:p w:rsidR="00481C83" w:rsidRPr="00481C83" w:rsidRDefault="00481C83" w:rsidP="00481C83">
      <w:pPr>
        <w:rPr>
          <w:rFonts w:cs="Arial"/>
          <w:b/>
          <w:lang w:val="sr-Cyrl-RS"/>
        </w:rPr>
      </w:pPr>
      <w:r w:rsidRPr="00481C83">
        <w:rPr>
          <w:rFonts w:cs="Arial"/>
          <w:b/>
          <w:lang w:val="sr-Cyrl-RS"/>
        </w:rPr>
        <w:t>Партија 1: Преузимање и збрињавање отпадне минералне вуне и изолационих плетеница - неопасних</w:t>
      </w:r>
    </w:p>
    <w:p w:rsidR="00481C83" w:rsidRPr="00481C83" w:rsidRDefault="00481C83" w:rsidP="00481C83">
      <w:pPr>
        <w:rPr>
          <w:rFonts w:cs="Arial"/>
          <w:b/>
          <w:lang w:val="sr-Cyrl-RS"/>
        </w:rPr>
      </w:pPr>
      <w:r w:rsidRPr="00481C83">
        <w:rPr>
          <w:rFonts w:cs="Arial"/>
          <w:b/>
          <w:lang w:val="sr-Cyrl-RS"/>
        </w:rPr>
        <w:t>Партија 2: Преузимање и збрињавање отпадне јонске масе</w:t>
      </w:r>
    </w:p>
    <w:p w:rsidR="00EE793E" w:rsidRDefault="00FA7B39" w:rsidP="00001DBA">
      <w:pPr>
        <w:rPr>
          <w:rFonts w:cs="Arial"/>
          <w:lang w:val="sr-Cyrl-RS"/>
        </w:rPr>
      </w:pPr>
      <w:proofErr w:type="gramStart"/>
      <w:r w:rsidRPr="00FA7B39">
        <w:rPr>
          <w:rFonts w:cs="Arial"/>
        </w:rPr>
        <w:t>у</w:t>
      </w:r>
      <w:proofErr w:type="gramEnd"/>
      <w:r w:rsidRPr="00FA7B39">
        <w:rPr>
          <w:rFonts w:cs="Arial"/>
        </w:rPr>
        <w:t xml:space="preserve"> складу са одребама овог уговора </w:t>
      </w:r>
      <w:r w:rsidR="008B4868" w:rsidRPr="00DC58DC">
        <w:rPr>
          <w:rFonts w:cs="Arial"/>
        </w:rPr>
        <w:t xml:space="preserve">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sidR="008B4868">
        <w:rPr>
          <w:rFonts w:cs="Arial"/>
        </w:rPr>
        <w:t xml:space="preserve"> </w:t>
      </w:r>
    </w:p>
    <w:p w:rsidR="00FA7B39" w:rsidRPr="00FA7B39" w:rsidRDefault="00FA7B39" w:rsidP="00001DBA">
      <w:pPr>
        <w:rPr>
          <w:rFonts w:cs="Arial"/>
          <w:lang w:val="sr-Cyrl-RS"/>
        </w:rPr>
      </w:pPr>
      <w:r>
        <w:rPr>
          <w:rFonts w:cs="Arial"/>
          <w:lang w:val="sr-Cyrl-RS"/>
        </w:rPr>
        <w:t>Корисник услуга се обавезује да пружаоцу услуга  плати уговорену вредност за извршене услуге.</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B111D3" w:rsidRPr="00B111D3" w:rsidRDefault="00B111D3" w:rsidP="000350BD">
      <w:pPr>
        <w:pStyle w:val="KDParagraf"/>
        <w:spacing w:before="0"/>
        <w:jc w:val="center"/>
        <w:rPr>
          <w:rFonts w:cs="Arial"/>
          <w:lang w:val="sr-Cyrl-RS"/>
        </w:rPr>
      </w:pPr>
    </w:p>
    <w:p w:rsidR="00EE793E" w:rsidRDefault="00EE793E" w:rsidP="00EE793E">
      <w:pPr>
        <w:pStyle w:val="KDParagraf"/>
        <w:spacing w:before="0"/>
        <w:rPr>
          <w:rFonts w:cs="Arial"/>
          <w:lang w:val="sr-Cyrl-RS"/>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w:t>
      </w:r>
      <w:r w:rsidR="00A47094">
        <w:rPr>
          <w:rFonts w:cs="Arial"/>
          <w:lang w:val="sr-Cyrl-RS"/>
        </w:rPr>
        <w:t xml:space="preserve"> </w:t>
      </w:r>
      <w:r w:rsidR="00A47094" w:rsidRPr="00A47094">
        <w:rPr>
          <w:rFonts w:cs="Arial"/>
          <w:b/>
          <w:lang w:val="sr-Cyrl-RS"/>
        </w:rPr>
        <w:t>ЗА ПАРТИЈУ 1</w:t>
      </w:r>
      <w:r w:rsidRPr="00E47C2E">
        <w:rPr>
          <w:rFonts w:cs="Arial"/>
        </w:rPr>
        <w:t xml:space="preserve"> износи __________________ (словима: _</w:t>
      </w:r>
      <w:r w:rsidR="00BF41C9">
        <w:rPr>
          <w:rFonts w:cs="Arial"/>
        </w:rPr>
        <w:t>_______________________) RSD</w:t>
      </w:r>
      <w:r w:rsidRPr="00E47C2E">
        <w:rPr>
          <w:rFonts w:cs="Arial"/>
        </w:rPr>
        <w:t>, без пореза на додату вредност.</w:t>
      </w:r>
    </w:p>
    <w:p w:rsidR="00A47094" w:rsidRPr="00695728" w:rsidRDefault="00A47094" w:rsidP="00EE793E">
      <w:pPr>
        <w:pStyle w:val="KDParagraf"/>
        <w:spacing w:before="0"/>
        <w:rPr>
          <w:rFonts w:cs="Arial"/>
          <w:lang w:val="sr-Latn-RS"/>
        </w:rPr>
      </w:pP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A47094" w:rsidP="00EE793E">
      <w:pPr>
        <w:pStyle w:val="KDParagraf"/>
        <w:spacing w:before="0"/>
        <w:rPr>
          <w:rFonts w:cs="Arial"/>
          <w:lang w:val="sr-Cyrl-RS"/>
        </w:rPr>
      </w:pPr>
    </w:p>
    <w:p w:rsidR="00FA7B39" w:rsidRDefault="00FA7B39" w:rsidP="00FA7B39">
      <w:pPr>
        <w:pStyle w:val="KDParagraf"/>
        <w:spacing w:before="0"/>
        <w:rPr>
          <w:rFonts w:cs="Arial"/>
          <w:lang w:val="sr-Cyrl-RS"/>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ЗА ПАРТИЈУ 1</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7B39" w:rsidRPr="00695728" w:rsidRDefault="00FA7B39" w:rsidP="00FA7B39">
      <w:pPr>
        <w:pStyle w:val="KDParagraf"/>
        <w:spacing w:before="0"/>
        <w:rPr>
          <w:rFonts w:cs="Arial"/>
          <w:lang w:val="sr-Latn-RS"/>
        </w:rPr>
      </w:pPr>
    </w:p>
    <w:p w:rsidR="00FA7B39" w:rsidRDefault="00FA7B39" w:rsidP="00FA7B39">
      <w:pPr>
        <w:pStyle w:val="KDParagraf"/>
        <w:spacing w:before="0"/>
        <w:rPr>
          <w:rFonts w:cs="Arial"/>
          <w:lang w:val="sr-Cyrl-RS"/>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lastRenderedPageBreak/>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Pr="00A47094"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3373F2" w:rsidRPr="0037050D" w:rsidRDefault="003373F2" w:rsidP="0037050D">
      <w:pPr>
        <w:pStyle w:val="KDParagraf"/>
        <w:spacing w:before="0"/>
        <w:rPr>
          <w:rFonts w:cs="Arial"/>
          <w:lang w:val="sr-Cyrl-RS"/>
        </w:rPr>
      </w:pPr>
    </w:p>
    <w:p w:rsidR="00C01C40" w:rsidRPr="00D8701C" w:rsidRDefault="00EE793E" w:rsidP="00EE793E">
      <w:pPr>
        <w:pStyle w:val="KDParagraf"/>
        <w:spacing w:before="0"/>
        <w:rPr>
          <w:rFonts w:cs="Arial"/>
          <w:lang w:val="sr-Cyrl-RS"/>
        </w:rPr>
      </w:pPr>
      <w:r w:rsidRPr="00E47C2E">
        <w:rPr>
          <w:rFonts w:cs="Arial"/>
        </w:rPr>
        <w:t>Корисник услуге се обавезује да Пружаоцу услуга плати</w:t>
      </w:r>
      <w:r w:rsidR="007228D3">
        <w:rPr>
          <w:rFonts w:cs="Arial"/>
          <w:lang w:val="sr-Cyrl-RS"/>
        </w:rPr>
        <w:t xml:space="preserve"> </w:t>
      </w:r>
      <w:proofErr w:type="gramStart"/>
      <w:r w:rsidR="007228D3">
        <w:rPr>
          <w:rFonts w:cs="Arial"/>
          <w:lang w:val="sr-Cyrl-RS"/>
        </w:rPr>
        <w:t xml:space="preserve">појединачну </w:t>
      </w:r>
      <w:r w:rsidRPr="00E47C2E">
        <w:rPr>
          <w:rFonts w:cs="Arial"/>
        </w:rPr>
        <w:t xml:space="preserve"> извршену</w:t>
      </w:r>
      <w:proofErr w:type="gramEnd"/>
      <w:r w:rsidRPr="00E47C2E">
        <w:rPr>
          <w:rFonts w:cs="Arial"/>
        </w:rPr>
        <w:t xml:space="preserve"> Услугу </w:t>
      </w:r>
      <w:r w:rsidRPr="00BF41C9">
        <w:rPr>
          <w:rFonts w:cs="Arial"/>
          <w:color w:val="000000" w:themeColor="text1"/>
        </w:rPr>
        <w:t>динарском</w:t>
      </w:r>
      <w:r w:rsidRPr="00E47C2E">
        <w:rPr>
          <w:rFonts w:cs="Arial"/>
        </w:rPr>
        <w:t xml:space="preserve"> дознаком , на следећи начин:</w:t>
      </w:r>
    </w:p>
    <w:p w:rsidR="008E6A4F" w:rsidRPr="008E6A4F" w:rsidRDefault="00C01C40" w:rsidP="00C01C40">
      <w:pPr>
        <w:pStyle w:val="KDParagraf"/>
        <w:spacing w:before="0"/>
        <w:rPr>
          <w:rFonts w:eastAsia="Calibri" w:cs="Arial"/>
          <w:lang w:val="sr-Cyrl-RS"/>
        </w:rPr>
      </w:pPr>
      <w:proofErr w:type="gramStart"/>
      <w:r>
        <w:rPr>
          <w:rFonts w:eastAsia="Calibri" w:cs="Arial"/>
        </w:rPr>
        <w:t>у</w:t>
      </w:r>
      <w:proofErr w:type="gramEnd"/>
      <w:r>
        <w:rPr>
          <w:rFonts w:eastAsia="Calibri" w:cs="Arial"/>
        </w:rPr>
        <w:t xml:space="preserve">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F92729">
        <w:rPr>
          <w:rFonts w:eastAsia="Calibri" w:cs="Arial"/>
          <w:lang w:val="sr-Cyrl-RS"/>
        </w:rPr>
        <w:t>-збирни обрачуни</w:t>
      </w:r>
      <w:r w:rsidR="00EE1F1B" w:rsidRPr="00DC58DC">
        <w:rPr>
          <w:rFonts w:eastAsia="Calibri" w:cs="Arial"/>
        </w:rPr>
        <w:t>).</w:t>
      </w:r>
      <w:r>
        <w:rPr>
          <w:rFonts w:eastAsia="Calibri" w:cs="Arial"/>
        </w:rPr>
        <w:t xml:space="preserve"> </w:t>
      </w:r>
    </w:p>
    <w:p w:rsidR="00EE1F1B" w:rsidRPr="00000ACF" w:rsidRDefault="00EE1F1B" w:rsidP="00EE1F1B">
      <w:pPr>
        <w:pStyle w:val="KDParagraf"/>
        <w:spacing w:before="0"/>
        <w:rPr>
          <w:rFonts w:eastAsia="Calibri" w:cs="Arial"/>
          <w:b/>
          <w:color w:val="00B0F0"/>
        </w:rPr>
      </w:pPr>
      <w:r w:rsidRPr="00DC58DC">
        <w:rPr>
          <w:rFonts w:eastAsia="Calibri" w:cs="Arial"/>
          <w:b/>
        </w:rPr>
        <w:t xml:space="preserve">Рачун мора да гласи </w:t>
      </w:r>
      <w:proofErr w:type="gramStart"/>
      <w:r w:rsidRPr="00DC58DC">
        <w:rPr>
          <w:rFonts w:eastAsia="Calibri" w:cs="Arial"/>
          <w:b/>
        </w:rPr>
        <w:t>на</w:t>
      </w:r>
      <w:r w:rsidRPr="00DC58DC">
        <w:rPr>
          <w:rFonts w:eastAsia="Calibri" w:cs="Arial"/>
          <w:b/>
          <w:color w:val="00B0F0"/>
        </w:rPr>
        <w:t xml:space="preserve"> :</w:t>
      </w:r>
      <w:proofErr w:type="gramEnd"/>
      <w:r w:rsidRPr="00DC58DC">
        <w:rPr>
          <w:rFonts w:eastAsia="Calibri" w:cs="Arial"/>
          <w:b/>
          <w:color w:val="00B0F0"/>
        </w:rPr>
        <w:t xml:space="preserve">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37050D" w:rsidRDefault="00C01C40" w:rsidP="00C01C40">
      <w:pPr>
        <w:pStyle w:val="KDParagraf"/>
        <w:spacing w:before="0"/>
        <w:rPr>
          <w:rFonts w:cs="Arial"/>
          <w:color w:val="000000" w:themeColor="text1"/>
          <w:lang w:val="sr-Cyrl-RS"/>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w:t>
      </w:r>
      <w:r w:rsidR="00F92729">
        <w:rPr>
          <w:rFonts w:cs="Arial"/>
          <w:color w:val="000000" w:themeColor="text1"/>
          <w:lang w:val="sr-Cyrl-RS"/>
        </w:rPr>
        <w:t xml:space="preserve"> односно,Збирни обрачун,</w:t>
      </w:r>
      <w:r w:rsidRPr="00FF427B">
        <w:rPr>
          <w:rFonts w:cs="Arial"/>
          <w:color w:val="000000" w:themeColor="text1"/>
        </w:rPr>
        <w:t xml:space="preserve"> са читко написаним именом и презименом и потписом овлашћеног лица Корисника услуга.</w:t>
      </w:r>
    </w:p>
    <w:p w:rsidR="00EE1F1B" w:rsidRPr="00D8701C" w:rsidRDefault="00C01C40" w:rsidP="00EE793E">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Рачуни који не одговарају наведеним тачним називима, ће се сматрати неисправним.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B2FFD" w:rsidRPr="00EB39A8" w:rsidRDefault="00EE793E" w:rsidP="006A24E0">
      <w:pPr>
        <w:pStyle w:val="KDParagraf"/>
        <w:spacing w:before="0"/>
        <w:jc w:val="center"/>
        <w:rPr>
          <w:rFonts w:cs="Arial"/>
          <w:color w:val="000000" w:themeColor="text1"/>
          <w:lang w:val="sr-Cyrl-RS"/>
        </w:rPr>
      </w:pPr>
      <w:proofErr w:type="gramStart"/>
      <w:r w:rsidRPr="00EB39A8">
        <w:rPr>
          <w:rFonts w:cs="Arial"/>
          <w:b/>
          <w:color w:val="000000" w:themeColor="text1"/>
        </w:rPr>
        <w:t xml:space="preserve">Члан </w:t>
      </w:r>
      <w:r w:rsidR="002B2FFD" w:rsidRPr="00EB39A8">
        <w:rPr>
          <w:rFonts w:cs="Arial"/>
          <w:b/>
          <w:color w:val="000000" w:themeColor="text1"/>
          <w:lang w:val="sr-Cyrl-RS"/>
        </w:rPr>
        <w:t>4.</w:t>
      </w:r>
      <w:proofErr w:type="gramEnd"/>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w:t>
      </w:r>
      <w:proofErr w:type="gramStart"/>
      <w:r w:rsidRPr="00EB39A8">
        <w:rPr>
          <w:rFonts w:cs="Arial"/>
          <w:color w:val="000000" w:themeColor="text1"/>
        </w:rPr>
        <w:t>“ Београд</w:t>
      </w:r>
      <w:proofErr w:type="gramEnd"/>
      <w:r w:rsidRPr="00EB39A8">
        <w:rPr>
          <w:rFonts w:cs="Arial"/>
          <w:color w:val="000000" w:themeColor="text1"/>
        </w:rPr>
        <w:t xml:space="preserve">,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6A24E0"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Pr="00EB39A8" w:rsidRDefault="00EB39A8" w:rsidP="00EE793E">
      <w:pPr>
        <w:pStyle w:val="KDParagraf"/>
        <w:spacing w:before="0"/>
        <w:rPr>
          <w:rFonts w:cs="Arial"/>
          <w:color w:val="000000" w:themeColor="text1"/>
          <w:lang w:val="sr-Cyrl-RS"/>
        </w:rPr>
      </w:pPr>
      <w:r>
        <w:rPr>
          <w:rFonts w:cs="Arial"/>
          <w:color w:val="000000" w:themeColor="text1"/>
        </w:rPr>
        <w:tab/>
      </w: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ОБАВЕЗЕ ИЗВРШИОЦА И НАРУЧИОЦА УСЛУГА</w:t>
      </w:r>
    </w:p>
    <w:p w:rsidR="00BE7183" w:rsidRPr="00BE7183" w:rsidRDefault="00BE7183" w:rsidP="0037050D">
      <w:pPr>
        <w:spacing w:before="0" w:line="276" w:lineRule="auto"/>
        <w:jc w:val="center"/>
        <w:rPr>
          <w:rFonts w:eastAsia="Calibri" w:cs="Arial"/>
          <w:lang w:val="sr-Cyrl-RS"/>
        </w:rPr>
      </w:pPr>
      <w:r>
        <w:rPr>
          <w:rFonts w:eastAsia="Calibri" w:cs="Arial"/>
          <w:lang w:val="sr-Cyrl-RS"/>
        </w:rPr>
        <w:t>Члан 5</w:t>
      </w:r>
      <w:r w:rsidRPr="00BE7183">
        <w:rPr>
          <w:rFonts w:eastAsia="Calibri" w:cs="Arial"/>
          <w:lang w:val="sr-Cyrl-RS"/>
        </w:rPr>
        <w:t>.</w:t>
      </w: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Извршилац је обавезан  при извршењу предметног посла: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xml:space="preserve">) и Правилником о обрасцу Документа о кретању отпада и упутству за његово попуњавање (Сл. Гласник бр.114/2013), попуни Документ о кретању отпада, део </w:t>
      </w:r>
      <w:r w:rsidR="00012383">
        <w:rPr>
          <w:rFonts w:eastAsia="Calibri" w:cs="Arial"/>
          <w:lang w:val="sr-Cyrl-RS"/>
        </w:rPr>
        <w:t>Ц</w:t>
      </w:r>
      <w:r w:rsidRPr="00D8701C">
        <w:rPr>
          <w:rFonts w:eastAsia="Calibri" w:cs="Arial"/>
          <w:lang w:val="sr-Cyrl-RS"/>
        </w:rPr>
        <w:t xml:space="preserve"> и </w:t>
      </w:r>
      <w:r w:rsidR="00012383">
        <w:rPr>
          <w:rFonts w:eastAsia="Calibri" w:cs="Arial"/>
          <w:lang w:val="sr-Cyrl-RS"/>
        </w:rPr>
        <w:t>Д</w:t>
      </w:r>
      <w:r w:rsidRPr="00D8701C">
        <w:rPr>
          <w:rFonts w:eastAsia="Calibri" w:cs="Arial"/>
          <w:lang w:val="sr-Cyrl-RS"/>
        </w:rPr>
        <w:t>,</w:t>
      </w:r>
      <w:r w:rsidRPr="00BE7183">
        <w:rPr>
          <w:rFonts w:eastAsia="Calibri" w:cs="Arial"/>
          <w:lang w:val="sr-Cyrl-RS"/>
        </w:rPr>
        <w:t xml:space="preserve"> и да најкасније у року од 1</w:t>
      </w:r>
      <w:r w:rsidRPr="00BE7183">
        <w:rPr>
          <w:rFonts w:eastAsia="Calibri" w:cs="Arial"/>
          <w:lang w:val="sr-Latn-RS"/>
        </w:rPr>
        <w:t>0</w:t>
      </w:r>
      <w:r w:rsidRPr="00BE7183">
        <w:rPr>
          <w:rFonts w:eastAsia="Calibri" w:cs="Arial"/>
          <w:lang w:val="sr-Cyrl-RS"/>
        </w:rPr>
        <w:t xml:space="preserve"> дана од дана пријема индустријског отпада достави попуњен примерак Наручиоцу;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уредно придржава упутства о раду са  индустријском отпадом, који је прописан код Наручиоца (Процедура о управљању отпадом);</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lastRenderedPageBreak/>
        <w:t>-</w:t>
      </w:r>
      <w:r w:rsidRPr="00BE7183">
        <w:rPr>
          <w:rFonts w:eastAsia="Calibri" w:cs="Arial"/>
          <w:lang w:val="sr-Cyrl-RS"/>
        </w:rPr>
        <w:tab/>
        <w:t>да се приликом сваког преузимања предмета уговора јаве овлашћеном лицу које је за то одређено од стране Наручиоца;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индустријски отпад који је предмет уговора преузима у виђеном стању;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посебно води рачуна о договореним  терминима за преузимање робе (термини преузимања су од 7 до 14 часова радним данима);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 свом трошку изврши евентуално рашћишћавање терена – места складиштења, као и паковање, сортирање, сечење, утовар и  транспорт сопственим превозним средствима;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обезбеди потребан број средстава за несметан утовар и транспорт предмета уговора.</w:t>
      </w:r>
    </w:p>
    <w:p w:rsidR="00BE7183" w:rsidRPr="00D8701C" w:rsidRDefault="00BE7183" w:rsidP="00BE7183">
      <w:pPr>
        <w:spacing w:before="0" w:line="276" w:lineRule="auto"/>
        <w:jc w:val="left"/>
        <w:rPr>
          <w:rFonts w:eastAsia="Calibri" w:cs="Arial"/>
          <w:b/>
          <w:lang w:val="sr-Cyrl-RS"/>
        </w:rPr>
      </w:pPr>
      <w:r w:rsidRPr="00BE7183">
        <w:rPr>
          <w:rFonts w:eastAsia="Calibri" w:cs="Arial"/>
          <w:b/>
          <w:lang w:val="sr-Cyrl-RS"/>
        </w:rPr>
        <w:t>Наручилац услуга је обавезан да:</w:t>
      </w:r>
    </w:p>
    <w:p w:rsidR="00796608" w:rsidRPr="00BE7183" w:rsidRDefault="00BE7183" w:rsidP="00BE7183">
      <w:pPr>
        <w:spacing w:before="0" w:line="276" w:lineRule="auto"/>
        <w:jc w:val="left"/>
        <w:rPr>
          <w:rFonts w:eastAsia="Calibri" w:cs="Arial"/>
          <w:lang w:val="sr-Cyrl-RS"/>
        </w:rPr>
      </w:pPr>
      <w:r>
        <w:rPr>
          <w:rFonts w:eastAsia="Calibri" w:cs="Arial"/>
          <w:lang w:val="sr-Cyrl-RS"/>
        </w:rPr>
        <w:t>-</w:t>
      </w:r>
      <w:r w:rsidRPr="00BE7183">
        <w:rPr>
          <w:rFonts w:eastAsia="Calibri" w:cs="Arial"/>
          <w:lang w:val="sr-Cyrl-RS"/>
        </w:rPr>
        <w:t xml:space="preserve"> Попуни Документ о кретању  отпада (</w:t>
      </w:r>
      <w:r w:rsidR="004364F4">
        <w:rPr>
          <w:rFonts w:eastAsia="Calibri" w:cs="Arial"/>
        </w:rPr>
        <w:t>4</w:t>
      </w:r>
      <w:r w:rsidRPr="00BE7183">
        <w:rPr>
          <w:rFonts w:eastAsia="Calibri" w:cs="Arial"/>
          <w:lang w:val="sr-Cyrl-RS"/>
        </w:rPr>
        <w:t xml:space="preserve"> примерака), </w:t>
      </w:r>
      <w:r w:rsidRPr="00D8701C">
        <w:rPr>
          <w:rFonts w:eastAsia="Calibri" w:cs="Arial"/>
          <w:lang w:val="sr-Cyrl-RS"/>
        </w:rPr>
        <w:t>део А и Б, уз</w:t>
      </w:r>
      <w:r w:rsidRPr="00BE7183">
        <w:rPr>
          <w:rFonts w:eastAsia="Calibri" w:cs="Arial"/>
          <w:lang w:val="sr-Cyrl-RS"/>
        </w:rPr>
        <w:t xml:space="preserve"> сваку појединачну испоруку и да </w:t>
      </w:r>
      <w:r w:rsidR="004364F4">
        <w:rPr>
          <w:rFonts w:eastAsia="Calibri" w:cs="Arial"/>
        </w:rPr>
        <w:t>3</w:t>
      </w:r>
      <w:r w:rsidRPr="00BE7183">
        <w:rPr>
          <w:rFonts w:eastAsia="Calibri" w:cs="Arial"/>
          <w:lang w:val="sr-Cyrl-RS"/>
        </w:rPr>
        <w:t xml:space="preserve"> попуњена Документа преда Извршиоцу на даљу процедуру, сагласно са Законом о управљањ</w:t>
      </w:r>
      <w:r w:rsidR="004364F4">
        <w:rPr>
          <w:rFonts w:eastAsia="Calibri" w:cs="Arial"/>
          <w:lang w:val="sr-Cyrl-RS"/>
        </w:rPr>
        <w:t>у отпадом (Сл. Гласник 36/2009</w:t>
      </w:r>
      <w:r w:rsidR="004364F4">
        <w:rPr>
          <w:rFonts w:eastAsia="Calibri" w:cs="Arial"/>
        </w:rPr>
        <w:t>,</w:t>
      </w:r>
      <w:r w:rsidRPr="00BE7183">
        <w:rPr>
          <w:rFonts w:eastAsia="Calibri" w:cs="Arial"/>
          <w:lang w:val="sr-Cyrl-RS"/>
        </w:rPr>
        <w:t xml:space="preserve"> 88/2010</w:t>
      </w:r>
      <w:r w:rsidR="004364F4">
        <w:rPr>
          <w:rFonts w:eastAsia="Calibri" w:cs="Arial"/>
        </w:rPr>
        <w:t xml:space="preserve"> I 14/2016</w:t>
      </w:r>
      <w:r w:rsidRPr="00BE7183">
        <w:rPr>
          <w:rFonts w:eastAsia="Calibri" w:cs="Arial"/>
          <w:lang w:val="sr-Cyrl-RS"/>
        </w:rPr>
        <w:t>) и Правилником о обрасцу Документа о кретању отпада и упутству за његово попуњавање (Сл. Гласник бр.114/2013).</w:t>
      </w:r>
    </w:p>
    <w:p w:rsidR="002B2FFD" w:rsidRPr="002B2FFD" w:rsidRDefault="002B2FFD" w:rsidP="00EE793E">
      <w:pPr>
        <w:pStyle w:val="KDParagraf"/>
        <w:spacing w:before="0"/>
        <w:rPr>
          <w:rFonts w:cs="Arial"/>
          <w:b/>
          <w:lang w:val="sr-Cyrl-RS"/>
        </w:rPr>
      </w:pPr>
    </w:p>
    <w:p w:rsidR="002B2FFD" w:rsidRPr="00C51993" w:rsidRDefault="0091587B" w:rsidP="00EE793E">
      <w:pPr>
        <w:pStyle w:val="KDParagraf"/>
        <w:spacing w:before="0"/>
        <w:rPr>
          <w:rFonts w:cs="Arial"/>
          <w:b/>
          <w:lang w:val="sr-Cyrl-RS"/>
        </w:rPr>
      </w:pPr>
      <w:r w:rsidRPr="00C51993">
        <w:rPr>
          <w:rFonts w:cs="Arial"/>
          <w:b/>
        </w:rPr>
        <w:t>РОК</w:t>
      </w:r>
      <w:r w:rsidR="008D4B47">
        <w:rPr>
          <w:rFonts w:cs="Arial"/>
          <w:b/>
          <w:lang w:val="sr-Cyrl-RS"/>
        </w:rPr>
        <w:t>, ДИНАМИКА</w:t>
      </w:r>
      <w:r w:rsidRPr="00C51993">
        <w:rPr>
          <w:rFonts w:cs="Arial"/>
          <w:b/>
        </w:rPr>
        <w:t xml:space="preserve"> </w:t>
      </w:r>
      <w:r w:rsidRPr="00C51993">
        <w:rPr>
          <w:rFonts w:cs="Arial"/>
          <w:b/>
          <w:lang w:val="sr-Cyrl-RS"/>
        </w:rPr>
        <w:t>И МЕСТО</w:t>
      </w:r>
      <w:r w:rsidR="00EE793E" w:rsidRPr="00C51993">
        <w:rPr>
          <w:rFonts w:cs="Arial"/>
          <w:b/>
        </w:rPr>
        <w:t xml:space="preserve"> ПРУЖАЊА УСЛУГЕ</w:t>
      </w:r>
    </w:p>
    <w:p w:rsidR="007228D3" w:rsidRPr="0037050D" w:rsidRDefault="00EE793E" w:rsidP="0037050D">
      <w:pPr>
        <w:pStyle w:val="KDParagraf"/>
        <w:spacing w:before="0"/>
        <w:jc w:val="center"/>
        <w:rPr>
          <w:rFonts w:cs="Arial"/>
          <w:lang w:val="sr-Cyrl-RS"/>
        </w:rPr>
      </w:pPr>
      <w:proofErr w:type="gramStart"/>
      <w:r w:rsidRPr="00C51993">
        <w:rPr>
          <w:rFonts w:cs="Arial"/>
          <w:b/>
        </w:rPr>
        <w:t xml:space="preserve">Члан </w:t>
      </w:r>
      <w:r w:rsidR="00BE7183">
        <w:rPr>
          <w:rFonts w:cs="Arial"/>
          <w:b/>
          <w:lang w:val="sr-Cyrl-RS"/>
        </w:rPr>
        <w:t>6</w:t>
      </w:r>
      <w:r w:rsidRPr="00C51993">
        <w:rPr>
          <w:rFonts w:cs="Arial"/>
        </w:rPr>
        <w:t>.</w:t>
      </w:r>
      <w:proofErr w:type="gramEnd"/>
    </w:p>
    <w:p w:rsidR="002B2FFD" w:rsidRPr="006A24E0" w:rsidRDefault="00316364" w:rsidP="006A24E0">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7228D3" w:rsidRPr="00056AFD"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Пружалац услуга, услуге  извршава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481C83">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7228D3" w:rsidRPr="00D8701C"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7228D3" w:rsidRDefault="007228D3" w:rsidP="007228D3">
      <w:pPr>
        <w:pStyle w:val="Heading10"/>
        <w:rPr>
          <w:rFonts w:cs="Arial"/>
          <w:lang w:val="sr-Cyrl-RS"/>
        </w:rPr>
      </w:pPr>
      <w:r>
        <w:rPr>
          <w:rFonts w:cs="Arial"/>
          <w:lang w:val="sr-Cyrl-RS"/>
        </w:rPr>
        <w:t xml:space="preserve"> </w:t>
      </w:r>
      <w:r w:rsidRPr="00BE1893">
        <w:rPr>
          <w:rFonts w:cs="Arial"/>
        </w:rPr>
        <w:t>Место извршења услуга</w:t>
      </w:r>
      <w:r>
        <w:rPr>
          <w:rFonts w:cs="Arial"/>
          <w:lang w:val="sr-Cyrl-RS"/>
        </w:rPr>
        <w:t>:</w:t>
      </w:r>
    </w:p>
    <w:p w:rsidR="00481C83" w:rsidRDefault="00481C83" w:rsidP="00481C83">
      <w:pPr>
        <w:spacing w:before="0"/>
        <w:rPr>
          <w:rFonts w:cs="Arial"/>
          <w:color w:val="000000" w:themeColor="text1"/>
          <w:lang w:val="sr-Cyrl-RS" w:eastAsia="zh-CN"/>
        </w:rPr>
      </w:pPr>
      <w:r>
        <w:rPr>
          <w:rFonts w:cs="Arial"/>
          <w:color w:val="000000" w:themeColor="text1"/>
          <w:lang w:val="sr-Cyrl-RS" w:eastAsia="zh-CN"/>
        </w:rPr>
        <w:t>За све партије  Огранак ТЕНТ, локације Б, Ушће и друге локације Наручиоца</w:t>
      </w:r>
    </w:p>
    <w:p w:rsidR="00481C83" w:rsidRDefault="00481C83" w:rsidP="00481C83">
      <w:pPr>
        <w:suppressAutoHyphens/>
        <w:spacing w:before="117" w:line="100" w:lineRule="atLeast"/>
        <w:rPr>
          <w:rFonts w:cs="Arial"/>
          <w:lang w:val="sr-Cyrl-RS" w:eastAsia="zh-CN"/>
        </w:rPr>
      </w:pPr>
      <w:r>
        <w:rPr>
          <w:rFonts w:cs="Arial"/>
          <w:lang w:val="sr-Cyrl-RS" w:eastAsia="zh-CN"/>
        </w:rPr>
        <w:t xml:space="preserve">Паритет: </w:t>
      </w:r>
    </w:p>
    <w:p w:rsidR="00481C83" w:rsidRPr="00CF5BC8" w:rsidRDefault="00481C83" w:rsidP="00481C83">
      <w:pPr>
        <w:spacing w:before="0"/>
        <w:rPr>
          <w:rFonts w:cs="Arial"/>
          <w:color w:val="000000" w:themeColor="text1"/>
          <w:lang w:val="sr-Cyrl-RS" w:eastAsia="zh-CN"/>
        </w:rPr>
      </w:pPr>
      <w:r>
        <w:rPr>
          <w:rFonts w:cs="Arial"/>
          <w:color w:val="000000" w:themeColor="text1"/>
          <w:lang w:val="sr-Cyrl-RS" w:eastAsia="zh-CN"/>
        </w:rPr>
        <w:t>За обе партије  Огранак ТЕНТ, локације Б, Ушће и друге локације Наручиоца</w:t>
      </w:r>
    </w:p>
    <w:p w:rsidR="008D4B47" w:rsidRPr="00D8701C" w:rsidRDefault="008D4B47" w:rsidP="00D8701C">
      <w:pPr>
        <w:pStyle w:val="KDParagraf"/>
        <w:spacing w:before="0"/>
        <w:rPr>
          <w:rFonts w:cs="Arial"/>
          <w:b/>
          <w:color w:val="000000" w:themeColor="text1"/>
          <w:lang w:val="sr-Cyrl-RS"/>
        </w:rPr>
      </w:pPr>
      <w:r w:rsidRPr="001E48AD">
        <w:rPr>
          <w:rFonts w:cs="Arial"/>
          <w:b/>
          <w:color w:val="000000" w:themeColor="text1"/>
        </w:rPr>
        <w:t xml:space="preserve">СРЕДСТВА ФИНАНСИЈСКОГ ОБЕЗБЕЂЕЊА </w:t>
      </w:r>
    </w:p>
    <w:p w:rsidR="008D4B47" w:rsidRPr="001E48AD" w:rsidRDefault="008D4B47" w:rsidP="008D4B47">
      <w:pPr>
        <w:pStyle w:val="KDParagraf"/>
        <w:spacing w:before="0"/>
        <w:jc w:val="center"/>
        <w:rPr>
          <w:rFonts w:cs="Arial"/>
          <w:color w:val="000000" w:themeColor="text1"/>
        </w:rPr>
      </w:pPr>
      <w:proofErr w:type="gramStart"/>
      <w:r w:rsidRPr="001E48AD">
        <w:rPr>
          <w:rFonts w:cs="Arial"/>
          <w:b/>
          <w:color w:val="000000" w:themeColor="text1"/>
        </w:rPr>
        <w:t xml:space="preserve">Члан </w:t>
      </w:r>
      <w:r>
        <w:rPr>
          <w:rFonts w:cs="Arial"/>
          <w:b/>
          <w:color w:val="000000" w:themeColor="text1"/>
          <w:lang w:val="sr-Cyrl-RS"/>
        </w:rPr>
        <w:t>7</w:t>
      </w:r>
      <w:r w:rsidRPr="001E48AD">
        <w:rPr>
          <w:rFonts w:cs="Arial"/>
          <w:color w:val="000000" w:themeColor="text1"/>
        </w:rPr>
        <w:t>.</w:t>
      </w:r>
      <w:proofErr w:type="gramEnd"/>
    </w:p>
    <w:p w:rsidR="004F0CE6" w:rsidRPr="00F10346" w:rsidRDefault="004F0CE6" w:rsidP="004F0CE6">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4F0CE6" w:rsidRPr="00F10346" w:rsidRDefault="004F0CE6" w:rsidP="004F0CE6">
      <w:pPr>
        <w:spacing w:before="0"/>
        <w:rPr>
          <w:rFonts w:cs="Arial"/>
          <w:color w:val="00B0F0"/>
          <w:lang w:val="ru-RU"/>
        </w:rPr>
      </w:pPr>
    </w:p>
    <w:p w:rsidR="0037050D" w:rsidRPr="0037050D" w:rsidRDefault="0037050D" w:rsidP="0037050D">
      <w:pPr>
        <w:spacing w:before="0"/>
        <w:rPr>
          <w:rFonts w:cs="Arial"/>
        </w:rPr>
      </w:pPr>
      <w:r w:rsidRPr="0037050D">
        <w:rPr>
          <w:rFonts w:cs="Arial"/>
        </w:rPr>
        <w:t xml:space="preserve">Меница за добро извршење посла </w:t>
      </w:r>
    </w:p>
    <w:p w:rsidR="0037050D" w:rsidRPr="0037050D" w:rsidRDefault="0037050D" w:rsidP="0037050D">
      <w:pPr>
        <w:spacing w:before="0"/>
        <w:rPr>
          <w:rFonts w:cs="Arial"/>
        </w:rPr>
      </w:pPr>
      <w:r w:rsidRPr="0037050D">
        <w:rPr>
          <w:rFonts w:cs="Arial"/>
        </w:rPr>
        <w:t>Продавац је обавезан да Купцу</w:t>
      </w:r>
      <w:r w:rsidRPr="0037050D">
        <w:rPr>
          <w:rFonts w:cs="Arial"/>
          <w:lang w:val="sr-Cyrl-RS"/>
        </w:rPr>
        <w:t>, уз потписан уговор,</w:t>
      </w:r>
      <w:r w:rsidRPr="0037050D">
        <w:rPr>
          <w:rFonts w:cs="Arial"/>
        </w:rPr>
        <w:t xml:space="preserve"> достави:</w:t>
      </w:r>
    </w:p>
    <w:p w:rsidR="0037050D" w:rsidRPr="0037050D" w:rsidRDefault="0037050D" w:rsidP="0037050D">
      <w:pPr>
        <w:numPr>
          <w:ilvl w:val="0"/>
          <w:numId w:val="27"/>
        </w:numPr>
        <w:spacing w:before="0" w:line="276" w:lineRule="auto"/>
        <w:contextualSpacing/>
        <w:rPr>
          <w:rFonts w:eastAsia="Calibri" w:cs="Arial"/>
        </w:rPr>
      </w:pPr>
      <w:r w:rsidRPr="0037050D">
        <w:rPr>
          <w:rFonts w:eastAsia="Calibri" w:cs="Arial"/>
        </w:rPr>
        <w:t>Меницу која је:</w:t>
      </w:r>
    </w:p>
    <w:p w:rsidR="0037050D" w:rsidRPr="0037050D" w:rsidRDefault="0037050D" w:rsidP="0037050D">
      <w:pPr>
        <w:numPr>
          <w:ilvl w:val="0"/>
          <w:numId w:val="26"/>
        </w:numPr>
        <w:ind w:left="1710"/>
        <w:rPr>
          <w:rFonts w:cs="Arial"/>
        </w:rPr>
      </w:pPr>
      <w:r w:rsidRPr="0037050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7050D" w:rsidRPr="0037050D" w:rsidRDefault="0037050D" w:rsidP="0037050D">
      <w:pPr>
        <w:numPr>
          <w:ilvl w:val="0"/>
          <w:numId w:val="26"/>
        </w:numPr>
        <w:ind w:left="1710"/>
        <w:rPr>
          <w:rFonts w:cs="Arial"/>
        </w:rPr>
      </w:pPr>
      <w:r w:rsidRPr="0037050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7050D">
        <w:rPr>
          <w:rFonts w:cs="Arial"/>
        </w:rPr>
        <w:t>“ бр</w:t>
      </w:r>
      <w:proofErr w:type="gramEnd"/>
      <w:r w:rsidRPr="0037050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7050D" w:rsidRPr="0037050D" w:rsidRDefault="0037050D" w:rsidP="0037050D">
      <w:pPr>
        <w:numPr>
          <w:ilvl w:val="0"/>
          <w:numId w:val="27"/>
        </w:numPr>
        <w:spacing w:before="0" w:line="276" w:lineRule="auto"/>
        <w:contextualSpacing/>
        <w:rPr>
          <w:rFonts w:eastAsia="Calibri" w:cs="Arial"/>
        </w:rPr>
      </w:pPr>
      <w:r w:rsidRPr="0037050D">
        <w:rPr>
          <w:rFonts w:eastAsia="Calibri" w:cs="Arial"/>
        </w:rPr>
        <w:t xml:space="preserve">Менично писмо – овлашћење којим продавац овлашћује купца да може наплатити меницу  на износ од 10% од вредности </w:t>
      </w:r>
      <w:r w:rsidRPr="0037050D">
        <w:rPr>
          <w:rFonts w:eastAsia="Calibri" w:cs="Arial"/>
          <w:lang w:val="sr-Cyrl-RS"/>
        </w:rPr>
        <w:t>уговора</w:t>
      </w:r>
      <w:r w:rsidRPr="0037050D">
        <w:rPr>
          <w:rFonts w:eastAsia="Calibri" w:cs="Arial"/>
        </w:rPr>
        <w:t xml:space="preserve"> (без ПДВ) са роком важења минимално 30 дана дужим од рока важења уговора, с тим да евентуални </w:t>
      </w:r>
      <w:r w:rsidRPr="0037050D">
        <w:rPr>
          <w:rFonts w:eastAsia="Calibri" w:cs="Arial"/>
        </w:rPr>
        <w:lastRenderedPageBreak/>
        <w:t xml:space="preserve">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37050D" w:rsidRPr="0037050D" w:rsidRDefault="0037050D" w:rsidP="0037050D">
      <w:pPr>
        <w:numPr>
          <w:ilvl w:val="0"/>
          <w:numId w:val="27"/>
        </w:numPr>
        <w:spacing w:before="0" w:line="276" w:lineRule="auto"/>
        <w:contextualSpacing/>
        <w:rPr>
          <w:rFonts w:eastAsia="Calibri" w:cs="Arial"/>
        </w:rPr>
      </w:pPr>
      <w:r w:rsidRPr="0037050D">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7050D" w:rsidRPr="0037050D" w:rsidRDefault="0037050D" w:rsidP="0037050D">
      <w:pPr>
        <w:numPr>
          <w:ilvl w:val="0"/>
          <w:numId w:val="27"/>
        </w:numPr>
        <w:spacing w:before="0" w:line="276" w:lineRule="auto"/>
        <w:contextualSpacing/>
        <w:rPr>
          <w:rFonts w:eastAsia="Calibri" w:cs="Arial"/>
        </w:rPr>
      </w:pPr>
      <w:r w:rsidRPr="0037050D">
        <w:rPr>
          <w:rFonts w:eastAsia="Calibri"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7050D" w:rsidRPr="0037050D" w:rsidRDefault="0037050D" w:rsidP="0037050D">
      <w:pPr>
        <w:numPr>
          <w:ilvl w:val="0"/>
          <w:numId w:val="27"/>
        </w:numPr>
        <w:spacing w:before="0" w:line="276" w:lineRule="auto"/>
        <w:contextualSpacing/>
        <w:rPr>
          <w:rFonts w:eastAsia="Calibri" w:cs="Arial"/>
        </w:rPr>
      </w:pPr>
      <w:proofErr w:type="gramStart"/>
      <w:r w:rsidRPr="0037050D">
        <w:rPr>
          <w:rFonts w:eastAsia="Calibri" w:cs="Arial"/>
        </w:rPr>
        <w:t>фотокопију</w:t>
      </w:r>
      <w:proofErr w:type="gramEnd"/>
      <w:r w:rsidRPr="0037050D">
        <w:rPr>
          <w:rFonts w:eastAsia="Calibri" w:cs="Arial"/>
        </w:rPr>
        <w:t xml:space="preserve"> ОП обрасца.</w:t>
      </w:r>
    </w:p>
    <w:p w:rsidR="0037050D" w:rsidRPr="0037050D" w:rsidRDefault="0037050D" w:rsidP="0037050D">
      <w:pPr>
        <w:numPr>
          <w:ilvl w:val="0"/>
          <w:numId w:val="27"/>
        </w:numPr>
        <w:spacing w:before="0" w:line="276" w:lineRule="auto"/>
        <w:contextualSpacing/>
        <w:rPr>
          <w:rFonts w:eastAsia="Calibri" w:cs="Arial"/>
        </w:rPr>
      </w:pPr>
      <w:r w:rsidRPr="0037050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7050D" w:rsidRPr="0037050D" w:rsidRDefault="0037050D" w:rsidP="0037050D">
      <w:pPr>
        <w:spacing w:before="0"/>
        <w:rPr>
          <w:rFonts w:cs="Arial"/>
          <w:lang w:val="sr-Cyrl-RS"/>
        </w:rPr>
      </w:pPr>
      <w:proofErr w:type="gramStart"/>
      <w:r w:rsidRPr="0037050D">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37050D">
        <w:rPr>
          <w:rFonts w:cs="Arial"/>
        </w:rPr>
        <w:t xml:space="preserve"> </w:t>
      </w:r>
    </w:p>
    <w:p w:rsidR="00EE793E" w:rsidRPr="00BE7183" w:rsidRDefault="00B630ED" w:rsidP="00BE7183">
      <w:pPr>
        <w:spacing w:before="0"/>
        <w:rPr>
          <w:rFonts w:cs="Arial"/>
          <w:color w:val="000000" w:themeColor="text1"/>
          <w:lang w:val="sr-Cyrl-RS" w:eastAsia="zh-CN"/>
        </w:rPr>
      </w:pPr>
      <w:r w:rsidRPr="00E539D9">
        <w:rPr>
          <w:rFonts w:cs="Arial"/>
          <w:lang w:val="sr-Cyrl-RS" w:eastAsia="zh-CN"/>
        </w:rPr>
        <w:t xml:space="preserve"> </w:t>
      </w:r>
      <w:r w:rsidR="00BE7183" w:rsidRPr="00E47C2E">
        <w:rPr>
          <w:rFonts w:cs="Arial"/>
          <w:b/>
        </w:rPr>
        <w:t>ИЗВРШИОЦИ</w:t>
      </w:r>
      <w:r w:rsidRPr="00E539D9">
        <w:rPr>
          <w:rFonts w:cs="Arial"/>
          <w:lang w:val="sr-Cyrl-RS" w:eastAsia="zh-CN"/>
        </w:rPr>
        <w:t xml:space="preserve">  </w:t>
      </w:r>
    </w:p>
    <w:p w:rsidR="00EE793E" w:rsidRDefault="00EE793E" w:rsidP="00586A59">
      <w:pPr>
        <w:pStyle w:val="KDParagraf"/>
        <w:spacing w:before="0"/>
        <w:jc w:val="center"/>
        <w:rPr>
          <w:rFonts w:cs="Arial"/>
          <w:lang w:val="sr-Cyrl-RS"/>
        </w:rPr>
      </w:pPr>
      <w:r w:rsidRPr="00E47C2E">
        <w:rPr>
          <w:rFonts w:cs="Arial"/>
          <w:b/>
        </w:rPr>
        <w:t xml:space="preserve">Члан </w:t>
      </w:r>
      <w:r w:rsidR="00303515">
        <w:rPr>
          <w:rFonts w:cs="Arial"/>
          <w:b/>
          <w:lang w:val="sr-Cyrl-RS"/>
        </w:rPr>
        <w:t>8</w:t>
      </w:r>
      <w:r w:rsidRPr="00E47C2E">
        <w:rPr>
          <w:rFonts w:cs="Arial"/>
        </w:rPr>
        <w:t>.</w:t>
      </w:r>
    </w:p>
    <w:p w:rsidR="000C160D" w:rsidRPr="00D8701C" w:rsidRDefault="00BE7183" w:rsidP="00D8701C">
      <w:pPr>
        <w:pStyle w:val="KDParagraf"/>
        <w:spacing w:before="0"/>
        <w:rPr>
          <w:rFonts w:cs="Arial"/>
          <w:lang w:val="sr-Cyrl-RS"/>
        </w:rPr>
      </w:pPr>
      <w:proofErr w:type="gramStart"/>
      <w:r w:rsidRPr="00E47C2E">
        <w:rPr>
          <w:rFonts w:cs="Arial"/>
        </w:rPr>
        <w:t>Извршиоци су ангажована лица од стране Пружаоца услуге.</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303515" w:rsidRDefault="00303515" w:rsidP="00303515">
      <w:pPr>
        <w:pStyle w:val="KDParagraf"/>
        <w:spacing w:before="0"/>
        <w:jc w:val="center"/>
        <w:rPr>
          <w:rFonts w:cs="Arial"/>
          <w:lang w:val="sr-Cyrl-RS"/>
        </w:rPr>
      </w:pPr>
      <w:r w:rsidRPr="00E47C2E">
        <w:rPr>
          <w:rFonts w:cs="Arial"/>
          <w:b/>
        </w:rPr>
        <w:t xml:space="preserve">Члан </w:t>
      </w:r>
      <w:r>
        <w:rPr>
          <w:rFonts w:cs="Arial"/>
          <w:b/>
          <w:lang w:val="sr-Cyrl-RS"/>
        </w:rPr>
        <w:t>9</w:t>
      </w:r>
      <w:r w:rsidRPr="00E47C2E">
        <w:rPr>
          <w:rFonts w:cs="Arial"/>
        </w:rPr>
        <w:t>.</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03515" w:rsidRPr="00D8701C" w:rsidRDefault="00303515" w:rsidP="00EE793E">
      <w:pPr>
        <w:pStyle w:val="KDParagraf"/>
        <w:spacing w:before="0"/>
        <w:rPr>
          <w:rFonts w:cs="Arial"/>
          <w:color w:val="000000" w:themeColor="text1"/>
          <w:lang w:val="sr-Cyrl-RS"/>
        </w:rPr>
      </w:pPr>
      <w:proofErr w:type="gramStart"/>
      <w:r w:rsidRPr="001E48AD">
        <w:rPr>
          <w:rFonts w:cs="Arial"/>
          <w:color w:val="000000" w:themeColor="text1"/>
        </w:rPr>
        <w:t>Пружалац услуге је дужан да поседује полису осигурања од одговорности из делатности з</w:t>
      </w:r>
      <w:r>
        <w:rPr>
          <w:rFonts w:cs="Arial"/>
          <w:color w:val="000000" w:themeColor="text1"/>
        </w:rPr>
        <w:t>а штете причињене трећим лицима</w:t>
      </w:r>
      <w:r w:rsidRPr="001E48AD">
        <w:rPr>
          <w:rFonts w:cs="Arial"/>
          <w:color w:val="000000" w:themeColor="text1"/>
        </w:rPr>
        <w:t>.</w:t>
      </w:r>
      <w:proofErr w:type="gramEnd"/>
      <w:r w:rsidRPr="001E48AD">
        <w:rPr>
          <w:rFonts w:cs="Arial"/>
          <w:color w:val="000000" w:themeColor="text1"/>
        </w:rPr>
        <w:t xml:space="preserve"> </w:t>
      </w:r>
    </w:p>
    <w:p w:rsidR="002B2FFD" w:rsidRPr="002B2FFD"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0E6C0A" w:rsidRPr="000E6C0A" w:rsidRDefault="00EE793E" w:rsidP="006A24E0">
      <w:pPr>
        <w:pStyle w:val="KDParagraf"/>
        <w:spacing w:before="0"/>
        <w:jc w:val="center"/>
        <w:rPr>
          <w:rFonts w:cs="Arial"/>
          <w:lang w:val="sr-Cyrl-RS"/>
        </w:rPr>
      </w:pPr>
      <w:r w:rsidRPr="00E47C2E">
        <w:rPr>
          <w:rFonts w:cs="Arial"/>
          <w:b/>
        </w:rPr>
        <w:t xml:space="preserve">Члан </w:t>
      </w:r>
      <w:r w:rsidR="00303515">
        <w:rPr>
          <w:rFonts w:cs="Arial"/>
          <w:b/>
          <w:lang w:val="sr-Cyrl-RS"/>
        </w:rPr>
        <w:t>10</w:t>
      </w:r>
      <w:r w:rsidRPr="00E47C2E">
        <w:rPr>
          <w:rFonts w:cs="Arial"/>
        </w:rPr>
        <w:t>.</w:t>
      </w:r>
    </w:p>
    <w:p w:rsidR="007228D3" w:rsidRDefault="00467B23" w:rsidP="007228D3">
      <w:pPr>
        <w:tabs>
          <w:tab w:val="left" w:pos="567"/>
        </w:tabs>
        <w:spacing w:before="0"/>
        <w:rPr>
          <w:rFonts w:eastAsia="Calibri" w:cs="Arial"/>
        </w:rPr>
      </w:pPr>
      <w:r w:rsidRPr="00467B23">
        <w:rPr>
          <w:rFonts w:eastAsia="Calibri" w:cs="Arial"/>
        </w:rPr>
        <w:t>Уговор се сматра закљученим</w:t>
      </w:r>
      <w:r w:rsidR="007228D3">
        <w:rPr>
          <w:rFonts w:eastAsia="Calibri" w:cs="Arial"/>
          <w:lang w:val="sr-Cyrl-RS"/>
        </w:rPr>
        <w:t xml:space="preserve"> и ступа на снагу</w:t>
      </w:r>
      <w:r w:rsidRPr="00467B23">
        <w:rPr>
          <w:rFonts w:eastAsia="Calibri" w:cs="Arial"/>
        </w:rPr>
        <w:t xml:space="preserve"> након потписивања од стране законских заступника </w:t>
      </w:r>
      <w:r w:rsidR="007228D3">
        <w:rPr>
          <w:rFonts w:eastAsia="Calibri" w:cs="Arial"/>
          <w:lang w:val="sr-Cyrl-RS"/>
        </w:rPr>
        <w:t>и достављања</w:t>
      </w:r>
      <w:r w:rsidR="007228D3" w:rsidRPr="0023796B">
        <w:rPr>
          <w:rFonts w:eastAsia="Calibri" w:cs="Arial"/>
        </w:rPr>
        <w:t xml:space="preserve"> средства финансијског обезбеђења.</w:t>
      </w:r>
    </w:p>
    <w:p w:rsidR="00EB3B7F" w:rsidRPr="0097203F" w:rsidRDefault="00EB3B7F" w:rsidP="007228D3">
      <w:pPr>
        <w:tabs>
          <w:tab w:val="left" w:pos="567"/>
        </w:tabs>
        <w:spacing w:before="0"/>
        <w:rPr>
          <w:rFonts w:cs="Arial"/>
          <w:color w:val="000000" w:themeColor="text1"/>
        </w:rPr>
      </w:pPr>
      <w:r w:rsidRPr="0097203F">
        <w:rPr>
          <w:rFonts w:cs="Arial"/>
          <w:color w:val="000000" w:themeColor="text1"/>
        </w:rPr>
        <w:t>Овај Уго</w:t>
      </w:r>
      <w:r w:rsidR="007228D3">
        <w:rPr>
          <w:rFonts w:cs="Arial"/>
          <w:color w:val="000000" w:themeColor="text1"/>
        </w:rPr>
        <w:t>вор се закључује за период од 1</w:t>
      </w:r>
      <w:r w:rsidR="0037050D">
        <w:rPr>
          <w:rFonts w:cs="Arial"/>
          <w:color w:val="000000" w:themeColor="text1"/>
          <w:lang w:val="sr-Cyrl-RS"/>
        </w:rPr>
        <w:t>2</w:t>
      </w:r>
      <w:r w:rsidRPr="0097203F">
        <w:rPr>
          <w:rFonts w:cs="Arial"/>
          <w:color w:val="000000" w:themeColor="text1"/>
        </w:rPr>
        <w:t xml:space="preserve"> (словима</w:t>
      </w:r>
      <w:proofErr w:type="gramStart"/>
      <w:r w:rsidRPr="0097203F">
        <w:rPr>
          <w:rFonts w:cs="Arial"/>
          <w:color w:val="000000" w:themeColor="text1"/>
        </w:rPr>
        <w:t>:</w:t>
      </w:r>
      <w:r w:rsidR="007228D3">
        <w:rPr>
          <w:rFonts w:cs="Arial"/>
          <w:color w:val="000000" w:themeColor="text1"/>
          <w:lang w:val="sr-Cyrl-RS"/>
        </w:rPr>
        <w:t>петнаест</w:t>
      </w:r>
      <w:proofErr w:type="gramEnd"/>
      <w:r w:rsidRPr="0097203F">
        <w:rPr>
          <w:rFonts w:cs="Arial"/>
          <w:color w:val="000000" w:themeColor="text1"/>
        </w:rPr>
        <w:t xml:space="preserve">) </w:t>
      </w:r>
      <w:r w:rsidRPr="00BE7183">
        <w:rPr>
          <w:rFonts w:cs="Arial"/>
          <w:color w:val="000000" w:themeColor="text1"/>
        </w:rPr>
        <w:t>месеци почев од дана ступања уговора на снагу,</w:t>
      </w:r>
      <w:r w:rsidRPr="0097203F">
        <w:rPr>
          <w:rFonts w:cs="Arial"/>
          <w:color w:val="000000" w:themeColor="text1"/>
        </w:rPr>
        <w:t xml:space="preserve"> односно до исцрпљења уговореног износа из члана 2. </w:t>
      </w:r>
      <w:proofErr w:type="gramStart"/>
      <w:r w:rsidRPr="0097203F">
        <w:rPr>
          <w:rFonts w:cs="Arial"/>
          <w:color w:val="000000" w:themeColor="text1"/>
        </w:rPr>
        <w:t>овог</w:t>
      </w:r>
      <w:proofErr w:type="gramEnd"/>
      <w:r w:rsidRPr="0097203F">
        <w:rPr>
          <w:rFonts w:cs="Arial"/>
          <w:color w:val="000000" w:themeColor="text1"/>
        </w:rPr>
        <w:t xml:space="preserve"> Уговора.</w:t>
      </w:r>
    </w:p>
    <w:p w:rsidR="00B17826" w:rsidRPr="00E539D9" w:rsidRDefault="007228D3" w:rsidP="00EE793E">
      <w:pPr>
        <w:pStyle w:val="KDParagraf"/>
        <w:spacing w:before="0"/>
        <w:rPr>
          <w:rFonts w:cs="Arial"/>
          <w:color w:val="00B0F0"/>
          <w:lang w:val="sr-Cyrl-RS"/>
        </w:rPr>
      </w:pPr>
      <w:r w:rsidRPr="007228D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r w:rsidR="00303515" w:rsidRPr="00E539D9">
        <w:rPr>
          <w:rFonts w:cs="Arial"/>
          <w:color w:val="00B0F0"/>
          <w:lang w:val="sr-Cyrl-RS"/>
        </w:rPr>
        <w:t xml:space="preserve"> </w:t>
      </w:r>
    </w:p>
    <w:p w:rsidR="00C67584" w:rsidRPr="00C67584" w:rsidRDefault="00EE793E" w:rsidP="006A24E0">
      <w:pPr>
        <w:pStyle w:val="KDParagraf"/>
        <w:spacing w:before="0"/>
        <w:jc w:val="center"/>
        <w:rPr>
          <w:rFonts w:cs="Arial"/>
          <w:lang w:val="sr-Cyrl-RS"/>
        </w:rPr>
      </w:pPr>
      <w:r w:rsidRPr="00E47C2E">
        <w:rPr>
          <w:rFonts w:cs="Arial"/>
          <w:b/>
        </w:rPr>
        <w:t xml:space="preserve">Члан </w:t>
      </w:r>
      <w:r w:rsidR="00BE7183">
        <w:rPr>
          <w:rFonts w:cs="Arial"/>
          <w:b/>
          <w:lang w:val="sr-Cyrl-RS"/>
        </w:rPr>
        <w:t>1</w:t>
      </w:r>
      <w:r w:rsidR="00303515">
        <w:rPr>
          <w:rFonts w:cs="Arial"/>
          <w:b/>
          <w:lang w:val="sr-Cyrl-RS"/>
        </w:rPr>
        <w:t>1</w:t>
      </w:r>
      <w:r w:rsidRPr="00E47C2E">
        <w:rPr>
          <w:rFonts w:cs="Arial"/>
        </w:rPr>
        <w:t>.</w:t>
      </w:r>
    </w:p>
    <w:p w:rsidR="00EE793E" w:rsidRPr="00E47C2E" w:rsidRDefault="00F7606F"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sidR="006203CD" w:rsidRPr="006203CD">
        <w:rPr>
          <w:rFonts w:cs="Arial"/>
          <w:lang w:val="sr-Cyrl-RS"/>
        </w:rPr>
        <w:t>од</w:t>
      </w:r>
      <w:proofErr w:type="gramEnd"/>
      <w:r w:rsidR="006203CD" w:rsidRPr="006203CD">
        <w:rPr>
          <w:rFonts w:cs="Arial"/>
          <w:lang w:val="sr-Cyrl-RS"/>
        </w:rPr>
        <w:t xml:space="preserve"> 2 до 7</w:t>
      </w:r>
      <w:r w:rsidR="002B2FFD" w:rsidRPr="006203CD">
        <w:rPr>
          <w:rFonts w:cs="Arial"/>
          <w:color w:val="000000" w:themeColor="text1"/>
          <w:lang w:val="sr-Cyrl-RS"/>
        </w:rPr>
        <w:t xml:space="preserve">  </w:t>
      </w:r>
      <w:r w:rsidR="00EE793E" w:rsidRPr="006203CD">
        <w:rPr>
          <w:rFonts w:cs="Arial"/>
        </w:rPr>
        <w:t>из члан</w:t>
      </w:r>
      <w:r w:rsidRPr="006203CD">
        <w:rPr>
          <w:rFonts w:cs="Arial"/>
        </w:rPr>
        <w:t xml:space="preserve">а </w:t>
      </w:r>
      <w:r w:rsidRPr="006203CD">
        <w:rPr>
          <w:rFonts w:cs="Arial"/>
          <w:lang w:val="sr-Cyrl-RS"/>
        </w:rPr>
        <w:t>2</w:t>
      </w:r>
      <w:r w:rsidR="006203CD" w:rsidRPr="006203CD">
        <w:rPr>
          <w:rFonts w:cs="Arial"/>
          <w:lang w:val="sr-Cyrl-RS"/>
        </w:rPr>
        <w:t>3</w:t>
      </w:r>
      <w:r w:rsidR="00EE793E" w:rsidRPr="006203CD">
        <w:rPr>
          <w:rFonts w:cs="Arial"/>
        </w:rPr>
        <w:t>.</w:t>
      </w:r>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C67584" w:rsidRPr="00C67584"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37050D" w:rsidRDefault="00EE793E" w:rsidP="00D8701C">
      <w:pPr>
        <w:pStyle w:val="KDParagraf"/>
        <w:spacing w:before="0"/>
        <w:jc w:val="center"/>
        <w:rPr>
          <w:rFonts w:cs="Arial"/>
          <w:b/>
          <w:lang w:val="sr-Cyrl-RS"/>
        </w:rPr>
      </w:pPr>
      <w:proofErr w:type="gramStart"/>
      <w:r w:rsidRPr="00E47C2E">
        <w:rPr>
          <w:rFonts w:cs="Arial"/>
          <w:b/>
        </w:rPr>
        <w:lastRenderedPageBreak/>
        <w:t xml:space="preserve">Члан </w:t>
      </w:r>
      <w:r w:rsidR="00C67584">
        <w:rPr>
          <w:rFonts w:cs="Arial"/>
          <w:b/>
          <w:lang w:val="sr-Cyrl-RS"/>
        </w:rPr>
        <w:t>1</w:t>
      </w:r>
      <w:r w:rsidR="00303515">
        <w:rPr>
          <w:rFonts w:cs="Arial"/>
          <w:b/>
          <w:lang w:val="sr-Cyrl-RS"/>
        </w:rPr>
        <w:t>2</w:t>
      </w:r>
      <w:r w:rsidR="00C67584">
        <w:rPr>
          <w:rFonts w:cs="Arial"/>
          <w:b/>
          <w:lang w:val="sr-Cyrl-RS"/>
        </w:rPr>
        <w:t>.</w:t>
      </w:r>
      <w:proofErr w:type="gramEnd"/>
    </w:p>
    <w:p w:rsidR="0037050D" w:rsidRPr="0037050D" w:rsidRDefault="0037050D" w:rsidP="0037050D">
      <w:pPr>
        <w:spacing w:before="0"/>
        <w:rPr>
          <w:rFonts w:eastAsia="Calibri" w:cs="Arial"/>
        </w:rPr>
      </w:pPr>
      <w:r w:rsidRPr="0037050D">
        <w:rPr>
          <w:rFonts w:eastAsia="Calibri" w:cs="Arial"/>
        </w:rPr>
        <w:t xml:space="preserve">Овлашћени представници за праћење реализације реализације овог Уговора су: </w:t>
      </w:r>
    </w:p>
    <w:p w:rsidR="0037050D" w:rsidRPr="0037050D" w:rsidRDefault="0037050D" w:rsidP="0037050D">
      <w:pPr>
        <w:spacing w:before="0"/>
        <w:rPr>
          <w:rFonts w:eastAsia="Calibri" w:cs="Arial"/>
        </w:rPr>
      </w:pPr>
      <w:r w:rsidRPr="0037050D">
        <w:rPr>
          <w:rFonts w:eastAsia="Calibri" w:cs="Arial"/>
        </w:rPr>
        <w:t xml:space="preserve">          - </w:t>
      </w:r>
      <w:proofErr w:type="gramStart"/>
      <w:r w:rsidRPr="0037050D">
        <w:rPr>
          <w:rFonts w:eastAsia="Calibri" w:cs="Arial"/>
        </w:rPr>
        <w:t>за</w:t>
      </w:r>
      <w:proofErr w:type="gramEnd"/>
      <w:r w:rsidRPr="0037050D">
        <w:rPr>
          <w:rFonts w:eastAsia="Calibri" w:cs="Arial"/>
        </w:rPr>
        <w:t xml:space="preserve"> </w:t>
      </w:r>
      <w:r>
        <w:rPr>
          <w:rFonts w:eastAsia="Calibri" w:cs="Arial"/>
          <w:lang w:val="sr-Cyrl-RS"/>
        </w:rPr>
        <w:t>Наручиоца</w:t>
      </w:r>
      <w:r w:rsidRPr="0037050D">
        <w:rPr>
          <w:rFonts w:eastAsia="Calibri" w:cs="Arial"/>
        </w:rPr>
        <w:t>:       ________________________________</w:t>
      </w:r>
    </w:p>
    <w:p w:rsidR="00EE793E" w:rsidRPr="0037050D" w:rsidRDefault="0037050D" w:rsidP="0037050D">
      <w:pPr>
        <w:spacing w:before="0"/>
        <w:rPr>
          <w:rFonts w:eastAsia="Calibri" w:cs="Arial"/>
        </w:rPr>
      </w:pPr>
      <w:r w:rsidRPr="0037050D">
        <w:rPr>
          <w:rFonts w:eastAsia="Calibri" w:cs="Arial"/>
        </w:rPr>
        <w:t xml:space="preserve">          - </w:t>
      </w:r>
      <w:proofErr w:type="gramStart"/>
      <w:r w:rsidRPr="0037050D">
        <w:rPr>
          <w:rFonts w:eastAsia="Calibri" w:cs="Arial"/>
        </w:rPr>
        <w:t>за</w:t>
      </w:r>
      <w:proofErr w:type="gramEnd"/>
      <w:r w:rsidRPr="0037050D">
        <w:rPr>
          <w:rFonts w:eastAsia="Calibri" w:cs="Arial"/>
        </w:rPr>
        <w:t xml:space="preserve"> </w:t>
      </w:r>
      <w:r>
        <w:rPr>
          <w:rFonts w:eastAsia="Calibri" w:cs="Arial"/>
          <w:lang w:val="sr-Cyrl-RS"/>
        </w:rPr>
        <w:t>Пружаоца услуга</w:t>
      </w:r>
      <w:r w:rsidRPr="0037050D">
        <w:rPr>
          <w:rFonts w:eastAsia="Calibri" w:cs="Arial"/>
        </w:rPr>
        <w:t>:            ________________________________</w:t>
      </w:r>
      <w:r w:rsidR="00E22DA8">
        <w:rPr>
          <w:rFonts w:cs="Arial"/>
        </w:rPr>
        <w:t>.</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536D39" w:rsidP="00EE793E">
      <w:pPr>
        <w:pStyle w:val="KDParagraf"/>
        <w:spacing w:before="0"/>
        <w:rPr>
          <w:rFonts w:cs="Arial"/>
        </w:rPr>
      </w:pPr>
      <w:r>
        <w:rPr>
          <w:rFonts w:cs="Arial"/>
        </w:rPr>
        <w:t xml:space="preserve">-    </w:t>
      </w:r>
      <w:r w:rsidR="00EE793E" w:rsidRPr="00E47C2E">
        <w:rPr>
          <w:rFonts w:cs="Arial"/>
        </w:rPr>
        <w:t xml:space="preserve"> 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EF2482" w:rsidRPr="00EF2482" w:rsidRDefault="00EF2482" w:rsidP="00EE793E">
      <w:pPr>
        <w:pStyle w:val="KDParagraf"/>
        <w:spacing w:before="0"/>
        <w:rPr>
          <w:rFonts w:cs="Arial"/>
          <w:lang w:val="sr-Cyrl-RS"/>
        </w:rPr>
      </w:pPr>
    </w:p>
    <w:p w:rsidR="00C67584" w:rsidRPr="00C67584"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3</w:t>
      </w:r>
      <w:r w:rsidRPr="00E47C2E">
        <w:rPr>
          <w:rFonts w:cs="Arial"/>
        </w:rPr>
        <w:t>.</w:t>
      </w:r>
    </w:p>
    <w:p w:rsidR="00EF2482" w:rsidRDefault="00F92729" w:rsidP="00B111D3">
      <w:pPr>
        <w:pStyle w:val="KDParagraf"/>
        <w:spacing w:before="0"/>
        <w:rPr>
          <w:rFonts w:cs="Arial"/>
          <w:lang w:val="sr-Cyrl-RS"/>
        </w:rPr>
      </w:pPr>
      <w:r>
        <w:rPr>
          <w:rFonts w:cs="Arial"/>
          <w:lang w:val="sr-Cyrl-RS"/>
        </w:rPr>
        <w:t xml:space="preserve">Квантитативни пријем врши се </w:t>
      </w:r>
      <w:r w:rsidRPr="00192BD4">
        <w:rPr>
          <w:rFonts w:cs="Arial"/>
        </w:rPr>
        <w:t>приликом пружања Услуге у присуству овлашћених представника за праћење Уговора</w:t>
      </w:r>
      <w:r>
        <w:rPr>
          <w:rFonts w:cs="Arial"/>
          <w:lang w:val="sr-Cyrl-RS"/>
        </w:rPr>
        <w:t xml:space="preserve"> провером да ли су количине наведене у Документу о кретању отпада </w:t>
      </w:r>
      <w:r w:rsidR="00F33B82">
        <w:rPr>
          <w:rFonts w:cs="Arial"/>
          <w:lang w:val="sr-Cyrl-RS"/>
        </w:rPr>
        <w:t>идентичне са стварно преузетим количинама.</w:t>
      </w:r>
    </w:p>
    <w:p w:rsidR="00F33B82" w:rsidRPr="00F33B82" w:rsidRDefault="00F33B82" w:rsidP="00B111D3">
      <w:pPr>
        <w:pStyle w:val="KDParagraf"/>
        <w:spacing w:before="0"/>
        <w:rPr>
          <w:rFonts w:cs="Arial"/>
          <w:lang w:val="sr-Cyrl-RS"/>
        </w:rPr>
      </w:pPr>
      <w:r w:rsidRPr="00192BD4">
        <w:rPr>
          <w:rFonts w:cs="Arial"/>
        </w:rPr>
        <w:t>У случају да се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r>
        <w:rPr>
          <w:rFonts w:cs="Arial"/>
          <w:lang w:val="sr-Cyrl-RS"/>
        </w:rPr>
        <w:t>.</w:t>
      </w:r>
    </w:p>
    <w:p w:rsidR="00F33B82" w:rsidRPr="00192BD4" w:rsidRDefault="00F33B82" w:rsidP="00F33B82">
      <w:pPr>
        <w:pStyle w:val="KDParagraf"/>
        <w:spacing w:before="0"/>
        <w:rPr>
          <w:rFonts w:cs="Arial"/>
        </w:rPr>
      </w:pPr>
      <w:r>
        <w:rPr>
          <w:rFonts w:cs="Arial"/>
          <w:lang w:val="sr-Cyrl-RS"/>
        </w:rPr>
        <w:t>К</w:t>
      </w:r>
      <w:r w:rsidR="00F92729" w:rsidRPr="00192BD4">
        <w:rPr>
          <w:rFonts w:cs="Arial"/>
        </w:rPr>
        <w:t xml:space="preserve">валитативни пријем Услуге врши се </w:t>
      </w:r>
      <w:r>
        <w:rPr>
          <w:rFonts w:cs="Arial"/>
          <w:lang w:val="sr-Cyrl-RS"/>
        </w:rPr>
        <w:t xml:space="preserve">након </w:t>
      </w:r>
      <w:r>
        <w:rPr>
          <w:rFonts w:eastAsia="Calibri" w:cs="Arial"/>
          <w:lang w:val="sr-Cyrl-RS"/>
        </w:rPr>
        <w:t>достављања</w:t>
      </w:r>
      <w:r w:rsidRPr="00BE7183">
        <w:rPr>
          <w:rFonts w:eastAsia="Calibri" w:cs="Arial"/>
          <w:lang w:val="sr-Cyrl-RS"/>
        </w:rPr>
        <w:t xml:space="preserve"> попуњен</w:t>
      </w:r>
      <w:r>
        <w:rPr>
          <w:rFonts w:eastAsia="Calibri" w:cs="Arial"/>
          <w:lang w:val="sr-Cyrl-RS"/>
        </w:rPr>
        <w:t>ог</w:t>
      </w:r>
      <w:r w:rsidRPr="00BE7183">
        <w:rPr>
          <w:rFonts w:eastAsia="Calibri" w:cs="Arial"/>
          <w:lang w:val="sr-Cyrl-RS"/>
        </w:rPr>
        <w:t xml:space="preserve"> пример</w:t>
      </w:r>
      <w:r>
        <w:rPr>
          <w:rFonts w:eastAsia="Calibri" w:cs="Arial"/>
          <w:lang w:val="sr-Cyrl-RS"/>
        </w:rPr>
        <w:t>ка</w:t>
      </w:r>
      <w:r w:rsidRPr="00F33B82">
        <w:rPr>
          <w:rFonts w:eastAsia="Calibri" w:cs="Arial"/>
          <w:lang w:val="sr-Cyrl-RS"/>
        </w:rPr>
        <w:t xml:space="preserve"> </w:t>
      </w:r>
      <w:r w:rsidRPr="00BE7183">
        <w:rPr>
          <w:rFonts w:eastAsia="Calibri" w:cs="Arial"/>
          <w:lang w:val="sr-Cyrl-RS"/>
        </w:rPr>
        <w:t xml:space="preserve">Документ о кретању отпада, </w:t>
      </w:r>
      <w:r w:rsidRPr="00D8701C">
        <w:rPr>
          <w:rFonts w:eastAsia="Calibri" w:cs="Arial"/>
          <w:lang w:val="sr-Cyrl-RS"/>
        </w:rPr>
        <w:t xml:space="preserve">део </w:t>
      </w:r>
      <w:r w:rsidR="00D8701C" w:rsidRPr="00D8701C">
        <w:rPr>
          <w:rFonts w:eastAsia="Calibri" w:cs="Arial"/>
          <w:lang w:val="sr-Latn-RS"/>
        </w:rPr>
        <w:t>A</w:t>
      </w:r>
      <w:r w:rsidR="00D8701C" w:rsidRPr="00D8701C">
        <w:rPr>
          <w:rFonts w:eastAsia="Calibri" w:cs="Arial"/>
          <w:lang w:val="sr-Cyrl-RS"/>
        </w:rPr>
        <w:t xml:space="preserve"> и Б</w:t>
      </w:r>
      <w:r w:rsidRPr="00D8701C">
        <w:rPr>
          <w:rFonts w:eastAsia="Calibri" w:cs="Arial"/>
          <w:lang w:val="sr-Cyrl-RS"/>
        </w:rPr>
        <w:t xml:space="preserve"> провером</w:t>
      </w:r>
      <w:r>
        <w:rPr>
          <w:rFonts w:eastAsia="Calibri" w:cs="Arial"/>
          <w:lang w:val="sr-Cyrl-RS"/>
        </w:rPr>
        <w:t xml:space="preserve"> да ли је Пружалац услуге поступио у свему </w:t>
      </w:r>
      <w:r w:rsidRPr="00BE7183">
        <w:rPr>
          <w:rFonts w:eastAsia="Calibri" w:cs="Arial"/>
          <w:lang w:val="sr-Cyrl-RS"/>
        </w:rPr>
        <w:t>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и Правилником о обрасцу Документа о кретању отпада и упутству за његово попуњ</w:t>
      </w:r>
      <w:r>
        <w:rPr>
          <w:rFonts w:eastAsia="Calibri" w:cs="Arial"/>
          <w:lang w:val="sr-Cyrl-RS"/>
        </w:rPr>
        <w:t>авање (Сл. Гласник бр.114/2013).</w:t>
      </w:r>
    </w:p>
    <w:p w:rsidR="00F92729" w:rsidRPr="00D724EB" w:rsidRDefault="00D724EB" w:rsidP="00F92729">
      <w:pPr>
        <w:pStyle w:val="KDParagraf"/>
        <w:spacing w:before="0"/>
        <w:rPr>
          <w:rFonts w:cs="Arial"/>
          <w:lang w:val="sr-Cyrl-RS"/>
        </w:rPr>
      </w:pPr>
      <w:r w:rsidRPr="00192BD4">
        <w:rPr>
          <w:rFonts w:cs="Arial"/>
        </w:rPr>
        <w:t>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r>
        <w:rPr>
          <w:rFonts w:cs="Arial"/>
          <w:lang w:val="sr-Cyrl-RS"/>
        </w:rPr>
        <w:t>.</w:t>
      </w:r>
    </w:p>
    <w:p w:rsidR="009B23BC" w:rsidRPr="00D8701C" w:rsidRDefault="00F92729" w:rsidP="00EE793E">
      <w:pPr>
        <w:pStyle w:val="KDParagraf"/>
        <w:spacing w:before="0"/>
        <w:rPr>
          <w:rFonts w:cs="Arial"/>
          <w:lang w:val="sr-Cyrl-RS"/>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536D39" w:rsidRPr="00536D39" w:rsidRDefault="00536D39" w:rsidP="00536D39">
      <w:pPr>
        <w:tabs>
          <w:tab w:val="left" w:pos="567"/>
        </w:tabs>
        <w:spacing w:before="0"/>
        <w:rPr>
          <w:rFonts w:cs="Arial"/>
          <w:b/>
        </w:rPr>
      </w:pPr>
      <w:r w:rsidRPr="00536D39">
        <w:rPr>
          <w:rFonts w:cs="Arial"/>
          <w:b/>
        </w:rPr>
        <w:t xml:space="preserve">ГАРАНТНИ РОК </w:t>
      </w:r>
    </w:p>
    <w:p w:rsidR="00536D39" w:rsidRPr="00536D39" w:rsidRDefault="00536D39" w:rsidP="00536D39">
      <w:pPr>
        <w:tabs>
          <w:tab w:val="left" w:pos="567"/>
        </w:tabs>
        <w:spacing w:before="0"/>
        <w:jc w:val="center"/>
        <w:rPr>
          <w:rFonts w:cs="Arial"/>
        </w:rPr>
      </w:pPr>
      <w:r w:rsidRPr="00536D39">
        <w:rPr>
          <w:rFonts w:cs="Arial"/>
          <w:b/>
        </w:rPr>
        <w:t>Члан 1</w:t>
      </w:r>
      <w:r w:rsidR="00303515">
        <w:rPr>
          <w:rFonts w:cs="Arial"/>
          <w:b/>
          <w:lang w:val="sr-Cyrl-RS"/>
        </w:rPr>
        <w:t>4</w:t>
      </w:r>
      <w:r w:rsidRPr="00536D39">
        <w:rPr>
          <w:rFonts w:cs="Arial"/>
        </w:rPr>
        <w:t>.</w:t>
      </w:r>
    </w:p>
    <w:p w:rsidR="00536D39" w:rsidRPr="00536D39" w:rsidRDefault="00536D39" w:rsidP="00536D39">
      <w:pPr>
        <w:tabs>
          <w:tab w:val="left" w:pos="567"/>
        </w:tabs>
        <w:spacing w:before="0"/>
        <w:rPr>
          <w:rFonts w:cs="Arial"/>
        </w:rPr>
      </w:pPr>
      <w:r w:rsidRPr="00536D39">
        <w:rPr>
          <w:rFonts w:cs="Arial"/>
        </w:rPr>
        <w:t xml:space="preserve">Гарантни рок </w:t>
      </w:r>
      <w:r w:rsidRPr="00536D39">
        <w:rPr>
          <w:rFonts w:cs="Arial"/>
          <w:lang w:val="sr-Cyrl-RS"/>
        </w:rPr>
        <w:t>је__________</w:t>
      </w:r>
      <w:r w:rsidRPr="00536D39">
        <w:rPr>
          <w:rFonts w:cs="Arial"/>
        </w:rPr>
        <w:t xml:space="preserve"> (</w:t>
      </w:r>
      <w:proofErr w:type="gramStart"/>
      <w:r w:rsidRPr="00536D39">
        <w:rPr>
          <w:rFonts w:cs="Arial"/>
        </w:rPr>
        <w:t>словима:</w:t>
      </w:r>
      <w:proofErr w:type="gramEnd"/>
      <w:r w:rsidRPr="00536D39">
        <w:rPr>
          <w:rFonts w:cs="Arial"/>
          <w:lang w:val="sr-Cyrl-RS"/>
        </w:rPr>
        <w:t>__________</w:t>
      </w:r>
      <w:r w:rsidRPr="00536D39">
        <w:rPr>
          <w:rFonts w:cs="Arial"/>
        </w:rPr>
        <w:t>) месеци, од дана сачињавања, потписивања и верификовања Записника о квалитативном и квалитативноми квантитативном пријему услуга (без примедби</w:t>
      </w:r>
      <w:r>
        <w:rPr>
          <w:rFonts w:cs="Arial"/>
          <w:lang w:val="sr-Cyrl-RS"/>
        </w:rPr>
        <w:t>-Извештај</w:t>
      </w:r>
      <w:r w:rsidRPr="00536D39">
        <w:rPr>
          <w:rFonts w:cs="Arial"/>
        </w:rPr>
        <w:t>) из члана 1</w:t>
      </w:r>
      <w:r>
        <w:rPr>
          <w:rFonts w:cs="Arial"/>
          <w:lang w:val="sr-Cyrl-RS"/>
        </w:rPr>
        <w:t>1</w:t>
      </w:r>
      <w:r w:rsidRPr="00536D39">
        <w:rPr>
          <w:rFonts w:cs="Arial"/>
        </w:rPr>
        <w:t xml:space="preserve">. </w:t>
      </w:r>
      <w:proofErr w:type="gramStart"/>
      <w:r w:rsidRPr="00536D39">
        <w:rPr>
          <w:rFonts w:cs="Arial"/>
        </w:rPr>
        <w:t>овог</w:t>
      </w:r>
      <w:proofErr w:type="gramEnd"/>
      <w:r w:rsidRPr="00536D39">
        <w:rPr>
          <w:rFonts w:cs="Arial"/>
        </w:rPr>
        <w:t xml:space="preserve"> Уговора. </w:t>
      </w:r>
    </w:p>
    <w:p w:rsidR="00536D39" w:rsidRPr="00536D39" w:rsidRDefault="00536D39" w:rsidP="00536D39">
      <w:pPr>
        <w:tabs>
          <w:tab w:val="left" w:pos="567"/>
        </w:tabs>
        <w:spacing w:before="0"/>
        <w:rPr>
          <w:rFonts w:cs="Arial"/>
        </w:rPr>
      </w:pPr>
      <w:r w:rsidRPr="00536D39">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536D39">
        <w:rPr>
          <w:rFonts w:cs="Arial"/>
        </w:rPr>
        <w:t>:пет</w:t>
      </w:r>
      <w:proofErr w:type="gramEnd"/>
      <w:r w:rsidRPr="00536D39">
        <w:rPr>
          <w:rFonts w:cs="Arial"/>
        </w:rPr>
        <w:t xml:space="preserve">) дана по утврђивању недостатка. </w:t>
      </w:r>
    </w:p>
    <w:p w:rsidR="00B111D3" w:rsidRPr="007228D3" w:rsidRDefault="00536D39" w:rsidP="007228D3">
      <w:pPr>
        <w:tabs>
          <w:tab w:val="left" w:pos="567"/>
        </w:tabs>
        <w:spacing w:before="0"/>
        <w:rPr>
          <w:rFonts w:cs="Arial"/>
        </w:rPr>
      </w:pPr>
      <w:r w:rsidRPr="00536D39">
        <w:rPr>
          <w:rFonts w:cs="Arial"/>
        </w:rPr>
        <w:t>Пружалац услуге се обавезује да најкасније у року од 10 (словима</w:t>
      </w:r>
      <w:proofErr w:type="gramStart"/>
      <w:r w:rsidRPr="00536D39">
        <w:rPr>
          <w:rFonts w:cs="Arial"/>
        </w:rPr>
        <w:t>:десет</w:t>
      </w:r>
      <w:proofErr w:type="gramEnd"/>
      <w:r w:rsidRPr="00536D39">
        <w:rPr>
          <w:rFonts w:cs="Arial"/>
        </w:rPr>
        <w:t>) дана од дана пријема рекламације отклони утврђене недостатке о свом трошку.</w:t>
      </w:r>
    </w:p>
    <w:p w:rsidR="00B111D3" w:rsidRPr="00B111D3" w:rsidRDefault="00EE793E" w:rsidP="00EE793E">
      <w:pPr>
        <w:pStyle w:val="KDParagraf"/>
        <w:spacing w:before="0"/>
        <w:rPr>
          <w:rFonts w:cs="Arial"/>
          <w:b/>
          <w:lang w:val="sr-Cyrl-RS"/>
        </w:rPr>
      </w:pPr>
      <w:r w:rsidRPr="00E47C2E">
        <w:rPr>
          <w:rFonts w:cs="Arial"/>
          <w:b/>
        </w:rPr>
        <w:t>ВИША СИЛА</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5</w:t>
      </w:r>
      <w:r w:rsidRPr="00E47C2E">
        <w:rPr>
          <w:rFonts w:cs="Arial"/>
        </w:rPr>
        <w:t>.</w:t>
      </w:r>
    </w:p>
    <w:p w:rsidR="007228D3" w:rsidRDefault="00EE793E" w:rsidP="00EE793E">
      <w:pPr>
        <w:pStyle w:val="KDParagraf"/>
        <w:spacing w:before="0"/>
        <w:rPr>
          <w:rFonts w:cs="Arial"/>
          <w:color w:val="000000" w:themeColor="text1"/>
        </w:rPr>
      </w:pPr>
      <w:r w:rsidRPr="0033696E">
        <w:rPr>
          <w:rFonts w:cs="Arial"/>
          <w:color w:val="000000" w:themeColor="text1"/>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33696E">
        <w:rPr>
          <w:rFonts w:cs="Arial"/>
          <w:color w:val="000000" w:themeColor="text1"/>
        </w:rPr>
        <w:lastRenderedPageBreak/>
        <w:t>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E7183" w:rsidRPr="0037050D" w:rsidRDefault="00EE793E" w:rsidP="00EE793E">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03515">
        <w:rPr>
          <w:rFonts w:cs="Arial"/>
          <w:lang w:val="sr-Cyrl-RS"/>
        </w:rPr>
        <w:t>17</w:t>
      </w:r>
      <w:r w:rsidRPr="00E47C2E">
        <w:rPr>
          <w:rFonts w:cs="Arial"/>
        </w:rPr>
        <w:t xml:space="preserve">. овог Уговора, у висини од </w:t>
      </w:r>
      <w:r w:rsidRPr="00E47C2E">
        <w:rPr>
          <w:rFonts w:cs="Arial"/>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03515">
        <w:rPr>
          <w:rFonts w:cs="Arial"/>
          <w:b/>
          <w:lang w:val="sr-Cyrl-RS"/>
        </w:rPr>
        <w:t>19</w:t>
      </w:r>
      <w:r w:rsidR="00A4539F">
        <w:rPr>
          <w:rFonts w:cs="Arial"/>
          <w:b/>
          <w:lang w:val="sr-Cyrl-RS"/>
        </w:rPr>
        <w:t xml:space="preserve">. </w:t>
      </w:r>
    </w:p>
    <w:p w:rsidR="00B111D3" w:rsidRPr="00B111D3"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536D39">
        <w:rPr>
          <w:rFonts w:cs="Arial"/>
          <w:b/>
          <w:lang w:val="sr-Cyrl-RS"/>
        </w:rPr>
        <w:t>2</w:t>
      </w:r>
      <w:r w:rsidR="00303515">
        <w:rPr>
          <w:rFonts w:cs="Arial"/>
          <w:b/>
          <w:lang w:val="sr-Cyrl-RS"/>
        </w:rPr>
        <w:t>0</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A4539F" w:rsidRPr="0037050D"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303515">
        <w:rPr>
          <w:rFonts w:cs="Arial"/>
          <w:b/>
          <w:lang w:val="sr-Cyrl-RS"/>
        </w:rPr>
        <w:t>1</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6203CD">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2</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6203CD">
        <w:rPr>
          <w:rFonts w:cs="Arial"/>
          <w:b/>
          <w:lang w:val="sr-Cyrl-RS"/>
        </w:rPr>
        <w:t>3</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6203CD" w:rsidRDefault="006203CD" w:rsidP="00E248CB">
      <w:pPr>
        <w:pStyle w:val="KDParagraf"/>
        <w:spacing w:before="0"/>
        <w:rPr>
          <w:rFonts w:cs="Arial"/>
          <w:color w:val="000000" w:themeColor="text1"/>
          <w:lang w:val="sr-Cyrl-RS"/>
        </w:rPr>
      </w:pPr>
      <w:r w:rsidRPr="006203CD">
        <w:rPr>
          <w:rFonts w:cs="Arial"/>
          <w:color w:val="000000" w:themeColor="text1"/>
          <w:lang w:val="sr-Cyrl-RS"/>
        </w:rPr>
        <w:t>Прилог број 6</w:t>
      </w:r>
      <w:r w:rsidRPr="006203CD">
        <w:rPr>
          <w:rFonts w:cs="Arial"/>
          <w:color w:val="000000" w:themeColor="text1"/>
          <w:lang w:val="sr-Cyrl-RS"/>
        </w:rPr>
        <w:tab/>
      </w:r>
      <w:r>
        <w:rPr>
          <w:rFonts w:cs="Arial"/>
          <w:color w:val="000000" w:themeColor="text1"/>
          <w:lang w:val="sr-Cyrl-RS"/>
        </w:rPr>
        <w:t>-</w:t>
      </w:r>
      <w:r w:rsidRPr="006203CD">
        <w:rPr>
          <w:rFonts w:cs="Arial"/>
          <w:color w:val="000000" w:themeColor="text1"/>
          <w:lang w:val="sr-Cyrl-RS"/>
        </w:rPr>
        <w:t>Безбедност и здравље на раду;</w:t>
      </w:r>
    </w:p>
    <w:p w:rsidR="00794A03" w:rsidRPr="007228D3" w:rsidRDefault="006203CD" w:rsidP="00EE793E">
      <w:pPr>
        <w:pStyle w:val="KDParagraf"/>
        <w:spacing w:before="0"/>
        <w:rPr>
          <w:rFonts w:cs="Arial"/>
          <w:color w:val="000000" w:themeColor="text1"/>
          <w:lang w:val="sr-Cyrl-RS"/>
        </w:rPr>
      </w:pPr>
      <w:r>
        <w:rPr>
          <w:rFonts w:cs="Arial"/>
          <w:color w:val="000000" w:themeColor="text1"/>
          <w:lang w:val="sr-Cyrl-RS"/>
        </w:rPr>
        <w:t xml:space="preserve">Прилог број 7 </w:t>
      </w:r>
      <w:r w:rsidR="00794A03">
        <w:rPr>
          <w:rFonts w:cs="Arial"/>
          <w:color w:val="000000" w:themeColor="text1"/>
          <w:lang w:val="sr-Cyrl-RS"/>
        </w:rPr>
        <w:t>–</w:t>
      </w:r>
      <w:r>
        <w:rPr>
          <w:rFonts w:cs="Arial"/>
          <w:color w:val="000000" w:themeColor="text1"/>
          <w:lang w:val="sr-Cyrl-RS"/>
        </w:rPr>
        <w:t>Дозволе</w:t>
      </w:r>
    </w:p>
    <w:p w:rsidR="00EE793E" w:rsidRPr="00F1332A" w:rsidRDefault="00EE793E" w:rsidP="00B17826">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4</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CC5210" w:rsidRPr="0037050D"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презиме</w:t>
      </w:r>
      <w:proofErr w:type="gramStart"/>
      <w:r w:rsidR="00B17826" w:rsidRPr="00F1332A">
        <w:rPr>
          <w:rFonts w:cs="Arial"/>
          <w:color w:val="000000" w:themeColor="text1"/>
        </w:rPr>
        <w:t>,функција</w:t>
      </w:r>
      <w:proofErr w:type="gramEnd"/>
      <w:r w:rsidR="00B17826" w:rsidRPr="00F1332A">
        <w:rPr>
          <w:rFonts w:cs="Arial"/>
          <w:color w:val="000000" w:themeColor="text1"/>
        </w:rPr>
        <w:t xml:space="preserve">                                            </w:t>
      </w:r>
      <w:r w:rsidR="007228D3">
        <w:rPr>
          <w:rFonts w:cs="Arial"/>
          <w:lang w:val="sr-Cyrl-RS"/>
        </w:rPr>
        <w:t>Жељко Вујиновић</w:t>
      </w:r>
      <w:r w:rsidR="00B17826">
        <w:rPr>
          <w:rFonts w:cs="Arial"/>
        </w:rPr>
        <w:t xml:space="preserve">, дипл.екон.                                             </w:t>
      </w:r>
    </w:p>
    <w:p w:rsidR="00BF0590" w:rsidRPr="006203CD" w:rsidRDefault="00BF0590" w:rsidP="00EE793E">
      <w:pPr>
        <w:pStyle w:val="KDParagraf"/>
        <w:spacing w:before="0"/>
        <w:rPr>
          <w:rFonts w:cs="Arial"/>
          <w:lang w:val="sr-Cyrl-RS"/>
        </w:rPr>
      </w:pPr>
    </w:p>
    <w:p w:rsidR="00F14D8F" w:rsidRPr="009D4351" w:rsidRDefault="005B3ADF" w:rsidP="00F14D8F">
      <w:pPr>
        <w:pStyle w:val="KDParagraf"/>
        <w:spacing w:before="0"/>
        <w:rPr>
          <w:rFonts w:cs="Arial"/>
          <w:lang w:val="sr-Cyrl-RS"/>
        </w:rPr>
      </w:pPr>
      <w:r w:rsidRPr="005B3ADF">
        <w:rPr>
          <w:rFonts w:cs="Arial"/>
          <w:b/>
        </w:rPr>
        <w:t xml:space="preserve">НАПОМЕНА: </w:t>
      </w:r>
    </w:p>
    <w:p w:rsidR="00F055E5" w:rsidRDefault="00B36C44" w:rsidP="0031598C">
      <w:pPr>
        <w:spacing w:before="0"/>
        <w:jc w:val="left"/>
        <w:rPr>
          <w:rFonts w:eastAsia="Calibri" w:cs="Arial"/>
          <w:lang w:val="sr-Cyrl-RS" w:eastAsia="sr-Latn-RS"/>
        </w:rPr>
      </w:pPr>
      <w:r>
        <w:rPr>
          <w:rFonts w:cs="Arial"/>
          <w:b/>
          <w:lang w:val="sr-Cyrl-RS"/>
        </w:rPr>
        <w:t>У</w:t>
      </w:r>
      <w:r w:rsidR="009B23BC" w:rsidRPr="009B23BC">
        <w:rPr>
          <w:rFonts w:eastAsia="Calibri" w:cs="Arial"/>
          <w:lang w:eastAsia="sr-Latn-RS"/>
        </w:rPr>
        <w:t>колико истом понуђачу буде додељен уговор за више партија са изабраним понуђачем биће закључен један уговора за партије за које му је уговор додељен.</w:t>
      </w:r>
    </w:p>
    <w:p w:rsidR="00D8701C" w:rsidRDefault="00D8701C" w:rsidP="0031598C">
      <w:pPr>
        <w:spacing w:before="0"/>
        <w:jc w:val="left"/>
        <w:rPr>
          <w:rFonts w:eastAsia="Calibri" w:cs="Arial"/>
          <w:lang w:val="sr-Cyrl-RS" w:eastAsia="sr-Latn-RS"/>
        </w:rPr>
      </w:pPr>
    </w:p>
    <w:p w:rsidR="00D8701C" w:rsidRDefault="00D8701C" w:rsidP="0031598C">
      <w:pPr>
        <w:spacing w:before="0"/>
        <w:jc w:val="left"/>
        <w:rPr>
          <w:rFonts w:eastAsia="Calibri" w:cs="Arial"/>
          <w:lang w:val="sr-Cyrl-RS" w:eastAsia="sr-Latn-RS"/>
        </w:rPr>
      </w:pPr>
    </w:p>
    <w:p w:rsidR="00D8701C" w:rsidRDefault="00D8701C" w:rsidP="0031598C">
      <w:pPr>
        <w:spacing w:before="0"/>
        <w:jc w:val="left"/>
        <w:rPr>
          <w:rFonts w:eastAsia="Calibri" w:cs="Arial"/>
          <w:lang w:val="sr-Cyrl-RS" w:eastAsia="sr-Latn-RS"/>
        </w:rPr>
      </w:pPr>
    </w:p>
    <w:p w:rsidR="00D8701C" w:rsidRDefault="00D8701C" w:rsidP="0031598C">
      <w:pPr>
        <w:spacing w:before="0"/>
        <w:jc w:val="left"/>
        <w:rPr>
          <w:rFonts w:eastAsia="Calibri" w:cs="Arial"/>
          <w:lang w:val="sr-Cyrl-RS" w:eastAsia="sr-Latn-RS"/>
        </w:rPr>
      </w:pPr>
    </w:p>
    <w:p w:rsidR="00D8701C" w:rsidRDefault="00D8701C" w:rsidP="0031598C">
      <w:pPr>
        <w:spacing w:before="0"/>
        <w:jc w:val="left"/>
        <w:rPr>
          <w:rFonts w:eastAsia="Calibri" w:cs="Arial"/>
          <w:lang w:val="sr-Cyrl-RS" w:eastAsia="sr-Latn-RS"/>
        </w:rPr>
      </w:pPr>
    </w:p>
    <w:p w:rsidR="00D8701C" w:rsidRPr="00D8701C" w:rsidRDefault="00D8701C" w:rsidP="0031598C">
      <w:pPr>
        <w:spacing w:before="0"/>
        <w:jc w:val="left"/>
        <w:rPr>
          <w:rFonts w:eastAsia="Calibri" w:cs="Arial"/>
          <w:lang w:val="sr-Cyrl-RS" w:eastAsia="sr-Latn-RS"/>
        </w:rPr>
      </w:pPr>
    </w:p>
    <w:p w:rsidR="00F14D8F" w:rsidRPr="00862FAD" w:rsidRDefault="00F14D8F" w:rsidP="00F14D8F">
      <w:pPr>
        <w:spacing w:before="40"/>
        <w:rPr>
          <w:lang w:val="sr-Cyrl-CS"/>
        </w:rPr>
      </w:pPr>
      <w:r>
        <w:rPr>
          <w:noProof/>
          <w:lang w:val="sr-Latn-RS" w:eastAsia="sr-Latn-RS"/>
        </w:rPr>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794A03" w:rsidRPr="00F055E5" w:rsidRDefault="00F14D8F" w:rsidP="00F055E5">
      <w:pPr>
        <w:rPr>
          <w:b/>
          <w:sz w:val="20"/>
          <w:lang w:val="sr-Cyrl-RS"/>
        </w:rPr>
      </w:pPr>
      <w:r w:rsidRPr="00862FAD">
        <w:rPr>
          <w:b/>
          <w:sz w:val="20"/>
        </w:rPr>
        <w:t>Датум ________________</w:t>
      </w: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862FAD">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F14D8F">
      <w:pPr>
        <w:numPr>
          <w:ilvl w:val="0"/>
          <w:numId w:val="3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F14D8F">
      <w:pPr>
        <w:numPr>
          <w:ilvl w:val="0"/>
          <w:numId w:val="3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F14D8F">
      <w:pPr>
        <w:numPr>
          <w:ilvl w:val="0"/>
          <w:numId w:val="3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F14D8F">
      <w:pPr>
        <w:numPr>
          <w:ilvl w:val="0"/>
          <w:numId w:val="3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w:t>
      </w:r>
      <w:r w:rsidRPr="00862FAD">
        <w:rPr>
          <w:lang w:val="ru-RU"/>
        </w:rPr>
        <w:lastRenderedPageBreak/>
        <w:t>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F14D8F">
      <w:pPr>
        <w:numPr>
          <w:ilvl w:val="0"/>
          <w:numId w:val="3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F14D8F">
      <w:pPr>
        <w:numPr>
          <w:ilvl w:val="0"/>
          <w:numId w:val="3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w:t>
      </w:r>
      <w:r w:rsidRPr="00862FAD">
        <w:lastRenderedPageBreak/>
        <w:t>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F14D8F">
      <w:pPr>
        <w:numPr>
          <w:ilvl w:val="0"/>
          <w:numId w:val="3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F14D8F">
      <w:pPr>
        <w:numPr>
          <w:ilvl w:val="0"/>
          <w:numId w:val="3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F14D8F">
      <w:pPr>
        <w:numPr>
          <w:ilvl w:val="0"/>
          <w:numId w:val="3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F14D8F">
      <w:pPr>
        <w:numPr>
          <w:ilvl w:val="0"/>
          <w:numId w:val="3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F14D8F">
      <w:pPr>
        <w:numPr>
          <w:ilvl w:val="0"/>
          <w:numId w:val="3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F14D8F">
      <w:pPr>
        <w:numPr>
          <w:ilvl w:val="0"/>
          <w:numId w:val="36"/>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F14D8F">
      <w:pPr>
        <w:numPr>
          <w:ilvl w:val="0"/>
          <w:numId w:val="3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F14D8F">
      <w:pPr>
        <w:numPr>
          <w:ilvl w:val="0"/>
          <w:numId w:val="3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F14D8F">
      <w:pPr>
        <w:numPr>
          <w:ilvl w:val="0"/>
          <w:numId w:val="3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F14D8F">
      <w:pPr>
        <w:numPr>
          <w:ilvl w:val="0"/>
          <w:numId w:val="3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F14D8F">
      <w:pPr>
        <w:numPr>
          <w:ilvl w:val="0"/>
          <w:numId w:val="3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F14D8F">
      <w:pPr>
        <w:numPr>
          <w:ilvl w:val="0"/>
          <w:numId w:val="3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F14D8F">
      <w:pPr>
        <w:numPr>
          <w:ilvl w:val="0"/>
          <w:numId w:val="3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F14D8F">
      <w:pPr>
        <w:numPr>
          <w:ilvl w:val="0"/>
          <w:numId w:val="3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F14D8F">
      <w:pPr>
        <w:numPr>
          <w:ilvl w:val="0"/>
          <w:numId w:val="3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F14D8F">
      <w:pPr>
        <w:numPr>
          <w:ilvl w:val="0"/>
          <w:numId w:val="3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F14D8F">
      <w:pPr>
        <w:numPr>
          <w:ilvl w:val="0"/>
          <w:numId w:val="3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F14D8F">
      <w:pPr>
        <w:numPr>
          <w:ilvl w:val="0"/>
          <w:numId w:val="3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F14D8F">
      <w:pPr>
        <w:numPr>
          <w:ilvl w:val="0"/>
          <w:numId w:val="3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F14D8F">
      <w:pPr>
        <w:numPr>
          <w:ilvl w:val="0"/>
          <w:numId w:val="3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F14D8F">
      <w:pPr>
        <w:numPr>
          <w:ilvl w:val="0"/>
          <w:numId w:val="3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F14D8F">
      <w:pPr>
        <w:numPr>
          <w:ilvl w:val="0"/>
          <w:numId w:val="3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F14D8F">
      <w:pPr>
        <w:numPr>
          <w:ilvl w:val="0"/>
          <w:numId w:val="3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F14D8F">
      <w:pPr>
        <w:numPr>
          <w:ilvl w:val="0"/>
          <w:numId w:val="3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F14D8F">
      <w:pPr>
        <w:numPr>
          <w:ilvl w:val="0"/>
          <w:numId w:val="3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lastRenderedPageBreak/>
        <w:t>Правила саобраћаја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F14D8F">
      <w:pPr>
        <w:numPr>
          <w:ilvl w:val="1"/>
          <w:numId w:val="3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p w:rsidR="007D07C5" w:rsidRPr="003373F2" w:rsidRDefault="005B3ADF" w:rsidP="003373F2">
      <w:pPr>
        <w:pStyle w:val="KDParagraf"/>
        <w:spacing w:before="0"/>
        <w:rPr>
          <w:rFonts w:cs="Arial"/>
          <w:b/>
          <w:lang w:val="sr-Cyrl-RS"/>
        </w:rPr>
      </w:pPr>
      <w:proofErr w:type="gramStart"/>
      <w:r w:rsidRPr="005B3ADF">
        <w:rPr>
          <w:rFonts w:cs="Arial"/>
          <w:b/>
        </w:rPr>
        <w:t>нуде</w:t>
      </w:r>
      <w:proofErr w:type="gramEnd"/>
      <w:r w:rsidRPr="005B3ADF">
        <w:rPr>
          <w:rFonts w:cs="Arial"/>
          <w:b/>
        </w:rPr>
        <w:t>,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055" w:rsidRDefault="00580055">
      <w:r>
        <w:separator/>
      </w:r>
    </w:p>
    <w:p w:rsidR="00580055" w:rsidRDefault="00580055"/>
  </w:endnote>
  <w:endnote w:type="continuationSeparator" w:id="0">
    <w:p w:rsidR="00580055" w:rsidRDefault="00580055">
      <w:r>
        <w:continuationSeparator/>
      </w:r>
    </w:p>
    <w:p w:rsidR="00580055" w:rsidRDefault="005800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39" w:rsidRDefault="00FA7B3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7B39" w:rsidRDefault="00FA7B39" w:rsidP="00841BE7">
    <w:pPr>
      <w:pStyle w:val="Footer"/>
      <w:ind w:right="360"/>
    </w:pPr>
  </w:p>
  <w:p w:rsidR="00FA7B39" w:rsidRDefault="00FA7B3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39" w:rsidRPr="00EC5BB4" w:rsidRDefault="00FA7B39"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9698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96985">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39" w:rsidRPr="00EC5BB4" w:rsidRDefault="00FA7B3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E24B5">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E24B5">
      <w:rPr>
        <w:rStyle w:val="PageNumber"/>
        <w:rFonts w:cs="Arial"/>
        <w:b/>
        <w:noProof/>
        <w:szCs w:val="24"/>
      </w:rPr>
      <w:t>48</w:t>
    </w:r>
    <w:r w:rsidRPr="00EC5BB4">
      <w:rPr>
        <w:rStyle w:val="PageNumber"/>
        <w:rFonts w:cs="Arial"/>
        <w:b/>
        <w:szCs w:val="24"/>
      </w:rPr>
      <w:fldChar w:fldCharType="end"/>
    </w:r>
  </w:p>
  <w:p w:rsidR="00FA7B39" w:rsidRDefault="00FA7B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055" w:rsidRDefault="00580055">
      <w:r>
        <w:separator/>
      </w:r>
    </w:p>
    <w:p w:rsidR="00580055" w:rsidRDefault="00580055"/>
  </w:footnote>
  <w:footnote w:type="continuationSeparator" w:id="0">
    <w:p w:rsidR="00580055" w:rsidRDefault="00580055">
      <w:r>
        <w:continuationSeparator/>
      </w:r>
    </w:p>
    <w:p w:rsidR="00580055" w:rsidRDefault="005800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39" w:rsidRDefault="00FA7B39" w:rsidP="00F14D8F">
    <w:pPr>
      <w:pStyle w:val="Header"/>
      <w:spacing w:before="0"/>
      <w:jc w:val="left"/>
      <w:rPr>
        <w:sz w:val="18"/>
        <w:szCs w:val="18"/>
        <w:lang w:val="sr-Cyrl-RS"/>
      </w:rPr>
    </w:pPr>
  </w:p>
  <w:p w:rsidR="00FA7B39" w:rsidRDefault="00FA7B39" w:rsidP="009A0B36">
    <w:pPr>
      <w:ind w:left="-360" w:right="-19"/>
      <w:jc w:val="left"/>
      <w:outlineLvl w:val="0"/>
      <w:rPr>
        <w:sz w:val="20"/>
        <w:szCs w:val="20"/>
      </w:rPr>
    </w:pPr>
    <w:r w:rsidRPr="009F0F83">
      <w:rPr>
        <w:sz w:val="20"/>
        <w:szCs w:val="20"/>
      </w:rPr>
      <w:t>ЈП „Електропривреда Србије</w:t>
    </w:r>
    <w:proofErr w:type="gramStart"/>
    <w:r w:rsidRPr="009F0F83">
      <w:rPr>
        <w:sz w:val="20"/>
        <w:szCs w:val="20"/>
      </w:rPr>
      <w:t>“ Београд</w:t>
    </w:r>
    <w:proofErr w:type="gramEnd"/>
    <w:r w:rsidRPr="009F0F83">
      <w:rPr>
        <w:sz w:val="20"/>
        <w:szCs w:val="20"/>
      </w:rPr>
      <w:t xml:space="preserve">                     Конкурсна документација </w:t>
    </w:r>
  </w:p>
  <w:p w:rsidR="00FA7B39" w:rsidRPr="009F0F83" w:rsidRDefault="00FA7B39" w:rsidP="009A0B36">
    <w:pPr>
      <w:ind w:left="-360" w:right="-19"/>
      <w:jc w:val="left"/>
      <w:outlineLvl w:val="0"/>
      <w:rPr>
        <w:sz w:val="20"/>
        <w:szCs w:val="20"/>
      </w:rPr>
    </w:pPr>
    <w:r w:rsidRPr="009F0F83">
      <w:rPr>
        <w:sz w:val="20"/>
        <w:szCs w:val="20"/>
      </w:rPr>
      <w:t xml:space="preserve">ЈН </w:t>
    </w:r>
    <w:r w:rsidRPr="009C5061">
      <w:rPr>
        <w:rFonts w:cs="Arial"/>
        <w:b/>
        <w:sz w:val="20"/>
        <w:szCs w:val="20"/>
      </w:rPr>
      <w:t>3000/1725/2017 (1527/2017)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39" w:rsidRDefault="00FA7B39" w:rsidP="004276AD">
    <w:pPr>
      <w:pStyle w:val="Header"/>
    </w:pPr>
  </w:p>
  <w:p w:rsidR="00FA7B39" w:rsidRPr="00FF086B" w:rsidRDefault="00FA7B39"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FA7B39" w:rsidRPr="00210557" w:rsidRDefault="00FA7B3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511189"/>
    <w:multiLevelType w:val="hybridMultilevel"/>
    <w:tmpl w:val="09CAF46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C7F3B68"/>
    <w:multiLevelType w:val="hybridMultilevel"/>
    <w:tmpl w:val="2F5E7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7"/>
  </w:num>
  <w:num w:numId="3">
    <w:abstractNumId w:val="87"/>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6"/>
  </w:num>
  <w:num w:numId="10">
    <w:abstractNumId w:val="69"/>
  </w:num>
  <w:num w:numId="11">
    <w:abstractNumId w:val="62"/>
  </w:num>
  <w:num w:numId="12">
    <w:abstractNumId w:val="66"/>
  </w:num>
  <w:num w:numId="13">
    <w:abstractNumId w:val="88"/>
  </w:num>
  <w:num w:numId="14">
    <w:abstractNumId w:val="81"/>
  </w:num>
  <w:num w:numId="15">
    <w:abstractNumId w:val="90"/>
  </w:num>
  <w:num w:numId="16">
    <w:abstractNumId w:val="68"/>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num>
  <w:num w:numId="23">
    <w:abstractNumId w:val="3"/>
  </w:num>
  <w:num w:numId="24">
    <w:abstractNumId w:val="50"/>
  </w:num>
  <w:num w:numId="25">
    <w:abstractNumId w:val="97"/>
  </w:num>
  <w:num w:numId="26">
    <w:abstractNumId w:val="58"/>
  </w:num>
  <w:num w:numId="27">
    <w:abstractNumId w:val="93"/>
  </w:num>
  <w:num w:numId="28">
    <w:abstractNumId w:val="73"/>
  </w:num>
  <w:num w:numId="29">
    <w:abstractNumId w:val="80"/>
  </w:num>
  <w:num w:numId="30">
    <w:abstractNumId w:val="75"/>
  </w:num>
  <w:num w:numId="31">
    <w:abstractNumId w:val="99"/>
  </w:num>
  <w:num w:numId="32">
    <w:abstractNumId w:val="59"/>
  </w:num>
  <w:num w:numId="33">
    <w:abstractNumId w:val="49"/>
  </w:num>
  <w:num w:numId="34">
    <w:abstractNumId w:val="51"/>
  </w:num>
  <w:num w:numId="35">
    <w:abstractNumId w:val="52"/>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55"/>
  </w:num>
  <w:num w:numId="41">
    <w:abstractNumId w:val="71"/>
  </w:num>
  <w:num w:numId="42">
    <w:abstractNumId w:val="79"/>
  </w:num>
  <w:num w:numId="43">
    <w:abstractNumId w:val="64"/>
  </w:num>
  <w:num w:numId="44">
    <w:abstractNumId w:val="8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1DBA"/>
    <w:rsid w:val="000024F4"/>
    <w:rsid w:val="00002690"/>
    <w:rsid w:val="00003023"/>
    <w:rsid w:val="0000331E"/>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383"/>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34"/>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6FD3"/>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43A"/>
    <w:rsid w:val="00056AFD"/>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019"/>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7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7E"/>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E58"/>
    <w:rsid w:val="001270EC"/>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3F17"/>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BD8"/>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5D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2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BB1"/>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5EB7"/>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A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D07"/>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EE6"/>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149"/>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15"/>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98C"/>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C21"/>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4A6"/>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50D"/>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9ED"/>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F4"/>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07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8F7"/>
    <w:rsid w:val="004559F1"/>
    <w:rsid w:val="00455D19"/>
    <w:rsid w:val="00455E5C"/>
    <w:rsid w:val="00456435"/>
    <w:rsid w:val="0045682B"/>
    <w:rsid w:val="0045685C"/>
    <w:rsid w:val="00456A8F"/>
    <w:rsid w:val="00457A99"/>
    <w:rsid w:val="004612CD"/>
    <w:rsid w:val="004618A5"/>
    <w:rsid w:val="00461F43"/>
    <w:rsid w:val="0046240B"/>
    <w:rsid w:val="0046293B"/>
    <w:rsid w:val="00462940"/>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2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1C83"/>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AC8"/>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91B"/>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B7CDA"/>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0CE6"/>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0E"/>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6D39"/>
    <w:rsid w:val="005370E0"/>
    <w:rsid w:val="00537227"/>
    <w:rsid w:val="00537552"/>
    <w:rsid w:val="00537609"/>
    <w:rsid w:val="00537747"/>
    <w:rsid w:val="00537B72"/>
    <w:rsid w:val="00540015"/>
    <w:rsid w:val="005400AD"/>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4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03"/>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55"/>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F6"/>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0E8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44"/>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3CD"/>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7CC"/>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951"/>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B7A"/>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4E0"/>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785"/>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0A7"/>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9C"/>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D3"/>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03"/>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A22"/>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669"/>
    <w:rsid w:val="00755800"/>
    <w:rsid w:val="0075590C"/>
    <w:rsid w:val="00755DB0"/>
    <w:rsid w:val="00755FA2"/>
    <w:rsid w:val="0075604C"/>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A03"/>
    <w:rsid w:val="00794ED5"/>
    <w:rsid w:val="00795238"/>
    <w:rsid w:val="00795810"/>
    <w:rsid w:val="00795A97"/>
    <w:rsid w:val="00795B64"/>
    <w:rsid w:val="00796608"/>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043"/>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0"/>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1A"/>
    <w:rsid w:val="00844A5E"/>
    <w:rsid w:val="00844C48"/>
    <w:rsid w:val="0084571A"/>
    <w:rsid w:val="008457D5"/>
    <w:rsid w:val="00845A7B"/>
    <w:rsid w:val="0084629B"/>
    <w:rsid w:val="0084679C"/>
    <w:rsid w:val="00846B71"/>
    <w:rsid w:val="00846DA9"/>
    <w:rsid w:val="00846E72"/>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2B65"/>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3E1"/>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B47"/>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1C5"/>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DA0"/>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724"/>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216"/>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12"/>
    <w:rsid w:val="009957A0"/>
    <w:rsid w:val="00995A49"/>
    <w:rsid w:val="00995AA6"/>
    <w:rsid w:val="0099622F"/>
    <w:rsid w:val="009966A8"/>
    <w:rsid w:val="00996985"/>
    <w:rsid w:val="00996EC8"/>
    <w:rsid w:val="009977EB"/>
    <w:rsid w:val="0099791F"/>
    <w:rsid w:val="00997DA3"/>
    <w:rsid w:val="00997FBB"/>
    <w:rsid w:val="009A0881"/>
    <w:rsid w:val="009A09D8"/>
    <w:rsid w:val="009A0B3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3BC"/>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61"/>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51"/>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0F83"/>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B62"/>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DC"/>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AB2"/>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5AA"/>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C44"/>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B72"/>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8C6"/>
    <w:rsid w:val="00BE6B11"/>
    <w:rsid w:val="00BE6C03"/>
    <w:rsid w:val="00BE6EAE"/>
    <w:rsid w:val="00BE6F92"/>
    <w:rsid w:val="00BE7183"/>
    <w:rsid w:val="00BE71E5"/>
    <w:rsid w:val="00BE7425"/>
    <w:rsid w:val="00BE7496"/>
    <w:rsid w:val="00BE77E4"/>
    <w:rsid w:val="00BE788D"/>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84"/>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DF"/>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FD"/>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4B5"/>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BC8"/>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6E28"/>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3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24EB"/>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01C"/>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303"/>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80"/>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7CF"/>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B4F"/>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424"/>
    <w:rsid w:val="00E4759D"/>
    <w:rsid w:val="00E4764D"/>
    <w:rsid w:val="00E47C2E"/>
    <w:rsid w:val="00E50E50"/>
    <w:rsid w:val="00E514C3"/>
    <w:rsid w:val="00E514E8"/>
    <w:rsid w:val="00E51FF0"/>
    <w:rsid w:val="00E52BEC"/>
    <w:rsid w:val="00E52C59"/>
    <w:rsid w:val="00E52D85"/>
    <w:rsid w:val="00E53081"/>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96"/>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3B7F"/>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33"/>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5E5"/>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82"/>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729"/>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B3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A1"/>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A52"/>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18"/>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 w:type="table" w:customStyle="1" w:styleId="TableGrid10">
    <w:name w:val="Table Grid10"/>
    <w:basedOn w:val="TableNormal"/>
    <w:next w:val="TableGrid"/>
    <w:uiPriority w:val="59"/>
    <w:rsid w:val="00194BD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 w:type="table" w:customStyle="1" w:styleId="TableGrid10">
    <w:name w:val="Table Grid10"/>
    <w:basedOn w:val="TableNormal"/>
    <w:next w:val="TableGrid"/>
    <w:uiPriority w:val="59"/>
    <w:rsid w:val="00194BD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226529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BFDC40F-D840-44FB-92FB-B135B04F8253}">
  <ds:schemaRefs>
    <ds:schemaRef ds:uri="http://schemas.openxmlformats.org/officeDocument/2006/bibliography"/>
  </ds:schemaRefs>
</ds:datastoreItem>
</file>

<file path=customXml/itemProps100.xml><?xml version="1.0" encoding="utf-8"?>
<ds:datastoreItem xmlns:ds="http://schemas.openxmlformats.org/officeDocument/2006/customXml" ds:itemID="{260A0532-8724-475B-B3A6-4536F41B925B}">
  <ds:schemaRefs>
    <ds:schemaRef ds:uri="http://schemas.openxmlformats.org/officeDocument/2006/bibliography"/>
  </ds:schemaRefs>
</ds:datastoreItem>
</file>

<file path=customXml/itemProps101.xml><?xml version="1.0" encoding="utf-8"?>
<ds:datastoreItem xmlns:ds="http://schemas.openxmlformats.org/officeDocument/2006/customXml" ds:itemID="{D4331C49-F3E2-4859-BDF1-AD499DFBEA17}">
  <ds:schemaRefs>
    <ds:schemaRef ds:uri="http://schemas.openxmlformats.org/officeDocument/2006/bibliography"/>
  </ds:schemaRefs>
</ds:datastoreItem>
</file>

<file path=customXml/itemProps102.xml><?xml version="1.0" encoding="utf-8"?>
<ds:datastoreItem xmlns:ds="http://schemas.openxmlformats.org/officeDocument/2006/customXml" ds:itemID="{226BBE9B-64D3-42D6-BE53-77E6EDB9AE65}">
  <ds:schemaRefs>
    <ds:schemaRef ds:uri="http://schemas.openxmlformats.org/officeDocument/2006/bibliography"/>
  </ds:schemaRefs>
</ds:datastoreItem>
</file>

<file path=customXml/itemProps103.xml><?xml version="1.0" encoding="utf-8"?>
<ds:datastoreItem xmlns:ds="http://schemas.openxmlformats.org/officeDocument/2006/customXml" ds:itemID="{1B024C64-6611-4CCA-AA3A-332A2526A470}">
  <ds:schemaRefs>
    <ds:schemaRef ds:uri="http://schemas.openxmlformats.org/officeDocument/2006/bibliography"/>
  </ds:schemaRefs>
</ds:datastoreItem>
</file>

<file path=customXml/itemProps104.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105.xml><?xml version="1.0" encoding="utf-8"?>
<ds:datastoreItem xmlns:ds="http://schemas.openxmlformats.org/officeDocument/2006/customXml" ds:itemID="{294A71D2-AA5C-49CB-989E-6278B4DCCB75}">
  <ds:schemaRefs>
    <ds:schemaRef ds:uri="http://schemas.openxmlformats.org/officeDocument/2006/bibliography"/>
  </ds:schemaRefs>
</ds:datastoreItem>
</file>

<file path=customXml/itemProps106.xml><?xml version="1.0" encoding="utf-8"?>
<ds:datastoreItem xmlns:ds="http://schemas.openxmlformats.org/officeDocument/2006/customXml" ds:itemID="{5512CFBA-DDDD-457E-968F-4FCAF3406685}">
  <ds:schemaRefs>
    <ds:schemaRef ds:uri="http://schemas.openxmlformats.org/officeDocument/2006/bibliography"/>
  </ds:schemaRefs>
</ds:datastoreItem>
</file>

<file path=customXml/itemProps107.xml><?xml version="1.0" encoding="utf-8"?>
<ds:datastoreItem xmlns:ds="http://schemas.openxmlformats.org/officeDocument/2006/customXml" ds:itemID="{6243B168-D0E9-4BD5-9462-F230D69604ED}">
  <ds:schemaRefs>
    <ds:schemaRef ds:uri="http://schemas.openxmlformats.org/officeDocument/2006/bibliography"/>
  </ds:schemaRefs>
</ds:datastoreItem>
</file>

<file path=customXml/itemProps108.xml><?xml version="1.0" encoding="utf-8"?>
<ds:datastoreItem xmlns:ds="http://schemas.openxmlformats.org/officeDocument/2006/customXml" ds:itemID="{72A20F29-ED9D-4C6F-BA84-78A5E0A6B5B3}">
  <ds:schemaRefs>
    <ds:schemaRef ds:uri="http://schemas.openxmlformats.org/officeDocument/2006/bibliography"/>
  </ds:schemaRefs>
</ds:datastoreItem>
</file>

<file path=customXml/itemProps109.xml><?xml version="1.0" encoding="utf-8"?>
<ds:datastoreItem xmlns:ds="http://schemas.openxmlformats.org/officeDocument/2006/customXml" ds:itemID="{3F822DB8-AC94-453A-B19C-3411538B526D}">
  <ds:schemaRefs>
    <ds:schemaRef ds:uri="http://schemas.openxmlformats.org/officeDocument/2006/bibliography"/>
  </ds:schemaRefs>
</ds:datastoreItem>
</file>

<file path=customXml/itemProps11.xml><?xml version="1.0" encoding="utf-8"?>
<ds:datastoreItem xmlns:ds="http://schemas.openxmlformats.org/officeDocument/2006/customXml" ds:itemID="{21938BE3-3738-4856-BC2E-92CB203803C6}">
  <ds:schemaRefs>
    <ds:schemaRef ds:uri="http://schemas.openxmlformats.org/officeDocument/2006/bibliography"/>
  </ds:schemaRefs>
</ds:datastoreItem>
</file>

<file path=customXml/itemProps110.xml><?xml version="1.0" encoding="utf-8"?>
<ds:datastoreItem xmlns:ds="http://schemas.openxmlformats.org/officeDocument/2006/customXml" ds:itemID="{53283520-048F-4BF2-B4B4-1189B4321A56}">
  <ds:schemaRefs>
    <ds:schemaRef ds:uri="http://schemas.openxmlformats.org/officeDocument/2006/bibliography"/>
  </ds:schemaRefs>
</ds:datastoreItem>
</file>

<file path=customXml/itemProps111.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112.xml><?xml version="1.0" encoding="utf-8"?>
<ds:datastoreItem xmlns:ds="http://schemas.openxmlformats.org/officeDocument/2006/customXml" ds:itemID="{6EF19C54-C810-4985-BFB4-CC8062BBE824}">
  <ds:schemaRefs>
    <ds:schemaRef ds:uri="http://schemas.openxmlformats.org/officeDocument/2006/bibliography"/>
  </ds:schemaRefs>
</ds:datastoreItem>
</file>

<file path=customXml/itemProps113.xml><?xml version="1.0" encoding="utf-8"?>
<ds:datastoreItem xmlns:ds="http://schemas.openxmlformats.org/officeDocument/2006/customXml" ds:itemID="{F9DD2C30-300C-4E03-B2A4-058391CFA595}">
  <ds:schemaRefs>
    <ds:schemaRef ds:uri="http://schemas.openxmlformats.org/officeDocument/2006/bibliography"/>
  </ds:schemaRefs>
</ds:datastoreItem>
</file>

<file path=customXml/itemProps114.xml><?xml version="1.0" encoding="utf-8"?>
<ds:datastoreItem xmlns:ds="http://schemas.openxmlformats.org/officeDocument/2006/customXml" ds:itemID="{938DC01E-8E6B-44A5-A2C1-30400261ED49}">
  <ds:schemaRefs>
    <ds:schemaRef ds:uri="http://schemas.openxmlformats.org/officeDocument/2006/bibliography"/>
  </ds:schemaRefs>
</ds:datastoreItem>
</file>

<file path=customXml/itemProps115.xml><?xml version="1.0" encoding="utf-8"?>
<ds:datastoreItem xmlns:ds="http://schemas.openxmlformats.org/officeDocument/2006/customXml" ds:itemID="{002F543A-B7A9-4CFA-ACDA-BB90E30DCC6C}">
  <ds:schemaRefs>
    <ds:schemaRef ds:uri="http://schemas.openxmlformats.org/officeDocument/2006/bibliography"/>
  </ds:schemaRefs>
</ds:datastoreItem>
</file>

<file path=customXml/itemProps116.xml><?xml version="1.0" encoding="utf-8"?>
<ds:datastoreItem xmlns:ds="http://schemas.openxmlformats.org/officeDocument/2006/customXml" ds:itemID="{8595C58C-D30F-4CF8-8E7D-EBCF305F3DB4}">
  <ds:schemaRefs>
    <ds:schemaRef ds:uri="http://schemas.openxmlformats.org/officeDocument/2006/bibliography"/>
  </ds:schemaRefs>
</ds:datastoreItem>
</file>

<file path=customXml/itemProps117.xml><?xml version="1.0" encoding="utf-8"?>
<ds:datastoreItem xmlns:ds="http://schemas.openxmlformats.org/officeDocument/2006/customXml" ds:itemID="{42FC740F-1443-401B-9FE0-5ED1DB379750}">
  <ds:schemaRefs>
    <ds:schemaRef ds:uri="http://schemas.openxmlformats.org/officeDocument/2006/bibliography"/>
  </ds:schemaRefs>
</ds:datastoreItem>
</file>

<file path=customXml/itemProps118.xml><?xml version="1.0" encoding="utf-8"?>
<ds:datastoreItem xmlns:ds="http://schemas.openxmlformats.org/officeDocument/2006/customXml" ds:itemID="{977769A1-CF8B-4AAA-9B13-92239FF5005C}">
  <ds:schemaRefs>
    <ds:schemaRef ds:uri="http://schemas.openxmlformats.org/officeDocument/2006/bibliography"/>
  </ds:schemaRefs>
</ds:datastoreItem>
</file>

<file path=customXml/itemProps119.xml><?xml version="1.0" encoding="utf-8"?>
<ds:datastoreItem xmlns:ds="http://schemas.openxmlformats.org/officeDocument/2006/customXml" ds:itemID="{958403DC-55F0-422D-809C-5A0E399A8AF3}">
  <ds:schemaRefs>
    <ds:schemaRef ds:uri="http://schemas.openxmlformats.org/officeDocument/2006/bibliography"/>
  </ds:schemaRefs>
</ds:datastoreItem>
</file>

<file path=customXml/itemProps12.xml><?xml version="1.0" encoding="utf-8"?>
<ds:datastoreItem xmlns:ds="http://schemas.openxmlformats.org/officeDocument/2006/customXml" ds:itemID="{E237D696-14BE-430C-85F0-3C54A26B4C56}">
  <ds:schemaRefs>
    <ds:schemaRef ds:uri="http://schemas.openxmlformats.org/officeDocument/2006/bibliography"/>
  </ds:schemaRefs>
</ds:datastoreItem>
</file>

<file path=customXml/itemProps120.xml><?xml version="1.0" encoding="utf-8"?>
<ds:datastoreItem xmlns:ds="http://schemas.openxmlformats.org/officeDocument/2006/customXml" ds:itemID="{EB7018AC-1583-4B5B-9563-D7412D79C672}">
  <ds:schemaRefs>
    <ds:schemaRef ds:uri="http://schemas.openxmlformats.org/officeDocument/2006/bibliography"/>
  </ds:schemaRefs>
</ds:datastoreItem>
</file>

<file path=customXml/itemProps121.xml><?xml version="1.0" encoding="utf-8"?>
<ds:datastoreItem xmlns:ds="http://schemas.openxmlformats.org/officeDocument/2006/customXml" ds:itemID="{484719B9-0CC1-4073-81CC-0B459626F81B}">
  <ds:schemaRefs>
    <ds:schemaRef ds:uri="http://schemas.openxmlformats.org/officeDocument/2006/bibliography"/>
  </ds:schemaRefs>
</ds:datastoreItem>
</file>

<file path=customXml/itemProps122.xml><?xml version="1.0" encoding="utf-8"?>
<ds:datastoreItem xmlns:ds="http://schemas.openxmlformats.org/officeDocument/2006/customXml" ds:itemID="{E2509649-7992-4BFC-82A6-D34C952B6462}">
  <ds:schemaRefs>
    <ds:schemaRef ds:uri="http://schemas.openxmlformats.org/officeDocument/2006/bibliography"/>
  </ds:schemaRefs>
</ds:datastoreItem>
</file>

<file path=customXml/itemProps123.xml><?xml version="1.0" encoding="utf-8"?>
<ds:datastoreItem xmlns:ds="http://schemas.openxmlformats.org/officeDocument/2006/customXml" ds:itemID="{BBB12923-17F0-45E5-B94E-186AA4D501B1}">
  <ds:schemaRefs>
    <ds:schemaRef ds:uri="http://schemas.openxmlformats.org/officeDocument/2006/bibliography"/>
  </ds:schemaRefs>
</ds:datastoreItem>
</file>

<file path=customXml/itemProps124.xml><?xml version="1.0" encoding="utf-8"?>
<ds:datastoreItem xmlns:ds="http://schemas.openxmlformats.org/officeDocument/2006/customXml" ds:itemID="{0CBCDD51-671E-4BB3-A947-23A8853A28B5}">
  <ds:schemaRefs>
    <ds:schemaRef ds:uri="http://schemas.openxmlformats.org/officeDocument/2006/bibliography"/>
  </ds:schemaRefs>
</ds:datastoreItem>
</file>

<file path=customXml/itemProps125.xml><?xml version="1.0" encoding="utf-8"?>
<ds:datastoreItem xmlns:ds="http://schemas.openxmlformats.org/officeDocument/2006/customXml" ds:itemID="{6F7C8AEB-6661-49A1-A279-076E9688FBC7}">
  <ds:schemaRefs>
    <ds:schemaRef ds:uri="http://schemas.openxmlformats.org/officeDocument/2006/bibliography"/>
  </ds:schemaRefs>
</ds:datastoreItem>
</file>

<file path=customXml/itemProps126.xml><?xml version="1.0" encoding="utf-8"?>
<ds:datastoreItem xmlns:ds="http://schemas.openxmlformats.org/officeDocument/2006/customXml" ds:itemID="{EA3C54E4-7005-4CF9-A943-4C54E12A4144}">
  <ds:schemaRefs>
    <ds:schemaRef ds:uri="http://schemas.openxmlformats.org/officeDocument/2006/bibliography"/>
  </ds:schemaRefs>
</ds:datastoreItem>
</file>

<file path=customXml/itemProps127.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128.xml><?xml version="1.0" encoding="utf-8"?>
<ds:datastoreItem xmlns:ds="http://schemas.openxmlformats.org/officeDocument/2006/customXml" ds:itemID="{0B98797C-D3DA-4039-BE3F-4DF542C548A4}">
  <ds:schemaRefs>
    <ds:schemaRef ds:uri="http://schemas.openxmlformats.org/officeDocument/2006/bibliography"/>
  </ds:schemaRefs>
</ds:datastoreItem>
</file>

<file path=customXml/itemProps129.xml><?xml version="1.0" encoding="utf-8"?>
<ds:datastoreItem xmlns:ds="http://schemas.openxmlformats.org/officeDocument/2006/customXml" ds:itemID="{478ED4C6-DBD5-4CCD-88A6-FEBF706145DD}">
  <ds:schemaRefs>
    <ds:schemaRef ds:uri="http://schemas.openxmlformats.org/officeDocument/2006/bibliography"/>
  </ds:schemaRefs>
</ds:datastoreItem>
</file>

<file path=customXml/itemProps13.xml><?xml version="1.0" encoding="utf-8"?>
<ds:datastoreItem xmlns:ds="http://schemas.openxmlformats.org/officeDocument/2006/customXml" ds:itemID="{C4F45B58-5EF0-4BE2-AF7D-1B2347292508}">
  <ds:schemaRefs>
    <ds:schemaRef ds:uri="http://schemas.openxmlformats.org/officeDocument/2006/bibliography"/>
  </ds:schemaRefs>
</ds:datastoreItem>
</file>

<file path=customXml/itemProps130.xml><?xml version="1.0" encoding="utf-8"?>
<ds:datastoreItem xmlns:ds="http://schemas.openxmlformats.org/officeDocument/2006/customXml" ds:itemID="{6E5284EB-51BB-4B02-A16E-7E3097ACC7C4}">
  <ds:schemaRefs>
    <ds:schemaRef ds:uri="http://schemas.openxmlformats.org/officeDocument/2006/bibliography"/>
  </ds:schemaRefs>
</ds:datastoreItem>
</file>

<file path=customXml/itemProps131.xml><?xml version="1.0" encoding="utf-8"?>
<ds:datastoreItem xmlns:ds="http://schemas.openxmlformats.org/officeDocument/2006/customXml" ds:itemID="{61B939CF-D33C-4331-B10E-BC75D72F509A}">
  <ds:schemaRefs>
    <ds:schemaRef ds:uri="http://schemas.openxmlformats.org/officeDocument/2006/bibliography"/>
  </ds:schemaRefs>
</ds:datastoreItem>
</file>

<file path=customXml/itemProps132.xml><?xml version="1.0" encoding="utf-8"?>
<ds:datastoreItem xmlns:ds="http://schemas.openxmlformats.org/officeDocument/2006/customXml" ds:itemID="{2B5AE92C-4CC8-4604-BB04-DA2497BC2FBD}">
  <ds:schemaRefs>
    <ds:schemaRef ds:uri="http://schemas.openxmlformats.org/officeDocument/2006/bibliography"/>
  </ds:schemaRefs>
</ds:datastoreItem>
</file>

<file path=customXml/itemProps133.xml><?xml version="1.0" encoding="utf-8"?>
<ds:datastoreItem xmlns:ds="http://schemas.openxmlformats.org/officeDocument/2006/customXml" ds:itemID="{6B7BF137-DCC4-4826-AA29-5E84ABC0EDF9}">
  <ds:schemaRefs>
    <ds:schemaRef ds:uri="http://schemas.openxmlformats.org/officeDocument/2006/bibliography"/>
  </ds:schemaRefs>
</ds:datastoreItem>
</file>

<file path=customXml/itemProps134.xml><?xml version="1.0" encoding="utf-8"?>
<ds:datastoreItem xmlns:ds="http://schemas.openxmlformats.org/officeDocument/2006/customXml" ds:itemID="{D7F4ED34-D62A-4E8C-B3F3-10EEFE71969E}">
  <ds:schemaRefs>
    <ds:schemaRef ds:uri="http://schemas.openxmlformats.org/officeDocument/2006/bibliography"/>
  </ds:schemaRefs>
</ds:datastoreItem>
</file>

<file path=customXml/itemProps135.xml><?xml version="1.0" encoding="utf-8"?>
<ds:datastoreItem xmlns:ds="http://schemas.openxmlformats.org/officeDocument/2006/customXml" ds:itemID="{81C55A0F-AD2B-48FC-A6F0-E0637712BBDE}">
  <ds:schemaRefs>
    <ds:schemaRef ds:uri="http://schemas.openxmlformats.org/officeDocument/2006/bibliography"/>
  </ds:schemaRefs>
</ds:datastoreItem>
</file>

<file path=customXml/itemProps136.xml><?xml version="1.0" encoding="utf-8"?>
<ds:datastoreItem xmlns:ds="http://schemas.openxmlformats.org/officeDocument/2006/customXml" ds:itemID="{6D3767A4-403A-4F9E-A9FF-83EE831BA948}">
  <ds:schemaRefs>
    <ds:schemaRef ds:uri="http://schemas.openxmlformats.org/officeDocument/2006/bibliography"/>
  </ds:schemaRefs>
</ds:datastoreItem>
</file>

<file path=customXml/itemProps137.xml><?xml version="1.0" encoding="utf-8"?>
<ds:datastoreItem xmlns:ds="http://schemas.openxmlformats.org/officeDocument/2006/customXml" ds:itemID="{7696A034-3A3B-43F6-8D35-7EEF7D42DB28}">
  <ds:schemaRefs>
    <ds:schemaRef ds:uri="http://schemas.openxmlformats.org/officeDocument/2006/bibliography"/>
  </ds:schemaRefs>
</ds:datastoreItem>
</file>

<file path=customXml/itemProps138.xml><?xml version="1.0" encoding="utf-8"?>
<ds:datastoreItem xmlns:ds="http://schemas.openxmlformats.org/officeDocument/2006/customXml" ds:itemID="{0FE5CBCD-FD6A-406B-8535-303BDD21355E}">
  <ds:schemaRefs>
    <ds:schemaRef ds:uri="http://schemas.openxmlformats.org/officeDocument/2006/bibliography"/>
  </ds:schemaRefs>
</ds:datastoreItem>
</file>

<file path=customXml/itemProps139.xml><?xml version="1.0" encoding="utf-8"?>
<ds:datastoreItem xmlns:ds="http://schemas.openxmlformats.org/officeDocument/2006/customXml" ds:itemID="{1FEF054F-0D96-4E68-AEB8-D15B51BC9AEC}">
  <ds:schemaRefs>
    <ds:schemaRef ds:uri="http://schemas.openxmlformats.org/officeDocument/2006/bibliography"/>
  </ds:schemaRefs>
</ds:datastoreItem>
</file>

<file path=customXml/itemProps14.xml><?xml version="1.0" encoding="utf-8"?>
<ds:datastoreItem xmlns:ds="http://schemas.openxmlformats.org/officeDocument/2006/customXml" ds:itemID="{5A47185B-1F1A-4C98-90D4-12B67236EF38}">
  <ds:schemaRefs>
    <ds:schemaRef ds:uri="http://schemas.openxmlformats.org/officeDocument/2006/bibliography"/>
  </ds:schemaRefs>
</ds:datastoreItem>
</file>

<file path=customXml/itemProps140.xml><?xml version="1.0" encoding="utf-8"?>
<ds:datastoreItem xmlns:ds="http://schemas.openxmlformats.org/officeDocument/2006/customXml" ds:itemID="{E2F3544D-32F0-4E2D-A86A-9542657D00E6}">
  <ds:schemaRefs>
    <ds:schemaRef ds:uri="http://schemas.openxmlformats.org/officeDocument/2006/bibliography"/>
  </ds:schemaRefs>
</ds:datastoreItem>
</file>

<file path=customXml/itemProps141.xml><?xml version="1.0" encoding="utf-8"?>
<ds:datastoreItem xmlns:ds="http://schemas.openxmlformats.org/officeDocument/2006/customXml" ds:itemID="{08CF07A7-872F-46D1-A042-5D7B6C3724C6}">
  <ds:schemaRefs>
    <ds:schemaRef ds:uri="http://schemas.openxmlformats.org/officeDocument/2006/bibliography"/>
  </ds:schemaRefs>
</ds:datastoreItem>
</file>

<file path=customXml/itemProps142.xml><?xml version="1.0" encoding="utf-8"?>
<ds:datastoreItem xmlns:ds="http://schemas.openxmlformats.org/officeDocument/2006/customXml" ds:itemID="{E20C786A-0EF8-4E7D-B3D9-053CCDE18DF2}">
  <ds:schemaRefs>
    <ds:schemaRef ds:uri="http://schemas.openxmlformats.org/officeDocument/2006/bibliography"/>
  </ds:schemaRefs>
</ds:datastoreItem>
</file>

<file path=customXml/itemProps143.xml><?xml version="1.0" encoding="utf-8"?>
<ds:datastoreItem xmlns:ds="http://schemas.openxmlformats.org/officeDocument/2006/customXml" ds:itemID="{463649EE-556F-4752-9872-703AF772D78C}">
  <ds:schemaRefs>
    <ds:schemaRef ds:uri="http://schemas.openxmlformats.org/officeDocument/2006/bibliography"/>
  </ds:schemaRefs>
</ds:datastoreItem>
</file>

<file path=customXml/itemProps144.xml><?xml version="1.0" encoding="utf-8"?>
<ds:datastoreItem xmlns:ds="http://schemas.openxmlformats.org/officeDocument/2006/customXml" ds:itemID="{6C957F3D-6462-46B1-B053-B5CCE93C4F71}">
  <ds:schemaRefs>
    <ds:schemaRef ds:uri="http://schemas.openxmlformats.org/officeDocument/2006/bibliography"/>
  </ds:schemaRefs>
</ds:datastoreItem>
</file>

<file path=customXml/itemProps145.xml><?xml version="1.0" encoding="utf-8"?>
<ds:datastoreItem xmlns:ds="http://schemas.openxmlformats.org/officeDocument/2006/customXml" ds:itemID="{EDF8C714-235C-4B74-90B8-40DCC2BD405B}">
  <ds:schemaRefs>
    <ds:schemaRef ds:uri="http://schemas.openxmlformats.org/officeDocument/2006/bibliography"/>
  </ds:schemaRefs>
</ds:datastoreItem>
</file>

<file path=customXml/itemProps146.xml><?xml version="1.0" encoding="utf-8"?>
<ds:datastoreItem xmlns:ds="http://schemas.openxmlformats.org/officeDocument/2006/customXml" ds:itemID="{3C0206E2-407C-4C3F-BCDC-D0345981C82B}">
  <ds:schemaRefs>
    <ds:schemaRef ds:uri="http://schemas.openxmlformats.org/officeDocument/2006/bibliography"/>
  </ds:schemaRefs>
</ds:datastoreItem>
</file>

<file path=customXml/itemProps147.xml><?xml version="1.0" encoding="utf-8"?>
<ds:datastoreItem xmlns:ds="http://schemas.openxmlformats.org/officeDocument/2006/customXml" ds:itemID="{F0F0B5F7-AD28-4061-9A87-B118CFB04512}">
  <ds:schemaRefs>
    <ds:schemaRef ds:uri="http://schemas.openxmlformats.org/officeDocument/2006/bibliography"/>
  </ds:schemaRefs>
</ds:datastoreItem>
</file>

<file path=customXml/itemProps148.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149.xml><?xml version="1.0" encoding="utf-8"?>
<ds:datastoreItem xmlns:ds="http://schemas.openxmlformats.org/officeDocument/2006/customXml" ds:itemID="{36CA0426-9C2C-4BE2-BD09-C1A0C5989AB6}">
  <ds:schemaRefs>
    <ds:schemaRef ds:uri="http://schemas.openxmlformats.org/officeDocument/2006/bibliography"/>
  </ds:schemaRefs>
</ds:datastoreItem>
</file>

<file path=customXml/itemProps15.xml><?xml version="1.0" encoding="utf-8"?>
<ds:datastoreItem xmlns:ds="http://schemas.openxmlformats.org/officeDocument/2006/customXml" ds:itemID="{0B00405A-E0F3-46AD-A901-7ED75523C2F9}">
  <ds:schemaRefs>
    <ds:schemaRef ds:uri="http://schemas.openxmlformats.org/officeDocument/2006/bibliography"/>
  </ds:schemaRefs>
</ds:datastoreItem>
</file>

<file path=customXml/itemProps150.xml><?xml version="1.0" encoding="utf-8"?>
<ds:datastoreItem xmlns:ds="http://schemas.openxmlformats.org/officeDocument/2006/customXml" ds:itemID="{4C684BBA-4A34-4560-8CE7-F8A17638AD70}">
  <ds:schemaRefs>
    <ds:schemaRef ds:uri="http://schemas.openxmlformats.org/officeDocument/2006/bibliography"/>
  </ds:schemaRefs>
</ds:datastoreItem>
</file>

<file path=customXml/itemProps151.xml><?xml version="1.0" encoding="utf-8"?>
<ds:datastoreItem xmlns:ds="http://schemas.openxmlformats.org/officeDocument/2006/customXml" ds:itemID="{10BC2C17-56C2-4A35-A923-51368F5FBB49}">
  <ds:schemaRefs>
    <ds:schemaRef ds:uri="http://schemas.openxmlformats.org/officeDocument/2006/bibliography"/>
  </ds:schemaRefs>
</ds:datastoreItem>
</file>

<file path=customXml/itemProps152.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53.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154.xml><?xml version="1.0" encoding="utf-8"?>
<ds:datastoreItem xmlns:ds="http://schemas.openxmlformats.org/officeDocument/2006/customXml" ds:itemID="{E0FDC0D6-E817-448D-9AE3-17ED271038AB}">
  <ds:schemaRefs>
    <ds:schemaRef ds:uri="http://schemas.openxmlformats.org/officeDocument/2006/bibliography"/>
  </ds:schemaRefs>
</ds:datastoreItem>
</file>

<file path=customXml/itemProps155.xml><?xml version="1.0" encoding="utf-8"?>
<ds:datastoreItem xmlns:ds="http://schemas.openxmlformats.org/officeDocument/2006/customXml" ds:itemID="{579E43C2-2AA9-4A6A-843C-8AF4F0783824}">
  <ds:schemaRefs>
    <ds:schemaRef ds:uri="http://schemas.openxmlformats.org/officeDocument/2006/bibliography"/>
  </ds:schemaRefs>
</ds:datastoreItem>
</file>

<file path=customXml/itemProps156.xml><?xml version="1.0" encoding="utf-8"?>
<ds:datastoreItem xmlns:ds="http://schemas.openxmlformats.org/officeDocument/2006/customXml" ds:itemID="{85F2F2BB-E227-446F-8ADC-D416BE671C55}">
  <ds:schemaRefs>
    <ds:schemaRef ds:uri="http://schemas.openxmlformats.org/officeDocument/2006/bibliography"/>
  </ds:schemaRefs>
</ds:datastoreItem>
</file>

<file path=customXml/itemProps157.xml><?xml version="1.0" encoding="utf-8"?>
<ds:datastoreItem xmlns:ds="http://schemas.openxmlformats.org/officeDocument/2006/customXml" ds:itemID="{BC706C79-D48D-48C6-BE89-EC44D537FE91}">
  <ds:schemaRefs>
    <ds:schemaRef ds:uri="http://schemas.openxmlformats.org/officeDocument/2006/bibliography"/>
  </ds:schemaRefs>
</ds:datastoreItem>
</file>

<file path=customXml/itemProps16.xml><?xml version="1.0" encoding="utf-8"?>
<ds:datastoreItem xmlns:ds="http://schemas.openxmlformats.org/officeDocument/2006/customXml" ds:itemID="{176F9CB9-6832-45FD-8725-8CEE9D7C82EE}">
  <ds:schemaRefs>
    <ds:schemaRef ds:uri="http://schemas.openxmlformats.org/officeDocument/2006/bibliography"/>
  </ds:schemaRefs>
</ds:datastoreItem>
</file>

<file path=customXml/itemProps17.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18.xml><?xml version="1.0" encoding="utf-8"?>
<ds:datastoreItem xmlns:ds="http://schemas.openxmlformats.org/officeDocument/2006/customXml" ds:itemID="{21B9EA06-BB00-496B-BFB7-34C73008898D}">
  <ds:schemaRefs>
    <ds:schemaRef ds:uri="http://schemas.openxmlformats.org/officeDocument/2006/bibliography"/>
  </ds:schemaRefs>
</ds:datastoreItem>
</file>

<file path=customXml/itemProps19.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2.xml><?xml version="1.0" encoding="utf-8"?>
<ds:datastoreItem xmlns:ds="http://schemas.openxmlformats.org/officeDocument/2006/customXml" ds:itemID="{F047DAF5-6E88-494D-8586-25C4AC468A30}">
  <ds:schemaRefs>
    <ds:schemaRef ds:uri="http://schemas.openxmlformats.org/officeDocument/2006/bibliography"/>
  </ds:schemaRefs>
</ds:datastoreItem>
</file>

<file path=customXml/itemProps20.xml><?xml version="1.0" encoding="utf-8"?>
<ds:datastoreItem xmlns:ds="http://schemas.openxmlformats.org/officeDocument/2006/customXml" ds:itemID="{32BC3BA0-2380-4F7B-8506-AF031E027F96}">
  <ds:schemaRefs>
    <ds:schemaRef ds:uri="http://schemas.openxmlformats.org/officeDocument/2006/bibliography"/>
  </ds:schemaRefs>
</ds:datastoreItem>
</file>

<file path=customXml/itemProps21.xml><?xml version="1.0" encoding="utf-8"?>
<ds:datastoreItem xmlns:ds="http://schemas.openxmlformats.org/officeDocument/2006/customXml" ds:itemID="{96C58BE4-88DC-4A69-BF42-4B666C616BA1}">
  <ds:schemaRefs>
    <ds:schemaRef ds:uri="http://schemas.openxmlformats.org/officeDocument/2006/bibliography"/>
  </ds:schemaRefs>
</ds:datastoreItem>
</file>

<file path=customXml/itemProps22.xml><?xml version="1.0" encoding="utf-8"?>
<ds:datastoreItem xmlns:ds="http://schemas.openxmlformats.org/officeDocument/2006/customXml" ds:itemID="{48FADDD3-DC3A-4FF3-A9D1-B0ED53902B2C}">
  <ds:schemaRefs>
    <ds:schemaRef ds:uri="http://schemas.openxmlformats.org/officeDocument/2006/bibliography"/>
  </ds:schemaRefs>
</ds:datastoreItem>
</file>

<file path=customXml/itemProps23.xml><?xml version="1.0" encoding="utf-8"?>
<ds:datastoreItem xmlns:ds="http://schemas.openxmlformats.org/officeDocument/2006/customXml" ds:itemID="{F9A2D8DD-001B-4ECE-978D-2BFE781BE250}">
  <ds:schemaRefs>
    <ds:schemaRef ds:uri="http://schemas.openxmlformats.org/officeDocument/2006/bibliography"/>
  </ds:schemaRefs>
</ds:datastoreItem>
</file>

<file path=customXml/itemProps24.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25.xml><?xml version="1.0" encoding="utf-8"?>
<ds:datastoreItem xmlns:ds="http://schemas.openxmlformats.org/officeDocument/2006/customXml" ds:itemID="{4947DC16-BE7C-46A3-899C-0F0C52C5C2FC}">
  <ds:schemaRefs>
    <ds:schemaRef ds:uri="http://schemas.openxmlformats.org/officeDocument/2006/bibliography"/>
  </ds:schemaRefs>
</ds:datastoreItem>
</file>

<file path=customXml/itemProps26.xml><?xml version="1.0" encoding="utf-8"?>
<ds:datastoreItem xmlns:ds="http://schemas.openxmlformats.org/officeDocument/2006/customXml" ds:itemID="{A29497FF-9C3C-4B62-8538-626E456B49E2}">
  <ds:schemaRefs>
    <ds:schemaRef ds:uri="http://schemas.openxmlformats.org/officeDocument/2006/bibliography"/>
  </ds:schemaRefs>
</ds:datastoreItem>
</file>

<file path=customXml/itemProps27.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28.xml><?xml version="1.0" encoding="utf-8"?>
<ds:datastoreItem xmlns:ds="http://schemas.openxmlformats.org/officeDocument/2006/customXml" ds:itemID="{27C2AA1D-47DB-468A-A8FA-2789AFB7CEB3}">
  <ds:schemaRefs>
    <ds:schemaRef ds:uri="http://schemas.openxmlformats.org/officeDocument/2006/bibliography"/>
  </ds:schemaRefs>
</ds:datastoreItem>
</file>

<file path=customXml/itemProps29.xml><?xml version="1.0" encoding="utf-8"?>
<ds:datastoreItem xmlns:ds="http://schemas.openxmlformats.org/officeDocument/2006/customXml" ds:itemID="{D6DE963C-AC8E-4805-B232-AEDC75C67CFA}">
  <ds:schemaRefs>
    <ds:schemaRef ds:uri="http://schemas.openxmlformats.org/officeDocument/2006/bibliography"/>
  </ds:schemaRefs>
</ds:datastoreItem>
</file>

<file path=customXml/itemProps3.xml><?xml version="1.0" encoding="utf-8"?>
<ds:datastoreItem xmlns:ds="http://schemas.openxmlformats.org/officeDocument/2006/customXml" ds:itemID="{B6B61885-09CC-4DE4-9292-15A7E0A3DE1C}">
  <ds:schemaRefs>
    <ds:schemaRef ds:uri="http://schemas.openxmlformats.org/officeDocument/2006/bibliography"/>
  </ds:schemaRefs>
</ds:datastoreItem>
</file>

<file path=customXml/itemProps30.xml><?xml version="1.0" encoding="utf-8"?>
<ds:datastoreItem xmlns:ds="http://schemas.openxmlformats.org/officeDocument/2006/customXml" ds:itemID="{9B8F2DDC-781D-4414-A6F9-A6C48CE65A88}">
  <ds:schemaRefs>
    <ds:schemaRef ds:uri="http://schemas.openxmlformats.org/officeDocument/2006/bibliography"/>
  </ds:schemaRefs>
</ds:datastoreItem>
</file>

<file path=customXml/itemProps31.xml><?xml version="1.0" encoding="utf-8"?>
<ds:datastoreItem xmlns:ds="http://schemas.openxmlformats.org/officeDocument/2006/customXml" ds:itemID="{CE938A83-6350-4310-8AF0-31B378336B18}">
  <ds:schemaRefs>
    <ds:schemaRef ds:uri="http://schemas.openxmlformats.org/officeDocument/2006/bibliography"/>
  </ds:schemaRefs>
</ds:datastoreItem>
</file>

<file path=customXml/itemProps32.xml><?xml version="1.0" encoding="utf-8"?>
<ds:datastoreItem xmlns:ds="http://schemas.openxmlformats.org/officeDocument/2006/customXml" ds:itemID="{7889FB2F-448C-404A-B462-5809C37386E8}">
  <ds:schemaRefs>
    <ds:schemaRef ds:uri="http://schemas.openxmlformats.org/officeDocument/2006/bibliography"/>
  </ds:schemaRefs>
</ds:datastoreItem>
</file>

<file path=customXml/itemProps33.xml><?xml version="1.0" encoding="utf-8"?>
<ds:datastoreItem xmlns:ds="http://schemas.openxmlformats.org/officeDocument/2006/customXml" ds:itemID="{9DB9E37E-4DD6-4581-BDF5-38458D33BEAA}">
  <ds:schemaRefs>
    <ds:schemaRef ds:uri="http://schemas.openxmlformats.org/officeDocument/2006/bibliography"/>
  </ds:schemaRefs>
</ds:datastoreItem>
</file>

<file path=customXml/itemProps34.xml><?xml version="1.0" encoding="utf-8"?>
<ds:datastoreItem xmlns:ds="http://schemas.openxmlformats.org/officeDocument/2006/customXml" ds:itemID="{CC0F507A-63DD-4A45-A986-CC62A354EB0F}">
  <ds:schemaRefs>
    <ds:schemaRef ds:uri="http://schemas.openxmlformats.org/officeDocument/2006/bibliography"/>
  </ds:schemaRefs>
</ds:datastoreItem>
</file>

<file path=customXml/itemProps3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36.xml><?xml version="1.0" encoding="utf-8"?>
<ds:datastoreItem xmlns:ds="http://schemas.openxmlformats.org/officeDocument/2006/customXml" ds:itemID="{AD2CCE1D-47F7-4338-9028-3CC4A4338A51}">
  <ds:schemaRefs>
    <ds:schemaRef ds:uri="http://schemas.openxmlformats.org/officeDocument/2006/bibliography"/>
  </ds:schemaRefs>
</ds:datastoreItem>
</file>

<file path=customXml/itemProps37.xml><?xml version="1.0" encoding="utf-8"?>
<ds:datastoreItem xmlns:ds="http://schemas.openxmlformats.org/officeDocument/2006/customXml" ds:itemID="{D8DA1060-8EF0-4351-A3D1-95FD77D74D19}">
  <ds:schemaRefs>
    <ds:schemaRef ds:uri="http://schemas.openxmlformats.org/officeDocument/2006/bibliography"/>
  </ds:schemaRefs>
</ds:datastoreItem>
</file>

<file path=customXml/itemProps38.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39.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4.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40.xml><?xml version="1.0" encoding="utf-8"?>
<ds:datastoreItem xmlns:ds="http://schemas.openxmlformats.org/officeDocument/2006/customXml" ds:itemID="{250601D5-9219-41E6-924A-0438F9F890BF}">
  <ds:schemaRefs>
    <ds:schemaRef ds:uri="http://schemas.openxmlformats.org/officeDocument/2006/bibliography"/>
  </ds:schemaRefs>
</ds:datastoreItem>
</file>

<file path=customXml/itemProps41.xml><?xml version="1.0" encoding="utf-8"?>
<ds:datastoreItem xmlns:ds="http://schemas.openxmlformats.org/officeDocument/2006/customXml" ds:itemID="{52AE302F-269E-41B4-A58D-CD7C039C1BB7}">
  <ds:schemaRefs>
    <ds:schemaRef ds:uri="http://schemas.openxmlformats.org/officeDocument/2006/bibliography"/>
  </ds:schemaRefs>
</ds:datastoreItem>
</file>

<file path=customXml/itemProps42.xml><?xml version="1.0" encoding="utf-8"?>
<ds:datastoreItem xmlns:ds="http://schemas.openxmlformats.org/officeDocument/2006/customXml" ds:itemID="{8B954F6F-9C7C-4566-9D83-833254770CD7}">
  <ds:schemaRefs>
    <ds:schemaRef ds:uri="http://schemas.openxmlformats.org/officeDocument/2006/bibliography"/>
  </ds:schemaRefs>
</ds:datastoreItem>
</file>

<file path=customXml/itemProps43.xml><?xml version="1.0" encoding="utf-8"?>
<ds:datastoreItem xmlns:ds="http://schemas.openxmlformats.org/officeDocument/2006/customXml" ds:itemID="{8D1D974E-47C2-4367-9824-44D164CF1454}">
  <ds:schemaRefs>
    <ds:schemaRef ds:uri="http://schemas.openxmlformats.org/officeDocument/2006/bibliography"/>
  </ds:schemaRefs>
</ds:datastoreItem>
</file>

<file path=customXml/itemProps44.xml><?xml version="1.0" encoding="utf-8"?>
<ds:datastoreItem xmlns:ds="http://schemas.openxmlformats.org/officeDocument/2006/customXml" ds:itemID="{5157149D-3ACD-4BE3-88D4-E37EF3DF0653}">
  <ds:schemaRefs>
    <ds:schemaRef ds:uri="http://schemas.openxmlformats.org/officeDocument/2006/bibliography"/>
  </ds:schemaRefs>
</ds:datastoreItem>
</file>

<file path=customXml/itemProps45.xml><?xml version="1.0" encoding="utf-8"?>
<ds:datastoreItem xmlns:ds="http://schemas.openxmlformats.org/officeDocument/2006/customXml" ds:itemID="{FE33DB3C-A98B-46EB-BE9E-01E2C600C801}">
  <ds:schemaRefs>
    <ds:schemaRef ds:uri="http://schemas.openxmlformats.org/officeDocument/2006/bibliography"/>
  </ds:schemaRefs>
</ds:datastoreItem>
</file>

<file path=customXml/itemProps46.xml><?xml version="1.0" encoding="utf-8"?>
<ds:datastoreItem xmlns:ds="http://schemas.openxmlformats.org/officeDocument/2006/customXml" ds:itemID="{9FDA5AF1-1C1D-448A-86EB-3D0B28A568D7}">
  <ds:schemaRefs>
    <ds:schemaRef ds:uri="http://schemas.openxmlformats.org/officeDocument/2006/bibliography"/>
  </ds:schemaRefs>
</ds:datastoreItem>
</file>

<file path=customXml/itemProps47.xml><?xml version="1.0" encoding="utf-8"?>
<ds:datastoreItem xmlns:ds="http://schemas.openxmlformats.org/officeDocument/2006/customXml" ds:itemID="{869C01BA-2239-4778-A83C-78DC3714E1DA}">
  <ds:schemaRefs>
    <ds:schemaRef ds:uri="http://schemas.openxmlformats.org/officeDocument/2006/bibliography"/>
  </ds:schemaRefs>
</ds:datastoreItem>
</file>

<file path=customXml/itemProps48.xml><?xml version="1.0" encoding="utf-8"?>
<ds:datastoreItem xmlns:ds="http://schemas.openxmlformats.org/officeDocument/2006/customXml" ds:itemID="{370050A5-86D5-4C59-B6B3-B20E3B3C6F19}">
  <ds:schemaRefs>
    <ds:schemaRef ds:uri="http://schemas.openxmlformats.org/officeDocument/2006/bibliography"/>
  </ds:schemaRefs>
</ds:datastoreItem>
</file>

<file path=customXml/itemProps49.xml><?xml version="1.0" encoding="utf-8"?>
<ds:datastoreItem xmlns:ds="http://schemas.openxmlformats.org/officeDocument/2006/customXml" ds:itemID="{5BB65BC3-8D04-426E-B686-FB3AB79381CC}">
  <ds:schemaRefs>
    <ds:schemaRef ds:uri="http://schemas.openxmlformats.org/officeDocument/2006/bibliography"/>
  </ds:schemaRefs>
</ds:datastoreItem>
</file>

<file path=customXml/itemProps5.xml><?xml version="1.0" encoding="utf-8"?>
<ds:datastoreItem xmlns:ds="http://schemas.openxmlformats.org/officeDocument/2006/customXml" ds:itemID="{740FEE65-9441-47E9-9787-4FC139EEDA2F}">
  <ds:schemaRefs>
    <ds:schemaRef ds:uri="http://schemas.openxmlformats.org/officeDocument/2006/bibliography"/>
  </ds:schemaRefs>
</ds:datastoreItem>
</file>

<file path=customXml/itemProps50.xml><?xml version="1.0" encoding="utf-8"?>
<ds:datastoreItem xmlns:ds="http://schemas.openxmlformats.org/officeDocument/2006/customXml" ds:itemID="{11FAE0A0-05A9-404D-8DB5-AA01C8EC1C92}">
  <ds:schemaRefs>
    <ds:schemaRef ds:uri="http://schemas.openxmlformats.org/officeDocument/2006/bibliography"/>
  </ds:schemaRefs>
</ds:datastoreItem>
</file>

<file path=customXml/itemProps51.xml><?xml version="1.0" encoding="utf-8"?>
<ds:datastoreItem xmlns:ds="http://schemas.openxmlformats.org/officeDocument/2006/customXml" ds:itemID="{0B00C143-D5CA-4731-85C8-5178D08ACEEB}">
  <ds:schemaRefs>
    <ds:schemaRef ds:uri="http://schemas.openxmlformats.org/officeDocument/2006/bibliography"/>
  </ds:schemaRefs>
</ds:datastoreItem>
</file>

<file path=customXml/itemProps52.xml><?xml version="1.0" encoding="utf-8"?>
<ds:datastoreItem xmlns:ds="http://schemas.openxmlformats.org/officeDocument/2006/customXml" ds:itemID="{987B65CF-823B-4D18-894B-EF246F503EA6}">
  <ds:schemaRefs>
    <ds:schemaRef ds:uri="http://schemas.openxmlformats.org/officeDocument/2006/bibliography"/>
  </ds:schemaRefs>
</ds:datastoreItem>
</file>

<file path=customXml/itemProps53.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54.xml><?xml version="1.0" encoding="utf-8"?>
<ds:datastoreItem xmlns:ds="http://schemas.openxmlformats.org/officeDocument/2006/customXml" ds:itemID="{47E4FE2D-58A6-46CF-91EC-A6AC51CB3C60}">
  <ds:schemaRefs>
    <ds:schemaRef ds:uri="http://schemas.openxmlformats.org/officeDocument/2006/bibliography"/>
  </ds:schemaRefs>
</ds:datastoreItem>
</file>

<file path=customXml/itemProps55.xml><?xml version="1.0" encoding="utf-8"?>
<ds:datastoreItem xmlns:ds="http://schemas.openxmlformats.org/officeDocument/2006/customXml" ds:itemID="{84DC6E31-FE7F-4FAB-8AF6-59E7C4A32060}">
  <ds:schemaRefs>
    <ds:schemaRef ds:uri="http://schemas.openxmlformats.org/officeDocument/2006/bibliography"/>
  </ds:schemaRefs>
</ds:datastoreItem>
</file>

<file path=customXml/itemProps56.xml><?xml version="1.0" encoding="utf-8"?>
<ds:datastoreItem xmlns:ds="http://schemas.openxmlformats.org/officeDocument/2006/customXml" ds:itemID="{EA68154E-0049-4E8D-8A1D-156A0599E183}">
  <ds:schemaRefs>
    <ds:schemaRef ds:uri="http://schemas.openxmlformats.org/officeDocument/2006/bibliography"/>
  </ds:schemaRefs>
</ds:datastoreItem>
</file>

<file path=customXml/itemProps57.xml><?xml version="1.0" encoding="utf-8"?>
<ds:datastoreItem xmlns:ds="http://schemas.openxmlformats.org/officeDocument/2006/customXml" ds:itemID="{49F845AA-27D5-40AF-98E2-C8DC6263E10A}">
  <ds:schemaRefs>
    <ds:schemaRef ds:uri="http://schemas.openxmlformats.org/officeDocument/2006/bibliography"/>
  </ds:schemaRefs>
</ds:datastoreItem>
</file>

<file path=customXml/itemProps58.xml><?xml version="1.0" encoding="utf-8"?>
<ds:datastoreItem xmlns:ds="http://schemas.openxmlformats.org/officeDocument/2006/customXml" ds:itemID="{D7B4F19E-8260-4533-8986-0774417D45B7}">
  <ds:schemaRefs>
    <ds:schemaRef ds:uri="http://schemas.openxmlformats.org/officeDocument/2006/bibliography"/>
  </ds:schemaRefs>
</ds:datastoreItem>
</file>

<file path=customXml/itemProps59.xml><?xml version="1.0" encoding="utf-8"?>
<ds:datastoreItem xmlns:ds="http://schemas.openxmlformats.org/officeDocument/2006/customXml" ds:itemID="{D412AE16-1454-4107-B4D3-154556B9F7C3}">
  <ds:schemaRefs>
    <ds:schemaRef ds:uri="http://schemas.openxmlformats.org/officeDocument/2006/bibliography"/>
  </ds:schemaRefs>
</ds:datastoreItem>
</file>

<file path=customXml/itemProps6.xml><?xml version="1.0" encoding="utf-8"?>
<ds:datastoreItem xmlns:ds="http://schemas.openxmlformats.org/officeDocument/2006/customXml" ds:itemID="{0DEEBAE2-1B20-40EE-AFBE-55925531928E}">
  <ds:schemaRefs>
    <ds:schemaRef ds:uri="http://schemas.openxmlformats.org/officeDocument/2006/bibliography"/>
  </ds:schemaRefs>
</ds:datastoreItem>
</file>

<file path=customXml/itemProps60.xml><?xml version="1.0" encoding="utf-8"?>
<ds:datastoreItem xmlns:ds="http://schemas.openxmlformats.org/officeDocument/2006/customXml" ds:itemID="{8DB5AE2C-0B62-4A04-AA5D-EA0ADAB2BB93}">
  <ds:schemaRefs>
    <ds:schemaRef ds:uri="http://schemas.openxmlformats.org/officeDocument/2006/bibliography"/>
  </ds:schemaRefs>
</ds:datastoreItem>
</file>

<file path=customXml/itemProps61.xml><?xml version="1.0" encoding="utf-8"?>
<ds:datastoreItem xmlns:ds="http://schemas.openxmlformats.org/officeDocument/2006/customXml" ds:itemID="{360FC6A9-1657-4D4B-B40C-77E1CC39321A}">
  <ds:schemaRefs>
    <ds:schemaRef ds:uri="http://schemas.openxmlformats.org/officeDocument/2006/bibliography"/>
  </ds:schemaRefs>
</ds:datastoreItem>
</file>

<file path=customXml/itemProps62.xml><?xml version="1.0" encoding="utf-8"?>
<ds:datastoreItem xmlns:ds="http://schemas.openxmlformats.org/officeDocument/2006/customXml" ds:itemID="{E99821B4-6854-43A6-9B9F-D29B729FA5FB}">
  <ds:schemaRefs>
    <ds:schemaRef ds:uri="http://schemas.openxmlformats.org/officeDocument/2006/bibliography"/>
  </ds:schemaRefs>
</ds:datastoreItem>
</file>

<file path=customXml/itemProps63.xml><?xml version="1.0" encoding="utf-8"?>
<ds:datastoreItem xmlns:ds="http://schemas.openxmlformats.org/officeDocument/2006/customXml" ds:itemID="{1146C1AC-F683-4D34-BD37-2CCD830489D1}">
  <ds:schemaRefs>
    <ds:schemaRef ds:uri="http://schemas.openxmlformats.org/officeDocument/2006/bibliography"/>
  </ds:schemaRefs>
</ds:datastoreItem>
</file>

<file path=customXml/itemProps64.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65.xml><?xml version="1.0" encoding="utf-8"?>
<ds:datastoreItem xmlns:ds="http://schemas.openxmlformats.org/officeDocument/2006/customXml" ds:itemID="{6F556E1C-745A-4D5A-909D-EC687E2DCCCA}">
  <ds:schemaRefs>
    <ds:schemaRef ds:uri="http://schemas.openxmlformats.org/officeDocument/2006/bibliography"/>
  </ds:schemaRefs>
</ds:datastoreItem>
</file>

<file path=customXml/itemProps66.xml><?xml version="1.0" encoding="utf-8"?>
<ds:datastoreItem xmlns:ds="http://schemas.openxmlformats.org/officeDocument/2006/customXml" ds:itemID="{E69F65C3-E788-4273-AC5B-B6C4255B12C7}">
  <ds:schemaRefs>
    <ds:schemaRef ds:uri="http://schemas.openxmlformats.org/officeDocument/2006/bibliography"/>
  </ds:schemaRefs>
</ds:datastoreItem>
</file>

<file path=customXml/itemProps67.xml><?xml version="1.0" encoding="utf-8"?>
<ds:datastoreItem xmlns:ds="http://schemas.openxmlformats.org/officeDocument/2006/customXml" ds:itemID="{56209BAC-7FD6-4FF9-8A32-267D6C019B50}">
  <ds:schemaRefs>
    <ds:schemaRef ds:uri="http://schemas.openxmlformats.org/officeDocument/2006/bibliography"/>
  </ds:schemaRefs>
</ds:datastoreItem>
</file>

<file path=customXml/itemProps68.xml><?xml version="1.0" encoding="utf-8"?>
<ds:datastoreItem xmlns:ds="http://schemas.openxmlformats.org/officeDocument/2006/customXml" ds:itemID="{DC2F22EB-A53E-4C7E-9CC1-9060D9DA2B85}">
  <ds:schemaRefs>
    <ds:schemaRef ds:uri="http://schemas.openxmlformats.org/officeDocument/2006/bibliography"/>
  </ds:schemaRefs>
</ds:datastoreItem>
</file>

<file path=customXml/itemProps69.xml><?xml version="1.0" encoding="utf-8"?>
<ds:datastoreItem xmlns:ds="http://schemas.openxmlformats.org/officeDocument/2006/customXml" ds:itemID="{949E5293-6619-467D-8A27-0641B633510C}">
  <ds:schemaRefs>
    <ds:schemaRef ds:uri="http://schemas.openxmlformats.org/officeDocument/2006/bibliography"/>
  </ds:schemaRefs>
</ds:datastoreItem>
</file>

<file path=customXml/itemProps7.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70.xml><?xml version="1.0" encoding="utf-8"?>
<ds:datastoreItem xmlns:ds="http://schemas.openxmlformats.org/officeDocument/2006/customXml" ds:itemID="{0DC3DEEA-280F-4A65-ABC9-79F65A75C574}">
  <ds:schemaRefs>
    <ds:schemaRef ds:uri="http://schemas.openxmlformats.org/officeDocument/2006/bibliography"/>
  </ds:schemaRefs>
</ds:datastoreItem>
</file>

<file path=customXml/itemProps71.xml><?xml version="1.0" encoding="utf-8"?>
<ds:datastoreItem xmlns:ds="http://schemas.openxmlformats.org/officeDocument/2006/customXml" ds:itemID="{C48AB209-F81C-411C-AE65-0977C86C6C31}">
  <ds:schemaRefs>
    <ds:schemaRef ds:uri="http://schemas.openxmlformats.org/officeDocument/2006/bibliography"/>
  </ds:schemaRefs>
</ds:datastoreItem>
</file>

<file path=customXml/itemProps72.xml><?xml version="1.0" encoding="utf-8"?>
<ds:datastoreItem xmlns:ds="http://schemas.openxmlformats.org/officeDocument/2006/customXml" ds:itemID="{F9A9D401-7AC5-4675-A564-F83A95A91918}">
  <ds:schemaRefs>
    <ds:schemaRef ds:uri="http://schemas.openxmlformats.org/officeDocument/2006/bibliography"/>
  </ds:schemaRefs>
</ds:datastoreItem>
</file>

<file path=customXml/itemProps73.xml><?xml version="1.0" encoding="utf-8"?>
<ds:datastoreItem xmlns:ds="http://schemas.openxmlformats.org/officeDocument/2006/customXml" ds:itemID="{1FE2E883-66E9-463D-9576-E5E018BDAB45}">
  <ds:schemaRefs>
    <ds:schemaRef ds:uri="http://schemas.openxmlformats.org/officeDocument/2006/bibliography"/>
  </ds:schemaRefs>
</ds:datastoreItem>
</file>

<file path=customXml/itemProps74.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75.xml><?xml version="1.0" encoding="utf-8"?>
<ds:datastoreItem xmlns:ds="http://schemas.openxmlformats.org/officeDocument/2006/customXml" ds:itemID="{86AF9B97-46A8-4A39-A26F-EC79794C201C}">
  <ds:schemaRefs>
    <ds:schemaRef ds:uri="http://schemas.openxmlformats.org/officeDocument/2006/bibliography"/>
  </ds:schemaRefs>
</ds:datastoreItem>
</file>

<file path=customXml/itemProps76.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77.xml><?xml version="1.0" encoding="utf-8"?>
<ds:datastoreItem xmlns:ds="http://schemas.openxmlformats.org/officeDocument/2006/customXml" ds:itemID="{B463AD3B-E398-44FC-9FF6-A997495F3867}">
  <ds:schemaRefs>
    <ds:schemaRef ds:uri="http://schemas.openxmlformats.org/officeDocument/2006/bibliography"/>
  </ds:schemaRefs>
</ds:datastoreItem>
</file>

<file path=customXml/itemProps78.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79.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8.xml><?xml version="1.0" encoding="utf-8"?>
<ds:datastoreItem xmlns:ds="http://schemas.openxmlformats.org/officeDocument/2006/customXml" ds:itemID="{1E5790C9-EFE8-4706-8219-C613CA81F198}">
  <ds:schemaRefs>
    <ds:schemaRef ds:uri="http://schemas.openxmlformats.org/officeDocument/2006/bibliography"/>
  </ds:schemaRefs>
</ds:datastoreItem>
</file>

<file path=customXml/itemProps80.xml><?xml version="1.0" encoding="utf-8"?>
<ds:datastoreItem xmlns:ds="http://schemas.openxmlformats.org/officeDocument/2006/customXml" ds:itemID="{82F89389-A67F-4DD6-B621-977CBF7612FD}">
  <ds:schemaRefs>
    <ds:schemaRef ds:uri="http://schemas.openxmlformats.org/officeDocument/2006/bibliography"/>
  </ds:schemaRefs>
</ds:datastoreItem>
</file>

<file path=customXml/itemProps81.xml><?xml version="1.0" encoding="utf-8"?>
<ds:datastoreItem xmlns:ds="http://schemas.openxmlformats.org/officeDocument/2006/customXml" ds:itemID="{AAE02553-74B9-4BB1-AB79-68C281DA456B}">
  <ds:schemaRefs>
    <ds:schemaRef ds:uri="http://schemas.openxmlformats.org/officeDocument/2006/bibliography"/>
  </ds:schemaRefs>
</ds:datastoreItem>
</file>

<file path=customXml/itemProps82.xml><?xml version="1.0" encoding="utf-8"?>
<ds:datastoreItem xmlns:ds="http://schemas.openxmlformats.org/officeDocument/2006/customXml" ds:itemID="{E3ECC972-E6EF-4112-A2FE-286BD2EC9644}">
  <ds:schemaRefs>
    <ds:schemaRef ds:uri="http://schemas.openxmlformats.org/officeDocument/2006/bibliography"/>
  </ds:schemaRefs>
</ds:datastoreItem>
</file>

<file path=customXml/itemProps83.xml><?xml version="1.0" encoding="utf-8"?>
<ds:datastoreItem xmlns:ds="http://schemas.openxmlformats.org/officeDocument/2006/customXml" ds:itemID="{2D517BB6-ADF4-468D-AEF1-325958429A99}">
  <ds:schemaRefs>
    <ds:schemaRef ds:uri="http://schemas.openxmlformats.org/officeDocument/2006/bibliography"/>
  </ds:schemaRefs>
</ds:datastoreItem>
</file>

<file path=customXml/itemProps84.xml><?xml version="1.0" encoding="utf-8"?>
<ds:datastoreItem xmlns:ds="http://schemas.openxmlformats.org/officeDocument/2006/customXml" ds:itemID="{B3019D41-EA0C-4206-8742-9E0A9FE8E33E}">
  <ds:schemaRefs>
    <ds:schemaRef ds:uri="http://schemas.openxmlformats.org/officeDocument/2006/bibliography"/>
  </ds:schemaRefs>
</ds:datastoreItem>
</file>

<file path=customXml/itemProps85.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86.xml><?xml version="1.0" encoding="utf-8"?>
<ds:datastoreItem xmlns:ds="http://schemas.openxmlformats.org/officeDocument/2006/customXml" ds:itemID="{B635AB7E-7F9F-46BD-9956-45C210FDD4D0}">
  <ds:schemaRefs>
    <ds:schemaRef ds:uri="http://schemas.openxmlformats.org/officeDocument/2006/bibliography"/>
  </ds:schemaRefs>
</ds:datastoreItem>
</file>

<file path=customXml/itemProps87.xml><?xml version="1.0" encoding="utf-8"?>
<ds:datastoreItem xmlns:ds="http://schemas.openxmlformats.org/officeDocument/2006/customXml" ds:itemID="{E528F73C-F97D-461F-BFD5-1B1735D51119}">
  <ds:schemaRefs>
    <ds:schemaRef ds:uri="http://schemas.openxmlformats.org/officeDocument/2006/bibliography"/>
  </ds:schemaRefs>
</ds:datastoreItem>
</file>

<file path=customXml/itemProps88.xml><?xml version="1.0" encoding="utf-8"?>
<ds:datastoreItem xmlns:ds="http://schemas.openxmlformats.org/officeDocument/2006/customXml" ds:itemID="{7639E411-A5FD-4D9D-AC80-B2CDA7F27CFA}">
  <ds:schemaRefs>
    <ds:schemaRef ds:uri="http://schemas.openxmlformats.org/officeDocument/2006/bibliography"/>
  </ds:schemaRefs>
</ds:datastoreItem>
</file>

<file path=customXml/itemProps89.xml><?xml version="1.0" encoding="utf-8"?>
<ds:datastoreItem xmlns:ds="http://schemas.openxmlformats.org/officeDocument/2006/customXml" ds:itemID="{6A26A03D-C305-491F-B6CB-80391E16F8D7}">
  <ds:schemaRefs>
    <ds:schemaRef ds:uri="http://schemas.openxmlformats.org/officeDocument/2006/bibliography"/>
  </ds:schemaRefs>
</ds:datastoreItem>
</file>

<file path=customXml/itemProps9.xml><?xml version="1.0" encoding="utf-8"?>
<ds:datastoreItem xmlns:ds="http://schemas.openxmlformats.org/officeDocument/2006/customXml" ds:itemID="{CB8F06FE-742D-48F7-B138-2A12DA453122}">
  <ds:schemaRefs>
    <ds:schemaRef ds:uri="http://schemas.openxmlformats.org/officeDocument/2006/bibliography"/>
  </ds:schemaRefs>
</ds:datastoreItem>
</file>

<file path=customXml/itemProps90.xml><?xml version="1.0" encoding="utf-8"?>
<ds:datastoreItem xmlns:ds="http://schemas.openxmlformats.org/officeDocument/2006/customXml" ds:itemID="{EB1C3158-B8C0-4E8B-B6C8-BBD051BE74C5}">
  <ds:schemaRefs>
    <ds:schemaRef ds:uri="http://schemas.openxmlformats.org/officeDocument/2006/bibliography"/>
  </ds:schemaRefs>
</ds:datastoreItem>
</file>

<file path=customXml/itemProps91.xml><?xml version="1.0" encoding="utf-8"?>
<ds:datastoreItem xmlns:ds="http://schemas.openxmlformats.org/officeDocument/2006/customXml" ds:itemID="{7CF02F5D-FA6A-4119-869E-1620B5FF4757}">
  <ds:schemaRefs>
    <ds:schemaRef ds:uri="http://schemas.openxmlformats.org/officeDocument/2006/bibliography"/>
  </ds:schemaRefs>
</ds:datastoreItem>
</file>

<file path=customXml/itemProps92.xml><?xml version="1.0" encoding="utf-8"?>
<ds:datastoreItem xmlns:ds="http://schemas.openxmlformats.org/officeDocument/2006/customXml" ds:itemID="{D852A3FE-6336-4A25-AB7D-815F4102E4B7}">
  <ds:schemaRefs>
    <ds:schemaRef ds:uri="http://schemas.openxmlformats.org/officeDocument/2006/bibliography"/>
  </ds:schemaRefs>
</ds:datastoreItem>
</file>

<file path=customXml/itemProps93.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94.xml><?xml version="1.0" encoding="utf-8"?>
<ds:datastoreItem xmlns:ds="http://schemas.openxmlformats.org/officeDocument/2006/customXml" ds:itemID="{F250EF96-4889-4D9A-A402-BD8066F60BD1}">
  <ds:schemaRefs>
    <ds:schemaRef ds:uri="http://schemas.openxmlformats.org/officeDocument/2006/bibliography"/>
  </ds:schemaRefs>
</ds:datastoreItem>
</file>

<file path=customXml/itemProps95.xml><?xml version="1.0" encoding="utf-8"?>
<ds:datastoreItem xmlns:ds="http://schemas.openxmlformats.org/officeDocument/2006/customXml" ds:itemID="{E9456C6D-01CA-4B84-B844-FCA867BEF43B}">
  <ds:schemaRefs>
    <ds:schemaRef ds:uri="http://schemas.openxmlformats.org/officeDocument/2006/bibliography"/>
  </ds:schemaRefs>
</ds:datastoreItem>
</file>

<file path=customXml/itemProps96.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97.xml><?xml version="1.0" encoding="utf-8"?>
<ds:datastoreItem xmlns:ds="http://schemas.openxmlformats.org/officeDocument/2006/customXml" ds:itemID="{E6B80B34-8C84-4B0C-B9A6-AFE1CD4FE4D3}">
  <ds:schemaRefs>
    <ds:schemaRef ds:uri="http://schemas.openxmlformats.org/officeDocument/2006/bibliography"/>
  </ds:schemaRefs>
</ds:datastoreItem>
</file>

<file path=customXml/itemProps98.xml><?xml version="1.0" encoding="utf-8"?>
<ds:datastoreItem xmlns:ds="http://schemas.openxmlformats.org/officeDocument/2006/customXml" ds:itemID="{9DA4CE64-D57B-4CB0-B8AC-BDDA9795AD10}">
  <ds:schemaRefs>
    <ds:schemaRef ds:uri="http://schemas.openxmlformats.org/officeDocument/2006/bibliography"/>
  </ds:schemaRefs>
</ds:datastoreItem>
</file>

<file path=customXml/itemProps99.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63</Pages>
  <Words>20289</Words>
  <Characters>115650</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135668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94</cp:revision>
  <cp:lastPrinted>2017-11-06T08:45:00Z</cp:lastPrinted>
  <dcterms:created xsi:type="dcterms:W3CDTF">2016-05-12T07:57:00Z</dcterms:created>
  <dcterms:modified xsi:type="dcterms:W3CDTF">2017-12-19T07:06:00Z</dcterms:modified>
</cp:coreProperties>
</file>