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12014C">
        <w:rPr>
          <w:rFonts w:cs="Arial"/>
          <w:lang w:val="sr-Cyrl-CS"/>
        </w:rPr>
        <w:t>3000/0995/2017 (2096/2017)</w:t>
      </w:r>
    </w:p>
    <w:p w:rsidR="00210557" w:rsidRPr="00E47C2E" w:rsidRDefault="00210557" w:rsidP="00781B02">
      <w:pPr>
        <w:rPr>
          <w:rFonts w:cs="Arial"/>
        </w:rPr>
      </w:pPr>
    </w:p>
    <w:p w:rsidR="00210557" w:rsidRPr="00673A47" w:rsidRDefault="0012014C" w:rsidP="00210557">
      <w:pPr>
        <w:pStyle w:val="Title"/>
        <w:spacing w:before="0"/>
        <w:rPr>
          <w:rFonts w:cs="Arial"/>
          <w:b w:val="0"/>
          <w:sz w:val="22"/>
          <w:szCs w:val="22"/>
        </w:rPr>
      </w:pPr>
      <w:r>
        <w:rPr>
          <w:rFonts w:cs="Arial"/>
          <w:b w:val="0"/>
          <w:sz w:val="22"/>
          <w:szCs w:val="22"/>
          <w:lang w:val="ru-RU"/>
        </w:rPr>
        <w:t>Заваривачко браварски радови на цевном систему котла, МРУ и арматури Б1 и Б2 за 2018.-ТЕНТ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12014C">
        <w:rPr>
          <w:rFonts w:eastAsia="Arial Unicode MS" w:cs="Arial"/>
          <w:kern w:val="2"/>
          <w:lang w:val="sr-Cyrl-RS"/>
        </w:rPr>
        <w:t>3000/0995/2017 (2096/2017)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12014C">
        <w:rPr>
          <w:rFonts w:eastAsia="Arial Unicode MS" w:cs="Arial"/>
          <w:kern w:val="2"/>
          <w:lang w:val="ru-RU"/>
        </w:rPr>
        <w:t>586696</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8D1741" w:rsidRDefault="008D1741" w:rsidP="008D1741">
      <w:pPr>
        <w:pStyle w:val="Subtitle"/>
        <w:rPr>
          <w:lang w:val="sr-Cyrl-RS"/>
        </w:rPr>
      </w:pPr>
    </w:p>
    <w:p w:rsidR="008D1741" w:rsidRDefault="008D1741" w:rsidP="008D1741">
      <w:pPr>
        <w:pStyle w:val="BodyText"/>
        <w:rPr>
          <w:lang w:val="sr-Cyrl-RS"/>
        </w:rPr>
      </w:pPr>
    </w:p>
    <w:p w:rsidR="008D1741" w:rsidRPr="008D1741" w:rsidRDefault="008D1741" w:rsidP="008D1741">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sr-Cyrl-RS"/>
        </w:rPr>
      </w:pPr>
    </w:p>
    <w:p w:rsidR="008D1741" w:rsidRPr="008D1741" w:rsidRDefault="008D1741" w:rsidP="000C50A0">
      <w:pPr>
        <w:pStyle w:val="BodyText"/>
        <w:spacing w:before="0"/>
        <w:jc w:val="center"/>
        <w:rPr>
          <w:rFonts w:cs="Arial"/>
          <w:sz w:val="22"/>
          <w:szCs w:val="22"/>
          <w:lang w:val="sr-Cyrl-RS"/>
        </w:rPr>
      </w:pPr>
      <w:bookmarkStart w:id="6" w:name="_GoBack"/>
      <w:bookmarkEnd w:id="6"/>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12014C">
        <w:rPr>
          <w:rFonts w:eastAsia="Arial Unicode MS" w:cs="Arial"/>
          <w:kern w:val="2"/>
          <w:lang w:val="ru-RU"/>
        </w:rPr>
        <w:t>586696</w:t>
      </w:r>
      <w:r w:rsidRPr="00E47C2E">
        <w:rPr>
          <w:rFonts w:eastAsia="Arial Unicode MS" w:cs="Arial"/>
          <w:kern w:val="2"/>
          <w:lang w:val="ru-RU"/>
        </w:rPr>
        <w:t>/</w:t>
      </w:r>
      <w:r w:rsidR="008D1741">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8D1741">
        <w:rPr>
          <w:rFonts w:eastAsia="Arial Unicode MS" w:cs="Arial"/>
          <w:kern w:val="2"/>
          <w:lang w:val="ru-RU"/>
        </w:rPr>
        <w:t>19.12</w:t>
      </w:r>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12014C">
        <w:rPr>
          <w:rFonts w:cs="Arial"/>
          <w:lang w:val="ru-RU"/>
        </w:rPr>
        <w:t>децембар</w:t>
      </w:r>
      <w:r>
        <w:rPr>
          <w:rFonts w:cs="Arial"/>
          <w:lang w:val="ru-RU"/>
        </w:rPr>
        <w:t xml:space="preserve">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12014C">
        <w:rPr>
          <w:rFonts w:eastAsia="Arial Unicode MS" w:cs="Arial"/>
          <w:kern w:val="2"/>
          <w:lang w:val="ru-RU"/>
        </w:rPr>
        <w:t>586696</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B56DAF">
        <w:rPr>
          <w:rFonts w:eastAsia="Arial Unicode MS" w:cs="Arial"/>
          <w:color w:val="000000"/>
          <w:kern w:val="2"/>
          <w:lang w:val="sr-Cyrl-RS"/>
        </w:rPr>
        <w:t>0</w:t>
      </w:r>
      <w:r w:rsidR="00054AE4">
        <w:rPr>
          <w:rFonts w:eastAsia="Arial Unicode MS" w:cs="Arial"/>
          <w:color w:val="000000"/>
          <w:kern w:val="2"/>
          <w:lang w:val="sr-Cyrl-RS"/>
        </w:rPr>
        <w:t>9</w:t>
      </w:r>
      <w:r w:rsidR="00510737">
        <w:rPr>
          <w:rFonts w:eastAsia="Arial Unicode MS" w:cs="Arial"/>
          <w:color w:val="000000"/>
          <w:kern w:val="2"/>
          <w:lang w:val="sr-Cyrl-RS"/>
        </w:rPr>
        <w:t>.1</w:t>
      </w:r>
      <w:r w:rsidR="00B56DAF">
        <w:rPr>
          <w:rFonts w:eastAsia="Arial Unicode MS" w:cs="Arial"/>
          <w:color w:val="000000"/>
          <w:kern w:val="2"/>
          <w:lang w:val="sr-Cyrl-RS"/>
        </w:rPr>
        <w:t>1</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12014C">
        <w:rPr>
          <w:rFonts w:eastAsia="Arial Unicode MS" w:cs="Arial"/>
          <w:kern w:val="2"/>
          <w:lang w:val="ru-RU"/>
        </w:rPr>
        <w:t>586696</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B56DAF">
        <w:rPr>
          <w:rFonts w:eastAsia="Arial Unicode MS" w:cs="Arial"/>
          <w:color w:val="000000"/>
          <w:kern w:val="2"/>
          <w:lang w:val="sr-Cyrl-RS"/>
        </w:rPr>
        <w:t>0</w:t>
      </w:r>
      <w:r w:rsidR="00054AE4">
        <w:rPr>
          <w:rFonts w:eastAsia="Arial Unicode MS" w:cs="Arial"/>
          <w:color w:val="000000"/>
          <w:kern w:val="2"/>
          <w:lang w:val="sr-Cyrl-RS"/>
        </w:rPr>
        <w:t>9</w:t>
      </w:r>
      <w:r w:rsidR="00510737">
        <w:rPr>
          <w:rFonts w:eastAsia="Arial Unicode MS" w:cs="Arial"/>
          <w:color w:val="000000"/>
          <w:kern w:val="2"/>
          <w:lang w:val="sr-Cyrl-RS"/>
        </w:rPr>
        <w:t>.1</w:t>
      </w:r>
      <w:r w:rsidR="00B56DAF">
        <w:rPr>
          <w:rFonts w:eastAsia="Arial Unicode MS" w:cs="Arial"/>
          <w:color w:val="000000"/>
          <w:kern w:val="2"/>
          <w:lang w:val="sr-Cyrl-RS"/>
        </w:rPr>
        <w:t>1</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505531">
        <w:rPr>
          <w:rFonts w:cs="Arial"/>
          <w:lang w:val="sr-Cyrl-CS"/>
        </w:rPr>
        <w:t>3000/0995/2017 (2096/2017)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D96288" w:rsidP="004C3B38">
            <w:pPr>
              <w:tabs>
                <w:tab w:val="left" w:pos="360"/>
                <w:tab w:val="left" w:pos="567"/>
                <w:tab w:val="right" w:leader="dot" w:pos="9639"/>
              </w:tabs>
              <w:jc w:val="center"/>
              <w:rPr>
                <w:rFonts w:cs="Arial"/>
                <w:color w:val="FF0000"/>
                <w:lang w:val="sr-Cyrl-RS"/>
              </w:rPr>
            </w:pPr>
            <w:r>
              <w:rPr>
                <w:rFonts w:cs="Arial"/>
                <w:color w:val="FF0000"/>
                <w:lang w:val="sr-Cyrl-RS"/>
              </w:rPr>
              <w:t>16</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D96288" w:rsidP="00C05E3C">
            <w:pPr>
              <w:tabs>
                <w:tab w:val="left" w:pos="360"/>
                <w:tab w:val="left" w:pos="567"/>
                <w:tab w:val="right" w:leader="dot" w:pos="9639"/>
              </w:tabs>
              <w:jc w:val="center"/>
              <w:rPr>
                <w:rFonts w:cs="Arial"/>
                <w:color w:val="FF0000"/>
                <w:lang w:val="sr-Cyrl-RS"/>
              </w:rPr>
            </w:pPr>
            <w:r>
              <w:rPr>
                <w:rFonts w:cs="Arial"/>
                <w:color w:val="FF0000"/>
                <w:lang w:val="sr-Cyrl-RS"/>
              </w:rPr>
              <w:t>22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D96288" w:rsidP="000B3EAC">
            <w:pPr>
              <w:tabs>
                <w:tab w:val="left" w:pos="360"/>
                <w:tab w:val="left" w:pos="567"/>
                <w:tab w:val="right" w:leader="dot" w:pos="9639"/>
              </w:tabs>
              <w:jc w:val="center"/>
              <w:rPr>
                <w:rFonts w:cs="Arial"/>
                <w:color w:val="FF0000"/>
                <w:lang w:val="sr-Cyrl-RS"/>
              </w:rPr>
            </w:pPr>
            <w:r>
              <w:rPr>
                <w:rFonts w:cs="Arial"/>
                <w:color w:val="FF0000"/>
                <w:lang w:val="sr-Cyrl-RS"/>
              </w:rPr>
              <w:t>23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D96288" w:rsidP="006451D8">
            <w:pPr>
              <w:tabs>
                <w:tab w:val="left" w:pos="360"/>
                <w:tab w:val="left" w:pos="567"/>
                <w:tab w:val="right" w:leader="dot" w:pos="9639"/>
              </w:tabs>
              <w:jc w:val="center"/>
              <w:rPr>
                <w:rFonts w:cs="Arial"/>
                <w:color w:val="FF0000"/>
                <w:lang w:val="sr-Cyrl-RS"/>
              </w:rPr>
            </w:pPr>
            <w:r>
              <w:rPr>
                <w:rFonts w:cs="Arial"/>
                <w:color w:val="FF0000"/>
                <w:lang w:val="sr-Cyrl-RS"/>
              </w:rPr>
              <w:t>3</w:t>
            </w:r>
            <w:r w:rsidR="006451D8">
              <w:rPr>
                <w:rFonts w:cs="Arial"/>
                <w:color w:val="FF0000"/>
                <w:lang w:val="sr-Cyrl-RS"/>
              </w:rPr>
              <w:t>6</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6451D8" w:rsidP="00C05E3C">
            <w:pPr>
              <w:tabs>
                <w:tab w:val="left" w:pos="360"/>
                <w:tab w:val="left" w:pos="567"/>
                <w:tab w:val="right" w:leader="dot" w:pos="9639"/>
              </w:tabs>
              <w:jc w:val="center"/>
              <w:rPr>
                <w:rFonts w:cs="Arial"/>
                <w:color w:val="FF0000"/>
                <w:lang w:val="sr-Cyrl-RS"/>
              </w:rPr>
            </w:pPr>
            <w:r>
              <w:rPr>
                <w:rFonts w:cs="Arial"/>
                <w:color w:val="FF0000"/>
                <w:lang w:val="sr-Cyrl-RS"/>
              </w:rPr>
              <w:t>57</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0429BF">
        <w:rPr>
          <w:rFonts w:cs="Arial"/>
          <w:bCs/>
          <w:noProof/>
          <w:color w:val="FF0000"/>
          <w:lang w:val="sr-Cyrl-CS"/>
        </w:rPr>
        <w:t>79</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C026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12014C">
              <w:rPr>
                <w:rFonts w:cs="Arial"/>
                <w:b w:val="0"/>
                <w:sz w:val="22"/>
                <w:szCs w:val="22"/>
                <w:lang w:val="ru-RU"/>
              </w:rPr>
              <w:t>Заваривачко браварски радови на цевном систему котла, МРУ и арматури Б1 и Б2 за 2018.-ТЕНТ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12014C" w:rsidRDefault="002E12CC" w:rsidP="00281C20">
      <w:pPr>
        <w:autoSpaceDE w:val="0"/>
        <w:autoSpaceDN w:val="0"/>
        <w:adjustRightInd w:val="0"/>
        <w:spacing w:before="240"/>
        <w:rPr>
          <w:rFonts w:eastAsia="Calibri" w:cs="Arial"/>
          <w:bCs/>
          <w:lang w:val="sr-Cyrl-RS"/>
        </w:rPr>
      </w:pPr>
      <w:r w:rsidRPr="00E47C2E">
        <w:rPr>
          <w:rFonts w:cs="Arial"/>
          <w:lang w:eastAsia="zh-CN"/>
        </w:rPr>
        <w:t>Опис предмета јавне набавке</w:t>
      </w:r>
      <w:r w:rsidRPr="00411431">
        <w:rPr>
          <w:rFonts w:cs="Arial"/>
          <w:b/>
          <w:lang w:eastAsia="zh-CN"/>
        </w:rPr>
        <w:t xml:space="preserve">: </w:t>
      </w:r>
      <w:r w:rsidR="0012014C" w:rsidRPr="0012014C">
        <w:rPr>
          <w:rFonts w:cs="Arial"/>
          <w:lang w:val="ru-RU"/>
        </w:rPr>
        <w:t>Заваривачко браварски радови на цевном систему котла, МРУ и арматури Б1 и Б2 за 2018.-ТЕНТ Б</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12014C" w:rsidRPr="0012014C">
        <w:rPr>
          <w:rFonts w:cs="Arial"/>
          <w:lang w:val="ru-RU"/>
        </w:rPr>
        <w:t>Услуге поправке и одржавања котлова</w:t>
      </w:r>
      <w:r w:rsidR="007D7FEF">
        <w:rPr>
          <w:rFonts w:cs="Arial"/>
          <w:lang w:val="sr-Cyrl-RS"/>
        </w:rPr>
        <w:t xml:space="preserve">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12014C" w:rsidRPr="0012014C">
        <w:rPr>
          <w:rFonts w:cs="Arial"/>
          <w:lang w:val="ru-RU"/>
        </w:rPr>
        <w:t>50531100</w:t>
      </w:r>
      <w:r w:rsidR="00411431">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12014C" w:rsidRPr="0012014C" w:rsidRDefault="0012014C" w:rsidP="0012014C">
      <w:pPr>
        <w:spacing w:before="0"/>
        <w:rPr>
          <w:rFonts w:cs="Arial"/>
          <w:b/>
          <w:lang w:val="sr-Cyrl-CS"/>
        </w:rPr>
      </w:pPr>
      <w:r w:rsidRPr="0012014C">
        <w:rPr>
          <w:rFonts w:cs="Arial"/>
          <w:b/>
          <w:i/>
          <w:lang w:val="sr-Cyrl-CS"/>
        </w:rPr>
        <w:t>Заваривачко браварски радови на цевном систему котла, МРУ и арматури Б1 и Б2 - ТЕНТ Б</w:t>
      </w:r>
    </w:p>
    <w:p w:rsidR="0012014C" w:rsidRPr="0012014C" w:rsidRDefault="0012014C" w:rsidP="00734AA8">
      <w:pPr>
        <w:spacing w:before="0"/>
        <w:ind w:right="87"/>
        <w:rPr>
          <w:rFonts w:cs="Arial"/>
          <w:lang w:val="sr-Cyrl-CS"/>
        </w:rPr>
      </w:pPr>
      <w:r>
        <w:rPr>
          <w:rFonts w:cs="Arial"/>
          <w:lang w:val="sr-Cyrl-CS"/>
        </w:rPr>
        <w:t xml:space="preserve">Потребно је у </w:t>
      </w:r>
      <w:r w:rsidRPr="0012014C">
        <w:rPr>
          <w:rFonts w:cs="Arial"/>
          <w:lang w:val="sr-Cyrl-CS"/>
        </w:rPr>
        <w:t>току ремонтних радова на блоку Б1 и Б2, 201</w:t>
      </w:r>
      <w:r w:rsidRPr="0012014C">
        <w:rPr>
          <w:rFonts w:cs="Arial"/>
        </w:rPr>
        <w:t>8</w:t>
      </w:r>
      <w:r>
        <w:rPr>
          <w:rFonts w:cs="Arial"/>
          <w:lang w:val="sr-Cyrl-CS"/>
        </w:rPr>
        <w:t xml:space="preserve">.год. </w:t>
      </w:r>
      <w:r w:rsidRPr="0012014C">
        <w:rPr>
          <w:rFonts w:cs="Arial"/>
          <w:lang w:val="sr-Cyrl-CS"/>
        </w:rPr>
        <w:t>обавити заваривачко браварске радове на:</w:t>
      </w:r>
    </w:p>
    <w:p w:rsidR="0012014C" w:rsidRPr="0012014C" w:rsidRDefault="0012014C" w:rsidP="00CA698A">
      <w:pPr>
        <w:numPr>
          <w:ilvl w:val="0"/>
          <w:numId w:val="43"/>
        </w:numPr>
        <w:tabs>
          <w:tab w:val="num" w:pos="709"/>
        </w:tabs>
        <w:spacing w:before="0"/>
        <w:ind w:left="709" w:right="87" w:hanging="283"/>
        <w:rPr>
          <w:rFonts w:cs="Arial"/>
          <w:lang w:val="sr-Cyrl-CS"/>
        </w:rPr>
      </w:pPr>
      <w:r w:rsidRPr="0012014C">
        <w:rPr>
          <w:rFonts w:cs="Arial"/>
          <w:lang w:val="sr-Cyrl-CS"/>
        </w:rPr>
        <w:t>Цевном систему котла са припадајућом опремом котла (котловским коморама горионицима угљеног праха, реци главе, парни луво и др.).</w:t>
      </w:r>
    </w:p>
    <w:p w:rsidR="0012014C" w:rsidRPr="0012014C" w:rsidRDefault="0012014C" w:rsidP="00CA698A">
      <w:pPr>
        <w:numPr>
          <w:ilvl w:val="0"/>
          <w:numId w:val="43"/>
        </w:numPr>
        <w:tabs>
          <w:tab w:val="num" w:pos="709"/>
        </w:tabs>
        <w:spacing w:before="0"/>
        <w:ind w:left="709" w:right="87" w:hanging="283"/>
        <w:rPr>
          <w:rFonts w:cs="Arial"/>
          <w:lang w:val="sr-Cyrl-CS"/>
        </w:rPr>
      </w:pPr>
      <w:r w:rsidRPr="0012014C">
        <w:rPr>
          <w:rFonts w:cs="Arial"/>
          <w:lang w:val="sr-Cyrl-CS"/>
        </w:rPr>
        <w:t>Пароводима и осталим цевоводима са припадајућом опремом (овешења, челична конструкција и др.).</w:t>
      </w:r>
    </w:p>
    <w:p w:rsidR="0012014C" w:rsidRPr="0012014C" w:rsidRDefault="0012014C" w:rsidP="00CA698A">
      <w:pPr>
        <w:numPr>
          <w:ilvl w:val="0"/>
          <w:numId w:val="43"/>
        </w:numPr>
        <w:tabs>
          <w:tab w:val="num" w:pos="709"/>
        </w:tabs>
        <w:spacing w:before="0"/>
        <w:ind w:left="709" w:right="87" w:hanging="283"/>
        <w:rPr>
          <w:rFonts w:cs="Arial"/>
          <w:lang w:val="sr-Cyrl-CS"/>
        </w:rPr>
      </w:pPr>
      <w:r w:rsidRPr="0012014C">
        <w:rPr>
          <w:rFonts w:cs="Arial"/>
          <w:lang w:val="sr-Cyrl-CS"/>
        </w:rPr>
        <w:t>Замени арматуре и уградњи прикључака за мерење температуре и притиска.</w:t>
      </w:r>
    </w:p>
    <w:p w:rsidR="0012014C" w:rsidRPr="0012014C" w:rsidRDefault="0012014C" w:rsidP="00CA698A">
      <w:pPr>
        <w:numPr>
          <w:ilvl w:val="0"/>
          <w:numId w:val="43"/>
        </w:numPr>
        <w:tabs>
          <w:tab w:val="num" w:pos="709"/>
        </w:tabs>
        <w:spacing w:before="0"/>
        <w:ind w:left="709" w:right="87" w:hanging="283"/>
        <w:rPr>
          <w:rFonts w:cs="Arial"/>
          <w:lang w:val="sr-Cyrl-CS"/>
        </w:rPr>
      </w:pPr>
      <w:r w:rsidRPr="0012014C">
        <w:rPr>
          <w:rFonts w:cs="Arial"/>
          <w:lang w:val="sr-Cyrl-CS"/>
        </w:rPr>
        <w:t xml:space="preserve">Послови сличне компликованости на другим постројењима. </w:t>
      </w:r>
    </w:p>
    <w:p w:rsidR="0012014C" w:rsidRPr="0012014C" w:rsidRDefault="0012014C" w:rsidP="00734AA8">
      <w:pPr>
        <w:spacing w:before="0"/>
        <w:ind w:right="87"/>
        <w:rPr>
          <w:rFonts w:cs="Arial"/>
        </w:rPr>
      </w:pPr>
      <w:r w:rsidRPr="0012014C">
        <w:rPr>
          <w:rFonts w:cs="Arial"/>
        </w:rPr>
        <w:t>Радови ће</w:t>
      </w:r>
      <w:r w:rsidRPr="0012014C">
        <w:rPr>
          <w:rFonts w:cs="Arial"/>
          <w:lang w:val="sr-Cyrl-CS"/>
        </w:rPr>
        <w:t xml:space="preserve"> по потреби</w:t>
      </w:r>
      <w:r w:rsidRPr="0012014C">
        <w:rPr>
          <w:rFonts w:cs="Arial"/>
        </w:rPr>
        <w:t xml:space="preserve"> бити обављани непрекидно у две смене укључујући и дане</w:t>
      </w:r>
      <w:r w:rsidRPr="0012014C">
        <w:rPr>
          <w:rFonts w:cs="Arial"/>
          <w:lang w:val="sr-Cyrl-CS"/>
        </w:rPr>
        <w:t xml:space="preserve"> викенда и празника</w:t>
      </w:r>
      <w:r w:rsidRPr="0012014C">
        <w:rPr>
          <w:rFonts w:cs="Arial"/>
        </w:rPr>
        <w:t>. Ови послови ће се обављати према плану и под надзором наручиоца. Обим послова подељен је на целине и обухвата следеће групе послова:</w:t>
      </w:r>
    </w:p>
    <w:p w:rsidR="0012014C" w:rsidRPr="0012014C" w:rsidRDefault="0012014C" w:rsidP="00734AA8">
      <w:pPr>
        <w:spacing w:before="0"/>
        <w:ind w:right="-234"/>
        <w:rPr>
          <w:rFonts w:cs="Arial"/>
        </w:rPr>
      </w:pPr>
    </w:p>
    <w:p w:rsidR="0012014C" w:rsidRPr="00734AA8" w:rsidRDefault="0012014C" w:rsidP="00CA698A">
      <w:pPr>
        <w:numPr>
          <w:ilvl w:val="0"/>
          <w:numId w:val="39"/>
        </w:numPr>
        <w:tabs>
          <w:tab w:val="left" w:pos="426"/>
        </w:tabs>
        <w:spacing w:before="0"/>
        <w:ind w:left="426" w:right="-234" w:hanging="186"/>
        <w:rPr>
          <w:rFonts w:cs="Arial"/>
        </w:rPr>
      </w:pPr>
      <w:r w:rsidRPr="00734AA8">
        <w:rPr>
          <w:rFonts w:cs="Arial"/>
          <w:lang w:val="sr-Latn-CS"/>
        </w:rPr>
        <w:t>Ангажовање радника наведених структура на заваривачко-браварским радовима на цевном систему</w:t>
      </w:r>
      <w:r w:rsidRPr="00734AA8">
        <w:rPr>
          <w:rFonts w:cs="Arial"/>
          <w:lang w:val="sr-Cyrl-CS"/>
        </w:rPr>
        <w:t xml:space="preserve"> </w:t>
      </w:r>
      <w:r w:rsidRPr="00734AA8">
        <w:rPr>
          <w:rFonts w:cs="Arial"/>
          <w:lang w:val="sr-Latn-CS"/>
        </w:rPr>
        <w:t>котла</w:t>
      </w:r>
      <w:r w:rsidRPr="00734AA8">
        <w:rPr>
          <w:rFonts w:cs="Arial"/>
          <w:lang w:val="sr-Cyrl-CS"/>
        </w:rPr>
        <w:t xml:space="preserve"> са</w:t>
      </w:r>
      <w:r w:rsidRPr="00734AA8">
        <w:rPr>
          <w:rFonts w:cs="Arial"/>
          <w:lang w:val="sr-Latn-CS"/>
        </w:rPr>
        <w:t xml:space="preserve"> пратећо</w:t>
      </w:r>
      <w:r w:rsidRPr="00734AA8">
        <w:rPr>
          <w:rFonts w:cs="Arial"/>
          <w:lang w:val="sr-Cyrl-CS"/>
        </w:rPr>
        <w:t>м</w:t>
      </w:r>
      <w:r w:rsidRPr="00734AA8">
        <w:rPr>
          <w:rFonts w:cs="Arial"/>
          <w:lang w:val="sr-Latn-CS"/>
        </w:rPr>
        <w:t xml:space="preserve"> опрем</w:t>
      </w:r>
      <w:r w:rsidRPr="00734AA8">
        <w:rPr>
          <w:rFonts w:cs="Arial"/>
          <w:lang w:val="sr-Cyrl-CS"/>
        </w:rPr>
        <w:t>ом</w:t>
      </w:r>
      <w:r w:rsidRPr="00734AA8">
        <w:rPr>
          <w:rFonts w:cs="Arial"/>
          <w:lang w:val="sr-Latn-CS"/>
        </w:rPr>
        <w:t>,  пароводима</w:t>
      </w:r>
      <w:r w:rsidRPr="00734AA8">
        <w:rPr>
          <w:rFonts w:cs="Arial"/>
          <w:lang w:val="sr-Cyrl-RS"/>
        </w:rPr>
        <w:t xml:space="preserve"> </w:t>
      </w:r>
      <w:r w:rsidRPr="00734AA8">
        <w:rPr>
          <w:rFonts w:cs="Arial"/>
          <w:lang w:val="sr-Cyrl-CS"/>
        </w:rPr>
        <w:t>и</w:t>
      </w:r>
      <w:r w:rsidRPr="00734AA8">
        <w:rPr>
          <w:rFonts w:cs="Arial"/>
          <w:lang w:val="sr-Latn-CS"/>
        </w:rPr>
        <w:t xml:space="preserve"> осталим цевоводима </w:t>
      </w:r>
      <w:r w:rsidRPr="00734AA8">
        <w:rPr>
          <w:rFonts w:cs="Arial"/>
          <w:lang w:val="sr-Cyrl-RS"/>
        </w:rPr>
        <w:t xml:space="preserve">и опремом, </w:t>
      </w:r>
      <w:r w:rsidRPr="00734AA8">
        <w:rPr>
          <w:rFonts w:cs="Arial"/>
          <w:lang w:val="sr-Latn-CS"/>
        </w:rPr>
        <w:t>у складу са очекиваним обимом</w:t>
      </w:r>
      <w:r w:rsidRPr="00734AA8">
        <w:rPr>
          <w:rFonts w:cs="Arial"/>
          <w:lang w:val="sr-Cyrl-CS"/>
        </w:rPr>
        <w:t xml:space="preserve">, </w:t>
      </w:r>
      <w:r w:rsidRPr="00734AA8">
        <w:rPr>
          <w:rFonts w:cs="Arial"/>
          <w:lang w:val="sr-Latn-CS"/>
        </w:rPr>
        <w:t>у ремонтним радовима на блоку Б1 у 201</w:t>
      </w:r>
      <w:r w:rsidRPr="00734AA8">
        <w:rPr>
          <w:rFonts w:cs="Arial"/>
        </w:rPr>
        <w:t>8</w:t>
      </w:r>
      <w:r w:rsidRPr="00734AA8">
        <w:rPr>
          <w:rFonts w:cs="Arial"/>
          <w:lang w:val="sr-Latn-CS"/>
        </w:rPr>
        <w:t>. год. према следећој табели:</w:t>
      </w:r>
    </w:p>
    <w:p w:rsidR="0012014C" w:rsidRPr="00734AA8" w:rsidRDefault="0012014C" w:rsidP="0012014C">
      <w:pPr>
        <w:spacing w:before="0"/>
        <w:ind w:left="240" w:right="-234"/>
        <w:rPr>
          <w:rFonts w:cs="Arial"/>
          <w:lang w:val="sr-Cyrl-CS"/>
        </w:rPr>
      </w:pPr>
      <w:r w:rsidRPr="00734AA8">
        <w:rPr>
          <w:rFonts w:cs="Arial"/>
          <w:lang w:val="sr-Latn-CS"/>
        </w:rPr>
        <w:t xml:space="preserve">Табела </w:t>
      </w:r>
      <w:r w:rsidRPr="00734AA8">
        <w:rPr>
          <w:rFonts w:cs="Arial"/>
          <w:lang w:val="sr-Cyrl-CS"/>
        </w:rPr>
        <w:t>1</w:t>
      </w:r>
    </w:p>
    <w:tbl>
      <w:tblPr>
        <w:tblW w:w="9854" w:type="dxa"/>
        <w:jc w:val="center"/>
        <w:tblInd w:w="24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98"/>
        <w:gridCol w:w="6751"/>
        <w:gridCol w:w="845"/>
        <w:gridCol w:w="720"/>
        <w:gridCol w:w="840"/>
      </w:tblGrid>
      <w:tr w:rsidR="00734AA8" w:rsidRPr="00734AA8" w:rsidTr="00734AA8">
        <w:trPr>
          <w:jc w:val="center"/>
        </w:trPr>
        <w:tc>
          <w:tcPr>
            <w:tcW w:w="698" w:type="dxa"/>
            <w:vMerge w:val="restart"/>
            <w:shd w:val="clear" w:color="auto" w:fill="auto"/>
            <w:vAlign w:val="center"/>
          </w:tcPr>
          <w:p w:rsidR="00734AA8" w:rsidRPr="00734AA8" w:rsidRDefault="00734AA8" w:rsidP="0012014C">
            <w:pPr>
              <w:spacing w:before="0"/>
              <w:ind w:right="-234"/>
              <w:rPr>
                <w:rFonts w:cs="Arial"/>
              </w:rPr>
            </w:pPr>
            <w:r w:rsidRPr="00734AA8">
              <w:rPr>
                <w:rFonts w:cs="Arial"/>
              </w:rPr>
              <w:t>Р.бр.</w:t>
            </w:r>
          </w:p>
        </w:tc>
        <w:tc>
          <w:tcPr>
            <w:tcW w:w="6751" w:type="dxa"/>
            <w:vMerge w:val="restart"/>
            <w:shd w:val="clear" w:color="auto" w:fill="auto"/>
            <w:vAlign w:val="center"/>
          </w:tcPr>
          <w:p w:rsidR="00734AA8" w:rsidRPr="00734AA8" w:rsidRDefault="00734AA8" w:rsidP="00734AA8">
            <w:pPr>
              <w:spacing w:before="0"/>
              <w:ind w:right="-234"/>
              <w:rPr>
                <w:rFonts w:cs="Arial"/>
              </w:rPr>
            </w:pPr>
            <w:r w:rsidRPr="00734AA8">
              <w:rPr>
                <w:rFonts w:cs="Arial"/>
              </w:rPr>
              <w:t>Предмет набавке</w:t>
            </w:r>
          </w:p>
        </w:tc>
        <w:tc>
          <w:tcPr>
            <w:tcW w:w="845" w:type="dxa"/>
            <w:vMerge w:val="restart"/>
            <w:shd w:val="clear" w:color="auto" w:fill="auto"/>
            <w:vAlign w:val="center"/>
          </w:tcPr>
          <w:p w:rsidR="00734AA8" w:rsidRPr="00734AA8" w:rsidRDefault="00734AA8" w:rsidP="0012014C">
            <w:pPr>
              <w:spacing w:before="0"/>
              <w:ind w:left="-86" w:right="-122"/>
              <w:rPr>
                <w:rFonts w:cs="Arial"/>
              </w:rPr>
            </w:pPr>
            <w:r w:rsidRPr="00734AA8">
              <w:rPr>
                <w:rFonts w:cs="Arial"/>
              </w:rPr>
              <w:t>Једин. Мере</w:t>
            </w:r>
          </w:p>
        </w:tc>
        <w:tc>
          <w:tcPr>
            <w:tcW w:w="1560" w:type="dxa"/>
            <w:gridSpan w:val="2"/>
            <w:shd w:val="clear" w:color="auto" w:fill="auto"/>
            <w:vAlign w:val="center"/>
          </w:tcPr>
          <w:p w:rsidR="00734AA8" w:rsidRPr="00734AA8" w:rsidRDefault="00734AA8" w:rsidP="0012014C">
            <w:pPr>
              <w:spacing w:before="0"/>
              <w:ind w:right="-234"/>
              <w:rPr>
                <w:rFonts w:cs="Arial"/>
              </w:rPr>
            </w:pPr>
            <w:r w:rsidRPr="00734AA8">
              <w:rPr>
                <w:rFonts w:cs="Arial"/>
              </w:rPr>
              <w:t>Очекивана количина</w:t>
            </w:r>
          </w:p>
        </w:tc>
      </w:tr>
      <w:tr w:rsidR="00734AA8" w:rsidRPr="00734AA8" w:rsidTr="00734AA8">
        <w:trPr>
          <w:cantSplit/>
          <w:trHeight w:val="1179"/>
          <w:jc w:val="center"/>
        </w:trPr>
        <w:tc>
          <w:tcPr>
            <w:tcW w:w="698" w:type="dxa"/>
            <w:vMerge/>
            <w:shd w:val="clear" w:color="auto" w:fill="auto"/>
            <w:vAlign w:val="center"/>
          </w:tcPr>
          <w:p w:rsidR="00734AA8" w:rsidRPr="00734AA8" w:rsidRDefault="00734AA8" w:rsidP="0012014C">
            <w:pPr>
              <w:spacing w:before="0"/>
              <w:ind w:right="-234"/>
              <w:rPr>
                <w:rFonts w:cs="Arial"/>
              </w:rPr>
            </w:pPr>
          </w:p>
        </w:tc>
        <w:tc>
          <w:tcPr>
            <w:tcW w:w="6751" w:type="dxa"/>
            <w:vMerge/>
            <w:shd w:val="clear" w:color="auto" w:fill="auto"/>
            <w:vAlign w:val="center"/>
          </w:tcPr>
          <w:p w:rsidR="00734AA8" w:rsidRPr="00734AA8" w:rsidRDefault="00734AA8" w:rsidP="00734AA8">
            <w:pPr>
              <w:spacing w:before="0"/>
              <w:ind w:right="-234"/>
              <w:rPr>
                <w:rFonts w:cs="Arial"/>
              </w:rPr>
            </w:pPr>
          </w:p>
        </w:tc>
        <w:tc>
          <w:tcPr>
            <w:tcW w:w="845" w:type="dxa"/>
            <w:vMerge/>
            <w:shd w:val="clear" w:color="auto" w:fill="auto"/>
            <w:vAlign w:val="center"/>
          </w:tcPr>
          <w:p w:rsidR="00734AA8" w:rsidRPr="00734AA8" w:rsidRDefault="00734AA8" w:rsidP="0012014C">
            <w:pPr>
              <w:spacing w:before="0"/>
              <w:ind w:right="-234"/>
              <w:rPr>
                <w:rFonts w:cs="Arial"/>
              </w:rPr>
            </w:pPr>
          </w:p>
        </w:tc>
        <w:tc>
          <w:tcPr>
            <w:tcW w:w="720" w:type="dxa"/>
            <w:shd w:val="clear" w:color="auto" w:fill="auto"/>
            <w:textDirection w:val="tbRl"/>
            <w:vAlign w:val="center"/>
          </w:tcPr>
          <w:p w:rsidR="00734AA8" w:rsidRPr="00734AA8" w:rsidRDefault="00734AA8" w:rsidP="0012014C">
            <w:pPr>
              <w:spacing w:before="0"/>
              <w:ind w:left="113" w:right="-234"/>
              <w:rPr>
                <w:rFonts w:cs="Arial"/>
              </w:rPr>
            </w:pPr>
            <w:r w:rsidRPr="00734AA8">
              <w:rPr>
                <w:rFonts w:cs="Arial"/>
              </w:rPr>
              <w:t>Смена</w:t>
            </w:r>
          </w:p>
          <w:p w:rsidR="00734AA8" w:rsidRPr="00734AA8" w:rsidRDefault="00734AA8" w:rsidP="0012014C">
            <w:pPr>
              <w:spacing w:before="0"/>
              <w:ind w:left="113" w:right="-234"/>
              <w:rPr>
                <w:rFonts w:cs="Arial"/>
              </w:rPr>
            </w:pPr>
            <w:r w:rsidRPr="00734AA8">
              <w:rPr>
                <w:rFonts w:cs="Arial"/>
              </w:rPr>
              <w:t>I</w:t>
            </w:r>
          </w:p>
        </w:tc>
        <w:tc>
          <w:tcPr>
            <w:tcW w:w="840" w:type="dxa"/>
            <w:shd w:val="clear" w:color="auto" w:fill="auto"/>
            <w:textDirection w:val="tbRl"/>
            <w:vAlign w:val="center"/>
          </w:tcPr>
          <w:p w:rsidR="00734AA8" w:rsidRPr="00734AA8" w:rsidRDefault="00734AA8" w:rsidP="0012014C">
            <w:pPr>
              <w:spacing w:before="0"/>
              <w:ind w:left="113" w:right="-234"/>
              <w:rPr>
                <w:rFonts w:cs="Arial"/>
              </w:rPr>
            </w:pPr>
            <w:r w:rsidRPr="00734AA8">
              <w:rPr>
                <w:rFonts w:cs="Arial"/>
              </w:rPr>
              <w:t>Смена</w:t>
            </w:r>
          </w:p>
          <w:p w:rsidR="00734AA8" w:rsidRPr="00734AA8" w:rsidRDefault="00734AA8" w:rsidP="0012014C">
            <w:pPr>
              <w:spacing w:before="0"/>
              <w:ind w:left="113" w:right="-234"/>
              <w:rPr>
                <w:rFonts w:cs="Arial"/>
              </w:rPr>
            </w:pPr>
            <w:r w:rsidRPr="00734AA8">
              <w:rPr>
                <w:rFonts w:cs="Arial"/>
              </w:rPr>
              <w:t>II</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1</w:t>
            </w:r>
            <w:r w:rsidRPr="00734AA8">
              <w:rPr>
                <w:rFonts w:cs="Arial"/>
                <w:lang w:val="sr-Cyrl-CS"/>
              </w:rPr>
              <w:t>.</w:t>
            </w:r>
            <w:r w:rsidRPr="00734AA8">
              <w:rPr>
                <w:rFonts w:cs="Arial"/>
              </w:rPr>
              <w:t>1</w:t>
            </w:r>
          </w:p>
        </w:tc>
        <w:tc>
          <w:tcPr>
            <w:tcW w:w="6751" w:type="dxa"/>
            <w:shd w:val="clear" w:color="auto" w:fill="auto"/>
          </w:tcPr>
          <w:p w:rsidR="00734AA8" w:rsidRPr="00734AA8" w:rsidRDefault="00734AA8" w:rsidP="00734AA8">
            <w:pPr>
              <w:spacing w:before="0"/>
              <w:ind w:right="4"/>
              <w:rPr>
                <w:rFonts w:cs="Arial"/>
              </w:rPr>
            </w:pPr>
            <w:r w:rsidRPr="00734AA8">
              <w:rPr>
                <w:rFonts w:cs="Arial"/>
                <w:lang w:val="sr-Cyrl-CS"/>
              </w:rPr>
              <w:t xml:space="preserve">1 </w:t>
            </w:r>
            <w:r w:rsidRPr="00734AA8">
              <w:rPr>
                <w:rFonts w:cs="Arial"/>
                <w:lang w:val="sr-Latn-CS"/>
              </w:rPr>
              <w:t xml:space="preserve">лице за </w:t>
            </w:r>
            <w:r w:rsidRPr="00734AA8">
              <w:rPr>
                <w:rFonts w:cs="Arial"/>
                <w:lang w:val="sr-Cyrl-CS"/>
              </w:rPr>
              <w:t xml:space="preserve">организацију, контролу и </w:t>
            </w:r>
            <w:r w:rsidRPr="00734AA8">
              <w:rPr>
                <w:rFonts w:cs="Arial"/>
                <w:lang w:val="sr-Latn-CS"/>
              </w:rPr>
              <w:t xml:space="preserve">координацију </w:t>
            </w:r>
            <w:r w:rsidRPr="00734AA8">
              <w:rPr>
                <w:rFonts w:cs="Arial"/>
                <w:lang w:val="sr-Cyrl-CS"/>
              </w:rPr>
              <w:t>над заваривачко-браварским радовима</w:t>
            </w:r>
            <w:r w:rsidRPr="00734AA8">
              <w:rPr>
                <w:rFonts w:cs="Arial"/>
                <w:lang w:val="sr-Latn-CS"/>
              </w:rPr>
              <w:t xml:space="preserve">                                         </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w:t>
            </w:r>
            <w:r w:rsidRPr="00734AA8">
              <w:rPr>
                <w:rFonts w:cs="Arial"/>
                <w:lang w:val="sr-Cyrl-RS"/>
              </w:rPr>
              <w:t>ч</w:t>
            </w:r>
            <w:r w:rsidRPr="00734AA8">
              <w:rPr>
                <w:rFonts w:cs="Arial"/>
              </w:rPr>
              <w:t>.</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240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1.2</w:t>
            </w:r>
          </w:p>
        </w:tc>
        <w:tc>
          <w:tcPr>
            <w:tcW w:w="6751" w:type="dxa"/>
            <w:shd w:val="clear" w:color="auto" w:fill="auto"/>
          </w:tcPr>
          <w:p w:rsidR="00734AA8" w:rsidRPr="00734AA8" w:rsidRDefault="00734AA8" w:rsidP="00734AA8">
            <w:pPr>
              <w:spacing w:before="0"/>
              <w:ind w:right="4"/>
              <w:rPr>
                <w:rFonts w:cs="Arial"/>
              </w:rPr>
            </w:pPr>
            <w:r w:rsidRPr="00734AA8">
              <w:rPr>
                <w:rFonts w:cs="Arial"/>
                <w:lang w:val="sr-Cyrl-RS"/>
              </w:rPr>
              <w:t>1</w:t>
            </w:r>
            <w:r w:rsidRPr="00734AA8">
              <w:rPr>
                <w:rFonts w:cs="Arial"/>
              </w:rPr>
              <w:t xml:space="preserve"> пословођ</w:t>
            </w:r>
            <w:r w:rsidRPr="00734AA8">
              <w:rPr>
                <w:rFonts w:cs="Arial"/>
                <w:lang w:val="sr-Cyrl-CS"/>
              </w:rPr>
              <w:t>а</w:t>
            </w:r>
            <w:r w:rsidRPr="00734AA8">
              <w:rPr>
                <w:rFonts w:cs="Arial"/>
              </w:rPr>
              <w:t xml:space="preserve"> за све послове дефинисане овим захтевом за понуду</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w:t>
            </w:r>
            <w:r w:rsidRPr="00734AA8">
              <w:rPr>
                <w:rFonts w:cs="Arial"/>
                <w:lang w:val="sr-Cyrl-RS"/>
              </w:rPr>
              <w:t>ч</w:t>
            </w:r>
            <w:r w:rsidRPr="00734AA8">
              <w:rPr>
                <w:rFonts w:cs="Arial"/>
              </w:rPr>
              <w:t>.</w:t>
            </w:r>
          </w:p>
        </w:tc>
        <w:tc>
          <w:tcPr>
            <w:tcW w:w="720" w:type="dxa"/>
            <w:shd w:val="clear" w:color="auto" w:fill="auto"/>
            <w:vAlign w:val="center"/>
          </w:tcPr>
          <w:p w:rsidR="00734AA8" w:rsidRPr="00734AA8" w:rsidRDefault="00734AA8" w:rsidP="0012014C">
            <w:pPr>
              <w:spacing w:before="0"/>
              <w:ind w:right="-108" w:hanging="124"/>
              <w:rPr>
                <w:rFonts w:cs="Arial"/>
                <w:lang w:val="sr-Cyrl-CS"/>
              </w:rPr>
            </w:pPr>
            <w:r w:rsidRPr="00734AA8">
              <w:rPr>
                <w:rFonts w:cs="Arial"/>
              </w:rPr>
              <w:t>360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1.3</w:t>
            </w:r>
          </w:p>
        </w:tc>
        <w:tc>
          <w:tcPr>
            <w:tcW w:w="6751" w:type="dxa"/>
            <w:shd w:val="clear" w:color="auto" w:fill="auto"/>
          </w:tcPr>
          <w:p w:rsidR="00734AA8" w:rsidRPr="00734AA8" w:rsidRDefault="00734AA8" w:rsidP="00734AA8">
            <w:pPr>
              <w:spacing w:before="0"/>
              <w:ind w:right="4"/>
              <w:rPr>
                <w:rFonts w:cs="Arial"/>
                <w:lang w:val="sr-Cyrl-RS"/>
              </w:rPr>
            </w:pPr>
            <w:r w:rsidRPr="00734AA8">
              <w:rPr>
                <w:rFonts w:cs="Arial"/>
              </w:rPr>
              <w:t>12 водећ</w:t>
            </w:r>
            <w:r w:rsidRPr="00734AA8">
              <w:rPr>
                <w:rFonts w:cs="Arial"/>
                <w:lang w:val="sr-Cyrl-RS"/>
              </w:rPr>
              <w:t>их</w:t>
            </w:r>
            <w:r w:rsidRPr="00734AA8">
              <w:rPr>
                <w:rFonts w:cs="Arial"/>
              </w:rPr>
              <w:t xml:space="preserve"> мајстора, у улози вођа група на: цевном систему</w:t>
            </w:r>
            <w:r w:rsidRPr="00734AA8">
              <w:rPr>
                <w:rFonts w:cs="Arial"/>
                <w:lang w:val="sr-Cyrl-RS"/>
              </w:rPr>
              <w:t xml:space="preserve"> са пратећом опремом, пароводима и осталим цевоводима и опремом</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w:t>
            </w:r>
            <w:r w:rsidRPr="00734AA8">
              <w:rPr>
                <w:rFonts w:cs="Arial"/>
                <w:lang w:val="sr-Cyrl-RS"/>
              </w:rPr>
              <w:t>ч</w:t>
            </w:r>
            <w:r w:rsidRPr="00734AA8">
              <w:rPr>
                <w:rFonts w:cs="Arial"/>
              </w:rPr>
              <w:t>.</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2880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1440</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CS"/>
              </w:rPr>
            </w:pPr>
            <w:r w:rsidRPr="00734AA8">
              <w:rPr>
                <w:rFonts w:cs="Arial"/>
              </w:rPr>
              <w:t>1.</w:t>
            </w:r>
            <w:r w:rsidRPr="00734AA8">
              <w:rPr>
                <w:rFonts w:cs="Arial"/>
                <w:lang w:val="sr-Cyrl-CS"/>
              </w:rPr>
              <w:t>4</w:t>
            </w:r>
          </w:p>
        </w:tc>
        <w:tc>
          <w:tcPr>
            <w:tcW w:w="6751" w:type="dxa"/>
            <w:shd w:val="clear" w:color="auto" w:fill="auto"/>
          </w:tcPr>
          <w:p w:rsidR="00734AA8" w:rsidRPr="00734AA8" w:rsidRDefault="00734AA8" w:rsidP="00734AA8">
            <w:pPr>
              <w:spacing w:before="0"/>
              <w:ind w:right="4"/>
              <w:rPr>
                <w:rFonts w:cs="Arial"/>
                <w:lang w:val="sr-Cyrl-CS"/>
              </w:rPr>
            </w:pPr>
            <w:r w:rsidRPr="00734AA8">
              <w:rPr>
                <w:rFonts w:cs="Arial"/>
                <w:lang w:val="sr-Cyrl-CS"/>
              </w:rPr>
              <w:t>14 заваривача – Цевни систем котла  (поступак 111/141)</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3828</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1044</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CS"/>
              </w:rPr>
            </w:pPr>
            <w:r w:rsidRPr="00734AA8">
              <w:rPr>
                <w:rFonts w:cs="Arial"/>
              </w:rPr>
              <w:t>1.</w:t>
            </w:r>
            <w:r w:rsidRPr="00734AA8">
              <w:rPr>
                <w:rFonts w:cs="Arial"/>
                <w:lang w:val="sr-Cyrl-CS"/>
              </w:rPr>
              <w:t>5</w:t>
            </w:r>
          </w:p>
        </w:tc>
        <w:tc>
          <w:tcPr>
            <w:tcW w:w="6751" w:type="dxa"/>
            <w:shd w:val="clear" w:color="auto" w:fill="auto"/>
          </w:tcPr>
          <w:p w:rsidR="00734AA8" w:rsidRPr="00734AA8" w:rsidRDefault="00734AA8" w:rsidP="00734AA8">
            <w:pPr>
              <w:spacing w:before="0"/>
              <w:ind w:right="4"/>
              <w:rPr>
                <w:rFonts w:cs="Arial"/>
                <w:lang w:val="sr-Cyrl-CS"/>
              </w:rPr>
            </w:pPr>
            <w:r w:rsidRPr="00734AA8">
              <w:rPr>
                <w:rFonts w:cs="Arial"/>
                <w:lang w:val="sr-Cyrl-CS"/>
              </w:rPr>
              <w:t>1 заваривач – арматура   (поступак 111/141)</w:t>
            </w:r>
            <w:r w:rsidRPr="00734AA8">
              <w:rPr>
                <w:rFonts w:cs="Arial"/>
                <w:lang w:val="sr-Cyrl-CS"/>
              </w:rPr>
              <w:tab/>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160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1.6</w:t>
            </w:r>
          </w:p>
        </w:tc>
        <w:tc>
          <w:tcPr>
            <w:tcW w:w="6751" w:type="dxa"/>
            <w:shd w:val="clear" w:color="auto" w:fill="auto"/>
          </w:tcPr>
          <w:p w:rsidR="00734AA8" w:rsidRPr="00734AA8" w:rsidRDefault="00734AA8" w:rsidP="00734AA8">
            <w:pPr>
              <w:spacing w:before="0"/>
              <w:ind w:right="4"/>
              <w:rPr>
                <w:rFonts w:cs="Arial"/>
                <w:lang w:val="sr-Cyrl-CS"/>
              </w:rPr>
            </w:pPr>
            <w:r w:rsidRPr="00734AA8">
              <w:rPr>
                <w:rFonts w:cs="Arial"/>
                <w:lang w:val="sr-Cyrl-CS"/>
              </w:rPr>
              <w:t>1 заваривач – за групу МРУ</w:t>
            </w:r>
            <w:r>
              <w:rPr>
                <w:rFonts w:cs="Arial"/>
                <w:lang w:val="sr-Cyrl-CS"/>
              </w:rPr>
              <w:t xml:space="preserve"> </w:t>
            </w:r>
            <w:r w:rsidRPr="00734AA8">
              <w:rPr>
                <w:rFonts w:cs="Arial"/>
                <w:lang w:val="sr-Cyrl-CS"/>
              </w:rPr>
              <w:t>(поступак 111/141)</w:t>
            </w:r>
            <w:r w:rsidRPr="00734AA8">
              <w:rPr>
                <w:rFonts w:cs="Arial"/>
                <w:lang w:val="sr-Cyrl-CS"/>
              </w:rPr>
              <w:tab/>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240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1.7</w:t>
            </w:r>
          </w:p>
        </w:tc>
        <w:tc>
          <w:tcPr>
            <w:tcW w:w="6751" w:type="dxa"/>
            <w:shd w:val="clear" w:color="auto" w:fill="auto"/>
          </w:tcPr>
          <w:p w:rsidR="00734AA8" w:rsidRPr="00734AA8" w:rsidRDefault="00734AA8" w:rsidP="00734AA8">
            <w:pPr>
              <w:spacing w:before="0"/>
              <w:ind w:right="4"/>
              <w:rPr>
                <w:rFonts w:cs="Arial"/>
                <w:lang w:val="sr-Cyrl-CS"/>
              </w:rPr>
            </w:pPr>
            <w:r w:rsidRPr="00734AA8">
              <w:rPr>
                <w:rFonts w:cs="Arial"/>
                <w:lang w:val="sr-Cyrl-CS"/>
              </w:rPr>
              <w:t>1 заваривач – за турбинску групу</w:t>
            </w:r>
            <w:r>
              <w:rPr>
                <w:rFonts w:cs="Arial"/>
                <w:lang w:val="sr-Cyrl-CS"/>
              </w:rPr>
              <w:t xml:space="preserve"> </w:t>
            </w:r>
            <w:r w:rsidRPr="00734AA8">
              <w:rPr>
                <w:rFonts w:cs="Arial"/>
                <w:lang w:val="sr-Cyrl-CS"/>
              </w:rPr>
              <w:t>(поступак 111/141)</w:t>
            </w:r>
            <w:r w:rsidRPr="00734AA8">
              <w:rPr>
                <w:rFonts w:cs="Arial"/>
                <w:lang w:val="sr-Cyrl-CS"/>
              </w:rPr>
              <w:tab/>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140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1.8</w:t>
            </w:r>
          </w:p>
        </w:tc>
        <w:tc>
          <w:tcPr>
            <w:tcW w:w="6751" w:type="dxa"/>
            <w:shd w:val="clear" w:color="auto" w:fill="auto"/>
          </w:tcPr>
          <w:p w:rsidR="00734AA8" w:rsidRPr="00734AA8" w:rsidRDefault="00734AA8" w:rsidP="00734AA8">
            <w:pPr>
              <w:spacing w:before="0"/>
              <w:ind w:right="4"/>
              <w:rPr>
                <w:rFonts w:cs="Arial"/>
                <w:lang w:val="sr-Cyrl-CS"/>
              </w:rPr>
            </w:pPr>
            <w:r w:rsidRPr="00734AA8">
              <w:rPr>
                <w:rFonts w:cs="Arial"/>
                <w:lang w:val="sr-Cyrl-CS"/>
              </w:rPr>
              <w:t>1 бравар – за турбинску групу</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140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rPr>
              <w:t>1.</w:t>
            </w:r>
            <w:r w:rsidRPr="00734AA8">
              <w:rPr>
                <w:rFonts w:cs="Arial"/>
                <w:lang w:val="sr-Cyrl-RS"/>
              </w:rPr>
              <w:t>9</w:t>
            </w:r>
          </w:p>
        </w:tc>
        <w:tc>
          <w:tcPr>
            <w:tcW w:w="6751" w:type="dxa"/>
            <w:shd w:val="clear" w:color="auto" w:fill="auto"/>
          </w:tcPr>
          <w:p w:rsidR="00734AA8" w:rsidRPr="00734AA8" w:rsidRDefault="00734AA8" w:rsidP="00734AA8">
            <w:pPr>
              <w:spacing w:before="0"/>
              <w:ind w:right="4"/>
              <w:rPr>
                <w:rFonts w:cs="Arial"/>
              </w:rPr>
            </w:pPr>
            <w:r w:rsidRPr="00734AA8">
              <w:rPr>
                <w:rFonts w:cs="Arial"/>
                <w:lang w:val="sr-Cyrl-CS"/>
              </w:rPr>
              <w:t>32</w:t>
            </w:r>
            <w:r w:rsidRPr="00734AA8">
              <w:rPr>
                <w:rFonts w:cs="Arial"/>
              </w:rPr>
              <w:t xml:space="preserve"> бравара </w:t>
            </w:r>
            <w:r w:rsidRPr="00734AA8">
              <w:rPr>
                <w:rFonts w:cs="Arial"/>
                <w:lang w:val="sr-Cyrl-RS"/>
              </w:rPr>
              <w:t>(</w:t>
            </w:r>
            <w:r w:rsidRPr="00734AA8">
              <w:rPr>
                <w:rFonts w:cs="Arial"/>
              </w:rPr>
              <w:t>котлара</w:t>
            </w:r>
            <w:r w:rsidRPr="00734AA8">
              <w:rPr>
                <w:rFonts w:cs="Arial"/>
                <w:lang w:val="sr-Cyrl-RS"/>
              </w:rPr>
              <w:t>), за радове на</w:t>
            </w:r>
            <w:r w:rsidRPr="00734AA8">
              <w:rPr>
                <w:rFonts w:cs="Arial"/>
              </w:rPr>
              <w:t xml:space="preserve"> цевном систему</w:t>
            </w:r>
            <w:r w:rsidRPr="00734AA8">
              <w:rPr>
                <w:rFonts w:cs="Arial"/>
                <w:lang w:val="sr-Cyrl-RS"/>
              </w:rPr>
              <w:t xml:space="preserve"> са пратећом опремом, пароводима и осталим цевоводима и опремом</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7920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3600</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1.10</w:t>
            </w:r>
          </w:p>
        </w:tc>
        <w:tc>
          <w:tcPr>
            <w:tcW w:w="6751" w:type="dxa"/>
            <w:shd w:val="clear" w:color="auto" w:fill="auto"/>
          </w:tcPr>
          <w:p w:rsidR="00734AA8" w:rsidRPr="00734AA8" w:rsidRDefault="00734AA8" w:rsidP="00734AA8">
            <w:pPr>
              <w:spacing w:before="0"/>
              <w:ind w:right="4"/>
              <w:rPr>
                <w:rFonts w:cs="Arial"/>
                <w:lang w:val="sr-Cyrl-RS"/>
              </w:rPr>
            </w:pPr>
            <w:r w:rsidRPr="00734AA8">
              <w:rPr>
                <w:rFonts w:cs="Arial"/>
                <w:lang w:val="sr-Cyrl-CS"/>
              </w:rPr>
              <w:t xml:space="preserve">3 – брусача за радове на брушењу ≈ 100 угаоно заварених спојева цеви Ø 38 мм (прикључци на улазном и излазном колектору прегрејача 4). </w:t>
            </w:r>
          </w:p>
          <w:p w:rsidR="00734AA8" w:rsidRPr="00734AA8" w:rsidRDefault="00505531" w:rsidP="00505531">
            <w:pPr>
              <w:spacing w:before="0"/>
              <w:ind w:right="4"/>
              <w:rPr>
                <w:rFonts w:cs="Arial"/>
                <w:lang w:val="sr-Cyrl-CS"/>
              </w:rPr>
            </w:pPr>
            <w:r>
              <w:rPr>
                <w:rFonts w:cs="Arial"/>
                <w:lang w:val="sr-Cyrl-RS"/>
              </w:rPr>
              <w:t>Брусни материјал обезбеђује Изабрани понуђач</w:t>
            </w:r>
            <w:r w:rsidR="00734AA8" w:rsidRPr="00734AA8">
              <w:rPr>
                <w:rFonts w:cs="Arial"/>
                <w:lang w:val="sr-Cyrl-RS"/>
              </w:rPr>
              <w:t>.</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right="-108" w:hanging="124"/>
              <w:rPr>
                <w:rFonts w:cs="Arial"/>
                <w:lang w:val="sr-Cyrl-RS"/>
              </w:rPr>
            </w:pPr>
            <w:r w:rsidRPr="00734AA8">
              <w:rPr>
                <w:rFonts w:cs="Arial"/>
                <w:lang w:val="sr-Cyrl-RS"/>
              </w:rPr>
              <w:t>180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1.11</w:t>
            </w:r>
          </w:p>
        </w:tc>
        <w:tc>
          <w:tcPr>
            <w:tcW w:w="6751" w:type="dxa"/>
            <w:shd w:val="clear" w:color="auto" w:fill="auto"/>
          </w:tcPr>
          <w:p w:rsidR="00734AA8" w:rsidRPr="00734AA8" w:rsidRDefault="00734AA8" w:rsidP="00734AA8">
            <w:pPr>
              <w:spacing w:before="0"/>
              <w:ind w:right="4"/>
              <w:rPr>
                <w:rFonts w:cs="Arial"/>
                <w:lang w:val="sr-Cyrl-RS"/>
              </w:rPr>
            </w:pPr>
            <w:r w:rsidRPr="00734AA8">
              <w:rPr>
                <w:rFonts w:cs="Arial"/>
                <w:lang w:val="sr-Cyrl-CS"/>
              </w:rPr>
              <w:t>Брушење заварених спојева</w:t>
            </w:r>
            <w:r w:rsidRPr="00734AA8">
              <w:rPr>
                <w:rFonts w:cs="Arial"/>
                <w:lang w:val="sl-SI"/>
              </w:rPr>
              <w:t xml:space="preserve"> </w:t>
            </w:r>
            <w:r w:rsidRPr="00734AA8">
              <w:rPr>
                <w:rFonts w:cs="Arial"/>
                <w:lang w:val="sr-Cyrl-RS"/>
              </w:rPr>
              <w:t>и цевних лукова паровода</w:t>
            </w:r>
          </w:p>
          <w:p w:rsidR="00734AA8" w:rsidRPr="00734AA8" w:rsidRDefault="00734AA8" w:rsidP="00734AA8">
            <w:pPr>
              <w:spacing w:before="0"/>
              <w:ind w:right="4"/>
              <w:rPr>
                <w:rFonts w:cs="Arial"/>
              </w:rPr>
            </w:pPr>
            <w:r w:rsidRPr="00734AA8">
              <w:rPr>
                <w:rFonts w:cs="Arial"/>
                <w:lang w:val="sl-SI"/>
              </w:rPr>
              <w:t xml:space="preserve">Брусни материјал обезбеђује </w:t>
            </w:r>
            <w:r w:rsidR="00505531">
              <w:rPr>
                <w:rFonts w:cs="Arial"/>
                <w:lang w:val="sr-Cyrl-RS"/>
              </w:rPr>
              <w:t>Изабрани понуђач</w:t>
            </w:r>
            <w:r w:rsidRPr="00734AA8">
              <w:rPr>
                <w:rFonts w:cs="Arial"/>
                <w:lang w:val="sl-SI"/>
              </w:rPr>
              <w:t>.</w:t>
            </w:r>
          </w:p>
        </w:tc>
        <w:tc>
          <w:tcPr>
            <w:tcW w:w="845" w:type="dxa"/>
            <w:shd w:val="clear" w:color="auto" w:fill="auto"/>
            <w:vAlign w:val="center"/>
          </w:tcPr>
          <w:p w:rsidR="00734AA8" w:rsidRPr="00734AA8" w:rsidRDefault="00734AA8" w:rsidP="0012014C">
            <w:pPr>
              <w:spacing w:before="0"/>
              <w:rPr>
                <w:rFonts w:cs="Arial"/>
              </w:rPr>
            </w:pPr>
            <w:r w:rsidRPr="00734AA8">
              <w:rPr>
                <w:rFonts w:cs="Arial"/>
              </w:rPr>
              <w:t>М</w:t>
            </w:r>
          </w:p>
        </w:tc>
        <w:tc>
          <w:tcPr>
            <w:tcW w:w="1560" w:type="dxa"/>
            <w:gridSpan w:val="2"/>
            <w:shd w:val="clear" w:color="auto" w:fill="auto"/>
            <w:vAlign w:val="center"/>
          </w:tcPr>
          <w:p w:rsidR="00734AA8" w:rsidRPr="00734AA8" w:rsidRDefault="00734AA8" w:rsidP="0012014C">
            <w:pPr>
              <w:spacing w:before="0"/>
              <w:rPr>
                <w:rFonts w:cs="Arial"/>
              </w:rPr>
            </w:pPr>
            <w:r w:rsidRPr="00734AA8">
              <w:rPr>
                <w:rFonts w:cs="Arial"/>
                <w:lang w:val="sr-Cyrl-RS"/>
              </w:rPr>
              <w:t>220</w:t>
            </w:r>
          </w:p>
        </w:tc>
      </w:tr>
    </w:tbl>
    <w:p w:rsidR="0012014C" w:rsidRPr="0012014C" w:rsidRDefault="0012014C" w:rsidP="0012014C">
      <w:pPr>
        <w:spacing w:before="0"/>
        <w:ind w:left="1680" w:right="-234" w:hanging="1320"/>
        <w:rPr>
          <w:rFonts w:cs="Arial"/>
          <w:b/>
          <w:color w:val="FF0000"/>
        </w:rPr>
      </w:pPr>
      <w:r w:rsidRPr="0012014C">
        <w:rPr>
          <w:rFonts w:cs="Arial"/>
          <w:b/>
        </w:rPr>
        <w:tab/>
      </w:r>
    </w:p>
    <w:p w:rsidR="0012014C" w:rsidRPr="00734AA8" w:rsidRDefault="0012014C" w:rsidP="00734AA8">
      <w:pPr>
        <w:spacing w:before="0"/>
        <w:ind w:right="-234"/>
        <w:rPr>
          <w:rFonts w:cs="Arial"/>
          <w:lang w:val="sr-Latn-CS"/>
        </w:rPr>
      </w:pPr>
      <w:r w:rsidRPr="00734AA8">
        <w:rPr>
          <w:rFonts w:cs="Arial"/>
        </w:rPr>
        <w:t>Напомена</w:t>
      </w:r>
      <w:r w:rsidRPr="00734AA8">
        <w:rPr>
          <w:rFonts w:cs="Arial"/>
          <w:lang w:val="sr-Latn-CS"/>
        </w:rPr>
        <w:t>:</w:t>
      </w:r>
    </w:p>
    <w:p w:rsidR="0012014C" w:rsidRPr="00734AA8" w:rsidRDefault="0012014C" w:rsidP="00CA698A">
      <w:pPr>
        <w:numPr>
          <w:ilvl w:val="1"/>
          <w:numId w:val="39"/>
        </w:numPr>
        <w:tabs>
          <w:tab w:val="num" w:pos="720"/>
        </w:tabs>
        <w:spacing w:before="0"/>
        <w:ind w:left="0" w:right="87" w:firstLine="0"/>
        <w:rPr>
          <w:rFonts w:cs="Arial"/>
          <w:lang w:val="sr-Cyrl-CS"/>
        </w:rPr>
      </w:pPr>
      <w:r w:rsidRPr="00734AA8">
        <w:rPr>
          <w:rFonts w:cs="Arial"/>
          <w:lang w:val="sr-Cyrl-RS"/>
        </w:rPr>
        <w:t>Захтевани б</w:t>
      </w:r>
      <w:r w:rsidRPr="00734AA8">
        <w:rPr>
          <w:rFonts w:cs="Arial"/>
          <w:lang w:val="sr-Latn-CS"/>
        </w:rPr>
        <w:t>рој радник</w:t>
      </w:r>
      <w:r w:rsidRPr="00734AA8">
        <w:rPr>
          <w:rFonts w:cs="Arial"/>
          <w:lang w:val="sr-Cyrl-RS"/>
        </w:rPr>
        <w:t xml:space="preserve">а </w:t>
      </w:r>
      <w:r w:rsidRPr="00734AA8">
        <w:rPr>
          <w:rFonts w:cs="Arial"/>
          <w:lang w:val="sr-Latn-CS"/>
        </w:rPr>
        <w:t xml:space="preserve"> </w:t>
      </w:r>
      <w:r w:rsidRPr="00734AA8">
        <w:rPr>
          <w:rFonts w:cs="Arial"/>
          <w:lang w:val="sr-Cyrl-RS"/>
        </w:rPr>
        <w:t>наведених</w:t>
      </w:r>
      <w:r w:rsidRPr="00734AA8">
        <w:rPr>
          <w:rFonts w:cs="Arial"/>
          <w:lang w:val="sr-Latn-CS"/>
        </w:rPr>
        <w:t xml:space="preserve"> структур</w:t>
      </w:r>
      <w:r w:rsidRPr="00734AA8">
        <w:rPr>
          <w:rFonts w:cs="Arial"/>
          <w:lang w:val="sr-Cyrl-RS"/>
        </w:rPr>
        <w:t>а, очекивана количина норма часова, као и н</w:t>
      </w:r>
      <w:r w:rsidRPr="00734AA8">
        <w:rPr>
          <w:rFonts w:cs="Arial"/>
          <w:lang w:val="sr-Cyrl-CS"/>
        </w:rPr>
        <w:t>аведена количина радова на брушењу (</w:t>
      </w:r>
      <w:r w:rsidRPr="00734AA8">
        <w:rPr>
          <w:rFonts w:cs="Arial"/>
          <w:lang w:val="sr-Cyrl-RS"/>
        </w:rPr>
        <w:t xml:space="preserve">ред.бр. 1.10 и 1.11) из предмета набавке </w:t>
      </w:r>
      <w:r w:rsidRPr="00734AA8">
        <w:rPr>
          <w:rFonts w:cs="Arial"/>
          <w:lang w:val="sr-Cyrl-CS"/>
        </w:rPr>
        <w:t xml:space="preserve">су орјентациони. Наручилац задржава право да </w:t>
      </w:r>
      <w:r w:rsidRPr="00734AA8">
        <w:rPr>
          <w:rFonts w:cs="Arial"/>
          <w:lang w:val="sr-Latn-CS"/>
        </w:rPr>
        <w:t xml:space="preserve">након дефектаже на појединим постројењима </w:t>
      </w:r>
      <w:r w:rsidRPr="00734AA8">
        <w:rPr>
          <w:rFonts w:cs="Arial"/>
          <w:lang w:val="sr-Cyrl-RS"/>
        </w:rPr>
        <w:t>умањи</w:t>
      </w:r>
      <w:r w:rsidRPr="00734AA8">
        <w:rPr>
          <w:rFonts w:cs="Arial"/>
          <w:lang w:val="sr-Cyrl-CS"/>
        </w:rPr>
        <w:t xml:space="preserve"> број, структуру радника и количину радова на брушењу (метар завареног споја и/или норма час) </w:t>
      </w:r>
      <w:r w:rsidRPr="00734AA8">
        <w:rPr>
          <w:rFonts w:cs="Arial"/>
          <w:lang w:val="sr-Latn-CS"/>
        </w:rPr>
        <w:t xml:space="preserve"> у складу са </w:t>
      </w:r>
      <w:r w:rsidRPr="00734AA8">
        <w:rPr>
          <w:rFonts w:cs="Arial"/>
          <w:lang w:val="sr-Cyrl-RS"/>
        </w:rPr>
        <w:t xml:space="preserve">својим потребама, количином и динамиком радова, односно </w:t>
      </w:r>
      <w:r w:rsidRPr="00734AA8">
        <w:rPr>
          <w:rFonts w:cs="Arial"/>
          <w:lang w:val="sr-Cyrl-CS"/>
        </w:rPr>
        <w:lastRenderedPageBreak/>
        <w:t>задржава право да може одустати од дела активности предмета набавке (ред. Бр.1.1-1.</w:t>
      </w:r>
      <w:r w:rsidRPr="00734AA8">
        <w:rPr>
          <w:rFonts w:cs="Arial"/>
          <w:lang w:val="sr-Cyrl-RS"/>
        </w:rPr>
        <w:t>11</w:t>
      </w:r>
      <w:r w:rsidRPr="00734AA8">
        <w:rPr>
          <w:rFonts w:cs="Arial"/>
          <w:lang w:val="sr-Cyrl-CS"/>
        </w:rPr>
        <w:t>, из табеле 1) и умањити уговорене количине радова.</w:t>
      </w:r>
    </w:p>
    <w:p w:rsidR="0012014C" w:rsidRPr="00734AA8" w:rsidRDefault="0012014C" w:rsidP="00CA698A">
      <w:pPr>
        <w:numPr>
          <w:ilvl w:val="1"/>
          <w:numId w:val="39"/>
        </w:numPr>
        <w:tabs>
          <w:tab w:val="num" w:pos="720"/>
        </w:tabs>
        <w:spacing w:before="0"/>
        <w:ind w:left="0" w:right="87" w:firstLine="0"/>
        <w:rPr>
          <w:rFonts w:cs="Arial"/>
          <w:lang w:val="sr-Cyrl-CS"/>
        </w:rPr>
      </w:pPr>
      <w:r w:rsidRPr="00734AA8">
        <w:rPr>
          <w:rFonts w:cs="Arial"/>
          <w:lang w:val="sr-Cyrl-CS"/>
        </w:rPr>
        <w:t xml:space="preserve">Смена представља временски интервал од 12 </w:t>
      </w:r>
      <w:r w:rsidRPr="00734AA8">
        <w:rPr>
          <w:rFonts w:cs="Arial"/>
        </w:rPr>
        <w:t>h</w:t>
      </w:r>
      <w:r w:rsidRPr="00734AA8">
        <w:rPr>
          <w:rFonts w:cs="Arial"/>
          <w:lang w:val="sr-Cyrl-CS"/>
        </w:rPr>
        <w:t xml:space="preserve"> </w:t>
      </w:r>
      <w:r w:rsidRPr="00734AA8">
        <w:rPr>
          <w:rFonts w:cs="Arial"/>
          <w:lang w:val="sr-Latn-CS"/>
        </w:rPr>
        <w:t>(</w:t>
      </w:r>
      <w:r w:rsidRPr="00734AA8">
        <w:rPr>
          <w:rFonts w:cs="Arial"/>
          <w:lang w:val="sr-Cyrl-CS"/>
        </w:rPr>
        <w:t>и</w:t>
      </w:r>
      <w:r w:rsidRPr="00734AA8">
        <w:rPr>
          <w:rFonts w:cs="Arial"/>
          <w:lang w:val="sr-Latn-CS"/>
        </w:rPr>
        <w:t xml:space="preserve"> </w:t>
      </w:r>
      <w:r w:rsidRPr="00734AA8">
        <w:rPr>
          <w:rFonts w:cs="Arial"/>
          <w:lang w:val="sr-Cyrl-CS"/>
        </w:rPr>
        <w:t>то</w:t>
      </w:r>
      <w:r w:rsidRPr="00734AA8">
        <w:rPr>
          <w:rFonts w:cs="Arial"/>
          <w:lang w:val="sr-Latn-CS"/>
        </w:rPr>
        <w:t xml:space="preserve"> </w:t>
      </w:r>
      <w:r w:rsidRPr="00734AA8">
        <w:rPr>
          <w:rFonts w:cs="Arial"/>
          <w:lang w:val="sr-Cyrl-CS"/>
        </w:rPr>
        <w:t>од</w:t>
      </w:r>
      <w:r w:rsidRPr="00734AA8">
        <w:rPr>
          <w:rFonts w:cs="Arial"/>
          <w:lang w:val="sr-Latn-CS"/>
        </w:rPr>
        <w:t xml:space="preserve"> 7</w:t>
      </w:r>
      <w:r w:rsidRPr="00734AA8">
        <w:rPr>
          <w:rFonts w:cs="Arial"/>
          <w:vertAlign w:val="superscript"/>
          <w:lang w:val="sr-Latn-CS"/>
        </w:rPr>
        <w:t>00</w:t>
      </w:r>
      <w:r w:rsidRPr="00734AA8">
        <w:rPr>
          <w:rFonts w:cs="Arial"/>
          <w:lang w:val="sr-Latn-CS"/>
        </w:rPr>
        <w:t xml:space="preserve"> – 19</w:t>
      </w:r>
      <w:r w:rsidRPr="00734AA8">
        <w:rPr>
          <w:rFonts w:cs="Arial"/>
          <w:vertAlign w:val="superscript"/>
          <w:lang w:val="sr-Latn-CS"/>
        </w:rPr>
        <w:t>00</w:t>
      </w:r>
      <w:r w:rsidRPr="00734AA8">
        <w:rPr>
          <w:rFonts w:cs="Arial"/>
          <w:lang w:val="sr-Latn-CS"/>
        </w:rPr>
        <w:t xml:space="preserve"> h </w:t>
      </w:r>
      <w:r w:rsidRPr="00734AA8">
        <w:rPr>
          <w:rFonts w:cs="Arial"/>
          <w:lang w:val="sr-Cyrl-CS"/>
        </w:rPr>
        <w:t>и</w:t>
      </w:r>
      <w:r w:rsidRPr="00734AA8">
        <w:rPr>
          <w:rFonts w:cs="Arial"/>
          <w:lang w:val="sr-Latn-CS"/>
        </w:rPr>
        <w:t xml:space="preserve"> </w:t>
      </w:r>
      <w:r w:rsidRPr="00734AA8">
        <w:rPr>
          <w:rFonts w:cs="Arial"/>
          <w:lang w:val="sr-Cyrl-CS"/>
        </w:rPr>
        <w:t xml:space="preserve">од </w:t>
      </w:r>
      <w:r w:rsidRPr="00734AA8">
        <w:rPr>
          <w:rFonts w:cs="Arial"/>
          <w:lang w:val="sr-Latn-CS"/>
        </w:rPr>
        <w:t>19</w:t>
      </w:r>
      <w:r w:rsidRPr="00734AA8">
        <w:rPr>
          <w:rFonts w:cs="Arial"/>
          <w:vertAlign w:val="superscript"/>
          <w:lang w:val="sr-Latn-CS"/>
        </w:rPr>
        <w:t>00</w:t>
      </w:r>
      <w:r w:rsidRPr="00734AA8">
        <w:rPr>
          <w:rFonts w:cs="Arial"/>
          <w:lang w:val="sr-Latn-CS"/>
        </w:rPr>
        <w:t xml:space="preserve"> – 07</w:t>
      </w:r>
      <w:r w:rsidRPr="00734AA8">
        <w:rPr>
          <w:rFonts w:cs="Arial"/>
          <w:vertAlign w:val="superscript"/>
          <w:lang w:val="sr-Latn-CS"/>
        </w:rPr>
        <w:t>00</w:t>
      </w:r>
      <w:r w:rsidRPr="00734AA8">
        <w:rPr>
          <w:rFonts w:cs="Arial"/>
          <w:lang w:val="sr-Latn-CS"/>
        </w:rPr>
        <w:t xml:space="preserve"> h)</w:t>
      </w:r>
      <w:r w:rsidRPr="00734AA8">
        <w:rPr>
          <w:rFonts w:cs="Arial"/>
          <w:lang w:val="sr-Cyrl-CS"/>
        </w:rPr>
        <w:t xml:space="preserve"> у оквиру кога су радници наведених структура ангажовани (осим ставке 1.1). Ангажовање лица за организацију, контролу и координацију предвиђено је у временском интервалу од 8 </w:t>
      </w:r>
      <w:r w:rsidRPr="00734AA8">
        <w:rPr>
          <w:rFonts w:cs="Arial"/>
        </w:rPr>
        <w:t>h</w:t>
      </w:r>
      <w:r w:rsidRPr="00734AA8">
        <w:rPr>
          <w:rFonts w:cs="Arial"/>
          <w:lang w:val="sr-Cyrl-CS"/>
        </w:rPr>
        <w:t xml:space="preserve"> у оквиру једне смене. Наручилац задржава право да у случају потребе временски интервал ангажовања остале радне снаге по једној смени смањи на 8 </w:t>
      </w:r>
      <w:r w:rsidRPr="00734AA8">
        <w:rPr>
          <w:rFonts w:cs="Arial"/>
        </w:rPr>
        <w:t>h</w:t>
      </w:r>
      <w:r w:rsidRPr="00734AA8">
        <w:rPr>
          <w:rFonts w:cs="Arial"/>
          <w:lang w:val="sr-Cyrl-CS"/>
        </w:rPr>
        <w:t>.</w:t>
      </w:r>
    </w:p>
    <w:p w:rsidR="00603F4A" w:rsidRPr="00D82674" w:rsidRDefault="00603F4A" w:rsidP="00603F4A">
      <w:pPr>
        <w:numPr>
          <w:ilvl w:val="1"/>
          <w:numId w:val="39"/>
        </w:numPr>
        <w:spacing w:before="0"/>
        <w:ind w:right="87"/>
        <w:rPr>
          <w:rFonts w:cs="Arial"/>
          <w:lang w:val="sr-Cyrl-CS"/>
        </w:rPr>
      </w:pPr>
      <w:r w:rsidRPr="00D82674">
        <w:rPr>
          <w:rFonts w:cs="Arial"/>
          <w:lang w:val="sr-Cyrl-CS"/>
        </w:rPr>
        <w:t xml:space="preserve">Лице за организацију, контролу и координацију над заваривачко-браварским радовима, треба да има завршен минимум VII степен машинске струке. </w:t>
      </w:r>
    </w:p>
    <w:p w:rsidR="0012014C" w:rsidRPr="00D82674" w:rsidRDefault="00603F4A" w:rsidP="00603F4A">
      <w:pPr>
        <w:numPr>
          <w:ilvl w:val="1"/>
          <w:numId w:val="39"/>
        </w:numPr>
        <w:tabs>
          <w:tab w:val="num" w:pos="720"/>
        </w:tabs>
        <w:spacing w:before="0"/>
        <w:ind w:right="87"/>
        <w:rPr>
          <w:rFonts w:cs="Arial"/>
          <w:lang w:val="sr-Cyrl-CS"/>
        </w:rPr>
      </w:pPr>
      <w:r w:rsidRPr="00D82674">
        <w:rPr>
          <w:rFonts w:cs="Arial"/>
          <w:lang w:val="sr-Cyrl-CS"/>
        </w:rPr>
        <w:t>Поред квалификованог особља које се тражи у табели, Изабрани понуђач треба да располаже са 1 међународним инжењером за заваривање (IWE) или са 1 европским инжењером за заваривање (EWE) за потребне консултације око технологије заваривања</w:t>
      </w:r>
      <w:r w:rsidR="0012014C" w:rsidRPr="00D82674">
        <w:rPr>
          <w:rFonts w:cs="Arial"/>
          <w:lang w:val="sr-Cyrl-CS"/>
        </w:rPr>
        <w:t>.</w:t>
      </w:r>
    </w:p>
    <w:p w:rsidR="0012014C" w:rsidRPr="0012014C" w:rsidRDefault="0012014C" w:rsidP="0012014C">
      <w:pPr>
        <w:spacing w:before="0"/>
        <w:ind w:left="1440" w:right="-234" w:hanging="1080"/>
        <w:rPr>
          <w:rFonts w:cs="Arial"/>
          <w:b/>
        </w:rPr>
      </w:pPr>
    </w:p>
    <w:p w:rsidR="0012014C" w:rsidRPr="00734AA8" w:rsidRDefault="0012014C" w:rsidP="00CA698A">
      <w:pPr>
        <w:numPr>
          <w:ilvl w:val="0"/>
          <w:numId w:val="39"/>
        </w:numPr>
        <w:tabs>
          <w:tab w:val="left" w:pos="426"/>
        </w:tabs>
        <w:spacing w:before="0"/>
        <w:ind w:left="426" w:right="-234" w:hanging="186"/>
        <w:rPr>
          <w:rFonts w:cs="Arial"/>
          <w:lang w:val="sr-Cyrl-CS"/>
        </w:rPr>
      </w:pPr>
      <w:r w:rsidRPr="00734AA8">
        <w:rPr>
          <w:rFonts w:cs="Arial"/>
          <w:lang w:val="sr-Latn-CS"/>
        </w:rPr>
        <w:t>Ангажовање радника наведених структура на заваривачко-браварским радовима на цевном систему</w:t>
      </w:r>
      <w:r w:rsidRPr="00734AA8">
        <w:rPr>
          <w:rFonts w:cs="Arial"/>
          <w:lang w:val="sr-Cyrl-CS"/>
        </w:rPr>
        <w:t xml:space="preserve"> </w:t>
      </w:r>
      <w:r w:rsidRPr="00734AA8">
        <w:rPr>
          <w:rFonts w:cs="Arial"/>
          <w:lang w:val="sr-Latn-CS"/>
        </w:rPr>
        <w:t>котла</w:t>
      </w:r>
      <w:r w:rsidRPr="00734AA8">
        <w:rPr>
          <w:rFonts w:cs="Arial"/>
          <w:lang w:val="sr-Cyrl-CS"/>
        </w:rPr>
        <w:t xml:space="preserve"> са</w:t>
      </w:r>
      <w:r w:rsidRPr="00734AA8">
        <w:rPr>
          <w:rFonts w:cs="Arial"/>
          <w:lang w:val="sr-Latn-CS"/>
        </w:rPr>
        <w:t xml:space="preserve"> пратећо</w:t>
      </w:r>
      <w:r w:rsidRPr="00734AA8">
        <w:rPr>
          <w:rFonts w:cs="Arial"/>
          <w:lang w:val="sr-Cyrl-CS"/>
        </w:rPr>
        <w:t>м</w:t>
      </w:r>
      <w:r w:rsidRPr="00734AA8">
        <w:rPr>
          <w:rFonts w:cs="Arial"/>
          <w:lang w:val="sr-Latn-CS"/>
        </w:rPr>
        <w:t xml:space="preserve"> опрем</w:t>
      </w:r>
      <w:r w:rsidRPr="00734AA8">
        <w:rPr>
          <w:rFonts w:cs="Arial"/>
          <w:lang w:val="sr-Cyrl-CS"/>
        </w:rPr>
        <w:t>ом</w:t>
      </w:r>
      <w:r w:rsidRPr="00734AA8">
        <w:rPr>
          <w:rFonts w:cs="Arial"/>
          <w:lang w:val="sr-Latn-CS"/>
        </w:rPr>
        <w:t>,  пароводима</w:t>
      </w:r>
      <w:r w:rsidRPr="00734AA8">
        <w:rPr>
          <w:rFonts w:cs="Arial"/>
          <w:lang w:val="sr-Cyrl-CS"/>
        </w:rPr>
        <w:t xml:space="preserve"> и</w:t>
      </w:r>
      <w:r w:rsidRPr="00734AA8">
        <w:rPr>
          <w:rFonts w:cs="Arial"/>
          <w:lang w:val="sr-Latn-CS"/>
        </w:rPr>
        <w:t xml:space="preserve"> осталим цевоводима</w:t>
      </w:r>
      <w:r w:rsidRPr="00734AA8">
        <w:rPr>
          <w:rFonts w:cs="Arial"/>
          <w:lang w:val="sr-Cyrl-RS"/>
        </w:rPr>
        <w:t xml:space="preserve"> и опремом,</w:t>
      </w:r>
      <w:r w:rsidRPr="00734AA8">
        <w:rPr>
          <w:rFonts w:cs="Arial"/>
          <w:lang w:val="sr-Latn-CS"/>
        </w:rPr>
        <w:t xml:space="preserve"> у складу са очекиваним обимом</w:t>
      </w:r>
      <w:r w:rsidRPr="00734AA8">
        <w:rPr>
          <w:rFonts w:cs="Arial"/>
          <w:lang w:val="sr-Cyrl-CS"/>
        </w:rPr>
        <w:t xml:space="preserve">, </w:t>
      </w:r>
      <w:r w:rsidRPr="00734AA8">
        <w:rPr>
          <w:rFonts w:cs="Arial"/>
          <w:lang w:val="sr-Latn-CS"/>
        </w:rPr>
        <w:t>у ремонтним радовима на блоку Б</w:t>
      </w:r>
      <w:r w:rsidRPr="00734AA8">
        <w:rPr>
          <w:rFonts w:cs="Arial"/>
          <w:lang w:val="sr-Cyrl-CS"/>
        </w:rPr>
        <w:t>2</w:t>
      </w:r>
      <w:r w:rsidRPr="00734AA8">
        <w:rPr>
          <w:rFonts w:cs="Arial"/>
          <w:lang w:val="sr-Latn-CS"/>
        </w:rPr>
        <w:t xml:space="preserve"> у 201</w:t>
      </w:r>
      <w:r w:rsidRPr="00734AA8">
        <w:rPr>
          <w:rFonts w:cs="Arial"/>
        </w:rPr>
        <w:t>8</w:t>
      </w:r>
      <w:r w:rsidRPr="00734AA8">
        <w:rPr>
          <w:rFonts w:cs="Arial"/>
          <w:lang w:val="sr-Latn-CS"/>
        </w:rPr>
        <w:t>. Год. Према следећој табели:</w:t>
      </w:r>
    </w:p>
    <w:p w:rsidR="0012014C" w:rsidRPr="00734AA8" w:rsidRDefault="0012014C" w:rsidP="0012014C">
      <w:pPr>
        <w:tabs>
          <w:tab w:val="left" w:pos="720"/>
        </w:tabs>
        <w:spacing w:before="0"/>
        <w:ind w:left="240" w:right="-234"/>
        <w:rPr>
          <w:rFonts w:cs="Arial"/>
        </w:rPr>
      </w:pPr>
      <w:r w:rsidRPr="00734AA8">
        <w:rPr>
          <w:rFonts w:cs="Arial"/>
          <w:lang w:val="sr-Latn-CS"/>
        </w:rPr>
        <w:t xml:space="preserve">Табела </w:t>
      </w:r>
      <w:r w:rsidRPr="00734AA8">
        <w:rPr>
          <w:rFonts w:cs="Arial"/>
        </w:rPr>
        <w:t>2</w:t>
      </w:r>
    </w:p>
    <w:tbl>
      <w:tblPr>
        <w:tblW w:w="9913" w:type="dxa"/>
        <w:jc w:val="center"/>
        <w:tblInd w:w="24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98"/>
        <w:gridCol w:w="6824"/>
        <w:gridCol w:w="831"/>
        <w:gridCol w:w="720"/>
        <w:gridCol w:w="840"/>
      </w:tblGrid>
      <w:tr w:rsidR="00734AA8" w:rsidRPr="00734AA8" w:rsidTr="00734AA8">
        <w:trPr>
          <w:jc w:val="center"/>
        </w:trPr>
        <w:tc>
          <w:tcPr>
            <w:tcW w:w="698" w:type="dxa"/>
            <w:vMerge w:val="restart"/>
            <w:shd w:val="clear" w:color="auto" w:fill="auto"/>
            <w:vAlign w:val="center"/>
          </w:tcPr>
          <w:p w:rsidR="00734AA8" w:rsidRPr="00734AA8" w:rsidRDefault="00734AA8" w:rsidP="0012014C">
            <w:pPr>
              <w:spacing w:before="0"/>
              <w:ind w:right="-234"/>
              <w:rPr>
                <w:rFonts w:cs="Arial"/>
              </w:rPr>
            </w:pPr>
            <w:r w:rsidRPr="00734AA8">
              <w:rPr>
                <w:rFonts w:cs="Arial"/>
              </w:rPr>
              <w:t>Р.бр.</w:t>
            </w:r>
          </w:p>
        </w:tc>
        <w:tc>
          <w:tcPr>
            <w:tcW w:w="6824" w:type="dxa"/>
            <w:vMerge w:val="restart"/>
            <w:shd w:val="clear" w:color="auto" w:fill="auto"/>
            <w:vAlign w:val="center"/>
          </w:tcPr>
          <w:p w:rsidR="00734AA8" w:rsidRPr="00734AA8" w:rsidRDefault="00734AA8" w:rsidP="0012014C">
            <w:pPr>
              <w:spacing w:before="0"/>
              <w:ind w:right="-234"/>
              <w:rPr>
                <w:rFonts w:cs="Arial"/>
              </w:rPr>
            </w:pPr>
            <w:r w:rsidRPr="00734AA8">
              <w:rPr>
                <w:rFonts w:cs="Arial"/>
              </w:rPr>
              <w:t>Предмет набавке</w:t>
            </w:r>
          </w:p>
        </w:tc>
        <w:tc>
          <w:tcPr>
            <w:tcW w:w="831" w:type="dxa"/>
            <w:vMerge w:val="restart"/>
            <w:shd w:val="clear" w:color="auto" w:fill="auto"/>
            <w:vAlign w:val="center"/>
          </w:tcPr>
          <w:p w:rsidR="00734AA8" w:rsidRPr="00734AA8" w:rsidRDefault="00734AA8" w:rsidP="0012014C">
            <w:pPr>
              <w:spacing w:before="0"/>
              <w:ind w:left="-86" w:right="-122"/>
              <w:rPr>
                <w:rFonts w:cs="Arial"/>
              </w:rPr>
            </w:pPr>
            <w:r w:rsidRPr="00734AA8">
              <w:rPr>
                <w:rFonts w:cs="Arial"/>
              </w:rPr>
              <w:t>Једин. Мере</w:t>
            </w:r>
          </w:p>
        </w:tc>
        <w:tc>
          <w:tcPr>
            <w:tcW w:w="1560" w:type="dxa"/>
            <w:gridSpan w:val="2"/>
            <w:shd w:val="clear" w:color="auto" w:fill="auto"/>
            <w:vAlign w:val="center"/>
          </w:tcPr>
          <w:p w:rsidR="00734AA8" w:rsidRPr="00734AA8" w:rsidRDefault="00734AA8" w:rsidP="0012014C">
            <w:pPr>
              <w:spacing w:before="0"/>
              <w:ind w:left="-124" w:right="-234" w:hanging="124"/>
              <w:rPr>
                <w:rFonts w:cs="Arial"/>
              </w:rPr>
            </w:pPr>
            <w:r w:rsidRPr="00734AA8">
              <w:rPr>
                <w:rFonts w:cs="Arial"/>
              </w:rPr>
              <w:t>Очекивана количина</w:t>
            </w:r>
          </w:p>
        </w:tc>
      </w:tr>
      <w:tr w:rsidR="00734AA8" w:rsidRPr="00734AA8" w:rsidTr="00734AA8">
        <w:trPr>
          <w:cantSplit/>
          <w:trHeight w:val="1179"/>
          <w:jc w:val="center"/>
        </w:trPr>
        <w:tc>
          <w:tcPr>
            <w:tcW w:w="698" w:type="dxa"/>
            <w:vMerge/>
            <w:shd w:val="clear" w:color="auto" w:fill="auto"/>
            <w:vAlign w:val="center"/>
          </w:tcPr>
          <w:p w:rsidR="00734AA8" w:rsidRPr="00734AA8" w:rsidRDefault="00734AA8" w:rsidP="0012014C">
            <w:pPr>
              <w:spacing w:before="0"/>
              <w:ind w:right="-234"/>
              <w:rPr>
                <w:rFonts w:cs="Arial"/>
              </w:rPr>
            </w:pPr>
          </w:p>
        </w:tc>
        <w:tc>
          <w:tcPr>
            <w:tcW w:w="6824" w:type="dxa"/>
            <w:vMerge/>
            <w:shd w:val="clear" w:color="auto" w:fill="auto"/>
            <w:vAlign w:val="center"/>
          </w:tcPr>
          <w:p w:rsidR="00734AA8" w:rsidRPr="00734AA8" w:rsidRDefault="00734AA8" w:rsidP="0012014C">
            <w:pPr>
              <w:spacing w:before="0"/>
              <w:ind w:right="-234"/>
              <w:rPr>
                <w:rFonts w:cs="Arial"/>
              </w:rPr>
            </w:pPr>
          </w:p>
        </w:tc>
        <w:tc>
          <w:tcPr>
            <w:tcW w:w="831" w:type="dxa"/>
            <w:vMerge/>
            <w:shd w:val="clear" w:color="auto" w:fill="auto"/>
            <w:vAlign w:val="center"/>
          </w:tcPr>
          <w:p w:rsidR="00734AA8" w:rsidRPr="00734AA8" w:rsidRDefault="00734AA8" w:rsidP="0012014C">
            <w:pPr>
              <w:spacing w:before="0"/>
              <w:ind w:right="-234"/>
              <w:rPr>
                <w:rFonts w:cs="Arial"/>
              </w:rPr>
            </w:pPr>
          </w:p>
        </w:tc>
        <w:tc>
          <w:tcPr>
            <w:tcW w:w="720" w:type="dxa"/>
            <w:shd w:val="clear" w:color="auto" w:fill="auto"/>
            <w:textDirection w:val="tbRl"/>
            <w:vAlign w:val="center"/>
          </w:tcPr>
          <w:p w:rsidR="00734AA8" w:rsidRPr="00734AA8" w:rsidRDefault="00734AA8" w:rsidP="0012014C">
            <w:pPr>
              <w:spacing w:before="0"/>
              <w:ind w:left="113" w:right="-234"/>
              <w:rPr>
                <w:rFonts w:cs="Arial"/>
              </w:rPr>
            </w:pPr>
            <w:r w:rsidRPr="00734AA8">
              <w:rPr>
                <w:rFonts w:cs="Arial"/>
              </w:rPr>
              <w:t>Смена</w:t>
            </w:r>
          </w:p>
          <w:p w:rsidR="00734AA8" w:rsidRPr="00734AA8" w:rsidRDefault="00734AA8" w:rsidP="0012014C">
            <w:pPr>
              <w:spacing w:before="0"/>
              <w:ind w:left="113" w:right="-234"/>
              <w:rPr>
                <w:rFonts w:cs="Arial"/>
              </w:rPr>
            </w:pPr>
            <w:r w:rsidRPr="00734AA8">
              <w:rPr>
                <w:rFonts w:cs="Arial"/>
              </w:rPr>
              <w:t>I</w:t>
            </w:r>
          </w:p>
        </w:tc>
        <w:tc>
          <w:tcPr>
            <w:tcW w:w="840" w:type="dxa"/>
            <w:shd w:val="clear" w:color="auto" w:fill="auto"/>
            <w:textDirection w:val="tbRl"/>
            <w:vAlign w:val="center"/>
          </w:tcPr>
          <w:p w:rsidR="00734AA8" w:rsidRPr="00734AA8" w:rsidRDefault="00734AA8" w:rsidP="0012014C">
            <w:pPr>
              <w:spacing w:before="0"/>
              <w:ind w:left="113" w:right="-234"/>
              <w:rPr>
                <w:rFonts w:cs="Arial"/>
              </w:rPr>
            </w:pPr>
            <w:r w:rsidRPr="00734AA8">
              <w:rPr>
                <w:rFonts w:cs="Arial"/>
              </w:rPr>
              <w:t>Смена</w:t>
            </w:r>
          </w:p>
          <w:p w:rsidR="00734AA8" w:rsidRPr="00734AA8" w:rsidRDefault="00734AA8" w:rsidP="0012014C">
            <w:pPr>
              <w:spacing w:before="0"/>
              <w:ind w:left="113" w:right="-234"/>
              <w:rPr>
                <w:rFonts w:cs="Arial"/>
              </w:rPr>
            </w:pPr>
            <w:r w:rsidRPr="00734AA8">
              <w:rPr>
                <w:rFonts w:cs="Arial"/>
              </w:rPr>
              <w:t>II</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2</w:t>
            </w:r>
            <w:r w:rsidRPr="00734AA8">
              <w:rPr>
                <w:rFonts w:cs="Arial"/>
                <w:lang w:val="sr-Cyrl-CS"/>
              </w:rPr>
              <w:t>.</w:t>
            </w:r>
            <w:r w:rsidRPr="00734AA8">
              <w:rPr>
                <w:rFonts w:cs="Arial"/>
              </w:rPr>
              <w:t>1</w:t>
            </w:r>
          </w:p>
        </w:tc>
        <w:tc>
          <w:tcPr>
            <w:tcW w:w="6824" w:type="dxa"/>
            <w:shd w:val="clear" w:color="auto" w:fill="auto"/>
          </w:tcPr>
          <w:p w:rsidR="00734AA8" w:rsidRPr="00734AA8" w:rsidRDefault="00734AA8" w:rsidP="0012014C">
            <w:pPr>
              <w:spacing w:before="0"/>
              <w:rPr>
                <w:rFonts w:cs="Arial"/>
                <w:lang w:val="sr-Cyrl-CS"/>
              </w:rPr>
            </w:pPr>
            <w:r w:rsidRPr="00734AA8">
              <w:rPr>
                <w:rFonts w:cs="Arial"/>
                <w:lang w:val="sr-Cyrl-CS"/>
              </w:rPr>
              <w:t xml:space="preserve">1 </w:t>
            </w:r>
            <w:r w:rsidRPr="00734AA8">
              <w:rPr>
                <w:rFonts w:cs="Arial"/>
                <w:lang w:val="sr-Latn-CS"/>
              </w:rPr>
              <w:t xml:space="preserve">лице за </w:t>
            </w:r>
            <w:r w:rsidRPr="00734AA8">
              <w:rPr>
                <w:rFonts w:cs="Arial"/>
                <w:lang w:val="sr-Cyrl-CS"/>
              </w:rPr>
              <w:t xml:space="preserve">организацију, контролу и </w:t>
            </w:r>
            <w:r w:rsidRPr="00734AA8">
              <w:rPr>
                <w:rFonts w:cs="Arial"/>
                <w:lang w:val="sr-Latn-CS"/>
              </w:rPr>
              <w:t xml:space="preserve">координацију </w:t>
            </w:r>
            <w:r w:rsidRPr="00734AA8">
              <w:rPr>
                <w:rFonts w:cs="Arial"/>
                <w:lang w:val="sr-Cyrl-CS"/>
              </w:rPr>
              <w:t>над заваривачко-браварским радовима</w:t>
            </w:r>
            <w:r w:rsidRPr="00734AA8">
              <w:rPr>
                <w:rFonts w:cs="Arial"/>
                <w:lang w:val="sr-Latn-CS"/>
              </w:rPr>
              <w:t xml:space="preserve">                                         </w:t>
            </w:r>
          </w:p>
        </w:tc>
        <w:tc>
          <w:tcPr>
            <w:tcW w:w="831"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н.ч.</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240</w:t>
            </w:r>
          </w:p>
        </w:tc>
        <w:tc>
          <w:tcPr>
            <w:tcW w:w="840" w:type="dxa"/>
            <w:shd w:val="clear" w:color="auto" w:fill="auto"/>
            <w:vAlign w:val="center"/>
          </w:tcPr>
          <w:p w:rsidR="00734AA8" w:rsidRPr="00734AA8" w:rsidRDefault="00734AA8" w:rsidP="0012014C">
            <w:pPr>
              <w:spacing w:before="0"/>
              <w:rPr>
                <w:rFonts w:cs="Arial"/>
                <w:lang w:val="sr-Cyrl-CS"/>
              </w:rPr>
            </w:pPr>
            <w:r w:rsidRPr="00734AA8">
              <w:rPr>
                <w:rFonts w:cs="Arial"/>
                <w:lang w:val="sr-Cyrl-C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2.2</w:t>
            </w:r>
          </w:p>
        </w:tc>
        <w:tc>
          <w:tcPr>
            <w:tcW w:w="6824" w:type="dxa"/>
            <w:shd w:val="clear" w:color="auto" w:fill="auto"/>
          </w:tcPr>
          <w:p w:rsidR="00734AA8" w:rsidRPr="00734AA8" w:rsidRDefault="00734AA8" w:rsidP="0012014C">
            <w:pPr>
              <w:spacing w:before="0"/>
              <w:rPr>
                <w:rFonts w:cs="Arial"/>
              </w:rPr>
            </w:pPr>
            <w:r w:rsidRPr="00734AA8">
              <w:rPr>
                <w:rFonts w:cs="Arial"/>
              </w:rPr>
              <w:t>1 пословођ</w:t>
            </w:r>
            <w:r w:rsidRPr="00734AA8">
              <w:rPr>
                <w:rFonts w:cs="Arial"/>
                <w:lang w:val="sr-Cyrl-RS"/>
              </w:rPr>
              <w:t>а,</w:t>
            </w:r>
            <w:r w:rsidRPr="00734AA8">
              <w:rPr>
                <w:rFonts w:cs="Arial"/>
              </w:rPr>
              <w:t xml:space="preserve"> за све послове дефинисане овим захтевом за понуду</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w:t>
            </w:r>
            <w:r w:rsidRPr="00734AA8">
              <w:rPr>
                <w:rFonts w:cs="Arial"/>
                <w:lang w:val="sr-Cyrl-RS"/>
              </w:rPr>
              <w:t>ч</w:t>
            </w:r>
            <w:r w:rsidRPr="00734AA8">
              <w:rPr>
                <w:rFonts w:cs="Arial"/>
              </w:rPr>
              <w:t>.</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360</w:t>
            </w:r>
          </w:p>
        </w:tc>
        <w:tc>
          <w:tcPr>
            <w:tcW w:w="840" w:type="dxa"/>
            <w:shd w:val="clear" w:color="auto" w:fill="auto"/>
            <w:vAlign w:val="center"/>
          </w:tcPr>
          <w:p w:rsidR="00734AA8" w:rsidRPr="00734AA8" w:rsidRDefault="00734AA8" w:rsidP="0012014C">
            <w:pPr>
              <w:spacing w:before="0"/>
              <w:rPr>
                <w:rFonts w:cs="Arial"/>
              </w:rPr>
            </w:pPr>
            <w:r w:rsidRPr="00734AA8">
              <w:rPr>
                <w:rFonts w:cs="Arial"/>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rPr>
            </w:pPr>
            <w:r w:rsidRPr="00734AA8">
              <w:rPr>
                <w:rFonts w:cs="Arial"/>
              </w:rPr>
              <w:t>2.3</w:t>
            </w:r>
          </w:p>
        </w:tc>
        <w:tc>
          <w:tcPr>
            <w:tcW w:w="6824" w:type="dxa"/>
            <w:shd w:val="clear" w:color="auto" w:fill="auto"/>
          </w:tcPr>
          <w:p w:rsidR="00734AA8" w:rsidRPr="00734AA8" w:rsidRDefault="00734AA8" w:rsidP="0012014C">
            <w:pPr>
              <w:spacing w:before="0"/>
              <w:rPr>
                <w:rFonts w:cs="Arial"/>
              </w:rPr>
            </w:pPr>
            <w:r w:rsidRPr="00734AA8">
              <w:rPr>
                <w:rFonts w:cs="Arial"/>
              </w:rPr>
              <w:t>12 водећих мајстора, у улози вођа група на: цевном систему</w:t>
            </w:r>
            <w:r w:rsidRPr="00734AA8">
              <w:rPr>
                <w:rFonts w:cs="Arial"/>
                <w:lang w:val="sr-Cyrl-RS"/>
              </w:rPr>
              <w:t xml:space="preserve"> са пратећом опремом, пароводима и осталим цевоводима и опремом</w:t>
            </w:r>
            <w:r w:rsidRPr="00734AA8">
              <w:rPr>
                <w:rFonts w:cs="Arial"/>
              </w:rPr>
              <w:t xml:space="preserve"> </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w:t>
            </w:r>
            <w:r w:rsidRPr="00734AA8">
              <w:rPr>
                <w:rFonts w:cs="Arial"/>
                <w:lang w:val="sr-Cyrl-RS"/>
              </w:rPr>
              <w:t>ч</w:t>
            </w:r>
            <w:r w:rsidRPr="00734AA8">
              <w:rPr>
                <w:rFonts w:cs="Arial"/>
              </w:rPr>
              <w:t>.</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2880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1440</w:t>
            </w:r>
          </w:p>
        </w:tc>
      </w:tr>
      <w:tr w:rsidR="00734AA8" w:rsidRPr="00734AA8" w:rsidTr="00734AA8">
        <w:trPr>
          <w:trHeight w:val="212"/>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rPr>
              <w:t>2</w:t>
            </w:r>
            <w:r w:rsidRPr="00734AA8">
              <w:rPr>
                <w:rFonts w:cs="Arial"/>
                <w:lang w:val="sr-Cyrl-RS"/>
              </w:rPr>
              <w:t>.4</w:t>
            </w:r>
          </w:p>
        </w:tc>
        <w:tc>
          <w:tcPr>
            <w:tcW w:w="6824" w:type="dxa"/>
            <w:shd w:val="clear" w:color="auto" w:fill="auto"/>
          </w:tcPr>
          <w:p w:rsidR="00734AA8" w:rsidRPr="00734AA8" w:rsidRDefault="00734AA8" w:rsidP="00734AA8">
            <w:pPr>
              <w:spacing w:before="0"/>
              <w:rPr>
                <w:rFonts w:cs="Arial"/>
              </w:rPr>
            </w:pPr>
            <w:r w:rsidRPr="00734AA8">
              <w:rPr>
                <w:rFonts w:cs="Arial"/>
              </w:rPr>
              <w:t>1</w:t>
            </w:r>
            <w:r w:rsidRPr="00734AA8">
              <w:rPr>
                <w:rFonts w:cs="Arial"/>
                <w:lang w:val="sr-Cyrl-RS"/>
              </w:rPr>
              <w:t>4</w:t>
            </w:r>
            <w:r w:rsidRPr="00734AA8">
              <w:rPr>
                <w:rFonts w:cs="Arial"/>
              </w:rPr>
              <w:t xml:space="preserve"> заваривача – Цевни систем котла    (поступак 111/141)</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3828</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1044</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rPr>
              <w:t>2.</w:t>
            </w:r>
            <w:r w:rsidRPr="00734AA8">
              <w:rPr>
                <w:rFonts w:cs="Arial"/>
                <w:lang w:val="sr-Cyrl-RS"/>
              </w:rPr>
              <w:t>5</w:t>
            </w:r>
          </w:p>
        </w:tc>
        <w:tc>
          <w:tcPr>
            <w:tcW w:w="6824" w:type="dxa"/>
            <w:shd w:val="clear" w:color="auto" w:fill="auto"/>
          </w:tcPr>
          <w:p w:rsidR="00734AA8" w:rsidRPr="00734AA8" w:rsidRDefault="00734AA8" w:rsidP="00734AA8">
            <w:pPr>
              <w:spacing w:before="0"/>
              <w:rPr>
                <w:rFonts w:cs="Arial"/>
              </w:rPr>
            </w:pPr>
            <w:r w:rsidRPr="00734AA8">
              <w:rPr>
                <w:rFonts w:cs="Arial"/>
              </w:rPr>
              <w:t>1 заваривач– арматура       (поступак 111/141)</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160</w:t>
            </w:r>
          </w:p>
        </w:tc>
        <w:tc>
          <w:tcPr>
            <w:tcW w:w="840" w:type="dxa"/>
            <w:shd w:val="clear" w:color="auto" w:fill="auto"/>
            <w:vAlign w:val="center"/>
          </w:tcPr>
          <w:p w:rsidR="00734AA8" w:rsidRPr="00734AA8" w:rsidRDefault="00734AA8" w:rsidP="0012014C">
            <w:pPr>
              <w:spacing w:before="0"/>
              <w:rPr>
                <w:rFonts w:cs="Arial"/>
              </w:rPr>
            </w:pPr>
            <w:r w:rsidRPr="00734AA8">
              <w:rPr>
                <w:rFonts w:cs="Arial"/>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rPr>
              <w:t>2.</w:t>
            </w:r>
            <w:r w:rsidRPr="00734AA8">
              <w:rPr>
                <w:rFonts w:cs="Arial"/>
                <w:lang w:val="sr-Cyrl-RS"/>
              </w:rPr>
              <w:t>6</w:t>
            </w:r>
          </w:p>
        </w:tc>
        <w:tc>
          <w:tcPr>
            <w:tcW w:w="6824" w:type="dxa"/>
            <w:shd w:val="clear" w:color="auto" w:fill="auto"/>
          </w:tcPr>
          <w:p w:rsidR="00734AA8" w:rsidRPr="00734AA8" w:rsidRDefault="00734AA8" w:rsidP="00734AA8">
            <w:pPr>
              <w:spacing w:before="0"/>
              <w:rPr>
                <w:rFonts w:cs="Arial"/>
                <w:lang w:val="sr-Cyrl-CS"/>
              </w:rPr>
            </w:pPr>
            <w:r w:rsidRPr="00734AA8">
              <w:rPr>
                <w:rFonts w:cs="Arial"/>
              </w:rPr>
              <w:t xml:space="preserve">1 заваривач – </w:t>
            </w:r>
            <w:r w:rsidRPr="00734AA8">
              <w:rPr>
                <w:rFonts w:cs="Arial"/>
                <w:lang w:val="sr-Cyrl-RS"/>
              </w:rPr>
              <w:t xml:space="preserve">за групу </w:t>
            </w:r>
            <w:r w:rsidRPr="00734AA8">
              <w:rPr>
                <w:rFonts w:cs="Arial"/>
                <w:lang w:val="sr-Cyrl-CS"/>
              </w:rPr>
              <w:t>МРУ</w:t>
            </w:r>
            <w:r>
              <w:rPr>
                <w:rFonts w:cs="Arial"/>
                <w:lang w:val="sr-Cyrl-CS"/>
              </w:rPr>
              <w:t xml:space="preserve"> </w:t>
            </w:r>
            <w:r w:rsidRPr="00734AA8">
              <w:rPr>
                <w:rFonts w:cs="Arial"/>
              </w:rPr>
              <w:t>(поступак 111/141)</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rPr>
                <w:rFonts w:cs="Arial"/>
              </w:rPr>
            </w:pPr>
            <w:r w:rsidRPr="00734AA8">
              <w:rPr>
                <w:rFonts w:cs="Arial"/>
              </w:rPr>
              <w:t>240</w:t>
            </w:r>
          </w:p>
        </w:tc>
        <w:tc>
          <w:tcPr>
            <w:tcW w:w="840" w:type="dxa"/>
            <w:shd w:val="clear" w:color="auto" w:fill="auto"/>
            <w:vAlign w:val="center"/>
          </w:tcPr>
          <w:p w:rsidR="00734AA8" w:rsidRPr="00734AA8" w:rsidRDefault="00734AA8" w:rsidP="0012014C">
            <w:pPr>
              <w:spacing w:before="0"/>
              <w:rPr>
                <w:rFonts w:cs="Arial"/>
              </w:rPr>
            </w:pPr>
            <w:r w:rsidRPr="00734AA8">
              <w:rPr>
                <w:rFonts w:cs="Arial"/>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2.7</w:t>
            </w:r>
          </w:p>
        </w:tc>
        <w:tc>
          <w:tcPr>
            <w:tcW w:w="6824" w:type="dxa"/>
            <w:shd w:val="clear" w:color="auto" w:fill="auto"/>
          </w:tcPr>
          <w:p w:rsidR="00734AA8" w:rsidRPr="00734AA8" w:rsidRDefault="00734AA8" w:rsidP="00734AA8">
            <w:pPr>
              <w:spacing w:before="0"/>
              <w:rPr>
                <w:rFonts w:cs="Arial"/>
              </w:rPr>
            </w:pPr>
            <w:r w:rsidRPr="00734AA8">
              <w:rPr>
                <w:rFonts w:cs="Arial"/>
                <w:lang w:val="sr-Cyrl-CS"/>
              </w:rPr>
              <w:t>1 заваривач – за турбинску групу</w:t>
            </w:r>
            <w:r>
              <w:rPr>
                <w:rFonts w:cs="Arial"/>
                <w:lang w:val="sr-Cyrl-CS"/>
              </w:rPr>
              <w:t xml:space="preserve"> </w:t>
            </w:r>
            <w:r w:rsidRPr="00734AA8">
              <w:rPr>
                <w:rFonts w:cs="Arial"/>
                <w:lang w:val="sr-Cyrl-CS"/>
              </w:rPr>
              <w:t>(поступак 111/141)</w:t>
            </w:r>
            <w:r w:rsidRPr="00734AA8">
              <w:rPr>
                <w:rFonts w:cs="Arial"/>
                <w:lang w:val="sr-Cyrl-CS"/>
              </w:rPr>
              <w:tab/>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140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2.8</w:t>
            </w:r>
          </w:p>
        </w:tc>
        <w:tc>
          <w:tcPr>
            <w:tcW w:w="6824" w:type="dxa"/>
            <w:shd w:val="clear" w:color="auto" w:fill="auto"/>
          </w:tcPr>
          <w:p w:rsidR="00734AA8" w:rsidRPr="00734AA8" w:rsidRDefault="00734AA8" w:rsidP="0012014C">
            <w:pPr>
              <w:spacing w:before="0"/>
              <w:rPr>
                <w:rFonts w:cs="Arial"/>
                <w:lang w:val="sr-Cyrl-CS"/>
              </w:rPr>
            </w:pPr>
            <w:r w:rsidRPr="00734AA8">
              <w:rPr>
                <w:rFonts w:cs="Arial"/>
                <w:lang w:val="sr-Cyrl-CS"/>
              </w:rPr>
              <w:t>1 бравар – за турбинску групу</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140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rPr>
              <w:t>2.</w:t>
            </w:r>
            <w:r w:rsidRPr="00734AA8">
              <w:rPr>
                <w:rFonts w:cs="Arial"/>
                <w:lang w:val="sr-Cyrl-RS"/>
              </w:rPr>
              <w:t>9</w:t>
            </w:r>
          </w:p>
        </w:tc>
        <w:tc>
          <w:tcPr>
            <w:tcW w:w="6824" w:type="dxa"/>
            <w:shd w:val="clear" w:color="auto" w:fill="auto"/>
          </w:tcPr>
          <w:p w:rsidR="00734AA8" w:rsidRPr="00734AA8" w:rsidRDefault="00734AA8" w:rsidP="0012014C">
            <w:pPr>
              <w:spacing w:before="0"/>
              <w:rPr>
                <w:rFonts w:cs="Arial"/>
                <w:lang w:val="sr-Cyrl-CS"/>
              </w:rPr>
            </w:pPr>
            <w:r w:rsidRPr="00734AA8">
              <w:rPr>
                <w:rFonts w:cs="Arial"/>
                <w:lang w:val="sr-Cyrl-RS"/>
              </w:rPr>
              <w:t>32</w:t>
            </w:r>
            <w:r w:rsidRPr="00734AA8">
              <w:rPr>
                <w:rFonts w:cs="Arial"/>
              </w:rPr>
              <w:t xml:space="preserve"> бравара </w:t>
            </w:r>
            <w:r w:rsidRPr="00734AA8">
              <w:rPr>
                <w:rFonts w:cs="Arial"/>
                <w:lang w:val="sr-Cyrl-RS"/>
              </w:rPr>
              <w:t>(</w:t>
            </w:r>
            <w:r w:rsidRPr="00734AA8">
              <w:rPr>
                <w:rFonts w:cs="Arial"/>
              </w:rPr>
              <w:t>котлара</w:t>
            </w:r>
            <w:r w:rsidRPr="00734AA8">
              <w:rPr>
                <w:rFonts w:cs="Arial"/>
                <w:lang w:val="sr-Cyrl-RS"/>
              </w:rPr>
              <w:t>), за радове на:</w:t>
            </w:r>
            <w:r w:rsidRPr="00734AA8">
              <w:rPr>
                <w:rFonts w:cs="Arial"/>
                <w:lang w:val="sr-Cyrl-CS"/>
              </w:rPr>
              <w:t xml:space="preserve"> </w:t>
            </w:r>
            <w:r w:rsidRPr="00734AA8">
              <w:rPr>
                <w:rFonts w:cs="Arial"/>
              </w:rPr>
              <w:t>цевном систему</w:t>
            </w:r>
            <w:r w:rsidRPr="00734AA8">
              <w:rPr>
                <w:rFonts w:cs="Arial"/>
                <w:lang w:val="sr-Cyrl-RS"/>
              </w:rPr>
              <w:t xml:space="preserve"> са пратећом опремом, пароводима и осталим цевоводима и опремом</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hanging="108"/>
              <w:rPr>
                <w:rFonts w:cs="Arial"/>
                <w:lang w:val="sr-Cyrl-RS"/>
              </w:rPr>
            </w:pPr>
            <w:r w:rsidRPr="00734AA8">
              <w:rPr>
                <w:rFonts w:cs="Arial"/>
                <w:lang w:val="sr-Cyrl-RS"/>
              </w:rPr>
              <w:t>7920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3600</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lang w:val="sr-Cyrl-RS"/>
              </w:rPr>
              <w:t>2.10</w:t>
            </w:r>
          </w:p>
        </w:tc>
        <w:tc>
          <w:tcPr>
            <w:tcW w:w="6824" w:type="dxa"/>
            <w:shd w:val="clear" w:color="auto" w:fill="auto"/>
          </w:tcPr>
          <w:p w:rsidR="00734AA8" w:rsidRPr="00734AA8" w:rsidRDefault="00734AA8" w:rsidP="0012014C">
            <w:pPr>
              <w:spacing w:before="0"/>
              <w:rPr>
                <w:rFonts w:cs="Arial"/>
                <w:lang w:val="sr-Cyrl-CS"/>
              </w:rPr>
            </w:pPr>
            <w:r w:rsidRPr="00734AA8">
              <w:rPr>
                <w:rFonts w:cs="Arial"/>
                <w:lang w:val="sr-Cyrl-CS"/>
              </w:rPr>
              <w:t>3 – брусача за радове на брушењу ≈ 100 угаоно заварених спојева цеви Ø 38 мм (прикључци на улазном и излазном колектору прегрејача 4).</w:t>
            </w:r>
          </w:p>
          <w:p w:rsidR="00734AA8" w:rsidRPr="00734AA8" w:rsidRDefault="00734AA8" w:rsidP="0012014C">
            <w:pPr>
              <w:spacing w:before="0"/>
              <w:rPr>
                <w:rFonts w:cs="Arial"/>
                <w:lang w:val="sr-Cyrl-RS"/>
              </w:rPr>
            </w:pPr>
            <w:r w:rsidRPr="00734AA8">
              <w:rPr>
                <w:rFonts w:cs="Arial"/>
                <w:lang w:val="sr-Cyrl-RS"/>
              </w:rPr>
              <w:t xml:space="preserve">Брусни материјал обезбеђује </w:t>
            </w:r>
            <w:r w:rsidR="00505531">
              <w:rPr>
                <w:rFonts w:cs="Arial"/>
                <w:lang w:val="sr-Cyrl-RS"/>
              </w:rPr>
              <w:t>Изабрани понуђач</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н.ч.</w:t>
            </w:r>
          </w:p>
        </w:tc>
        <w:tc>
          <w:tcPr>
            <w:tcW w:w="720" w:type="dxa"/>
            <w:shd w:val="clear" w:color="auto" w:fill="auto"/>
            <w:vAlign w:val="center"/>
          </w:tcPr>
          <w:p w:rsidR="00734AA8" w:rsidRPr="00734AA8" w:rsidRDefault="00734AA8" w:rsidP="0012014C">
            <w:pPr>
              <w:spacing w:before="0"/>
              <w:ind w:hanging="108"/>
              <w:rPr>
                <w:rFonts w:cs="Arial"/>
                <w:lang w:val="sr-Cyrl-RS"/>
              </w:rPr>
            </w:pPr>
            <w:r w:rsidRPr="00734AA8">
              <w:rPr>
                <w:rFonts w:cs="Arial"/>
                <w:lang w:val="sr-Cyrl-RS"/>
              </w:rPr>
              <w:t>180</w:t>
            </w:r>
          </w:p>
        </w:tc>
        <w:tc>
          <w:tcPr>
            <w:tcW w:w="840" w:type="dxa"/>
            <w:shd w:val="clear" w:color="auto" w:fill="auto"/>
            <w:vAlign w:val="center"/>
          </w:tcPr>
          <w:p w:rsidR="00734AA8" w:rsidRPr="00734AA8" w:rsidRDefault="00734AA8" w:rsidP="0012014C">
            <w:pPr>
              <w:spacing w:before="0"/>
              <w:rPr>
                <w:rFonts w:cs="Arial"/>
                <w:lang w:val="sr-Cyrl-RS"/>
              </w:rPr>
            </w:pPr>
            <w:r w:rsidRPr="00734AA8">
              <w:rPr>
                <w:rFonts w:cs="Arial"/>
                <w:lang w:val="sr-Cyrl-RS"/>
              </w:rPr>
              <w:t>/</w:t>
            </w:r>
          </w:p>
        </w:tc>
      </w:tr>
      <w:tr w:rsidR="00734AA8" w:rsidRPr="00734AA8" w:rsidTr="00734AA8">
        <w:trPr>
          <w:jc w:val="center"/>
        </w:trPr>
        <w:tc>
          <w:tcPr>
            <w:tcW w:w="698" w:type="dxa"/>
            <w:shd w:val="clear" w:color="auto" w:fill="auto"/>
          </w:tcPr>
          <w:p w:rsidR="00734AA8" w:rsidRPr="00734AA8" w:rsidRDefault="00734AA8" w:rsidP="0012014C">
            <w:pPr>
              <w:spacing w:before="0"/>
              <w:rPr>
                <w:rFonts w:cs="Arial"/>
                <w:lang w:val="sr-Cyrl-RS"/>
              </w:rPr>
            </w:pPr>
            <w:r w:rsidRPr="00734AA8">
              <w:rPr>
                <w:rFonts w:cs="Arial"/>
              </w:rPr>
              <w:t>2.</w:t>
            </w:r>
            <w:r w:rsidRPr="00734AA8">
              <w:rPr>
                <w:rFonts w:cs="Arial"/>
                <w:lang w:val="sr-Cyrl-RS"/>
              </w:rPr>
              <w:t>11</w:t>
            </w:r>
          </w:p>
        </w:tc>
        <w:tc>
          <w:tcPr>
            <w:tcW w:w="6824" w:type="dxa"/>
            <w:shd w:val="clear" w:color="auto" w:fill="auto"/>
          </w:tcPr>
          <w:p w:rsidR="00734AA8" w:rsidRPr="00734AA8" w:rsidRDefault="00734AA8" w:rsidP="0012014C">
            <w:pPr>
              <w:spacing w:before="0"/>
              <w:rPr>
                <w:rFonts w:cs="Arial"/>
                <w:lang w:val="sr-Cyrl-RS"/>
              </w:rPr>
            </w:pPr>
            <w:r w:rsidRPr="00734AA8">
              <w:rPr>
                <w:rFonts w:cs="Arial"/>
                <w:lang w:val="sr-Cyrl-CS"/>
              </w:rPr>
              <w:t>Брушење заварених спојева</w:t>
            </w:r>
            <w:r w:rsidRPr="00734AA8">
              <w:rPr>
                <w:rFonts w:cs="Arial"/>
                <w:lang w:val="sl-SI"/>
              </w:rPr>
              <w:t xml:space="preserve"> и цевних лукова</w:t>
            </w:r>
            <w:r w:rsidRPr="00734AA8">
              <w:rPr>
                <w:rFonts w:cs="Arial"/>
                <w:lang w:val="sr-Cyrl-RS"/>
              </w:rPr>
              <w:t xml:space="preserve"> паровода</w:t>
            </w:r>
          </w:p>
          <w:p w:rsidR="00734AA8" w:rsidRPr="00734AA8" w:rsidRDefault="00734AA8" w:rsidP="0012014C">
            <w:pPr>
              <w:spacing w:before="0"/>
              <w:rPr>
                <w:rFonts w:cs="Arial"/>
              </w:rPr>
            </w:pPr>
            <w:r w:rsidRPr="00734AA8">
              <w:rPr>
                <w:rFonts w:cs="Arial"/>
                <w:lang w:val="sl-SI"/>
              </w:rPr>
              <w:t xml:space="preserve">Брусни материјал обезбеђује </w:t>
            </w:r>
            <w:r w:rsidR="00505531">
              <w:rPr>
                <w:rFonts w:cs="Arial"/>
                <w:lang w:val="sr-Cyrl-RS"/>
              </w:rPr>
              <w:t>Изабрани понуђач</w:t>
            </w:r>
            <w:r w:rsidRPr="00734AA8">
              <w:rPr>
                <w:rFonts w:cs="Arial"/>
                <w:lang w:val="sl-SI"/>
              </w:rPr>
              <w:t>.</w:t>
            </w:r>
          </w:p>
        </w:tc>
        <w:tc>
          <w:tcPr>
            <w:tcW w:w="831" w:type="dxa"/>
            <w:shd w:val="clear" w:color="auto" w:fill="auto"/>
            <w:vAlign w:val="center"/>
          </w:tcPr>
          <w:p w:rsidR="00734AA8" w:rsidRPr="00734AA8" w:rsidRDefault="00734AA8" w:rsidP="0012014C">
            <w:pPr>
              <w:spacing w:before="0"/>
              <w:rPr>
                <w:rFonts w:cs="Arial"/>
              </w:rPr>
            </w:pPr>
            <w:r w:rsidRPr="00734AA8">
              <w:rPr>
                <w:rFonts w:cs="Arial"/>
              </w:rPr>
              <w:t>М</w:t>
            </w:r>
          </w:p>
        </w:tc>
        <w:tc>
          <w:tcPr>
            <w:tcW w:w="1560" w:type="dxa"/>
            <w:gridSpan w:val="2"/>
            <w:shd w:val="clear" w:color="auto" w:fill="auto"/>
            <w:vAlign w:val="center"/>
          </w:tcPr>
          <w:p w:rsidR="00734AA8" w:rsidRPr="00734AA8" w:rsidRDefault="00734AA8" w:rsidP="0012014C">
            <w:pPr>
              <w:spacing w:before="0"/>
              <w:rPr>
                <w:rFonts w:cs="Arial"/>
                <w:lang w:val="sr-Cyrl-RS"/>
              </w:rPr>
            </w:pPr>
            <w:r w:rsidRPr="00734AA8">
              <w:rPr>
                <w:rFonts w:cs="Arial"/>
                <w:lang w:val="sr-Cyrl-RS"/>
              </w:rPr>
              <w:t>220</w:t>
            </w:r>
          </w:p>
        </w:tc>
      </w:tr>
    </w:tbl>
    <w:p w:rsidR="0012014C" w:rsidRPr="0012014C" w:rsidRDefault="0012014C" w:rsidP="0012014C">
      <w:pPr>
        <w:spacing w:before="0"/>
        <w:ind w:left="1680" w:right="-234" w:hanging="1320"/>
        <w:rPr>
          <w:rFonts w:cs="Arial"/>
          <w:b/>
          <w:color w:val="FF0000"/>
        </w:rPr>
      </w:pPr>
      <w:r w:rsidRPr="0012014C">
        <w:rPr>
          <w:rFonts w:cs="Arial"/>
          <w:b/>
        </w:rPr>
        <w:tab/>
      </w:r>
    </w:p>
    <w:p w:rsidR="0012014C" w:rsidRPr="00734AA8" w:rsidRDefault="0012014C" w:rsidP="00734AA8">
      <w:pPr>
        <w:spacing w:before="0"/>
        <w:ind w:right="-234"/>
        <w:rPr>
          <w:rFonts w:cs="Arial"/>
          <w:lang w:val="sr-Latn-CS"/>
        </w:rPr>
      </w:pPr>
      <w:r w:rsidRPr="00734AA8">
        <w:rPr>
          <w:rFonts w:cs="Arial"/>
        </w:rPr>
        <w:t>Напомена</w:t>
      </w:r>
      <w:r w:rsidRPr="00734AA8">
        <w:rPr>
          <w:rFonts w:cs="Arial"/>
          <w:lang w:val="sr-Latn-CS"/>
        </w:rPr>
        <w:t>:</w:t>
      </w:r>
    </w:p>
    <w:p w:rsidR="0012014C" w:rsidRPr="00734AA8" w:rsidRDefault="0012014C" w:rsidP="00CA698A">
      <w:pPr>
        <w:numPr>
          <w:ilvl w:val="0"/>
          <w:numId w:val="45"/>
        </w:numPr>
        <w:spacing w:before="0"/>
        <w:ind w:left="0" w:right="87" w:firstLine="0"/>
        <w:rPr>
          <w:rFonts w:cs="Arial"/>
          <w:lang w:val="sr-Cyrl-CS"/>
        </w:rPr>
      </w:pPr>
      <w:r w:rsidRPr="00734AA8">
        <w:rPr>
          <w:rFonts w:cs="Arial"/>
          <w:lang w:val="sr-Cyrl-RS"/>
        </w:rPr>
        <w:t>Захтевани б</w:t>
      </w:r>
      <w:r w:rsidRPr="00734AA8">
        <w:rPr>
          <w:rFonts w:cs="Arial"/>
          <w:lang w:val="sr-Latn-CS"/>
        </w:rPr>
        <w:t>рој радник</w:t>
      </w:r>
      <w:r w:rsidRPr="00734AA8">
        <w:rPr>
          <w:rFonts w:cs="Arial"/>
          <w:lang w:val="sr-Cyrl-RS"/>
        </w:rPr>
        <w:t xml:space="preserve">а </w:t>
      </w:r>
      <w:r w:rsidRPr="00734AA8">
        <w:rPr>
          <w:rFonts w:cs="Arial"/>
          <w:lang w:val="sr-Latn-CS"/>
        </w:rPr>
        <w:t xml:space="preserve"> </w:t>
      </w:r>
      <w:r w:rsidRPr="00734AA8">
        <w:rPr>
          <w:rFonts w:cs="Arial"/>
          <w:lang w:val="sr-Cyrl-RS"/>
        </w:rPr>
        <w:t>наведених</w:t>
      </w:r>
      <w:r w:rsidRPr="00734AA8">
        <w:rPr>
          <w:rFonts w:cs="Arial"/>
          <w:lang w:val="sr-Latn-CS"/>
        </w:rPr>
        <w:t xml:space="preserve"> структур</w:t>
      </w:r>
      <w:r w:rsidRPr="00734AA8">
        <w:rPr>
          <w:rFonts w:cs="Arial"/>
          <w:lang w:val="sr-Cyrl-RS"/>
        </w:rPr>
        <w:t>а, очекивана количина норма часова, као и н</w:t>
      </w:r>
      <w:r w:rsidRPr="00734AA8">
        <w:rPr>
          <w:rFonts w:cs="Arial"/>
          <w:lang w:val="sr-Cyrl-CS"/>
        </w:rPr>
        <w:t>аведена количина радова на брушењу (</w:t>
      </w:r>
      <w:r w:rsidRPr="00734AA8">
        <w:rPr>
          <w:rFonts w:cs="Arial"/>
          <w:lang w:val="sr-Cyrl-RS"/>
        </w:rPr>
        <w:t xml:space="preserve">ред.бр. </w:t>
      </w:r>
      <w:r w:rsidRPr="00734AA8">
        <w:rPr>
          <w:rFonts w:cs="Arial"/>
        </w:rPr>
        <w:t>2</w:t>
      </w:r>
      <w:r w:rsidRPr="00734AA8">
        <w:rPr>
          <w:rFonts w:cs="Arial"/>
          <w:lang w:val="sr-Cyrl-RS"/>
        </w:rPr>
        <w:t xml:space="preserve">.10 и 2.11) из предмета набавке </w:t>
      </w:r>
      <w:r w:rsidRPr="00734AA8">
        <w:rPr>
          <w:rFonts w:cs="Arial"/>
          <w:lang w:val="sr-Cyrl-CS"/>
        </w:rPr>
        <w:t xml:space="preserve">су орјентациони. Наручилац задржава право да </w:t>
      </w:r>
      <w:r w:rsidRPr="00734AA8">
        <w:rPr>
          <w:rFonts w:cs="Arial"/>
          <w:lang w:val="sr-Latn-CS"/>
        </w:rPr>
        <w:t xml:space="preserve">након дефектаже на појединим постројењима </w:t>
      </w:r>
      <w:r w:rsidRPr="00734AA8">
        <w:rPr>
          <w:rFonts w:cs="Arial"/>
          <w:lang w:val="sr-Cyrl-RS"/>
        </w:rPr>
        <w:t>умањи</w:t>
      </w:r>
      <w:r w:rsidRPr="00734AA8">
        <w:rPr>
          <w:rFonts w:cs="Arial"/>
          <w:lang w:val="sr-Cyrl-CS"/>
        </w:rPr>
        <w:t xml:space="preserve"> број, структуру радника и количину радова на брушењу (метар завареног споја и/или норма час) </w:t>
      </w:r>
      <w:r w:rsidRPr="00734AA8">
        <w:rPr>
          <w:rFonts w:cs="Arial"/>
          <w:lang w:val="sr-Latn-CS"/>
        </w:rPr>
        <w:t xml:space="preserve"> у складу са </w:t>
      </w:r>
      <w:r w:rsidRPr="00734AA8">
        <w:rPr>
          <w:rFonts w:cs="Arial"/>
          <w:lang w:val="sr-Cyrl-RS"/>
        </w:rPr>
        <w:t xml:space="preserve">својим потребама, количином и динамиком радова, односно </w:t>
      </w:r>
      <w:r w:rsidRPr="00734AA8">
        <w:rPr>
          <w:rFonts w:cs="Arial"/>
          <w:lang w:val="sr-Cyrl-CS"/>
        </w:rPr>
        <w:t>задржава право да може одустати од дела активности предмета набавке (ред. бр.</w:t>
      </w:r>
      <w:r w:rsidRPr="00734AA8">
        <w:rPr>
          <w:rFonts w:cs="Arial"/>
        </w:rPr>
        <w:t>2</w:t>
      </w:r>
      <w:r w:rsidRPr="00734AA8">
        <w:rPr>
          <w:rFonts w:cs="Arial"/>
          <w:lang w:val="sr-Cyrl-CS"/>
        </w:rPr>
        <w:t>.1-</w:t>
      </w:r>
      <w:r w:rsidRPr="00734AA8">
        <w:rPr>
          <w:rFonts w:cs="Arial"/>
        </w:rPr>
        <w:t>2</w:t>
      </w:r>
      <w:r w:rsidRPr="00734AA8">
        <w:rPr>
          <w:rFonts w:cs="Arial"/>
          <w:lang w:val="sr-Cyrl-CS"/>
        </w:rPr>
        <w:t>.</w:t>
      </w:r>
      <w:r w:rsidRPr="00734AA8">
        <w:rPr>
          <w:rFonts w:cs="Arial"/>
          <w:lang w:val="sr-Cyrl-RS"/>
        </w:rPr>
        <w:t>11</w:t>
      </w:r>
      <w:r w:rsidRPr="00734AA8">
        <w:rPr>
          <w:rFonts w:cs="Arial"/>
          <w:lang w:val="sr-Cyrl-CS"/>
        </w:rPr>
        <w:t xml:space="preserve">, из табеле </w:t>
      </w:r>
      <w:r w:rsidRPr="00734AA8">
        <w:rPr>
          <w:rFonts w:cs="Arial"/>
        </w:rPr>
        <w:t>2</w:t>
      </w:r>
      <w:r w:rsidRPr="00734AA8">
        <w:rPr>
          <w:rFonts w:cs="Arial"/>
          <w:lang w:val="sr-Cyrl-CS"/>
        </w:rPr>
        <w:t>) и умањити уговорене количине радова.</w:t>
      </w:r>
    </w:p>
    <w:p w:rsidR="0012014C" w:rsidRPr="00734AA8" w:rsidRDefault="0012014C" w:rsidP="00CA698A">
      <w:pPr>
        <w:numPr>
          <w:ilvl w:val="0"/>
          <w:numId w:val="45"/>
        </w:numPr>
        <w:spacing w:before="0"/>
        <w:ind w:left="0" w:right="87" w:firstLine="0"/>
        <w:rPr>
          <w:rFonts w:cs="Arial"/>
          <w:lang w:val="sr-Cyrl-CS"/>
        </w:rPr>
      </w:pPr>
      <w:r w:rsidRPr="00734AA8">
        <w:rPr>
          <w:rFonts w:cs="Arial"/>
          <w:lang w:val="sr-Cyrl-CS"/>
        </w:rPr>
        <w:lastRenderedPageBreak/>
        <w:t xml:space="preserve">Смена представља временски интервал од 12 </w:t>
      </w:r>
      <w:r w:rsidRPr="00734AA8">
        <w:rPr>
          <w:rFonts w:cs="Arial"/>
        </w:rPr>
        <w:t>h</w:t>
      </w:r>
      <w:r w:rsidRPr="00734AA8">
        <w:rPr>
          <w:rFonts w:cs="Arial"/>
          <w:lang w:val="sr-Cyrl-CS"/>
        </w:rPr>
        <w:t xml:space="preserve"> </w:t>
      </w:r>
      <w:r w:rsidRPr="00734AA8">
        <w:rPr>
          <w:rFonts w:cs="Arial"/>
          <w:lang w:val="sr-Latn-CS"/>
        </w:rPr>
        <w:t>(</w:t>
      </w:r>
      <w:r w:rsidRPr="00734AA8">
        <w:rPr>
          <w:rFonts w:cs="Arial"/>
          <w:lang w:val="sr-Cyrl-CS"/>
        </w:rPr>
        <w:t>и</w:t>
      </w:r>
      <w:r w:rsidRPr="00734AA8">
        <w:rPr>
          <w:rFonts w:cs="Arial"/>
          <w:lang w:val="sr-Latn-CS"/>
        </w:rPr>
        <w:t xml:space="preserve"> </w:t>
      </w:r>
      <w:r w:rsidRPr="00734AA8">
        <w:rPr>
          <w:rFonts w:cs="Arial"/>
          <w:lang w:val="sr-Cyrl-CS"/>
        </w:rPr>
        <w:t>то</w:t>
      </w:r>
      <w:r w:rsidRPr="00734AA8">
        <w:rPr>
          <w:rFonts w:cs="Arial"/>
          <w:lang w:val="sr-Latn-CS"/>
        </w:rPr>
        <w:t xml:space="preserve"> </w:t>
      </w:r>
      <w:r w:rsidRPr="00734AA8">
        <w:rPr>
          <w:rFonts w:cs="Arial"/>
          <w:lang w:val="sr-Cyrl-CS"/>
        </w:rPr>
        <w:t>од</w:t>
      </w:r>
      <w:r w:rsidRPr="00734AA8">
        <w:rPr>
          <w:rFonts w:cs="Arial"/>
          <w:lang w:val="sr-Latn-CS"/>
        </w:rPr>
        <w:t xml:space="preserve"> 7</w:t>
      </w:r>
      <w:r w:rsidRPr="00734AA8">
        <w:rPr>
          <w:rFonts w:cs="Arial"/>
          <w:vertAlign w:val="superscript"/>
          <w:lang w:val="sr-Latn-CS"/>
        </w:rPr>
        <w:t>00</w:t>
      </w:r>
      <w:r w:rsidRPr="00734AA8">
        <w:rPr>
          <w:rFonts w:cs="Arial"/>
          <w:lang w:val="sr-Latn-CS"/>
        </w:rPr>
        <w:t xml:space="preserve"> – 19</w:t>
      </w:r>
      <w:r w:rsidRPr="00734AA8">
        <w:rPr>
          <w:rFonts w:cs="Arial"/>
          <w:vertAlign w:val="superscript"/>
          <w:lang w:val="sr-Latn-CS"/>
        </w:rPr>
        <w:t>00</w:t>
      </w:r>
      <w:r w:rsidRPr="00734AA8">
        <w:rPr>
          <w:rFonts w:cs="Arial"/>
          <w:lang w:val="sr-Latn-CS"/>
        </w:rPr>
        <w:t xml:space="preserve"> h </w:t>
      </w:r>
      <w:r w:rsidRPr="00734AA8">
        <w:rPr>
          <w:rFonts w:cs="Arial"/>
          <w:lang w:val="sr-Cyrl-CS"/>
        </w:rPr>
        <w:t>и</w:t>
      </w:r>
      <w:r w:rsidRPr="00734AA8">
        <w:rPr>
          <w:rFonts w:cs="Arial"/>
          <w:lang w:val="sr-Latn-CS"/>
        </w:rPr>
        <w:t xml:space="preserve"> </w:t>
      </w:r>
      <w:r w:rsidRPr="00734AA8">
        <w:rPr>
          <w:rFonts w:cs="Arial"/>
          <w:lang w:val="sr-Cyrl-CS"/>
        </w:rPr>
        <w:t xml:space="preserve">од </w:t>
      </w:r>
      <w:r w:rsidRPr="00734AA8">
        <w:rPr>
          <w:rFonts w:cs="Arial"/>
          <w:lang w:val="sr-Latn-CS"/>
        </w:rPr>
        <w:t>19</w:t>
      </w:r>
      <w:r w:rsidRPr="00734AA8">
        <w:rPr>
          <w:rFonts w:cs="Arial"/>
          <w:vertAlign w:val="superscript"/>
          <w:lang w:val="sr-Latn-CS"/>
        </w:rPr>
        <w:t>00</w:t>
      </w:r>
      <w:r w:rsidRPr="00734AA8">
        <w:rPr>
          <w:rFonts w:cs="Arial"/>
          <w:lang w:val="sr-Latn-CS"/>
        </w:rPr>
        <w:t xml:space="preserve"> - 07</w:t>
      </w:r>
      <w:r w:rsidRPr="00734AA8">
        <w:rPr>
          <w:rFonts w:cs="Arial"/>
          <w:vertAlign w:val="superscript"/>
          <w:lang w:val="sr-Latn-CS"/>
        </w:rPr>
        <w:t>00</w:t>
      </w:r>
      <w:r w:rsidRPr="00734AA8">
        <w:rPr>
          <w:rFonts w:cs="Arial"/>
          <w:lang w:val="sr-Latn-CS"/>
        </w:rPr>
        <w:t xml:space="preserve"> h)</w:t>
      </w:r>
      <w:r w:rsidRPr="00734AA8">
        <w:rPr>
          <w:rFonts w:cs="Arial"/>
          <w:lang w:val="sr-Cyrl-CS"/>
        </w:rPr>
        <w:t xml:space="preserve"> у оквиру кога су радници наведених структура ангажовани (осим ставке </w:t>
      </w:r>
      <w:r w:rsidRPr="00734AA8">
        <w:rPr>
          <w:rFonts w:cs="Arial"/>
        </w:rPr>
        <w:t>2</w:t>
      </w:r>
      <w:r w:rsidRPr="00734AA8">
        <w:rPr>
          <w:rFonts w:cs="Arial"/>
          <w:lang w:val="sr-Cyrl-CS"/>
        </w:rPr>
        <w:t xml:space="preserve">.1). Ангажовање лица за организацију, контролу и координацију предвиђено је у временском интервалу од 8 </w:t>
      </w:r>
      <w:r w:rsidRPr="00734AA8">
        <w:rPr>
          <w:rFonts w:cs="Arial"/>
        </w:rPr>
        <w:t>h</w:t>
      </w:r>
      <w:r w:rsidRPr="00734AA8">
        <w:rPr>
          <w:rFonts w:cs="Arial"/>
          <w:lang w:val="sr-Cyrl-CS"/>
        </w:rPr>
        <w:t xml:space="preserve"> у оквиру једне смене. Наручилац задржава право да у случају потребе временски интервал ангажовања остале радне снаге по једној смени смањи на 8 </w:t>
      </w:r>
      <w:r w:rsidRPr="00734AA8">
        <w:rPr>
          <w:rFonts w:cs="Arial"/>
        </w:rPr>
        <w:t>h</w:t>
      </w:r>
      <w:r w:rsidRPr="00734AA8">
        <w:rPr>
          <w:rFonts w:cs="Arial"/>
          <w:lang w:val="sr-Cyrl-CS"/>
        </w:rPr>
        <w:t>.</w:t>
      </w:r>
    </w:p>
    <w:p w:rsidR="00603F4A" w:rsidRPr="00D82674" w:rsidRDefault="00603F4A" w:rsidP="00603F4A">
      <w:pPr>
        <w:numPr>
          <w:ilvl w:val="1"/>
          <w:numId w:val="39"/>
        </w:numPr>
        <w:spacing w:before="0"/>
        <w:ind w:right="87"/>
        <w:rPr>
          <w:rFonts w:cs="Arial"/>
          <w:lang w:val="sr-Cyrl-CS"/>
        </w:rPr>
      </w:pPr>
      <w:r w:rsidRPr="00D82674">
        <w:rPr>
          <w:rFonts w:cs="Arial"/>
          <w:lang w:val="sr-Cyrl-CS"/>
        </w:rPr>
        <w:t xml:space="preserve">Лице за организацију, контролу и координацију над заваривачко-браварским радовима, треба да има завршен минимум VII степен машинске струке. </w:t>
      </w:r>
    </w:p>
    <w:p w:rsidR="00603F4A" w:rsidRPr="00D82674" w:rsidRDefault="00603F4A" w:rsidP="00603F4A">
      <w:pPr>
        <w:numPr>
          <w:ilvl w:val="1"/>
          <w:numId w:val="39"/>
        </w:numPr>
        <w:tabs>
          <w:tab w:val="num" w:pos="720"/>
        </w:tabs>
        <w:spacing w:before="0"/>
        <w:ind w:right="87"/>
        <w:rPr>
          <w:rFonts w:cs="Arial"/>
          <w:lang w:val="sr-Cyrl-CS"/>
        </w:rPr>
      </w:pPr>
      <w:r w:rsidRPr="00D82674">
        <w:rPr>
          <w:rFonts w:cs="Arial"/>
          <w:lang w:val="sr-Cyrl-CS"/>
        </w:rPr>
        <w:t>Поред квалификованог особља које се тражи у табели, Изабрани понуђач треба да располаже са 1 међународним инжењером за заваривање (IWE) или са 1 европским инжењером за заваривање (EWE) за потребне консултације око технологије заваривања.</w:t>
      </w:r>
    </w:p>
    <w:p w:rsidR="00603F4A" w:rsidRPr="0012014C" w:rsidRDefault="00603F4A" w:rsidP="00603F4A">
      <w:pPr>
        <w:spacing w:before="0"/>
        <w:ind w:left="1440" w:right="-234" w:hanging="1080"/>
        <w:rPr>
          <w:rFonts w:cs="Arial"/>
          <w:b/>
        </w:rPr>
      </w:pPr>
    </w:p>
    <w:p w:rsidR="0012014C" w:rsidRPr="0012014C" w:rsidRDefault="0012014C" w:rsidP="00734AA8">
      <w:pPr>
        <w:spacing w:before="0"/>
        <w:rPr>
          <w:rFonts w:cs="Arial"/>
          <w:b/>
          <w:lang w:val="sr-Cyrl-RS"/>
        </w:rPr>
      </w:pPr>
      <w:r w:rsidRPr="0012014C">
        <w:rPr>
          <w:rFonts w:cs="Arial"/>
          <w:b/>
          <w:lang w:val="sr-Latn-CS"/>
        </w:rPr>
        <w:t xml:space="preserve">Обавезе </w:t>
      </w:r>
      <w:r w:rsidR="00734AA8">
        <w:rPr>
          <w:rFonts w:cs="Arial"/>
          <w:b/>
          <w:lang w:val="sr-Cyrl-RS"/>
        </w:rPr>
        <w:t>Изабраног понуђача</w:t>
      </w:r>
      <w:r w:rsidRPr="0012014C">
        <w:rPr>
          <w:rFonts w:cs="Arial"/>
          <w:b/>
          <w:lang w:val="sr-Cyrl-RS"/>
        </w:rPr>
        <w:t xml:space="preserve"> за све радове из предмета набавке (тачке </w:t>
      </w:r>
      <w:r w:rsidRPr="0012014C">
        <w:rPr>
          <w:rFonts w:cs="Arial"/>
          <w:b/>
          <w:lang w:val="sr-Latn-RS"/>
        </w:rPr>
        <w:t>I, II)</w:t>
      </w:r>
      <w:r w:rsidRPr="0012014C">
        <w:rPr>
          <w:rFonts w:cs="Arial"/>
          <w:b/>
          <w:lang w:val="sr-Cyrl-RS"/>
        </w:rPr>
        <w:t>:</w:t>
      </w:r>
    </w:p>
    <w:p w:rsidR="0012014C" w:rsidRPr="0012014C" w:rsidRDefault="0012014C" w:rsidP="00734AA8">
      <w:pPr>
        <w:spacing w:before="0"/>
        <w:rPr>
          <w:rFonts w:cs="Arial"/>
          <w:b/>
          <w:lang w:val="sr-Cyrl-RS"/>
        </w:rPr>
      </w:pPr>
    </w:p>
    <w:p w:rsidR="0012014C" w:rsidRPr="0012014C" w:rsidRDefault="00734AA8" w:rsidP="00CA698A">
      <w:pPr>
        <w:numPr>
          <w:ilvl w:val="0"/>
          <w:numId w:val="46"/>
        </w:numPr>
        <w:spacing w:before="0"/>
        <w:ind w:left="0" w:right="229" w:firstLine="0"/>
        <w:rPr>
          <w:rFonts w:cs="Arial"/>
          <w:lang w:val="sr-Cyrl-CS"/>
        </w:rPr>
      </w:pPr>
      <w:r>
        <w:rPr>
          <w:rFonts w:cs="Arial"/>
          <w:lang w:val="sr-Cyrl-RS"/>
        </w:rPr>
        <w:t>Изабрани понуђач</w:t>
      </w:r>
      <w:r w:rsidR="0012014C" w:rsidRPr="0012014C">
        <w:rPr>
          <w:rFonts w:cs="Arial"/>
        </w:rPr>
        <w:t xml:space="preserve"> </w:t>
      </w:r>
      <w:r w:rsidR="0012014C" w:rsidRPr="0012014C">
        <w:rPr>
          <w:rFonts w:cs="Arial"/>
          <w:lang w:val="sr-Latn-CS"/>
        </w:rPr>
        <w:t xml:space="preserve">се обавезује да ће за извршење услуга обезбедити </w:t>
      </w:r>
      <w:r w:rsidR="0012014C" w:rsidRPr="0012014C">
        <w:rPr>
          <w:rFonts w:cs="Arial"/>
          <w:lang w:val="sr-Cyrl-RS"/>
        </w:rPr>
        <w:t xml:space="preserve">стручну и квалификовану радну снагу, </w:t>
      </w:r>
      <w:r w:rsidR="0012014C" w:rsidRPr="0012014C">
        <w:rPr>
          <w:rFonts w:cs="Arial"/>
        </w:rPr>
        <w:t>за послове</w:t>
      </w:r>
      <w:r w:rsidR="0012014C" w:rsidRPr="0012014C">
        <w:rPr>
          <w:rFonts w:cs="Arial"/>
          <w:lang w:val="sr-Latn-CS"/>
        </w:rPr>
        <w:t xml:space="preserve"> </w:t>
      </w:r>
      <w:r w:rsidR="0012014C" w:rsidRPr="0012014C">
        <w:rPr>
          <w:rFonts w:cs="Arial"/>
          <w:lang w:val="sr-Cyrl-RS"/>
        </w:rPr>
        <w:t xml:space="preserve">на свим </w:t>
      </w:r>
      <w:r w:rsidR="0012014C" w:rsidRPr="0012014C">
        <w:rPr>
          <w:rFonts w:cs="Arial"/>
          <w:b/>
          <w:i/>
          <w:lang w:val="sr-Latn-CS"/>
        </w:rPr>
        <w:t>заваривачко браварск</w:t>
      </w:r>
      <w:r w:rsidR="0012014C" w:rsidRPr="0012014C">
        <w:rPr>
          <w:rFonts w:cs="Arial"/>
          <w:b/>
          <w:i/>
          <w:lang w:val="sr-Cyrl-CS"/>
        </w:rPr>
        <w:t>им</w:t>
      </w:r>
      <w:r w:rsidR="0012014C" w:rsidRPr="0012014C">
        <w:rPr>
          <w:rFonts w:cs="Arial"/>
          <w:b/>
          <w:i/>
          <w:lang w:val="sr-Latn-CS"/>
        </w:rPr>
        <w:t xml:space="preserve"> радов</w:t>
      </w:r>
      <w:r w:rsidR="0012014C" w:rsidRPr="0012014C">
        <w:rPr>
          <w:rFonts w:cs="Arial"/>
          <w:b/>
          <w:i/>
          <w:lang w:val="sr-Cyrl-CS"/>
        </w:rPr>
        <w:t>има</w:t>
      </w:r>
      <w:r w:rsidR="0012014C" w:rsidRPr="0012014C">
        <w:rPr>
          <w:rFonts w:cs="Arial"/>
          <w:lang w:val="sr-Latn-CS"/>
        </w:rPr>
        <w:t>, према захтев</w:t>
      </w:r>
      <w:r w:rsidR="0012014C" w:rsidRPr="0012014C">
        <w:rPr>
          <w:rFonts w:cs="Arial"/>
          <w:lang w:val="sr-Cyrl-RS"/>
        </w:rPr>
        <w:t>у</w:t>
      </w:r>
      <w:r w:rsidR="0012014C" w:rsidRPr="0012014C">
        <w:rPr>
          <w:rFonts w:cs="Arial"/>
          <w:lang w:val="sr-Latn-CS"/>
        </w:rPr>
        <w:t xml:space="preserve"> наручиоца на:</w:t>
      </w:r>
    </w:p>
    <w:p w:rsidR="0012014C" w:rsidRPr="0012014C" w:rsidRDefault="0012014C" w:rsidP="00CA698A">
      <w:pPr>
        <w:numPr>
          <w:ilvl w:val="3"/>
          <w:numId w:val="46"/>
        </w:numPr>
        <w:spacing w:before="0"/>
        <w:ind w:left="426" w:firstLine="0"/>
        <w:rPr>
          <w:rFonts w:cs="Arial"/>
          <w:lang w:val="sr-Latn-CS"/>
        </w:rPr>
      </w:pPr>
      <w:r w:rsidRPr="0012014C">
        <w:rPr>
          <w:rFonts w:cs="Arial"/>
          <w:lang w:val="sr-Latn-CS"/>
        </w:rPr>
        <w:t>Цевном систему котла са припадајућом опремом котла (</w:t>
      </w:r>
      <w:r w:rsidRPr="0012014C">
        <w:rPr>
          <w:rFonts w:cs="Arial"/>
        </w:rPr>
        <w:t>котловским коморама,</w:t>
      </w:r>
      <w:r w:rsidRPr="0012014C">
        <w:rPr>
          <w:rFonts w:cs="Arial"/>
          <w:lang w:val="sr-Latn-CS"/>
        </w:rPr>
        <w:t xml:space="preserve"> горионицима угљеног праха, реци главе, парни луво, </w:t>
      </w:r>
      <w:r w:rsidRPr="0012014C">
        <w:rPr>
          <w:rFonts w:cs="Arial"/>
          <w:lang w:val="sr-Cyrl-RS"/>
        </w:rPr>
        <w:t xml:space="preserve">колекторима, </w:t>
      </w:r>
      <w:r w:rsidRPr="0012014C">
        <w:rPr>
          <w:rFonts w:cs="Arial"/>
          <w:lang w:val="sr-Latn-CS"/>
        </w:rPr>
        <w:t>и др.).</w:t>
      </w:r>
    </w:p>
    <w:p w:rsidR="00734AA8" w:rsidRPr="00734AA8" w:rsidRDefault="0012014C" w:rsidP="00CA698A">
      <w:pPr>
        <w:numPr>
          <w:ilvl w:val="3"/>
          <w:numId w:val="46"/>
        </w:numPr>
        <w:spacing w:before="0"/>
        <w:ind w:left="426" w:firstLine="0"/>
        <w:rPr>
          <w:rFonts w:cs="Arial"/>
          <w:lang w:val="sr-Latn-CS"/>
        </w:rPr>
      </w:pPr>
      <w:r w:rsidRPr="00734AA8">
        <w:rPr>
          <w:rFonts w:cs="Arial"/>
          <w:lang w:val="sr-Latn-CS"/>
        </w:rPr>
        <w:t>Пароводима и осталим цевоводима са припадајућом опремом (овешења, челична конструкција</w:t>
      </w:r>
      <w:r w:rsidRPr="00734AA8">
        <w:rPr>
          <w:rFonts w:cs="Arial"/>
          <w:lang w:val="sr-Cyrl-RS"/>
        </w:rPr>
        <w:t>,</w:t>
      </w:r>
      <w:r w:rsidRPr="00734AA8">
        <w:rPr>
          <w:rFonts w:cs="Arial"/>
          <w:lang w:val="sr-Latn-CS"/>
        </w:rPr>
        <w:t xml:space="preserve"> и др.)</w:t>
      </w:r>
      <w:r w:rsidRPr="00734AA8">
        <w:rPr>
          <w:rFonts w:cs="Arial"/>
          <w:lang w:val="sr-Cyrl-RS"/>
        </w:rPr>
        <w:t xml:space="preserve"> </w:t>
      </w:r>
    </w:p>
    <w:p w:rsidR="0012014C" w:rsidRPr="00734AA8" w:rsidRDefault="0012014C" w:rsidP="00CA698A">
      <w:pPr>
        <w:numPr>
          <w:ilvl w:val="3"/>
          <w:numId w:val="46"/>
        </w:numPr>
        <w:spacing w:before="0"/>
        <w:ind w:left="426" w:firstLine="0"/>
        <w:rPr>
          <w:rFonts w:cs="Arial"/>
          <w:lang w:val="sr-Latn-CS"/>
        </w:rPr>
      </w:pPr>
      <w:r w:rsidRPr="00734AA8">
        <w:rPr>
          <w:rFonts w:cs="Arial"/>
          <w:lang w:val="sr-Cyrl-CS"/>
        </w:rPr>
        <w:t>Замени арматуре и уградњи прикључака з</w:t>
      </w:r>
      <w:r w:rsidR="00734AA8">
        <w:rPr>
          <w:rFonts w:cs="Arial"/>
          <w:lang w:val="sr-Cyrl-CS"/>
        </w:rPr>
        <w:t xml:space="preserve">а мерење температуре и притиска </w:t>
      </w:r>
      <w:r w:rsidRPr="00734AA8">
        <w:rPr>
          <w:rFonts w:cs="Arial"/>
          <w:lang w:val="sr-Cyrl-RS"/>
        </w:rPr>
        <w:t>и посудама под притиском</w:t>
      </w:r>
      <w:r w:rsidRPr="00734AA8">
        <w:rPr>
          <w:rFonts w:cs="Arial"/>
          <w:lang w:val="sr-Latn-CS"/>
        </w:rPr>
        <w:t>.</w:t>
      </w:r>
    </w:p>
    <w:p w:rsidR="0012014C" w:rsidRPr="0012014C" w:rsidRDefault="0012014C" w:rsidP="00CA698A">
      <w:pPr>
        <w:numPr>
          <w:ilvl w:val="3"/>
          <w:numId w:val="46"/>
        </w:numPr>
        <w:spacing w:before="0"/>
        <w:ind w:left="426" w:firstLine="0"/>
        <w:rPr>
          <w:rFonts w:cs="Arial"/>
          <w:lang w:val="sr-Latn-CS"/>
        </w:rPr>
      </w:pPr>
      <w:r w:rsidRPr="0012014C">
        <w:rPr>
          <w:rFonts w:cs="Arial"/>
          <w:lang w:val="sr-Latn-CS"/>
        </w:rPr>
        <w:t xml:space="preserve">Послови сличне компликованости на другим постројењима. </w:t>
      </w:r>
    </w:p>
    <w:p w:rsidR="0012014C" w:rsidRPr="00603F4A" w:rsidRDefault="0012014C" w:rsidP="00734AA8">
      <w:pPr>
        <w:spacing w:before="240" w:after="240"/>
        <w:rPr>
          <w:rFonts w:cs="Arial"/>
        </w:rPr>
      </w:pPr>
      <w:r w:rsidRPr="00603F4A">
        <w:rPr>
          <w:rFonts w:cs="Arial"/>
        </w:rPr>
        <w:t xml:space="preserve">Ангажовани радници треба да имају радног искуства на </w:t>
      </w:r>
      <w:r w:rsidRPr="00603F4A">
        <w:rPr>
          <w:rFonts w:cs="Arial"/>
          <w:lang w:val="sr-Cyrl-RS"/>
        </w:rPr>
        <w:t xml:space="preserve">горе наведеним </w:t>
      </w:r>
      <w:r w:rsidRPr="00603F4A">
        <w:rPr>
          <w:rFonts w:cs="Arial"/>
        </w:rPr>
        <w:t xml:space="preserve">пословима одржавања </w:t>
      </w:r>
      <w:r w:rsidRPr="00603F4A">
        <w:rPr>
          <w:rFonts w:cs="Arial"/>
          <w:lang w:val="sr-Cyrl-RS"/>
        </w:rPr>
        <w:t>или да су обављали послове на монтажи делова цевног система котла и паровода.</w:t>
      </w:r>
    </w:p>
    <w:p w:rsidR="0012014C" w:rsidRPr="0012014C" w:rsidRDefault="00734AA8" w:rsidP="00CA698A">
      <w:pPr>
        <w:numPr>
          <w:ilvl w:val="0"/>
          <w:numId w:val="46"/>
        </w:numPr>
        <w:spacing w:before="0" w:after="240"/>
        <w:ind w:left="0" w:firstLine="0"/>
        <w:rPr>
          <w:rFonts w:cs="Arial"/>
          <w:lang w:val="sr-Cyrl-CS"/>
        </w:rPr>
      </w:pPr>
      <w:r>
        <w:rPr>
          <w:rFonts w:cs="Arial"/>
          <w:lang w:val="sr-Cyrl-CS"/>
        </w:rPr>
        <w:t>Изабрани понуђач</w:t>
      </w:r>
      <w:r w:rsidR="0012014C" w:rsidRPr="0012014C">
        <w:rPr>
          <w:rFonts w:cs="Arial"/>
          <w:lang w:val="sr-Cyrl-CS"/>
        </w:rPr>
        <w:t xml:space="preserve"> је у обавези да обави пријаву радова, достави сву потребну документацију, као и Елаборате заштите на раду за извођење захтеваних активности надлежној инспекцији и служби БЗР наручиоца, а све према правилима ТЕНТ-а и службе безбедности и заштите на раду, ТЕНТ-Б.</w:t>
      </w:r>
    </w:p>
    <w:p w:rsidR="0012014C" w:rsidRPr="0012014C" w:rsidRDefault="00734AA8" w:rsidP="00CA698A">
      <w:pPr>
        <w:numPr>
          <w:ilvl w:val="0"/>
          <w:numId w:val="46"/>
        </w:numPr>
        <w:spacing w:before="240"/>
        <w:ind w:left="0" w:firstLine="0"/>
        <w:rPr>
          <w:rFonts w:cs="Arial"/>
        </w:rPr>
      </w:pPr>
      <w:r>
        <w:rPr>
          <w:rFonts w:cs="Arial"/>
          <w:lang w:val="sr-Cyrl-CS"/>
        </w:rPr>
        <w:t>Изабрани понуђач</w:t>
      </w:r>
      <w:r w:rsidRPr="0012014C">
        <w:rPr>
          <w:rFonts w:cs="Arial"/>
          <w:lang w:val="sr-Cyrl-CS"/>
        </w:rPr>
        <w:t xml:space="preserve"> </w:t>
      </w:r>
      <w:r w:rsidR="0012014C" w:rsidRPr="0012014C">
        <w:rPr>
          <w:rFonts w:cs="Arial"/>
        </w:rPr>
        <w:t>се обавезује да ће</w:t>
      </w:r>
      <w:r w:rsidR="0012014C" w:rsidRPr="0012014C">
        <w:rPr>
          <w:rFonts w:cs="Arial"/>
          <w:lang w:val="sr-Cyrl-RS"/>
        </w:rPr>
        <w:t>, најмање 10 дана пре почетка ангажовања радника доставити наручиоцу на сагласност:</w:t>
      </w:r>
    </w:p>
    <w:p w:rsidR="0012014C" w:rsidRPr="0012014C" w:rsidRDefault="0012014C" w:rsidP="00CA698A">
      <w:pPr>
        <w:numPr>
          <w:ilvl w:val="2"/>
          <w:numId w:val="46"/>
        </w:numPr>
        <w:spacing w:before="0"/>
        <w:ind w:left="284" w:hanging="142"/>
        <w:rPr>
          <w:rFonts w:cs="Arial"/>
          <w:lang w:val="sr-Latn-CS"/>
        </w:rPr>
      </w:pPr>
      <w:r w:rsidRPr="0012014C">
        <w:rPr>
          <w:rFonts w:cs="Arial"/>
          <w:lang w:val="sr-Cyrl-RS"/>
        </w:rPr>
        <w:t xml:space="preserve">  спискове радника са наведеним квалификацијама (бравари, заваривачи, пословођа, лице за организацију) и степеном стручне спреме, као и периодом досадашњег ангажовања на захтеваним пословима, а као прилог треба доставити копије важећих атеста заваривача. Доставити посебан списак за послове на заваривачко браварским радоваима на цевном систему котла</w:t>
      </w:r>
      <w:r w:rsidRPr="0012014C">
        <w:rPr>
          <w:rFonts w:cs="Arial"/>
          <w:lang w:val="sr-Latn-CS"/>
        </w:rPr>
        <w:t xml:space="preserve"> </w:t>
      </w:r>
      <w:r w:rsidRPr="0012014C">
        <w:rPr>
          <w:rFonts w:cs="Arial"/>
          <w:lang w:val="sr-Cyrl-CS"/>
        </w:rPr>
        <w:t>са</w:t>
      </w:r>
      <w:r w:rsidRPr="0012014C">
        <w:rPr>
          <w:rFonts w:cs="Arial"/>
          <w:lang w:val="sr-Latn-CS"/>
        </w:rPr>
        <w:t xml:space="preserve"> пратећо</w:t>
      </w:r>
      <w:r w:rsidRPr="0012014C">
        <w:rPr>
          <w:rFonts w:cs="Arial"/>
          <w:lang w:val="sr-Cyrl-CS"/>
        </w:rPr>
        <w:t>м</w:t>
      </w:r>
      <w:r w:rsidRPr="0012014C">
        <w:rPr>
          <w:rFonts w:cs="Arial"/>
          <w:lang w:val="sr-Latn-CS"/>
        </w:rPr>
        <w:t xml:space="preserve"> опрем</w:t>
      </w:r>
      <w:r w:rsidRPr="0012014C">
        <w:rPr>
          <w:rFonts w:cs="Arial"/>
          <w:lang w:val="sr-Cyrl-CS"/>
        </w:rPr>
        <w:t>ом</w:t>
      </w:r>
      <w:r w:rsidRPr="0012014C">
        <w:rPr>
          <w:rFonts w:cs="Arial"/>
          <w:lang w:val="sr-Latn-CS"/>
        </w:rPr>
        <w:t>,  пароводима</w:t>
      </w:r>
      <w:r w:rsidRPr="0012014C">
        <w:rPr>
          <w:rFonts w:cs="Arial"/>
          <w:lang w:val="sr-Cyrl-RS"/>
        </w:rPr>
        <w:t xml:space="preserve"> </w:t>
      </w:r>
      <w:r w:rsidRPr="0012014C">
        <w:rPr>
          <w:rFonts w:cs="Arial"/>
          <w:lang w:val="sr-Cyrl-CS"/>
        </w:rPr>
        <w:t>и</w:t>
      </w:r>
      <w:r w:rsidRPr="0012014C">
        <w:rPr>
          <w:rFonts w:cs="Arial"/>
          <w:lang w:val="sr-Latn-CS"/>
        </w:rPr>
        <w:t xml:space="preserve"> осталим цевоводима </w:t>
      </w:r>
      <w:r w:rsidRPr="0012014C">
        <w:rPr>
          <w:rFonts w:cs="Arial"/>
          <w:lang w:val="sr-Cyrl-RS"/>
        </w:rPr>
        <w:t xml:space="preserve">и опремом, а посебан списак за радове на замени арматуре. </w:t>
      </w:r>
      <w:r w:rsidRPr="0012014C">
        <w:rPr>
          <w:rFonts w:cs="Arial"/>
          <w:lang w:val="sr-Cyrl-CS"/>
        </w:rPr>
        <w:t>На достављеним списковима радне снаге навести бројеве жигова заваривача.</w:t>
      </w:r>
      <w:r w:rsidRPr="0012014C">
        <w:rPr>
          <w:rFonts w:cs="Arial"/>
          <w:lang w:val="sr-Cyrl-RS"/>
        </w:rPr>
        <w:t xml:space="preserve"> Спискови треба да су потписани од стране одговорног лица </w:t>
      </w:r>
      <w:r w:rsidR="00505531">
        <w:rPr>
          <w:rFonts w:cs="Arial"/>
          <w:lang w:val="sr-Cyrl-RS"/>
        </w:rPr>
        <w:t>Изабраног понуђача</w:t>
      </w:r>
      <w:r w:rsidRPr="0012014C">
        <w:rPr>
          <w:rFonts w:cs="Arial"/>
          <w:lang w:val="sr-Cyrl-RS"/>
        </w:rPr>
        <w:t>.</w:t>
      </w:r>
    </w:p>
    <w:p w:rsidR="0012014C" w:rsidRPr="0012014C" w:rsidRDefault="0012014C" w:rsidP="00CA698A">
      <w:pPr>
        <w:numPr>
          <w:ilvl w:val="2"/>
          <w:numId w:val="46"/>
        </w:numPr>
        <w:spacing w:before="0"/>
        <w:ind w:left="284" w:hanging="142"/>
        <w:rPr>
          <w:rFonts w:cs="Arial"/>
          <w:lang w:val="sl-SI"/>
        </w:rPr>
      </w:pPr>
      <w:r w:rsidRPr="0012014C">
        <w:rPr>
          <w:rFonts w:cs="Arial"/>
          <w:lang w:val="sr-Cyrl-RS"/>
        </w:rPr>
        <w:t xml:space="preserve">  списак уређаја за заваривање и остале опреме и алата, које извођач планира да користи на објекту ТЕНТ-Б, а према захтеву наручиоца. Доставити посебан списак за послове на заваривачко браварским радоваима на цевном систему котла</w:t>
      </w:r>
      <w:r w:rsidRPr="0012014C">
        <w:rPr>
          <w:rFonts w:cs="Arial"/>
          <w:lang w:val="sr-Latn-CS"/>
        </w:rPr>
        <w:t xml:space="preserve"> </w:t>
      </w:r>
      <w:r w:rsidRPr="0012014C">
        <w:rPr>
          <w:rFonts w:cs="Arial"/>
          <w:lang w:val="sr-Cyrl-CS"/>
        </w:rPr>
        <w:t>са</w:t>
      </w:r>
      <w:r w:rsidRPr="0012014C">
        <w:rPr>
          <w:rFonts w:cs="Arial"/>
          <w:lang w:val="sr-Latn-CS"/>
        </w:rPr>
        <w:t xml:space="preserve"> пратећо</w:t>
      </w:r>
      <w:r w:rsidRPr="0012014C">
        <w:rPr>
          <w:rFonts w:cs="Arial"/>
          <w:lang w:val="sr-Cyrl-CS"/>
        </w:rPr>
        <w:t>м</w:t>
      </w:r>
      <w:r w:rsidRPr="0012014C">
        <w:rPr>
          <w:rFonts w:cs="Arial"/>
          <w:lang w:val="sr-Latn-CS"/>
        </w:rPr>
        <w:t xml:space="preserve"> опрем</w:t>
      </w:r>
      <w:r w:rsidRPr="0012014C">
        <w:rPr>
          <w:rFonts w:cs="Arial"/>
          <w:lang w:val="sr-Cyrl-CS"/>
        </w:rPr>
        <w:t>ом</w:t>
      </w:r>
      <w:r w:rsidRPr="0012014C">
        <w:rPr>
          <w:rFonts w:cs="Arial"/>
          <w:lang w:val="sr-Latn-CS"/>
        </w:rPr>
        <w:t>,  пароводима</w:t>
      </w:r>
      <w:r w:rsidRPr="0012014C">
        <w:rPr>
          <w:rFonts w:cs="Arial"/>
          <w:lang w:val="sr-Cyrl-RS"/>
        </w:rPr>
        <w:t xml:space="preserve"> </w:t>
      </w:r>
      <w:r w:rsidRPr="0012014C">
        <w:rPr>
          <w:rFonts w:cs="Arial"/>
          <w:lang w:val="sr-Cyrl-CS"/>
        </w:rPr>
        <w:t>и</w:t>
      </w:r>
      <w:r w:rsidRPr="0012014C">
        <w:rPr>
          <w:rFonts w:cs="Arial"/>
          <w:lang w:val="sr-Latn-CS"/>
        </w:rPr>
        <w:t xml:space="preserve"> осталим цевоводима </w:t>
      </w:r>
      <w:r w:rsidRPr="0012014C">
        <w:rPr>
          <w:rFonts w:cs="Arial"/>
          <w:lang w:val="sr-Cyrl-RS"/>
        </w:rPr>
        <w:t xml:space="preserve">и опремом, а посебан списак за радове на замени арматуре. Списак треба да је потписан од стране одговорног лица </w:t>
      </w:r>
      <w:r w:rsidR="00505531">
        <w:rPr>
          <w:rFonts w:cs="Arial"/>
          <w:lang w:val="sr-Cyrl-RS"/>
        </w:rPr>
        <w:t>Изабраног понуђача</w:t>
      </w:r>
      <w:r w:rsidRPr="0012014C">
        <w:rPr>
          <w:rFonts w:cs="Arial"/>
          <w:lang w:val="sr-Cyrl-RS"/>
        </w:rPr>
        <w:t xml:space="preserve">. Као прилог списковима, доставити копије </w:t>
      </w:r>
      <w:r w:rsidRPr="0012014C">
        <w:rPr>
          <w:rFonts w:cs="Arial"/>
          <w:lang w:val="sl-SI"/>
        </w:rPr>
        <w:t>важећ</w:t>
      </w:r>
      <w:r w:rsidRPr="0012014C">
        <w:rPr>
          <w:rFonts w:cs="Arial"/>
          <w:lang w:val="sr-Cyrl-RS"/>
        </w:rPr>
        <w:t>их</w:t>
      </w:r>
      <w:r w:rsidRPr="0012014C">
        <w:rPr>
          <w:rFonts w:cs="Arial"/>
          <w:lang w:val="sl-SI"/>
        </w:rPr>
        <w:t xml:space="preserve"> атест</w:t>
      </w:r>
      <w:r w:rsidRPr="0012014C">
        <w:rPr>
          <w:rFonts w:cs="Arial"/>
          <w:lang w:val="sr-Cyrl-RS"/>
        </w:rPr>
        <w:t>а свих уређаја и друге опреме,</w:t>
      </w:r>
      <w:r w:rsidRPr="0012014C">
        <w:rPr>
          <w:rFonts w:cs="Arial"/>
          <w:lang w:val="sl-SI"/>
        </w:rPr>
        <w:t xml:space="preserve"> </w:t>
      </w:r>
      <w:r w:rsidRPr="0012014C">
        <w:rPr>
          <w:rFonts w:cs="Arial"/>
          <w:lang w:val="sr-Cyrl-RS"/>
        </w:rPr>
        <w:t>које према прописима у Србији подлеже периодичним прегледима.</w:t>
      </w:r>
    </w:p>
    <w:p w:rsidR="0012014C" w:rsidRPr="0012014C" w:rsidRDefault="0012014C" w:rsidP="00CA698A">
      <w:pPr>
        <w:numPr>
          <w:ilvl w:val="2"/>
          <w:numId w:val="46"/>
        </w:numPr>
        <w:spacing w:before="0"/>
        <w:ind w:left="284" w:hanging="142"/>
        <w:rPr>
          <w:rFonts w:cs="Arial"/>
          <w:lang w:val="sr-Cyrl-CS"/>
        </w:rPr>
      </w:pPr>
      <w:r w:rsidRPr="0012014C">
        <w:rPr>
          <w:rFonts w:cs="Arial"/>
          <w:lang w:val="sr-Cyrl-CS"/>
        </w:rPr>
        <w:t xml:space="preserve">Достави фотокопију уверења о положеном стручном испиту лица за обављање послова безбедности и здравља на раду. </w:t>
      </w:r>
    </w:p>
    <w:p w:rsidR="0012014C" w:rsidRPr="0012014C" w:rsidRDefault="0012014C" w:rsidP="00CA698A">
      <w:pPr>
        <w:numPr>
          <w:ilvl w:val="2"/>
          <w:numId w:val="46"/>
        </w:numPr>
        <w:spacing w:before="0"/>
        <w:ind w:left="284" w:hanging="142"/>
        <w:rPr>
          <w:rFonts w:cs="Arial"/>
          <w:lang w:val="sl-SI"/>
        </w:rPr>
      </w:pPr>
      <w:r w:rsidRPr="0012014C">
        <w:rPr>
          <w:rFonts w:cs="Arial"/>
        </w:rPr>
        <w:t>Достави</w:t>
      </w:r>
      <w:r w:rsidRPr="0012014C">
        <w:rPr>
          <w:rFonts w:cs="Arial"/>
          <w:lang w:val="sr-Cyrl-RS"/>
        </w:rPr>
        <w:t xml:space="preserve"> копију</w:t>
      </w:r>
      <w:r w:rsidRPr="0012014C">
        <w:rPr>
          <w:rFonts w:cs="Arial"/>
        </w:rPr>
        <w:t xml:space="preserve"> елаборат</w:t>
      </w:r>
      <w:r w:rsidRPr="0012014C">
        <w:rPr>
          <w:rFonts w:cs="Arial"/>
          <w:lang w:val="sr-Cyrl-RS"/>
        </w:rPr>
        <w:t>а</w:t>
      </w:r>
      <w:r w:rsidRPr="0012014C">
        <w:rPr>
          <w:rFonts w:cs="Arial"/>
        </w:rPr>
        <w:t xml:space="preserve"> о уређењу градилишта за објекат ТЕНТ-Б</w:t>
      </w:r>
      <w:r w:rsidRPr="0012014C">
        <w:rPr>
          <w:rFonts w:cs="Arial"/>
          <w:lang w:val="sr-Cyrl-RS"/>
        </w:rPr>
        <w:t>.</w:t>
      </w:r>
    </w:p>
    <w:p w:rsidR="0012014C" w:rsidRPr="0012014C" w:rsidRDefault="0012014C" w:rsidP="00734AA8">
      <w:pPr>
        <w:spacing w:before="0"/>
        <w:rPr>
          <w:rFonts w:cs="Arial"/>
          <w:lang w:val="sl-SI"/>
        </w:rPr>
      </w:pPr>
    </w:p>
    <w:p w:rsidR="0012014C" w:rsidRPr="0012014C" w:rsidRDefault="000E4D5E" w:rsidP="00CA698A">
      <w:pPr>
        <w:numPr>
          <w:ilvl w:val="0"/>
          <w:numId w:val="46"/>
        </w:numPr>
        <w:spacing w:before="0" w:after="240"/>
        <w:ind w:left="0" w:right="2" w:firstLine="0"/>
        <w:rPr>
          <w:rFonts w:cs="Arial"/>
          <w:lang w:val="sr-Cyrl-CS"/>
        </w:rPr>
      </w:pPr>
      <w:r>
        <w:rPr>
          <w:rFonts w:cs="Arial"/>
          <w:lang w:val="sr-Cyrl-RS"/>
        </w:rPr>
        <w:t>Изабрани понуђач</w:t>
      </w:r>
      <w:r w:rsidR="0012014C" w:rsidRPr="0012014C">
        <w:rPr>
          <w:rFonts w:cs="Arial"/>
          <w:lang w:val="sr-Latn-CS"/>
        </w:rPr>
        <w:t xml:space="preserve"> је дужан да благовремено и пре почетка радова изврши припремне радове на обезбеђењу привремених инсталација за извођење свих радова и њихово </w:t>
      </w:r>
      <w:r w:rsidR="0012014C" w:rsidRPr="0012014C">
        <w:rPr>
          <w:rFonts w:cs="Arial"/>
          <w:lang w:val="sr-Latn-CS"/>
        </w:rPr>
        <w:lastRenderedPageBreak/>
        <w:t xml:space="preserve">уклањање после завршетка посла. Материјал за извођење привремених инсталација је обавеза </w:t>
      </w:r>
      <w:r>
        <w:rPr>
          <w:rFonts w:cs="Arial"/>
          <w:lang w:val="sr-Cyrl-CS"/>
        </w:rPr>
        <w:t>Изабраног понуђача</w:t>
      </w:r>
      <w:r w:rsidR="0012014C" w:rsidRPr="0012014C">
        <w:rPr>
          <w:rFonts w:cs="Arial"/>
          <w:lang w:val="sr-Latn-CS"/>
        </w:rPr>
        <w:t>.</w:t>
      </w:r>
    </w:p>
    <w:p w:rsidR="0012014C" w:rsidRPr="0012014C" w:rsidRDefault="000E4D5E" w:rsidP="00CA698A">
      <w:pPr>
        <w:numPr>
          <w:ilvl w:val="0"/>
          <w:numId w:val="46"/>
        </w:numPr>
        <w:tabs>
          <w:tab w:val="left" w:pos="284"/>
        </w:tabs>
        <w:spacing w:before="0"/>
        <w:ind w:left="0" w:right="2" w:firstLine="0"/>
        <w:rPr>
          <w:rFonts w:cs="Arial"/>
          <w:lang w:val="sr-Cyrl-RS"/>
        </w:rPr>
      </w:pPr>
      <w:r>
        <w:rPr>
          <w:rFonts w:cs="Arial"/>
          <w:lang w:val="sr-Cyrl-CS"/>
        </w:rPr>
        <w:t>Изабрани понуђач</w:t>
      </w:r>
      <w:r w:rsidR="0012014C" w:rsidRPr="0012014C">
        <w:rPr>
          <w:rFonts w:cs="Arial"/>
          <w:lang w:val="sr-Cyrl-CS"/>
        </w:rPr>
        <w:t xml:space="preserve"> је дужан да за комплетно обављање свих радова обезбеди, довољну количину:</w:t>
      </w:r>
    </w:p>
    <w:p w:rsidR="0012014C" w:rsidRPr="0012014C" w:rsidRDefault="0012014C" w:rsidP="00CA698A">
      <w:pPr>
        <w:numPr>
          <w:ilvl w:val="1"/>
          <w:numId w:val="46"/>
        </w:numPr>
        <w:tabs>
          <w:tab w:val="left" w:pos="284"/>
          <w:tab w:val="num" w:pos="709"/>
        </w:tabs>
        <w:spacing w:before="0" w:after="240"/>
        <w:ind w:left="0" w:right="2" w:firstLine="0"/>
        <w:rPr>
          <w:rFonts w:cs="Arial"/>
          <w:lang w:val="sr-Cyrl-RS"/>
        </w:rPr>
      </w:pPr>
      <w:r w:rsidRPr="0012014C">
        <w:rPr>
          <w:rFonts w:cs="Arial"/>
          <w:lang w:val="sr-Cyrl-RS"/>
        </w:rPr>
        <w:t>Алата,  уређаја,</w:t>
      </w:r>
      <w:r w:rsidRPr="0012014C">
        <w:rPr>
          <w:rFonts w:cs="Arial"/>
          <w:lang w:val="sr-Cyrl-CS"/>
        </w:rPr>
        <w:t xml:space="preserve"> заштитних средстава</w:t>
      </w:r>
      <w:r w:rsidRPr="0012014C">
        <w:rPr>
          <w:rFonts w:cs="Arial"/>
          <w:lang w:val="sr-Latn-CS"/>
        </w:rPr>
        <w:t xml:space="preserve"> </w:t>
      </w:r>
      <w:r w:rsidRPr="0012014C">
        <w:rPr>
          <w:rFonts w:cs="Arial"/>
          <w:lang w:val="sr-Cyrl-CS"/>
        </w:rPr>
        <w:t xml:space="preserve">и остале неопходне опреме ( </w:t>
      </w:r>
      <w:r w:rsidRPr="0012014C">
        <w:rPr>
          <w:rFonts w:cs="Arial"/>
          <w:lang w:val="sr-Cyrl-RS"/>
        </w:rPr>
        <w:t>з</w:t>
      </w:r>
      <w:r w:rsidRPr="0012014C">
        <w:rPr>
          <w:rFonts w:cs="Arial"/>
          <w:lang w:val="sr-Latn-CS"/>
        </w:rPr>
        <w:t>а све радове</w:t>
      </w:r>
      <w:r w:rsidRPr="0012014C">
        <w:rPr>
          <w:rFonts w:cs="Arial"/>
          <w:lang w:val="sr-Cyrl-RS"/>
        </w:rPr>
        <w:t xml:space="preserve"> из горе наведеног описа под тачком 1),</w:t>
      </w:r>
      <w:r w:rsidRPr="0012014C">
        <w:rPr>
          <w:rFonts w:cs="Arial"/>
          <w:lang w:val="sr-Latn-CS"/>
        </w:rPr>
        <w:t xml:space="preserve"> који испуњавају важеће техничке нормативе у тој области</w:t>
      </w:r>
      <w:r w:rsidRPr="0012014C">
        <w:rPr>
          <w:rFonts w:cs="Arial"/>
          <w:lang w:val="sr-Cyrl-RS"/>
        </w:rPr>
        <w:t>.</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Професионалних, савремених уређаја и опреме за заваривање који испуњавају важеће техничке нормативе у тој области. Сви ангажовани заваривачи морају поседовати сопствене уређаје за заваривање са припадајућом опремом.</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Уређаја за обраду крајева цеви, као и довољан број турела.</w:t>
      </w:r>
    </w:p>
    <w:p w:rsidR="0012014C" w:rsidRPr="0012014C" w:rsidRDefault="0012014C" w:rsidP="00CA698A">
      <w:pPr>
        <w:numPr>
          <w:ilvl w:val="1"/>
          <w:numId w:val="46"/>
        </w:numPr>
        <w:tabs>
          <w:tab w:val="left" w:pos="284"/>
        </w:tabs>
        <w:spacing w:before="0"/>
        <w:ind w:left="0" w:right="2" w:firstLine="0"/>
        <w:rPr>
          <w:rFonts w:cs="Arial"/>
          <w:lang w:val="sr-Cyrl-RS"/>
        </w:rPr>
      </w:pPr>
      <w:r w:rsidRPr="0012014C">
        <w:rPr>
          <w:rFonts w:cs="Arial"/>
          <w:lang w:val="sr-Cyrl-RS"/>
        </w:rPr>
        <w:t xml:space="preserve">Све неопходне </w:t>
      </w:r>
      <w:r w:rsidRPr="0012014C">
        <w:rPr>
          <w:rFonts w:cs="Arial"/>
          <w:lang w:val="sr-Cyrl-CS"/>
        </w:rPr>
        <w:t>мерне уређаје и алате у циљу остваривања захтеваног квалитета и прецизности током замене и уградње делова и опреме.</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 xml:space="preserve">Средстава за дизање -Упцунга и/или сајлцунга, у зависности од врсте радова,  </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 xml:space="preserve">Електричних тоболаца за сушење електрода за заваривање, </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Средства за осветљење радног простора у котлу (рефлектори и ручне преносне лампе), као и сав други потребан алат и уређаје, за обављање овог посла у целости.</w:t>
      </w:r>
    </w:p>
    <w:p w:rsidR="0012014C" w:rsidRPr="0012014C" w:rsidRDefault="0012014C" w:rsidP="00CA698A">
      <w:pPr>
        <w:numPr>
          <w:ilvl w:val="0"/>
          <w:numId w:val="50"/>
        </w:numPr>
        <w:tabs>
          <w:tab w:val="left" w:pos="284"/>
        </w:tabs>
        <w:spacing w:before="0"/>
        <w:ind w:left="0" w:right="2" w:firstLine="0"/>
        <w:rPr>
          <w:rFonts w:cs="Arial"/>
          <w:lang w:val="sr-Cyrl-RS"/>
        </w:rPr>
      </w:pPr>
      <w:r w:rsidRPr="0012014C">
        <w:rPr>
          <w:rFonts w:cs="Arial"/>
          <w:lang w:val="sr-Cyrl-RS"/>
        </w:rPr>
        <w:t>З</w:t>
      </w:r>
      <w:r w:rsidRPr="0012014C">
        <w:rPr>
          <w:rFonts w:cs="Arial"/>
          <w:lang w:val="sr-Latn-CS"/>
        </w:rPr>
        <w:t>а извођење радова на металним конструкцијама,</w:t>
      </w:r>
      <w:r w:rsidRPr="0012014C">
        <w:rPr>
          <w:rFonts w:cs="Arial"/>
          <w:lang w:val="sr-Cyrl-CS"/>
        </w:rPr>
        <w:t xml:space="preserve"> довољан број исправљача 220/24V и сопствено осветљење за радове у котлу, као и за други простор где се изводе услуге.</w:t>
      </w:r>
    </w:p>
    <w:p w:rsidR="0012014C" w:rsidRPr="0012014C" w:rsidRDefault="0012014C" w:rsidP="00CA698A">
      <w:pPr>
        <w:numPr>
          <w:ilvl w:val="0"/>
          <w:numId w:val="50"/>
        </w:numPr>
        <w:tabs>
          <w:tab w:val="left" w:pos="284"/>
        </w:tabs>
        <w:spacing w:before="0"/>
        <w:ind w:left="0" w:right="2" w:firstLine="0"/>
        <w:rPr>
          <w:rFonts w:cs="Arial"/>
          <w:lang w:val="sr-Cyrl-RS"/>
        </w:rPr>
      </w:pPr>
      <w:r w:rsidRPr="0012014C">
        <w:rPr>
          <w:rFonts w:cs="Arial"/>
          <w:lang w:val="sr-Cyrl-CS"/>
        </w:rPr>
        <w:t>Други потребан алат и опрема, која није наведена а неопходна је за обављање овог посла у целости,</w:t>
      </w:r>
    </w:p>
    <w:p w:rsidR="0012014C" w:rsidRPr="0012014C" w:rsidRDefault="0012014C" w:rsidP="00734AA8">
      <w:pPr>
        <w:spacing w:before="0"/>
        <w:rPr>
          <w:rFonts w:cs="Arial"/>
          <w:b/>
          <w:u w:val="single"/>
          <w:lang w:val="sr-Cyrl-RS"/>
        </w:rPr>
      </w:pPr>
    </w:p>
    <w:p w:rsidR="0012014C" w:rsidRPr="0012014C" w:rsidRDefault="0012014C" w:rsidP="00CA698A">
      <w:pPr>
        <w:numPr>
          <w:ilvl w:val="0"/>
          <w:numId w:val="46"/>
        </w:numPr>
        <w:spacing w:before="0" w:after="240"/>
        <w:ind w:left="0" w:firstLine="0"/>
        <w:rPr>
          <w:rFonts w:cs="Arial"/>
          <w:lang w:val="sr-Cyrl-RS"/>
        </w:rPr>
      </w:pPr>
      <w:r w:rsidRPr="0012014C">
        <w:rPr>
          <w:rFonts w:cs="Arial"/>
          <w:lang w:val="sr-Cyrl-RS"/>
        </w:rPr>
        <w:t>И</w:t>
      </w:r>
      <w:r w:rsidRPr="0012014C">
        <w:rPr>
          <w:rFonts w:cs="Arial"/>
          <w:lang w:val="sr-Latn-CS"/>
        </w:rPr>
        <w:t>зврши транспорт</w:t>
      </w:r>
      <w:r w:rsidRPr="0012014C">
        <w:rPr>
          <w:rFonts w:cs="Arial"/>
          <w:lang w:val="sr-Cyrl-RS"/>
        </w:rPr>
        <w:t xml:space="preserve"> особља,</w:t>
      </w:r>
      <w:r w:rsidRPr="0012014C">
        <w:rPr>
          <w:rFonts w:cs="Arial"/>
          <w:lang w:val="sr-Latn-CS"/>
        </w:rPr>
        <w:t xml:space="preserve"> </w:t>
      </w:r>
      <w:r w:rsidRPr="0012014C">
        <w:rPr>
          <w:rFonts w:cs="Arial"/>
          <w:lang w:val="sr-Cyrl-RS"/>
        </w:rPr>
        <w:t xml:space="preserve">неопходних алата </w:t>
      </w:r>
      <w:r w:rsidRPr="0012014C">
        <w:rPr>
          <w:rFonts w:cs="Arial"/>
          <w:lang w:val="sr-Latn-CS"/>
        </w:rPr>
        <w:t>опреме</w:t>
      </w:r>
      <w:r w:rsidRPr="0012014C">
        <w:rPr>
          <w:rFonts w:cs="Arial"/>
          <w:lang w:val="sr-Cyrl-RS"/>
        </w:rPr>
        <w:t xml:space="preserve"> и уређаја</w:t>
      </w:r>
      <w:r w:rsidRPr="0012014C">
        <w:rPr>
          <w:rFonts w:cs="Arial"/>
          <w:lang w:val="sr-Latn-CS"/>
        </w:rPr>
        <w:t xml:space="preserve"> </w:t>
      </w:r>
      <w:r w:rsidRPr="0012014C">
        <w:rPr>
          <w:rFonts w:cs="Arial"/>
          <w:lang w:val="sr-Cyrl-RS"/>
        </w:rPr>
        <w:t xml:space="preserve">и др. </w:t>
      </w:r>
      <w:r w:rsidRPr="0012014C">
        <w:rPr>
          <w:rFonts w:cs="Arial"/>
          <w:lang w:val="sr-Latn-CS"/>
        </w:rPr>
        <w:t>до места извођења радова</w:t>
      </w:r>
      <w:r w:rsidRPr="0012014C">
        <w:rPr>
          <w:rFonts w:cs="Arial"/>
          <w:lang w:val="sr-Cyrl-RS"/>
        </w:rPr>
        <w:t>.</w:t>
      </w:r>
      <w:r w:rsidRPr="0012014C">
        <w:rPr>
          <w:rFonts w:cs="Arial"/>
          <w:lang w:val="sr-Cyrl-CS"/>
        </w:rPr>
        <w:t xml:space="preserve"> </w:t>
      </w:r>
    </w:p>
    <w:p w:rsidR="00D82674" w:rsidRPr="00D82674" w:rsidRDefault="0012014C" w:rsidP="00CA698A">
      <w:pPr>
        <w:numPr>
          <w:ilvl w:val="0"/>
          <w:numId w:val="46"/>
        </w:numPr>
        <w:spacing w:before="0" w:after="240"/>
        <w:ind w:left="0" w:firstLine="0"/>
        <w:rPr>
          <w:rFonts w:cs="Arial"/>
          <w:lang w:val="sr-Latn-CS"/>
        </w:rPr>
      </w:pPr>
      <w:r w:rsidRPr="00D82674">
        <w:rPr>
          <w:rFonts w:cs="Arial"/>
        </w:rPr>
        <w:t>O</w:t>
      </w:r>
      <w:r w:rsidRPr="00D82674">
        <w:rPr>
          <w:rFonts w:cs="Arial"/>
          <w:lang w:val="sr-Cyrl-RS"/>
        </w:rPr>
        <w:t xml:space="preserve">бавеза </w:t>
      </w:r>
      <w:r w:rsidR="000E4D5E" w:rsidRPr="00D82674">
        <w:rPr>
          <w:rFonts w:cs="Arial"/>
          <w:lang w:val="sr-Cyrl-CS"/>
        </w:rPr>
        <w:t>Изабран</w:t>
      </w:r>
      <w:r w:rsidR="00505531">
        <w:rPr>
          <w:rFonts w:cs="Arial"/>
          <w:lang w:val="sr-Cyrl-CS"/>
        </w:rPr>
        <w:t>ог</w:t>
      </w:r>
      <w:r w:rsidR="000E4D5E" w:rsidRPr="00D82674">
        <w:rPr>
          <w:rFonts w:cs="Arial"/>
          <w:lang w:val="sr-Cyrl-CS"/>
        </w:rPr>
        <w:t xml:space="preserve"> понуђач</w:t>
      </w:r>
      <w:r w:rsidR="00505531">
        <w:rPr>
          <w:rFonts w:cs="Arial"/>
          <w:lang w:val="sr-Cyrl-CS"/>
        </w:rPr>
        <w:t>а</w:t>
      </w:r>
      <w:r w:rsidR="000E4D5E" w:rsidRPr="00D82674">
        <w:rPr>
          <w:rFonts w:cs="Arial"/>
          <w:lang w:val="sr-Cyrl-CS"/>
        </w:rPr>
        <w:t xml:space="preserve"> </w:t>
      </w:r>
      <w:r w:rsidRPr="00D82674">
        <w:rPr>
          <w:rFonts w:cs="Arial"/>
          <w:lang w:val="sr-Cyrl-RS"/>
        </w:rPr>
        <w:t xml:space="preserve">је да обезбеди виљушкар </w:t>
      </w:r>
      <w:r w:rsidR="00603F4A" w:rsidRPr="00D82674">
        <w:rPr>
          <w:rFonts w:cs="Arial"/>
          <w:lang w:val="sr-Cyrl-RS"/>
        </w:rPr>
        <w:t xml:space="preserve">са руковаоцем </w:t>
      </w:r>
      <w:r w:rsidRPr="00D82674">
        <w:rPr>
          <w:rFonts w:cs="Arial"/>
          <w:lang w:val="sr-Cyrl-RS"/>
        </w:rPr>
        <w:t>одговарајуће носивости, у случају евентуалне потребе за транспортом материјала и позиција које су предмет замене током ремонта блок</w:t>
      </w:r>
      <w:r w:rsidRPr="00D82674">
        <w:rPr>
          <w:rFonts w:cs="Arial"/>
        </w:rPr>
        <w:t>o</w:t>
      </w:r>
      <w:r w:rsidRPr="00D82674">
        <w:rPr>
          <w:rFonts w:cs="Arial"/>
          <w:lang w:val="sr-Cyrl-RS"/>
        </w:rPr>
        <w:t>ва</w:t>
      </w:r>
      <w:r w:rsidR="00603F4A" w:rsidRPr="00D82674">
        <w:rPr>
          <w:rFonts w:cs="Arial"/>
          <w:lang w:val="sr-Cyrl-RS"/>
        </w:rPr>
        <w:t>.</w:t>
      </w:r>
      <w:r w:rsidR="00D82674" w:rsidRPr="00D82674">
        <w:rPr>
          <w:rFonts w:cs="Arial"/>
          <w:lang w:val="sr-Cyrl-RS"/>
        </w:rPr>
        <w:t xml:space="preserve"> </w:t>
      </w:r>
    </w:p>
    <w:p w:rsidR="0012014C" w:rsidRPr="00D82674" w:rsidRDefault="0012014C" w:rsidP="00CA698A">
      <w:pPr>
        <w:numPr>
          <w:ilvl w:val="0"/>
          <w:numId w:val="46"/>
        </w:numPr>
        <w:spacing w:before="0" w:after="240"/>
        <w:ind w:left="0" w:firstLine="0"/>
        <w:rPr>
          <w:rFonts w:cs="Arial"/>
          <w:lang w:val="sr-Latn-CS"/>
        </w:rPr>
      </w:pPr>
      <w:r w:rsidRPr="00D82674">
        <w:rPr>
          <w:rFonts w:cs="Arial"/>
          <w:noProof/>
          <w:lang w:val="sr-Cyrl-CS"/>
        </w:rPr>
        <w:t>Да обезбеди превоз, смештај и исхрану за своје раднике.</w:t>
      </w:r>
    </w:p>
    <w:p w:rsidR="0012014C" w:rsidRPr="0012014C" w:rsidRDefault="0012014C" w:rsidP="00CA698A">
      <w:pPr>
        <w:numPr>
          <w:ilvl w:val="0"/>
          <w:numId w:val="46"/>
        </w:numPr>
        <w:spacing w:before="0" w:after="240"/>
        <w:ind w:left="0" w:right="229" w:firstLine="0"/>
        <w:rPr>
          <w:rFonts w:cs="Arial"/>
          <w:lang w:val="sr-Latn-CS"/>
        </w:rPr>
      </w:pPr>
      <w:r w:rsidRPr="0012014C">
        <w:rPr>
          <w:rFonts w:cs="Arial"/>
          <w:lang w:val="sr-Cyrl-CS"/>
        </w:rPr>
        <w:t xml:space="preserve">Ниво квалитета заверених спојева је </w:t>
      </w:r>
      <w:r w:rsidRPr="0012014C">
        <w:rPr>
          <w:rFonts w:cs="Arial"/>
          <w:b/>
          <w:lang w:val="sr-Cyrl-CS"/>
        </w:rPr>
        <w:t>„B“</w:t>
      </w:r>
      <w:r w:rsidRPr="0012014C">
        <w:rPr>
          <w:rFonts w:cs="Arial"/>
          <w:lang w:val="sr-Cyrl-CS"/>
        </w:rPr>
        <w:t xml:space="preserve"> за сучеоне и угаоне спојеве цеви (</w:t>
      </w:r>
      <w:r w:rsidRPr="0012014C">
        <w:rPr>
          <w:rFonts w:cs="Arial"/>
        </w:rPr>
        <w:t>SRPS</w:t>
      </w:r>
      <w:r w:rsidRPr="0012014C">
        <w:rPr>
          <w:rFonts w:cs="Arial"/>
          <w:lang w:val="sr-Cyrl-CS"/>
        </w:rPr>
        <w:t xml:space="preserve"> </w:t>
      </w:r>
      <w:r w:rsidRPr="0012014C">
        <w:rPr>
          <w:rFonts w:cs="Arial"/>
        </w:rPr>
        <w:t>EN</w:t>
      </w:r>
      <w:r w:rsidRPr="0012014C">
        <w:rPr>
          <w:rFonts w:cs="Arial"/>
          <w:lang w:val="sr-Cyrl-CS"/>
        </w:rPr>
        <w:t xml:space="preserve"> </w:t>
      </w:r>
      <w:r w:rsidRPr="0012014C">
        <w:rPr>
          <w:rFonts w:cs="Arial"/>
        </w:rPr>
        <w:t>ISO</w:t>
      </w:r>
      <w:r w:rsidRPr="0012014C">
        <w:rPr>
          <w:rFonts w:cs="Arial"/>
          <w:lang w:val="sr-Cyrl-CS"/>
        </w:rPr>
        <w:t xml:space="preserve"> 5817:2008). Изведени заварени спојеви морају бити у складу са </w:t>
      </w:r>
      <w:r w:rsidRPr="0012014C">
        <w:rPr>
          <w:rFonts w:cs="Arial"/>
          <w:lang w:val="sr-Latn-CS"/>
        </w:rPr>
        <w:t>SRPS</w:t>
      </w:r>
      <w:r w:rsidRPr="0012014C">
        <w:rPr>
          <w:rFonts w:cs="Arial"/>
          <w:lang w:val="sr-Cyrl-CS"/>
        </w:rPr>
        <w:t xml:space="preserve"> </w:t>
      </w:r>
      <w:r w:rsidRPr="0012014C">
        <w:rPr>
          <w:rFonts w:cs="Arial"/>
        </w:rPr>
        <w:t>EN</w:t>
      </w:r>
      <w:r w:rsidRPr="0012014C">
        <w:rPr>
          <w:rFonts w:cs="Arial"/>
          <w:lang w:val="sr-Cyrl-CS"/>
        </w:rPr>
        <w:t xml:space="preserve"> 12952, </w:t>
      </w:r>
      <w:r w:rsidRPr="0012014C">
        <w:rPr>
          <w:rFonts w:cs="Arial"/>
          <w:lang w:val="sr-Latn-CS"/>
        </w:rPr>
        <w:t>SRPS</w:t>
      </w:r>
      <w:r w:rsidRPr="0012014C">
        <w:rPr>
          <w:rFonts w:cs="Arial"/>
          <w:lang w:val="sr-Cyrl-CS"/>
        </w:rPr>
        <w:t xml:space="preserve"> </w:t>
      </w:r>
      <w:r w:rsidRPr="0012014C">
        <w:rPr>
          <w:rFonts w:cs="Arial"/>
        </w:rPr>
        <w:t>EN</w:t>
      </w:r>
      <w:r w:rsidRPr="0012014C">
        <w:rPr>
          <w:rFonts w:cs="Arial"/>
          <w:lang w:val="sr-Cyrl-RS"/>
        </w:rPr>
        <w:t xml:space="preserve"> 13480,</w:t>
      </w:r>
      <w:r w:rsidRPr="0012014C">
        <w:rPr>
          <w:rFonts w:cs="Arial"/>
          <w:lang w:val="sr-Cyrl-CS"/>
        </w:rPr>
        <w:t xml:space="preserve"> као и осталим важећим стандардима везаним за заваривање и испитивање заварених спојева. Обим испитивања је дефинисан од стране наручиоца.</w:t>
      </w:r>
    </w:p>
    <w:p w:rsidR="0012014C" w:rsidRPr="0012014C" w:rsidRDefault="0012014C" w:rsidP="00CA698A">
      <w:pPr>
        <w:numPr>
          <w:ilvl w:val="0"/>
          <w:numId w:val="46"/>
        </w:numPr>
        <w:spacing w:before="0" w:after="240"/>
        <w:ind w:left="0" w:right="229" w:firstLine="0"/>
        <w:rPr>
          <w:rFonts w:cs="Arial"/>
          <w:lang w:val="sr-Latn-CS"/>
        </w:rPr>
      </w:pPr>
      <w:r w:rsidRPr="0012014C">
        <w:rPr>
          <w:rFonts w:cs="Arial"/>
          <w:lang w:val="sr-Cyrl-CS"/>
        </w:rPr>
        <w:t xml:space="preserve">Представник </w:t>
      </w:r>
      <w:r w:rsidR="000E4D5E">
        <w:rPr>
          <w:rFonts w:cs="Arial"/>
          <w:lang w:val="sr-Cyrl-CS"/>
        </w:rPr>
        <w:t>Изабраног понуђача</w:t>
      </w:r>
      <w:r w:rsidRPr="0012014C">
        <w:rPr>
          <w:rFonts w:cs="Arial"/>
          <w:lang w:val="sr-Cyrl-CS"/>
        </w:rPr>
        <w:t xml:space="preserve"> </w:t>
      </w:r>
      <w:r w:rsidRPr="0012014C">
        <w:rPr>
          <w:rFonts w:cs="Arial"/>
          <w:lang w:val="sr-Latn-CS"/>
        </w:rPr>
        <w:t>је дуж</w:t>
      </w:r>
      <w:r w:rsidRPr="0012014C">
        <w:rPr>
          <w:rFonts w:cs="Arial"/>
          <w:lang w:val="sr-Cyrl-RS"/>
        </w:rPr>
        <w:t>ан</w:t>
      </w:r>
      <w:r w:rsidRPr="0012014C">
        <w:rPr>
          <w:rFonts w:cs="Arial"/>
          <w:lang w:val="sr-Latn-CS"/>
        </w:rPr>
        <w:t xml:space="preserve"> да</w:t>
      </w:r>
      <w:r w:rsidRPr="0012014C">
        <w:rPr>
          <w:rFonts w:cs="Arial"/>
          <w:lang w:val="sr-Cyrl-CS"/>
        </w:rPr>
        <w:t xml:space="preserve"> активно учеств</w:t>
      </w:r>
      <w:r w:rsidRPr="0012014C">
        <w:rPr>
          <w:rFonts w:cs="Arial"/>
          <w:lang w:val="sr-Latn-CS"/>
        </w:rPr>
        <w:t>ује</w:t>
      </w:r>
      <w:r w:rsidRPr="0012014C">
        <w:rPr>
          <w:rFonts w:cs="Arial"/>
          <w:lang w:val="sr-Cyrl-RS"/>
        </w:rPr>
        <w:t xml:space="preserve"> на састанцима  са наручиоцем, на решавању текуће проблематике, техничких проблема констатованих на објекту и праћење реализације динамике из термин плана</w:t>
      </w:r>
      <w:r w:rsidRPr="0012014C">
        <w:rPr>
          <w:rFonts w:cs="Arial"/>
          <w:lang w:val="sr-Cyrl-CS"/>
        </w:rPr>
        <w:t>.</w:t>
      </w:r>
    </w:p>
    <w:p w:rsidR="0012014C" w:rsidRPr="0012014C" w:rsidRDefault="0012014C" w:rsidP="00CA698A">
      <w:pPr>
        <w:numPr>
          <w:ilvl w:val="0"/>
          <w:numId w:val="46"/>
        </w:numPr>
        <w:spacing w:before="0" w:after="240"/>
        <w:ind w:left="0" w:right="229" w:firstLine="0"/>
        <w:rPr>
          <w:rFonts w:cs="Arial"/>
          <w:lang w:val="sr-Latn-CS"/>
        </w:rPr>
      </w:pPr>
      <w:r w:rsidRPr="0012014C">
        <w:rPr>
          <w:rFonts w:cs="Arial"/>
          <w:lang w:val="sr-Cyrl-CS"/>
        </w:rPr>
        <w:t xml:space="preserve">Састанци представника </w:t>
      </w:r>
      <w:r w:rsidR="000E4D5E">
        <w:rPr>
          <w:rFonts w:cs="Arial"/>
          <w:lang w:val="sr-Cyrl-CS"/>
        </w:rPr>
        <w:t>Изабраног понуђача</w:t>
      </w:r>
      <w:r w:rsidRPr="0012014C">
        <w:rPr>
          <w:rFonts w:cs="Arial"/>
          <w:lang w:val="sr-Cyrl-CS"/>
        </w:rPr>
        <w:t xml:space="preserve"> и наручиоца организоваће са на дневном нивоу, у циљу добијања дневног пресека стања (извештаја) од стране </w:t>
      </w:r>
      <w:r w:rsidR="000E4D5E">
        <w:rPr>
          <w:rFonts w:cs="Arial"/>
          <w:lang w:val="sr-Cyrl-CS"/>
        </w:rPr>
        <w:t>Изабраног понуђача</w:t>
      </w:r>
      <w:r w:rsidRPr="0012014C">
        <w:rPr>
          <w:rFonts w:cs="Arial"/>
          <w:lang w:val="sr-Cyrl-CS"/>
        </w:rPr>
        <w:t>, сагледавања трендова, праћења динамике радова, сагледавање дневних учинака, решавања текуће проблематике</w:t>
      </w:r>
      <w:r w:rsidRPr="0012014C">
        <w:rPr>
          <w:rFonts w:cs="Arial"/>
          <w:lang w:val="sr-Cyrl-RS"/>
        </w:rPr>
        <w:t xml:space="preserve"> и </w:t>
      </w:r>
      <w:r w:rsidRPr="0012014C">
        <w:rPr>
          <w:rFonts w:cs="Arial"/>
        </w:rPr>
        <w:t>o</w:t>
      </w:r>
      <w:r w:rsidRPr="0012014C">
        <w:rPr>
          <w:rFonts w:cs="Arial"/>
          <w:lang w:val="sr-Cyrl-RS"/>
        </w:rPr>
        <w:t>бављања оперативног планирања за активности које је неопходно извршити</w:t>
      </w:r>
      <w:r w:rsidRPr="0012014C">
        <w:rPr>
          <w:rFonts w:cs="Arial"/>
          <w:lang w:val="sr-Cyrl-CS"/>
        </w:rPr>
        <w:t xml:space="preserve">. </w:t>
      </w:r>
    </w:p>
    <w:p w:rsidR="0012014C" w:rsidRPr="0012014C" w:rsidRDefault="000E4D5E" w:rsidP="00CA698A">
      <w:pPr>
        <w:keepNext/>
        <w:numPr>
          <w:ilvl w:val="0"/>
          <w:numId w:val="46"/>
        </w:numPr>
        <w:spacing w:before="0" w:after="120"/>
        <w:ind w:left="0" w:firstLine="0"/>
        <w:outlineLvl w:val="3"/>
        <w:rPr>
          <w:rFonts w:cs="Arial"/>
          <w:noProof/>
          <w:lang w:val="sr-Cyrl-CS"/>
        </w:rPr>
      </w:pPr>
      <w:r>
        <w:rPr>
          <w:rFonts w:cs="Arial"/>
          <w:lang w:val="sr-Cyrl-CS"/>
        </w:rPr>
        <w:t>Изабрани понуђач</w:t>
      </w:r>
      <w:r w:rsidR="0012014C" w:rsidRPr="0012014C">
        <w:rPr>
          <w:rFonts w:cs="Arial"/>
          <w:noProof/>
          <w:lang w:val="sr-Cyrl-CS"/>
        </w:rPr>
        <w:t xml:space="preserve"> је</w:t>
      </w:r>
      <w:r w:rsidR="0012014C" w:rsidRPr="0012014C">
        <w:rPr>
          <w:rFonts w:cs="Arial"/>
          <w:lang w:val="sr-Cyrl-CS"/>
        </w:rPr>
        <w:t xml:space="preserve"> </w:t>
      </w:r>
      <w:r w:rsidR="0012014C" w:rsidRPr="0012014C">
        <w:rPr>
          <w:rFonts w:cs="Arial"/>
          <w:noProof/>
          <w:lang w:val="sr-Cyrl-CS"/>
        </w:rPr>
        <w:t>дужан да поштује и спроводи важеће процедуре ТЕНТ,  примени све обавезе из документа ТЕНТ-а, Правила безбедности на раду, као и да примењује безбедоносне мере заштите на раду, сагласно прописима о заштити на раду, противпожарној заштити и др.</w:t>
      </w:r>
    </w:p>
    <w:p w:rsidR="0012014C" w:rsidRPr="0012014C" w:rsidRDefault="000E4D5E" w:rsidP="00CA698A">
      <w:pPr>
        <w:keepNext/>
        <w:numPr>
          <w:ilvl w:val="0"/>
          <w:numId w:val="46"/>
        </w:numPr>
        <w:spacing w:before="0" w:after="120"/>
        <w:ind w:left="0" w:firstLine="0"/>
        <w:outlineLvl w:val="3"/>
        <w:rPr>
          <w:rFonts w:cs="Arial"/>
          <w:noProof/>
          <w:lang w:val="sr-Cyrl-CS"/>
        </w:rPr>
      </w:pPr>
      <w:r>
        <w:rPr>
          <w:rFonts w:cs="Arial"/>
          <w:lang w:val="sr-Cyrl-CS"/>
        </w:rPr>
        <w:t>Изабрани понуђач</w:t>
      </w:r>
      <w:r w:rsidR="0012014C" w:rsidRPr="0012014C">
        <w:rPr>
          <w:rFonts w:cs="Arial"/>
          <w:noProof/>
          <w:lang w:val="sr-Cyrl-CS"/>
        </w:rPr>
        <w:t xml:space="preserve"> је у обавези да изврши обуку својих запослених у вези мера безбедности и заштите на раду.</w:t>
      </w:r>
    </w:p>
    <w:p w:rsidR="0012014C" w:rsidRPr="0012014C" w:rsidRDefault="000E4D5E" w:rsidP="00CA698A">
      <w:pPr>
        <w:numPr>
          <w:ilvl w:val="0"/>
          <w:numId w:val="46"/>
        </w:numPr>
        <w:spacing w:before="0" w:after="240"/>
        <w:ind w:left="0" w:right="229" w:firstLine="0"/>
        <w:rPr>
          <w:rFonts w:cs="Arial"/>
          <w:lang w:val="sr-Cyrl-CS"/>
        </w:rPr>
      </w:pPr>
      <w:r>
        <w:rPr>
          <w:rFonts w:cs="Arial"/>
          <w:lang w:val="sr-Cyrl-CS"/>
        </w:rPr>
        <w:t>Изабрани понуђач</w:t>
      </w:r>
      <w:r w:rsidR="0012014C" w:rsidRPr="0012014C">
        <w:rPr>
          <w:rFonts w:cs="Arial"/>
          <w:lang w:val="sr-Latn-CS"/>
        </w:rPr>
        <w:t xml:space="preserve"> у потпуности сноси одговорност за безбедност и заштиту </w:t>
      </w:r>
      <w:r w:rsidR="0012014C" w:rsidRPr="0012014C">
        <w:rPr>
          <w:rFonts w:cs="Arial"/>
          <w:lang w:val="sr-Cyrl-RS"/>
        </w:rPr>
        <w:t xml:space="preserve">свог </w:t>
      </w:r>
      <w:r w:rsidR="0012014C" w:rsidRPr="0012014C">
        <w:rPr>
          <w:rFonts w:cs="Arial"/>
          <w:lang w:val="sr-Cyrl-CS"/>
        </w:rPr>
        <w:t xml:space="preserve">особља, </w:t>
      </w:r>
      <w:r w:rsidR="0012014C" w:rsidRPr="0012014C">
        <w:rPr>
          <w:rFonts w:cs="Arial"/>
          <w:lang w:val="sr-Latn-CS"/>
        </w:rPr>
        <w:t>током извођења</w:t>
      </w:r>
      <w:r w:rsidR="0012014C" w:rsidRPr="0012014C">
        <w:rPr>
          <w:rFonts w:cs="Arial"/>
          <w:lang w:val="sr-Cyrl-RS"/>
        </w:rPr>
        <w:t xml:space="preserve"> радова на објекту наручиоца</w:t>
      </w:r>
      <w:r w:rsidR="0012014C" w:rsidRPr="0012014C">
        <w:rPr>
          <w:rFonts w:cs="Arial"/>
          <w:lang w:val="sr-Latn-CS"/>
        </w:rPr>
        <w:t>.</w:t>
      </w:r>
    </w:p>
    <w:p w:rsidR="0012014C" w:rsidRPr="0012014C" w:rsidRDefault="0012014C" w:rsidP="00CA698A">
      <w:pPr>
        <w:numPr>
          <w:ilvl w:val="0"/>
          <w:numId w:val="46"/>
        </w:numPr>
        <w:spacing w:before="0"/>
        <w:ind w:left="0" w:firstLine="0"/>
        <w:rPr>
          <w:rFonts w:cs="Arial"/>
          <w:lang w:val="sr-Cyrl-CS"/>
        </w:rPr>
      </w:pPr>
      <w:r w:rsidRPr="0012014C">
        <w:rPr>
          <w:rFonts w:cs="Arial"/>
          <w:lang w:val="sr-Cyrl-CS"/>
        </w:rPr>
        <w:lastRenderedPageBreak/>
        <w:t xml:space="preserve">За координацију и праћење свих послова из области БЗР, као и за координацију са особљем других </w:t>
      </w:r>
      <w:r w:rsidR="000E4D5E">
        <w:rPr>
          <w:rFonts w:cs="Arial"/>
          <w:lang w:val="sr-Cyrl-CS"/>
        </w:rPr>
        <w:t>пружалаца услуга</w:t>
      </w:r>
      <w:r w:rsidRPr="0012014C">
        <w:rPr>
          <w:rFonts w:cs="Arial"/>
          <w:lang w:val="sr-Cyrl-CS"/>
        </w:rPr>
        <w:t xml:space="preserve"> (ангажованих током ремонта постројења на објекту наручиоца), </w:t>
      </w:r>
      <w:r w:rsidR="000E4D5E">
        <w:rPr>
          <w:rFonts w:cs="Arial"/>
          <w:lang w:val="sr-Cyrl-CS"/>
        </w:rPr>
        <w:t>Изабрани понуђач</w:t>
      </w:r>
      <w:r w:rsidRPr="0012014C">
        <w:rPr>
          <w:rFonts w:cs="Arial"/>
          <w:lang w:val="sr-Cyrl-CS"/>
        </w:rPr>
        <w:t xml:space="preserve"> је у обавези да обезбеди особље које ће координирати све послове из области БЗР, без додатних трошкова по наручиоца. </w:t>
      </w:r>
    </w:p>
    <w:p w:rsidR="0012014C" w:rsidRPr="0012014C" w:rsidRDefault="0012014C" w:rsidP="00CA698A">
      <w:pPr>
        <w:numPr>
          <w:ilvl w:val="0"/>
          <w:numId w:val="46"/>
        </w:numPr>
        <w:spacing w:before="240" w:after="240"/>
        <w:ind w:left="0" w:right="229" w:firstLine="0"/>
        <w:rPr>
          <w:rFonts w:cs="Arial"/>
          <w:lang w:val="sr-Latn-CS"/>
        </w:rPr>
      </w:pPr>
      <w:r w:rsidRPr="0012014C">
        <w:rPr>
          <w:rFonts w:cs="Arial"/>
          <w:lang w:val="sr-Latn-CS"/>
        </w:rPr>
        <w:t>Да строго поштује прописане термине радиографског снимања.</w:t>
      </w:r>
    </w:p>
    <w:p w:rsidR="0012014C" w:rsidRPr="0012014C" w:rsidRDefault="0012014C" w:rsidP="00CA698A">
      <w:pPr>
        <w:numPr>
          <w:ilvl w:val="0"/>
          <w:numId w:val="46"/>
        </w:numPr>
        <w:spacing w:before="0" w:after="240"/>
        <w:ind w:left="0" w:firstLine="0"/>
        <w:rPr>
          <w:rFonts w:cs="Arial"/>
          <w:lang w:val="sr-Cyrl-CS"/>
        </w:rPr>
      </w:pPr>
      <w:r w:rsidRPr="0012014C">
        <w:rPr>
          <w:rFonts w:cs="Arial"/>
          <w:lang w:val="sr-Cyrl-CS"/>
        </w:rPr>
        <w:t>Да током заваривачких радова, обезбеди, да свако заваривачко место буде снабдевено са тоболцима у којим ће се прописно чувати потрошни материјал за заваривање.</w:t>
      </w:r>
    </w:p>
    <w:p w:rsidR="0012014C" w:rsidRPr="0012014C" w:rsidRDefault="000E4D5E" w:rsidP="00CA698A">
      <w:pPr>
        <w:numPr>
          <w:ilvl w:val="0"/>
          <w:numId w:val="46"/>
        </w:numPr>
        <w:spacing w:before="0" w:after="240"/>
        <w:ind w:left="0" w:firstLine="0"/>
        <w:rPr>
          <w:rFonts w:cs="Arial"/>
          <w:lang w:val="sr-Cyrl-CS"/>
        </w:rPr>
      </w:pPr>
      <w:r>
        <w:rPr>
          <w:rFonts w:cs="Arial"/>
          <w:lang w:val="sr-Cyrl-CS"/>
        </w:rPr>
        <w:t>Изабрани понуђач</w:t>
      </w:r>
      <w:r w:rsidR="0012014C" w:rsidRPr="0012014C">
        <w:rPr>
          <w:rFonts w:cs="Arial"/>
          <w:lang w:val="sr-Cyrl-CS"/>
        </w:rPr>
        <w:t xml:space="preserve"> не сме својим радовима да омета и задржава друге </w:t>
      </w:r>
      <w:r>
        <w:rPr>
          <w:rFonts w:cs="Arial"/>
          <w:lang w:val="sr-Cyrl-CS"/>
        </w:rPr>
        <w:t>пружаоца услуга</w:t>
      </w:r>
      <w:r w:rsidR="0012014C" w:rsidRPr="0012014C">
        <w:rPr>
          <w:rFonts w:cs="Arial"/>
          <w:lang w:val="sr-Cyrl-CS"/>
        </w:rPr>
        <w:t xml:space="preserve"> код наручиоца који раде на истом објекту. </w:t>
      </w:r>
      <w:r>
        <w:rPr>
          <w:rFonts w:cs="Arial"/>
          <w:lang w:val="sr-Cyrl-CS"/>
        </w:rPr>
        <w:t>Изабрани понуђач</w:t>
      </w:r>
      <w:r w:rsidR="0012014C" w:rsidRPr="0012014C">
        <w:rPr>
          <w:rFonts w:cs="Arial"/>
          <w:lang w:val="sr-Cyrl-CS"/>
        </w:rPr>
        <w:t xml:space="preserve"> мора да усклади динамику својих радова са другим </w:t>
      </w:r>
      <w:r>
        <w:rPr>
          <w:rFonts w:cs="Arial"/>
          <w:lang w:val="sr-Cyrl-CS"/>
        </w:rPr>
        <w:t>пружаоцима услуга</w:t>
      </w:r>
      <w:r w:rsidR="0012014C" w:rsidRPr="0012014C">
        <w:rPr>
          <w:rFonts w:cs="Arial"/>
          <w:lang w:val="sr-Cyrl-CS"/>
        </w:rPr>
        <w:t xml:space="preserve"> (које ангажује наручилац), у случају да се активности других </w:t>
      </w:r>
      <w:r>
        <w:rPr>
          <w:rFonts w:cs="Arial"/>
          <w:lang w:val="sr-Cyrl-CS"/>
        </w:rPr>
        <w:t>пружалаца услуга</w:t>
      </w:r>
      <w:r w:rsidR="0012014C" w:rsidRPr="0012014C">
        <w:rPr>
          <w:rFonts w:cs="Arial"/>
          <w:lang w:val="sr-Cyrl-CS"/>
        </w:rPr>
        <w:t xml:space="preserve"> одвијају на истој опреми наручиоца). </w:t>
      </w:r>
    </w:p>
    <w:p w:rsidR="0012014C" w:rsidRPr="0012014C" w:rsidRDefault="000E4D5E" w:rsidP="00CA698A">
      <w:pPr>
        <w:keepNext/>
        <w:numPr>
          <w:ilvl w:val="0"/>
          <w:numId w:val="46"/>
        </w:numPr>
        <w:spacing w:before="0" w:after="120"/>
        <w:ind w:left="0" w:firstLine="0"/>
        <w:outlineLvl w:val="3"/>
        <w:rPr>
          <w:rFonts w:cs="Arial"/>
          <w:noProof/>
          <w:lang w:val="sr-Cyrl-CS"/>
        </w:rPr>
      </w:pPr>
      <w:r>
        <w:rPr>
          <w:rFonts w:cs="Arial"/>
          <w:lang w:val="sr-Cyrl-CS"/>
        </w:rPr>
        <w:t>Изабрани понуђач</w:t>
      </w:r>
      <w:r w:rsidR="0012014C" w:rsidRPr="0012014C">
        <w:rPr>
          <w:rFonts w:cs="Arial"/>
          <w:noProof/>
          <w:lang w:val="sr-Cyrl-CS"/>
        </w:rPr>
        <w:t xml:space="preserve"> је у обавези да обезбеди додатну опрему како би се осигурали услови безбедности на градилишту, као и додатно особље или општу заштиту по потреби.</w:t>
      </w:r>
    </w:p>
    <w:p w:rsidR="0012014C" w:rsidRPr="0012014C" w:rsidRDefault="000E4D5E" w:rsidP="00CA698A">
      <w:pPr>
        <w:numPr>
          <w:ilvl w:val="0"/>
          <w:numId w:val="46"/>
        </w:numPr>
        <w:spacing w:before="240"/>
        <w:ind w:left="0" w:firstLine="0"/>
        <w:rPr>
          <w:rFonts w:cs="Arial"/>
          <w:lang w:val="sr-Cyrl-CS"/>
        </w:rPr>
      </w:pPr>
      <w:r>
        <w:rPr>
          <w:rFonts w:cs="Arial"/>
          <w:lang w:val="sr-Cyrl-CS"/>
        </w:rPr>
        <w:t>Изабрани понуђач</w:t>
      </w:r>
      <w:r w:rsidR="0012014C" w:rsidRPr="0012014C">
        <w:rPr>
          <w:rFonts w:cs="Arial"/>
          <w:lang w:val="sr-Cyrl-CS"/>
        </w:rPr>
        <w:t xml:space="preserve"> је у обавези да све време извођења радова сукцесивно обавља контролу и проверу положаја уграђене опреме и њену усклађеност са пројектном документацијом, коју ће у зависности од врсте радова, имати на располагању у просторијама наручиоца. </w:t>
      </w:r>
    </w:p>
    <w:p w:rsidR="0012014C" w:rsidRPr="0012014C" w:rsidRDefault="0012014C" w:rsidP="00CA698A">
      <w:pPr>
        <w:numPr>
          <w:ilvl w:val="0"/>
          <w:numId w:val="46"/>
        </w:numPr>
        <w:spacing w:before="240"/>
        <w:ind w:left="0" w:firstLine="0"/>
        <w:rPr>
          <w:rFonts w:cs="Arial"/>
          <w:lang w:val="sr-Latn-CS"/>
        </w:rPr>
      </w:pPr>
      <w:r w:rsidRPr="0012014C">
        <w:rPr>
          <w:rFonts w:cs="Arial"/>
          <w:lang w:val="sr-Cyrl-RS"/>
        </w:rPr>
        <w:t>У случају да током контроле наручилац констатује, да изведени квалитет радова одступа и не одговара планираном, захтеваном и стандардом прописаном квалитету (неприхватљиви квалитет), констатује било каква</w:t>
      </w:r>
      <w:r w:rsidRPr="0012014C">
        <w:rPr>
          <w:rFonts w:cs="Arial"/>
          <w:lang w:val="sr-Cyrl-CS"/>
        </w:rPr>
        <w:t xml:space="preserve"> оштећења везана за послове које је извршио извођач у оквиру свог обима посла,</w:t>
      </w:r>
      <w:r w:rsidRPr="0012014C">
        <w:rPr>
          <w:rFonts w:cs="Arial"/>
          <w:lang w:val="sr-Cyrl-RS"/>
        </w:rPr>
        <w:t xml:space="preserve">наручилац може захтевати од </w:t>
      </w:r>
      <w:r w:rsidR="00505531">
        <w:rPr>
          <w:rFonts w:cs="Arial"/>
          <w:lang w:val="sr-Cyrl-RS"/>
        </w:rPr>
        <w:t>Изабраног понуђача</w:t>
      </w:r>
      <w:r w:rsidRPr="0012014C">
        <w:rPr>
          <w:rFonts w:cs="Arial"/>
          <w:lang w:val="sr-Cyrl-RS"/>
        </w:rPr>
        <w:t xml:space="preserve"> да, без додатних трошкова по наручиоца:</w:t>
      </w:r>
    </w:p>
    <w:p w:rsidR="0012014C" w:rsidRPr="0012014C" w:rsidRDefault="000E4D5E" w:rsidP="00CA698A">
      <w:pPr>
        <w:numPr>
          <w:ilvl w:val="1"/>
          <w:numId w:val="46"/>
        </w:numPr>
        <w:spacing w:before="0"/>
        <w:ind w:left="0" w:firstLine="0"/>
        <w:rPr>
          <w:rFonts w:cs="Arial"/>
          <w:lang w:val="sr-Latn-CS"/>
        </w:rPr>
      </w:pPr>
      <w:r>
        <w:rPr>
          <w:rFonts w:cs="Arial"/>
          <w:lang w:val="sr-Cyrl-CS"/>
        </w:rPr>
        <w:t>Изабрани понуђач</w:t>
      </w:r>
      <w:r w:rsidR="0012014C" w:rsidRPr="0012014C">
        <w:rPr>
          <w:rFonts w:cs="Arial"/>
          <w:lang w:val="sr-Cyrl-RS"/>
        </w:rPr>
        <w:t xml:space="preserve"> обави  поправку, замени оштећени елемент или део и изведе поновни рад према прописаној технологији  (уз поштовање динамике радова), у циљу обезбеђења прописаног и прихватљивог квалитета радова.</w:t>
      </w:r>
    </w:p>
    <w:p w:rsidR="0012014C" w:rsidRPr="0012014C" w:rsidRDefault="0012014C" w:rsidP="00CA698A">
      <w:pPr>
        <w:numPr>
          <w:ilvl w:val="1"/>
          <w:numId w:val="46"/>
        </w:numPr>
        <w:spacing w:before="0"/>
        <w:ind w:left="0" w:right="229" w:firstLine="0"/>
        <w:rPr>
          <w:rFonts w:cs="Arial"/>
          <w:lang w:val="sr-Latn-CS"/>
        </w:rPr>
      </w:pPr>
      <w:r w:rsidRPr="0012014C">
        <w:rPr>
          <w:rFonts w:cs="Arial"/>
          <w:lang w:val="sr-Cyrl-RS"/>
        </w:rPr>
        <w:t xml:space="preserve">У случају да поправка има негативне последице по динамику радова, наручилац има право да захтева од </w:t>
      </w:r>
      <w:r w:rsidR="000E4D5E">
        <w:rPr>
          <w:rFonts w:cs="Arial"/>
          <w:lang w:val="sr-Cyrl-CS"/>
        </w:rPr>
        <w:t>Изабран</w:t>
      </w:r>
      <w:r w:rsidR="00505531">
        <w:rPr>
          <w:rFonts w:cs="Arial"/>
          <w:lang w:val="sr-Cyrl-CS"/>
        </w:rPr>
        <w:t>ог</w:t>
      </w:r>
      <w:r w:rsidR="000E4D5E">
        <w:rPr>
          <w:rFonts w:cs="Arial"/>
          <w:lang w:val="sr-Cyrl-CS"/>
        </w:rPr>
        <w:t xml:space="preserve"> понуђач</w:t>
      </w:r>
      <w:r w:rsidR="00505531">
        <w:rPr>
          <w:rFonts w:cs="Arial"/>
          <w:lang w:val="sr-Cyrl-CS"/>
        </w:rPr>
        <w:t>а</w:t>
      </w:r>
      <w:r w:rsidRPr="0012014C">
        <w:rPr>
          <w:rFonts w:cs="Arial"/>
          <w:lang w:val="sr-Cyrl-RS"/>
        </w:rPr>
        <w:t xml:space="preserve"> одбитак од вредности уговора, за лош квалитет изведених радова или евентуално, обавеже </w:t>
      </w:r>
      <w:r w:rsidR="00505531">
        <w:rPr>
          <w:rFonts w:cs="Arial"/>
          <w:lang w:val="sr-Cyrl-RS"/>
        </w:rPr>
        <w:t>Изабраног понуђача</w:t>
      </w:r>
      <w:r w:rsidRPr="0012014C">
        <w:rPr>
          <w:rFonts w:cs="Arial"/>
          <w:lang w:val="sr-Cyrl-RS"/>
        </w:rPr>
        <w:t xml:space="preserve"> да накнадно обави извођање радова санације оштећења, ради обезбеђења захтеваног квалитета, уз комплетно поштовање технологије рада и преузимање свих ново насталих трошкова. Такво наканадно извођење радова захтевало би и продужење периода гаранције.</w:t>
      </w:r>
    </w:p>
    <w:p w:rsidR="0012014C" w:rsidRPr="0012014C" w:rsidRDefault="0012014C" w:rsidP="00CA698A">
      <w:pPr>
        <w:numPr>
          <w:ilvl w:val="0"/>
          <w:numId w:val="46"/>
        </w:numPr>
        <w:spacing w:before="240" w:after="240"/>
        <w:ind w:left="0" w:firstLine="0"/>
        <w:rPr>
          <w:rFonts w:cs="Arial"/>
          <w:lang w:val="sr-Cyrl-CS"/>
        </w:rPr>
      </w:pPr>
      <w:r w:rsidRPr="0012014C">
        <w:rPr>
          <w:rFonts w:cs="Arial"/>
          <w:lang w:val="sr-Cyrl-CS"/>
        </w:rPr>
        <w:t xml:space="preserve">За сваку штету на опреми наручиоца, за коју се установи да ју је </w:t>
      </w:r>
      <w:r w:rsidR="000E4D5E">
        <w:rPr>
          <w:rFonts w:cs="Arial"/>
          <w:lang w:val="sr-Cyrl-CS"/>
        </w:rPr>
        <w:t>Изабрани понуђач</w:t>
      </w:r>
      <w:r w:rsidRPr="0012014C">
        <w:rPr>
          <w:rFonts w:cs="Arial"/>
          <w:lang w:val="sr-Cyrl-CS"/>
        </w:rPr>
        <w:t xml:space="preserve"> причинио</w:t>
      </w:r>
      <w:r w:rsidRPr="0012014C">
        <w:rPr>
          <w:rFonts w:cs="Arial"/>
          <w:lang w:val="sr-Latn-CS"/>
        </w:rPr>
        <w:t xml:space="preserve">  намерно</w:t>
      </w:r>
      <w:r w:rsidRPr="0012014C">
        <w:rPr>
          <w:rFonts w:cs="Arial"/>
          <w:lang w:val="sr-Cyrl-RS"/>
        </w:rPr>
        <w:t xml:space="preserve"> или</w:t>
      </w:r>
      <w:r w:rsidRPr="0012014C">
        <w:rPr>
          <w:rFonts w:cs="Arial"/>
          <w:lang w:val="sr-Latn-CS"/>
        </w:rPr>
        <w:t xml:space="preserve"> услед недовољне стручности или услед немарности, односно необазривости</w:t>
      </w:r>
      <w:r w:rsidRPr="0012014C">
        <w:rPr>
          <w:rFonts w:cs="Arial"/>
          <w:lang w:val="sr-Cyrl-RS"/>
        </w:rPr>
        <w:t>,</w:t>
      </w:r>
      <w:r w:rsidRPr="0012014C">
        <w:rPr>
          <w:rFonts w:cs="Arial"/>
          <w:lang w:val="sr-Latn-CS"/>
        </w:rPr>
        <w:t xml:space="preserve"> </w:t>
      </w:r>
      <w:r w:rsidRPr="0012014C">
        <w:rPr>
          <w:rFonts w:cs="Arial"/>
          <w:lang w:val="sr-Cyrl-RS"/>
        </w:rPr>
        <w:t xml:space="preserve">а </w:t>
      </w:r>
      <w:r w:rsidRPr="0012014C">
        <w:rPr>
          <w:rFonts w:cs="Arial"/>
          <w:lang w:val="sr-Latn-CS"/>
        </w:rPr>
        <w:t xml:space="preserve"> </w:t>
      </w:r>
      <w:r w:rsidRPr="0012014C">
        <w:rPr>
          <w:rFonts w:cs="Arial"/>
          <w:lang w:val="sl-SI"/>
        </w:rPr>
        <w:t>кој</w:t>
      </w:r>
      <w:r w:rsidRPr="0012014C">
        <w:rPr>
          <w:rFonts w:cs="Arial"/>
          <w:lang w:val="sr-Cyrl-RS"/>
        </w:rPr>
        <w:t>а</w:t>
      </w:r>
      <w:r w:rsidRPr="0012014C">
        <w:rPr>
          <w:rFonts w:cs="Arial"/>
          <w:lang w:val="sr-Cyrl-CS"/>
        </w:rPr>
        <w:t xml:space="preserve"> </w:t>
      </w:r>
      <w:r w:rsidRPr="0012014C">
        <w:rPr>
          <w:rFonts w:cs="Arial"/>
          <w:lang w:val="sl-SI"/>
        </w:rPr>
        <w:t>се</w:t>
      </w:r>
      <w:r w:rsidRPr="0012014C">
        <w:rPr>
          <w:rFonts w:cs="Arial"/>
          <w:lang w:val="sr-Cyrl-CS"/>
        </w:rPr>
        <w:t xml:space="preserve"> </w:t>
      </w:r>
      <w:r w:rsidRPr="0012014C">
        <w:rPr>
          <w:rFonts w:cs="Arial"/>
          <w:lang w:val="sl-SI"/>
        </w:rPr>
        <w:t>откриј</w:t>
      </w:r>
      <w:r w:rsidRPr="0012014C">
        <w:rPr>
          <w:rFonts w:cs="Arial"/>
          <w:lang w:val="sr-Cyrl-RS"/>
        </w:rPr>
        <w:t>е</w:t>
      </w:r>
      <w:r w:rsidRPr="0012014C">
        <w:rPr>
          <w:rFonts w:cs="Arial"/>
          <w:lang w:val="sr-Cyrl-CS"/>
        </w:rPr>
        <w:t xml:space="preserve"> </w:t>
      </w:r>
      <w:r w:rsidRPr="0012014C">
        <w:rPr>
          <w:rFonts w:cs="Arial"/>
          <w:lang w:val="sl-SI"/>
        </w:rPr>
        <w:t>током</w:t>
      </w:r>
      <w:r w:rsidRPr="0012014C">
        <w:rPr>
          <w:rFonts w:cs="Arial"/>
          <w:lang w:val="sr-Cyrl-CS"/>
        </w:rPr>
        <w:t xml:space="preserve"> </w:t>
      </w:r>
      <w:r w:rsidRPr="0012014C">
        <w:rPr>
          <w:rFonts w:cs="Arial"/>
          <w:lang w:val="sr-Cyrl-RS"/>
        </w:rPr>
        <w:t>ремонтних радова, пробног рада</w:t>
      </w:r>
      <w:r w:rsidRPr="0012014C">
        <w:rPr>
          <w:rFonts w:cs="Arial"/>
          <w:lang w:val="sr-Cyrl-CS"/>
        </w:rPr>
        <w:t xml:space="preserve"> и гарантног периода, </w:t>
      </w:r>
      <w:r w:rsidR="000E4D5E">
        <w:rPr>
          <w:rFonts w:cs="Arial"/>
          <w:lang w:val="sr-Cyrl-CS"/>
        </w:rPr>
        <w:t>Изабрани понуђач</w:t>
      </w:r>
      <w:r w:rsidRPr="0012014C">
        <w:rPr>
          <w:rFonts w:cs="Arial"/>
          <w:lang w:val="sr-Cyrl-CS"/>
        </w:rPr>
        <w:t xml:space="preserve"> је у обавези да је </w:t>
      </w:r>
      <w:r w:rsidRPr="0012014C">
        <w:rPr>
          <w:rFonts w:cs="Arial"/>
          <w:lang w:val="sl-SI"/>
        </w:rPr>
        <w:t>у</w:t>
      </w:r>
      <w:r w:rsidRPr="0012014C">
        <w:rPr>
          <w:rFonts w:cs="Arial"/>
          <w:lang w:val="sr-Cyrl-CS"/>
        </w:rPr>
        <w:t xml:space="preserve"> </w:t>
      </w:r>
      <w:r w:rsidRPr="0012014C">
        <w:rPr>
          <w:rFonts w:cs="Arial"/>
          <w:lang w:val="sl-SI"/>
        </w:rPr>
        <w:t>најкра</w:t>
      </w:r>
      <w:r w:rsidRPr="0012014C">
        <w:rPr>
          <w:rFonts w:cs="Arial"/>
          <w:lang w:val="sr-Cyrl-CS"/>
        </w:rPr>
        <w:t>ћ</w:t>
      </w:r>
      <w:r w:rsidRPr="0012014C">
        <w:rPr>
          <w:rFonts w:cs="Arial"/>
          <w:lang w:val="sl-SI"/>
        </w:rPr>
        <w:t>ем</w:t>
      </w:r>
      <w:r w:rsidRPr="0012014C">
        <w:rPr>
          <w:rFonts w:cs="Arial"/>
          <w:lang w:val="sr-Cyrl-CS"/>
        </w:rPr>
        <w:t xml:space="preserve"> </w:t>
      </w:r>
      <w:r w:rsidRPr="0012014C">
        <w:rPr>
          <w:rFonts w:cs="Arial"/>
          <w:lang w:val="sl-SI"/>
        </w:rPr>
        <w:t>року</w:t>
      </w:r>
      <w:r w:rsidRPr="0012014C">
        <w:rPr>
          <w:rFonts w:cs="Arial"/>
          <w:lang w:val="sr-Cyrl-CS"/>
        </w:rPr>
        <w:t xml:space="preserve"> </w:t>
      </w:r>
      <w:r w:rsidRPr="0012014C">
        <w:rPr>
          <w:rFonts w:cs="Arial"/>
          <w:lang w:val="sl-SI"/>
        </w:rPr>
        <w:t>отклони</w:t>
      </w:r>
      <w:r w:rsidRPr="0012014C">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w:t>
      </w:r>
      <w:r w:rsidR="000E4D5E">
        <w:rPr>
          <w:rFonts w:cs="Arial"/>
          <w:lang w:val="sr-Cyrl-CS"/>
        </w:rPr>
        <w:t>Изабраног понуђача</w:t>
      </w:r>
      <w:r w:rsidRPr="0012014C">
        <w:rPr>
          <w:rFonts w:cs="Arial"/>
          <w:lang w:val="sr-Cyrl-RS"/>
        </w:rPr>
        <w:t xml:space="preserve"> биће стављени на терет </w:t>
      </w:r>
      <w:r w:rsidR="000E4D5E">
        <w:rPr>
          <w:rFonts w:cs="Arial"/>
          <w:lang w:val="sr-Cyrl-CS"/>
        </w:rPr>
        <w:t>Изабраног понуђача</w:t>
      </w:r>
      <w:r w:rsidRPr="0012014C">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sidR="000E4D5E">
        <w:rPr>
          <w:rFonts w:cs="Arial"/>
          <w:lang w:val="sr-Cyrl-CS"/>
        </w:rPr>
        <w:t>Изабраног понуђача</w:t>
      </w:r>
      <w:r w:rsidRPr="0012014C">
        <w:rPr>
          <w:rFonts w:cs="Arial"/>
          <w:lang w:val="sr-Cyrl-RS"/>
        </w:rPr>
        <w:t xml:space="preserve">, а без додатних трошкова по наручиоца.  Предметне корекције може извршити и наручилац, након чега би проистекли трошкови за изведене корекције или набавку новог дела, били стављени на терет </w:t>
      </w:r>
      <w:r w:rsidR="000E4D5E">
        <w:rPr>
          <w:rFonts w:cs="Arial"/>
          <w:lang w:val="sr-Cyrl-CS"/>
        </w:rPr>
        <w:t>Изабраног понуђача</w:t>
      </w:r>
      <w:r w:rsidRPr="0012014C">
        <w:rPr>
          <w:rFonts w:cs="Arial"/>
          <w:lang w:val="sr-Cyrl-RS"/>
        </w:rPr>
        <w:t>.</w:t>
      </w:r>
      <w:r w:rsidRPr="0012014C">
        <w:rPr>
          <w:rFonts w:cs="Arial"/>
          <w:lang w:val="sr-Cyrl-CS"/>
        </w:rPr>
        <w:t xml:space="preserve"> </w:t>
      </w:r>
      <w:r w:rsidRPr="0012014C">
        <w:rPr>
          <w:rFonts w:cs="Arial"/>
          <w:lang w:val="sr-Latn-CS"/>
        </w:rPr>
        <w:t xml:space="preserve">За све претходно наведено </w:t>
      </w:r>
      <w:r w:rsidR="000E4D5E">
        <w:rPr>
          <w:rFonts w:cs="Arial"/>
          <w:lang w:val="sr-Cyrl-CS"/>
        </w:rPr>
        <w:t>Изабрани понуђач</w:t>
      </w:r>
      <w:r w:rsidRPr="0012014C">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000E4D5E">
        <w:rPr>
          <w:rFonts w:cs="Arial"/>
          <w:lang w:val="sr-Cyrl-CS"/>
        </w:rPr>
        <w:t>Изабрани понуђач</w:t>
      </w:r>
      <w:r w:rsidR="000E4D5E" w:rsidRPr="0012014C">
        <w:rPr>
          <w:rFonts w:cs="Arial"/>
          <w:lang w:val="sr-Cyrl-CS"/>
        </w:rPr>
        <w:t xml:space="preserve"> </w:t>
      </w:r>
      <w:r w:rsidRPr="0012014C">
        <w:rPr>
          <w:rFonts w:cs="Arial"/>
          <w:lang w:val="sr-Latn-CS"/>
        </w:rPr>
        <w:t xml:space="preserve">не одазове на позив, сви трошкови отклањања оштећења које наручилац обави и организује падају на терет </w:t>
      </w:r>
      <w:r w:rsidR="000E4D5E">
        <w:rPr>
          <w:rFonts w:cs="Arial"/>
          <w:lang w:val="sr-Cyrl-CS"/>
        </w:rPr>
        <w:t>Изабраног понуђача</w:t>
      </w:r>
      <w:r w:rsidRPr="0012014C">
        <w:rPr>
          <w:rFonts w:cs="Arial"/>
          <w:lang w:val="sr-Latn-CS"/>
        </w:rPr>
        <w:t>.</w:t>
      </w:r>
    </w:p>
    <w:p w:rsidR="0012014C" w:rsidRPr="0012014C" w:rsidRDefault="0012014C" w:rsidP="00CA698A">
      <w:pPr>
        <w:numPr>
          <w:ilvl w:val="0"/>
          <w:numId w:val="46"/>
        </w:numPr>
        <w:spacing w:before="0" w:after="240"/>
        <w:ind w:left="0" w:firstLine="0"/>
        <w:rPr>
          <w:rFonts w:cs="Arial"/>
          <w:b/>
          <w:i/>
          <w:u w:val="single"/>
          <w:lang w:val="sr-Latn-CS"/>
        </w:rPr>
      </w:pPr>
      <w:r w:rsidRPr="0012014C">
        <w:rPr>
          <w:rFonts w:cs="Arial"/>
          <w:lang w:val="sr-Latn-CS"/>
        </w:rPr>
        <w:t xml:space="preserve">Приликом извођења радова на овом постројењу </w:t>
      </w:r>
      <w:r w:rsidR="000E4D5E">
        <w:rPr>
          <w:rFonts w:cs="Arial"/>
          <w:lang w:val="sr-Cyrl-CS"/>
        </w:rPr>
        <w:t>Изабрани понуђач</w:t>
      </w:r>
      <w:r w:rsidRPr="0012014C">
        <w:rPr>
          <w:rFonts w:cs="Arial"/>
          <w:lang w:val="sr-Latn-CS"/>
        </w:rPr>
        <w:t xml:space="preserve"> мора водити рачуна да се не оштет</w:t>
      </w:r>
      <w:r w:rsidRPr="0012014C">
        <w:rPr>
          <w:rFonts w:cs="Arial"/>
          <w:lang w:val="sr-Cyrl-RS"/>
        </w:rPr>
        <w:t>и постојећа инсталација, опрема и делови на објекту наручиоца</w:t>
      </w:r>
      <w:r w:rsidRPr="0012014C">
        <w:rPr>
          <w:rFonts w:cs="Arial"/>
          <w:lang w:val="sr-Latn-CS"/>
        </w:rPr>
        <w:t xml:space="preserve">. Сав помоћни алат и прибор </w:t>
      </w:r>
      <w:r w:rsidRPr="0012014C">
        <w:rPr>
          <w:rFonts w:cs="Arial"/>
          <w:lang w:val="sr-Cyrl-CS"/>
        </w:rPr>
        <w:t xml:space="preserve">након завршених радова </w:t>
      </w:r>
      <w:r w:rsidRPr="0012014C">
        <w:rPr>
          <w:rFonts w:cs="Arial"/>
          <w:lang w:val="sr-Latn-CS"/>
        </w:rPr>
        <w:t xml:space="preserve">демонтирати и евентуална оштећења на </w:t>
      </w:r>
      <w:r w:rsidRPr="0012014C">
        <w:rPr>
          <w:rFonts w:cs="Arial"/>
          <w:lang w:val="sr-Cyrl-RS"/>
        </w:rPr>
        <w:lastRenderedPageBreak/>
        <w:t xml:space="preserve">постојећој инсталацији, </w:t>
      </w:r>
      <w:r w:rsidRPr="0012014C">
        <w:rPr>
          <w:rFonts w:cs="Arial"/>
          <w:lang w:val="sr-Latn-CS"/>
        </w:rPr>
        <w:t>радним платформама или другој технолошкој опреми отклонити, односно довести у претходно стање.</w:t>
      </w:r>
    </w:p>
    <w:p w:rsidR="0012014C" w:rsidRPr="0012014C" w:rsidRDefault="000E4D5E" w:rsidP="00CA698A">
      <w:pPr>
        <w:numPr>
          <w:ilvl w:val="0"/>
          <w:numId w:val="46"/>
        </w:numPr>
        <w:spacing w:before="240" w:after="240"/>
        <w:ind w:left="0" w:right="229" w:firstLine="0"/>
        <w:rPr>
          <w:rFonts w:cs="Arial"/>
          <w:lang w:val="sr-Latn-CS"/>
        </w:rPr>
      </w:pPr>
      <w:r>
        <w:rPr>
          <w:rFonts w:cs="Arial"/>
          <w:lang w:val="sr-Cyrl-CS"/>
        </w:rPr>
        <w:t>Изабрани понуђач</w:t>
      </w:r>
      <w:r w:rsidR="0012014C" w:rsidRPr="0012014C">
        <w:rPr>
          <w:rFonts w:cs="Arial"/>
          <w:noProof/>
          <w:lang w:val="sr-Cyrl-CS"/>
        </w:rPr>
        <w:t xml:space="preserve"> је у обавези да зону у којој се изводе услуге одржава у чистом и безбедном стању.</w:t>
      </w:r>
    </w:p>
    <w:p w:rsidR="0012014C" w:rsidRPr="0012014C" w:rsidRDefault="0012014C" w:rsidP="00CA698A">
      <w:pPr>
        <w:numPr>
          <w:ilvl w:val="0"/>
          <w:numId w:val="46"/>
        </w:numPr>
        <w:spacing w:before="0" w:after="240"/>
        <w:ind w:left="0" w:firstLine="0"/>
        <w:rPr>
          <w:rFonts w:cs="Arial"/>
          <w:noProof/>
          <w:lang w:val="sr-Cyrl-CS"/>
        </w:rPr>
      </w:pPr>
      <w:r w:rsidRPr="0012014C">
        <w:rPr>
          <w:rFonts w:cs="Arial"/>
          <w:lang w:val="sr-Cyrl-CS"/>
        </w:rPr>
        <w:t>Све</w:t>
      </w:r>
      <w:r w:rsidRPr="0012014C">
        <w:rPr>
          <w:rFonts w:cs="Arial"/>
          <w:lang w:val="sr-Latn-CS"/>
        </w:rPr>
        <w:t xml:space="preserve"> </w:t>
      </w:r>
      <w:r w:rsidRPr="0012014C">
        <w:rPr>
          <w:rFonts w:cs="Arial"/>
          <w:lang w:val="sr-Cyrl-CS"/>
        </w:rPr>
        <w:t>отпатке, сме</w:t>
      </w:r>
      <w:r w:rsidRPr="0012014C">
        <w:rPr>
          <w:rFonts w:cs="Arial"/>
          <w:lang w:val="sr-Latn-CS"/>
        </w:rPr>
        <w:t>ћ</w:t>
      </w:r>
      <w:r w:rsidRPr="0012014C">
        <w:rPr>
          <w:rFonts w:cs="Arial"/>
          <w:lang w:val="sr-Cyrl-CS"/>
        </w:rPr>
        <w:t>е, делове помоћних конструкција, вишак опреме, стару изолацију, лим, материјал, делове</w:t>
      </w:r>
      <w:r w:rsidRPr="0012014C">
        <w:rPr>
          <w:rFonts w:cs="Arial"/>
          <w:lang w:val="sr-Cyrl-RS"/>
        </w:rPr>
        <w:t xml:space="preserve"> </w:t>
      </w:r>
      <w:r w:rsidRPr="0012014C">
        <w:rPr>
          <w:rFonts w:cs="Arial"/>
          <w:lang w:val="sr-Cyrl-CS"/>
        </w:rPr>
        <w:t>и др.,</w:t>
      </w:r>
      <w:r w:rsidRPr="0012014C">
        <w:rPr>
          <w:rFonts w:cs="Arial"/>
          <w:lang w:val="sr-Latn-CS"/>
        </w:rPr>
        <w:t xml:space="preserve"> </w:t>
      </w:r>
      <w:r w:rsidRPr="0012014C">
        <w:rPr>
          <w:rFonts w:cs="Arial"/>
          <w:lang w:val="sr-Cyrl-CS"/>
        </w:rPr>
        <w:t>што</w:t>
      </w:r>
      <w:r w:rsidRPr="0012014C">
        <w:rPr>
          <w:rFonts w:cs="Arial"/>
          <w:lang w:val="sr-Latn-CS"/>
        </w:rPr>
        <w:t xml:space="preserve"> </w:t>
      </w:r>
      <w:r w:rsidRPr="0012014C">
        <w:rPr>
          <w:rFonts w:cs="Arial"/>
          <w:lang w:val="sr-Cyrl-CS"/>
        </w:rPr>
        <w:t>је</w:t>
      </w:r>
      <w:r w:rsidRPr="0012014C">
        <w:rPr>
          <w:rFonts w:cs="Arial"/>
          <w:lang w:val="sr-Latn-CS"/>
        </w:rPr>
        <w:t xml:space="preserve"> </w:t>
      </w:r>
      <w:r w:rsidRPr="0012014C">
        <w:rPr>
          <w:rFonts w:cs="Arial"/>
          <w:lang w:val="sr-Cyrl-CS"/>
        </w:rPr>
        <w:t>изво</w:t>
      </w:r>
      <w:r w:rsidRPr="0012014C">
        <w:rPr>
          <w:rFonts w:cs="Arial"/>
          <w:lang w:val="sr-Latn-CS"/>
        </w:rPr>
        <w:t xml:space="preserve">ђач </w:t>
      </w:r>
      <w:r w:rsidRPr="0012014C">
        <w:rPr>
          <w:rFonts w:cs="Arial"/>
          <w:lang w:val="sr-Cyrl-CS"/>
        </w:rPr>
        <w:t>са</w:t>
      </w:r>
      <w:r w:rsidRPr="0012014C">
        <w:rPr>
          <w:rFonts w:cs="Arial"/>
          <w:lang w:val="sr-Latn-CS"/>
        </w:rPr>
        <w:t xml:space="preserve"> </w:t>
      </w:r>
      <w:r w:rsidRPr="0012014C">
        <w:rPr>
          <w:rFonts w:cs="Arial"/>
          <w:lang w:val="sr-Cyrl-CS"/>
        </w:rPr>
        <w:t>својим</w:t>
      </w:r>
      <w:r w:rsidRPr="0012014C">
        <w:rPr>
          <w:rFonts w:cs="Arial"/>
          <w:lang w:val="sr-Latn-CS"/>
        </w:rPr>
        <w:t xml:space="preserve"> </w:t>
      </w:r>
      <w:r w:rsidRPr="0012014C">
        <w:rPr>
          <w:rFonts w:cs="Arial"/>
          <w:lang w:val="sr-Cyrl-CS"/>
        </w:rPr>
        <w:t>радницима</w:t>
      </w:r>
      <w:r w:rsidRPr="0012014C">
        <w:rPr>
          <w:rFonts w:cs="Arial"/>
          <w:lang w:val="sr-Latn-CS"/>
        </w:rPr>
        <w:t xml:space="preserve"> </w:t>
      </w:r>
      <w:r w:rsidRPr="0012014C">
        <w:rPr>
          <w:rFonts w:cs="Arial"/>
          <w:lang w:val="sr-Cyrl-RS"/>
        </w:rPr>
        <w:t xml:space="preserve">одложио (донео или бацио) </w:t>
      </w:r>
      <w:r w:rsidRPr="0012014C">
        <w:rPr>
          <w:rFonts w:cs="Arial"/>
          <w:lang w:val="sr-Cyrl-CS"/>
        </w:rPr>
        <w:t>у</w:t>
      </w:r>
      <w:r w:rsidRPr="0012014C">
        <w:rPr>
          <w:rFonts w:cs="Arial"/>
          <w:lang w:val="sr-Latn-CS"/>
        </w:rPr>
        <w:t xml:space="preserve"> </w:t>
      </w:r>
      <w:r w:rsidRPr="0012014C">
        <w:rPr>
          <w:rFonts w:cs="Arial"/>
          <w:lang w:val="sr-Cyrl-CS"/>
        </w:rPr>
        <w:t>току</w:t>
      </w:r>
      <w:r w:rsidRPr="0012014C">
        <w:rPr>
          <w:rFonts w:cs="Arial"/>
          <w:lang w:val="sr-Latn-CS"/>
        </w:rPr>
        <w:t xml:space="preserve"> </w:t>
      </w:r>
      <w:r w:rsidRPr="0012014C">
        <w:rPr>
          <w:rFonts w:cs="Arial"/>
          <w:lang w:val="sr-Cyrl-CS"/>
        </w:rPr>
        <w:t>изво</w:t>
      </w:r>
      <w:r w:rsidRPr="0012014C">
        <w:rPr>
          <w:rFonts w:cs="Arial"/>
          <w:lang w:val="sr-Latn-CS"/>
        </w:rPr>
        <w:t xml:space="preserve">ђења радова </w:t>
      </w:r>
      <w:r w:rsidRPr="0012014C">
        <w:rPr>
          <w:rFonts w:cs="Arial"/>
          <w:lang w:val="sr-Cyrl-CS"/>
        </w:rPr>
        <w:t>на</w:t>
      </w:r>
      <w:r w:rsidRPr="0012014C">
        <w:rPr>
          <w:rFonts w:cs="Arial"/>
          <w:lang w:val="sr-Latn-CS"/>
        </w:rPr>
        <w:t xml:space="preserve"> </w:t>
      </w:r>
      <w:r w:rsidRPr="0012014C">
        <w:rPr>
          <w:rFonts w:cs="Arial"/>
          <w:lang w:val="sr-Cyrl-CS"/>
        </w:rPr>
        <w:t>објекту наручиоца</w:t>
      </w:r>
      <w:r w:rsidRPr="0012014C">
        <w:rPr>
          <w:rFonts w:cs="Arial"/>
          <w:lang w:val="sr-Latn-CS"/>
        </w:rPr>
        <w:t xml:space="preserve">, </w:t>
      </w:r>
      <w:r w:rsidR="000E4D5E">
        <w:rPr>
          <w:rFonts w:cs="Arial"/>
          <w:lang w:val="sr-Cyrl-CS"/>
        </w:rPr>
        <w:t>Изабрани понуђач</w:t>
      </w:r>
      <w:r w:rsidRPr="0012014C">
        <w:rPr>
          <w:rFonts w:cs="Arial"/>
          <w:lang w:val="sr-Latn-CS"/>
        </w:rPr>
        <w:t xml:space="preserve"> </w:t>
      </w:r>
      <w:r w:rsidRPr="0012014C">
        <w:rPr>
          <w:rFonts w:cs="Arial"/>
          <w:lang w:val="sr-Cyrl-CS"/>
        </w:rPr>
        <w:t>је</w:t>
      </w:r>
      <w:r w:rsidRPr="0012014C">
        <w:rPr>
          <w:rFonts w:cs="Arial"/>
          <w:lang w:val="sr-Latn-CS"/>
        </w:rPr>
        <w:t xml:space="preserve"> </w:t>
      </w:r>
      <w:r w:rsidRPr="0012014C">
        <w:rPr>
          <w:rFonts w:cs="Arial"/>
          <w:lang w:val="sr-Cyrl-CS"/>
        </w:rPr>
        <w:t>дужан</w:t>
      </w:r>
      <w:r w:rsidRPr="0012014C">
        <w:rPr>
          <w:rFonts w:cs="Arial"/>
          <w:lang w:val="sr-Latn-CS"/>
        </w:rPr>
        <w:t xml:space="preserve"> </w:t>
      </w:r>
      <w:r w:rsidRPr="0012014C">
        <w:rPr>
          <w:rFonts w:cs="Arial"/>
          <w:lang w:val="sr-Cyrl-CS"/>
        </w:rPr>
        <w:t>да</w:t>
      </w:r>
      <w:r w:rsidRPr="0012014C">
        <w:rPr>
          <w:rFonts w:cs="Arial"/>
          <w:lang w:val="sr-Latn-CS"/>
        </w:rPr>
        <w:t xml:space="preserve"> </w:t>
      </w:r>
      <w:r w:rsidRPr="0012014C">
        <w:rPr>
          <w:rFonts w:cs="Arial"/>
          <w:lang w:val="sr-Cyrl-CS"/>
        </w:rPr>
        <w:t>о</w:t>
      </w:r>
      <w:r w:rsidRPr="0012014C">
        <w:rPr>
          <w:rFonts w:cs="Arial"/>
          <w:lang w:val="sr-Latn-CS"/>
        </w:rPr>
        <w:t xml:space="preserve"> </w:t>
      </w:r>
      <w:r w:rsidRPr="0012014C">
        <w:rPr>
          <w:rFonts w:cs="Arial"/>
          <w:lang w:val="sr-Cyrl-CS"/>
        </w:rPr>
        <w:t>свом</w:t>
      </w:r>
      <w:r w:rsidRPr="0012014C">
        <w:rPr>
          <w:rFonts w:cs="Arial"/>
          <w:lang w:val="sr-Latn-CS"/>
        </w:rPr>
        <w:t xml:space="preserve"> </w:t>
      </w:r>
      <w:r w:rsidRPr="0012014C">
        <w:rPr>
          <w:rFonts w:cs="Arial"/>
          <w:lang w:val="sr-Cyrl-CS"/>
        </w:rPr>
        <w:t>трошку</w:t>
      </w:r>
      <w:r w:rsidRPr="0012014C">
        <w:rPr>
          <w:rFonts w:cs="Arial"/>
          <w:lang w:val="sr-Latn-CS"/>
        </w:rPr>
        <w:t xml:space="preserve"> </w:t>
      </w:r>
      <w:r w:rsidRPr="0012014C">
        <w:rPr>
          <w:rFonts w:cs="Arial"/>
          <w:lang w:val="sr-Cyrl-CS"/>
        </w:rPr>
        <w:t>уклони</w:t>
      </w:r>
      <w:r w:rsidRPr="0012014C">
        <w:rPr>
          <w:rFonts w:cs="Arial"/>
          <w:lang w:val="sr-Latn-CS"/>
        </w:rPr>
        <w:t xml:space="preserve"> </w:t>
      </w:r>
      <w:r w:rsidRPr="0012014C">
        <w:rPr>
          <w:rFonts w:cs="Arial"/>
          <w:lang w:val="sr-Cyrl-CS"/>
        </w:rPr>
        <w:t>са</w:t>
      </w:r>
      <w:r w:rsidRPr="0012014C">
        <w:rPr>
          <w:rFonts w:cs="Arial"/>
          <w:lang w:val="sr-Latn-CS"/>
        </w:rPr>
        <w:t xml:space="preserve"> </w:t>
      </w:r>
      <w:r w:rsidRPr="0012014C">
        <w:rPr>
          <w:rFonts w:cs="Arial"/>
          <w:lang w:val="sr-Cyrl-CS"/>
        </w:rPr>
        <w:t>градилишта</w:t>
      </w:r>
      <w:r w:rsidRPr="0012014C">
        <w:rPr>
          <w:rFonts w:cs="Arial"/>
          <w:lang w:val="sr-Latn-CS"/>
        </w:rPr>
        <w:t xml:space="preserve"> </w:t>
      </w:r>
      <w:r w:rsidRPr="0012014C">
        <w:rPr>
          <w:rFonts w:cs="Arial"/>
          <w:lang w:val="sr-Cyrl-CS"/>
        </w:rPr>
        <w:t>на</w:t>
      </w:r>
      <w:r w:rsidRPr="0012014C">
        <w:rPr>
          <w:rFonts w:cs="Arial"/>
          <w:lang w:val="sr-Latn-CS"/>
        </w:rPr>
        <w:t xml:space="preserve"> </w:t>
      </w:r>
      <w:r w:rsidRPr="0012014C">
        <w:rPr>
          <w:rFonts w:cs="Arial"/>
          <w:lang w:val="sr-Cyrl-CS"/>
        </w:rPr>
        <w:t>место</w:t>
      </w:r>
      <w:r w:rsidRPr="0012014C">
        <w:rPr>
          <w:rFonts w:cs="Arial"/>
          <w:lang w:val="sr-Latn-CS"/>
        </w:rPr>
        <w:t xml:space="preserve"> </w:t>
      </w:r>
      <w:r w:rsidRPr="0012014C">
        <w:rPr>
          <w:rFonts w:cs="Arial"/>
          <w:lang w:val="sr-Cyrl-CS"/>
        </w:rPr>
        <w:t>које</w:t>
      </w:r>
      <w:r w:rsidRPr="0012014C">
        <w:rPr>
          <w:rFonts w:cs="Arial"/>
          <w:lang w:val="sr-Latn-CS"/>
        </w:rPr>
        <w:t xml:space="preserve"> </w:t>
      </w:r>
      <w:r w:rsidRPr="0012014C">
        <w:rPr>
          <w:rFonts w:cs="Arial"/>
          <w:lang w:val="sr-Cyrl-CS"/>
        </w:rPr>
        <w:t>му</w:t>
      </w:r>
      <w:r w:rsidRPr="0012014C">
        <w:rPr>
          <w:rFonts w:cs="Arial"/>
          <w:lang w:val="sr-Latn-CS"/>
        </w:rPr>
        <w:t xml:space="preserve"> </w:t>
      </w:r>
      <w:r w:rsidRPr="0012014C">
        <w:rPr>
          <w:rFonts w:cs="Arial"/>
          <w:lang w:val="sr-Cyrl-CS"/>
        </w:rPr>
        <w:t>буде</w:t>
      </w:r>
      <w:r w:rsidRPr="0012014C">
        <w:rPr>
          <w:rFonts w:cs="Arial"/>
          <w:lang w:val="sr-Latn-CS"/>
        </w:rPr>
        <w:t xml:space="preserve"> </w:t>
      </w:r>
      <w:r w:rsidRPr="0012014C">
        <w:rPr>
          <w:rFonts w:cs="Arial"/>
          <w:lang w:val="sr-Cyrl-CS"/>
        </w:rPr>
        <w:t>одре</w:t>
      </w:r>
      <w:r w:rsidRPr="0012014C">
        <w:rPr>
          <w:rFonts w:cs="Arial"/>
          <w:lang w:val="sr-Latn-CS"/>
        </w:rPr>
        <w:t>ђено</w:t>
      </w:r>
      <w:r w:rsidRPr="0012014C">
        <w:rPr>
          <w:rFonts w:cs="Arial"/>
          <w:lang w:val="sr-Cyrl-RS"/>
        </w:rPr>
        <w:t>, по потреби обави сортирање отпада и доведе чистоћу зоне извођења радова у првобитно стање (стање пре почетка радова)</w:t>
      </w:r>
      <w:r w:rsidRPr="0012014C">
        <w:rPr>
          <w:rFonts w:cs="Arial"/>
          <w:lang w:val="sr-Latn-CS"/>
        </w:rPr>
        <w:t>.</w:t>
      </w:r>
      <w:r w:rsidRPr="0012014C">
        <w:rPr>
          <w:rFonts w:cs="Arial"/>
          <w:lang w:val="sr-Cyrl-CS"/>
        </w:rPr>
        <w:t xml:space="preserve"> </w:t>
      </w:r>
      <w:r w:rsidR="000E4D5E">
        <w:rPr>
          <w:rFonts w:cs="Arial"/>
          <w:lang w:val="sr-Cyrl-CS"/>
        </w:rPr>
        <w:t>Изабрани понуђач</w:t>
      </w:r>
      <w:r w:rsidRPr="0012014C">
        <w:rPr>
          <w:rFonts w:cs="Arial"/>
          <w:noProof/>
          <w:lang w:val="sr-Cyrl-CS"/>
        </w:rPr>
        <w:t xml:space="preserve"> је у обавези да на локацији рада поседује пластичне или платнене џакове у које ће одлагати неметални отпад и да исти свакодневно уклања. Уколико </w:t>
      </w:r>
      <w:r w:rsidR="000E4D5E">
        <w:rPr>
          <w:rFonts w:cs="Arial"/>
          <w:lang w:val="sr-Cyrl-CS"/>
        </w:rPr>
        <w:t>Изабрани понуђач</w:t>
      </w:r>
      <w:r w:rsidRPr="0012014C">
        <w:rPr>
          <w:rFonts w:cs="Arial"/>
          <w:noProof/>
          <w:lang w:val="sr-Cyrl-CS"/>
        </w:rPr>
        <w:t xml:space="preserve"> не обавља или делимично обавља захтеване активности, наручилац ће ове послове обавити у сопственој организацији, а за све настале трошкове којима је био изложен, наручилац задржава право да надокнади од </w:t>
      </w:r>
      <w:r w:rsidR="000E4D5E">
        <w:rPr>
          <w:rFonts w:cs="Arial"/>
          <w:lang w:val="sr-Cyrl-CS"/>
        </w:rPr>
        <w:t>Изабраног понуђача</w:t>
      </w:r>
      <w:r w:rsidRPr="0012014C">
        <w:rPr>
          <w:rFonts w:cs="Arial"/>
          <w:noProof/>
          <w:lang w:val="sr-Cyrl-CS"/>
        </w:rPr>
        <w:t xml:space="preserve">, односно умањи уговор сразмерно трошку коме је био изложен.  </w:t>
      </w:r>
    </w:p>
    <w:p w:rsidR="0012014C" w:rsidRPr="0012014C" w:rsidRDefault="0012014C" w:rsidP="00734AA8">
      <w:pPr>
        <w:spacing w:before="0"/>
        <w:rPr>
          <w:rFonts w:cs="Arial"/>
          <w:b/>
          <w:u w:val="single"/>
          <w:lang w:val="sr-Cyrl-RS"/>
        </w:rPr>
      </w:pPr>
    </w:p>
    <w:p w:rsidR="0012014C" w:rsidRPr="0012014C" w:rsidRDefault="0012014C" w:rsidP="00734AA8">
      <w:pPr>
        <w:spacing w:before="0"/>
        <w:rPr>
          <w:rFonts w:cs="Arial"/>
          <w:b/>
          <w:u w:val="single"/>
          <w:lang w:val="sr-Latn-RS"/>
        </w:rPr>
      </w:pPr>
      <w:r w:rsidRPr="0012014C">
        <w:rPr>
          <w:rFonts w:cs="Arial"/>
          <w:b/>
          <w:lang w:val="sr-Cyrl-RS"/>
        </w:rPr>
        <w:t xml:space="preserve">Посебне обавезе </w:t>
      </w:r>
      <w:r w:rsidR="000E4D5E" w:rsidRPr="000E4D5E">
        <w:rPr>
          <w:rFonts w:cs="Arial"/>
          <w:b/>
          <w:lang w:val="sr-Cyrl-CS"/>
        </w:rPr>
        <w:t>Изабраног понуђача</w:t>
      </w:r>
      <w:r w:rsidRPr="000E4D5E">
        <w:rPr>
          <w:rFonts w:cs="Arial"/>
          <w:b/>
          <w:lang w:val="sr-Cyrl-RS"/>
        </w:rPr>
        <w:t xml:space="preserve"> за</w:t>
      </w:r>
      <w:r w:rsidRPr="0012014C">
        <w:rPr>
          <w:rFonts w:cs="Arial"/>
          <w:b/>
          <w:lang w:val="sr-Cyrl-RS"/>
        </w:rPr>
        <w:t xml:space="preserve"> </w:t>
      </w:r>
      <w:r w:rsidRPr="0012014C">
        <w:rPr>
          <w:rFonts w:cs="Arial"/>
          <w:b/>
          <w:lang w:val="sr-Latn-CS"/>
        </w:rPr>
        <w:t>тачк</w:t>
      </w:r>
      <w:r w:rsidRPr="0012014C">
        <w:rPr>
          <w:rFonts w:cs="Arial"/>
          <w:b/>
          <w:lang w:val="sr-Cyrl-RS"/>
        </w:rPr>
        <w:t>у</w:t>
      </w:r>
      <w:r w:rsidRPr="0012014C">
        <w:rPr>
          <w:rFonts w:cs="Arial"/>
          <w:b/>
          <w:lang w:val="sr-Latn-CS"/>
        </w:rPr>
        <w:t xml:space="preserve"> I и II</w:t>
      </w:r>
    </w:p>
    <w:p w:rsidR="0012014C" w:rsidRPr="0012014C" w:rsidRDefault="0012014C" w:rsidP="00FA4A52">
      <w:pPr>
        <w:spacing w:before="0" w:after="240"/>
        <w:rPr>
          <w:rFonts w:cs="Arial"/>
          <w:b/>
          <w:u w:val="single"/>
          <w:lang w:val="sr-Cyrl-RS"/>
        </w:rPr>
      </w:pPr>
      <w:r w:rsidRPr="0012014C">
        <w:rPr>
          <w:rFonts w:cs="Arial"/>
          <w:b/>
          <w:u w:val="single"/>
          <w:lang w:val="sr-Cyrl-RS"/>
        </w:rPr>
        <w:t>Ангажовање радника на заваривачко браварским радовима:</w:t>
      </w:r>
    </w:p>
    <w:p w:rsidR="0012014C" w:rsidRPr="0012014C" w:rsidRDefault="0012014C" w:rsidP="00CA698A">
      <w:pPr>
        <w:numPr>
          <w:ilvl w:val="0"/>
          <w:numId w:val="48"/>
        </w:numPr>
        <w:spacing w:before="0" w:after="240"/>
        <w:ind w:left="0" w:firstLine="0"/>
        <w:rPr>
          <w:rFonts w:cs="Arial"/>
          <w:lang w:val="sr-Cyrl-CS"/>
        </w:rPr>
      </w:pPr>
      <w:r w:rsidRPr="0012014C">
        <w:rPr>
          <w:rFonts w:cs="Arial"/>
          <w:lang w:val="sr-Cyrl-CS"/>
        </w:rPr>
        <w:t xml:space="preserve">Заваривачко браварски радови </w:t>
      </w:r>
      <w:r w:rsidRPr="0012014C">
        <w:rPr>
          <w:rFonts w:cs="Arial"/>
          <w:lang w:val="sr-Latn-CS"/>
        </w:rPr>
        <w:t>на цевном систему</w:t>
      </w:r>
      <w:r w:rsidRPr="0012014C">
        <w:rPr>
          <w:rFonts w:cs="Arial"/>
          <w:lang w:val="sr-Cyrl-CS"/>
        </w:rPr>
        <w:t xml:space="preserve"> </w:t>
      </w:r>
      <w:r w:rsidRPr="0012014C">
        <w:rPr>
          <w:rFonts w:cs="Arial"/>
          <w:lang w:val="sr-Latn-CS"/>
        </w:rPr>
        <w:t>котла</w:t>
      </w:r>
      <w:r w:rsidRPr="0012014C">
        <w:rPr>
          <w:rFonts w:cs="Arial"/>
          <w:lang w:val="sr-Cyrl-CS"/>
        </w:rPr>
        <w:t xml:space="preserve"> са</w:t>
      </w:r>
      <w:r w:rsidRPr="0012014C">
        <w:rPr>
          <w:rFonts w:cs="Arial"/>
          <w:lang w:val="sr-Latn-CS"/>
        </w:rPr>
        <w:t xml:space="preserve"> пратећо</w:t>
      </w:r>
      <w:r w:rsidRPr="0012014C">
        <w:rPr>
          <w:rFonts w:cs="Arial"/>
          <w:lang w:val="sr-Cyrl-CS"/>
        </w:rPr>
        <w:t>м</w:t>
      </w:r>
      <w:r w:rsidRPr="0012014C">
        <w:rPr>
          <w:rFonts w:cs="Arial"/>
          <w:lang w:val="sr-Latn-CS"/>
        </w:rPr>
        <w:t xml:space="preserve"> опрем</w:t>
      </w:r>
      <w:r w:rsidRPr="0012014C">
        <w:rPr>
          <w:rFonts w:cs="Arial"/>
          <w:lang w:val="sr-Cyrl-CS"/>
        </w:rPr>
        <w:t>ом</w:t>
      </w:r>
      <w:r w:rsidRPr="0012014C">
        <w:rPr>
          <w:rFonts w:cs="Arial"/>
          <w:lang w:val="sr-Latn-CS"/>
        </w:rPr>
        <w:t>,  пароводима</w:t>
      </w:r>
      <w:r w:rsidRPr="0012014C">
        <w:rPr>
          <w:rFonts w:cs="Arial"/>
          <w:lang w:val="sr-Cyrl-RS"/>
        </w:rPr>
        <w:t xml:space="preserve"> </w:t>
      </w:r>
      <w:r w:rsidRPr="0012014C">
        <w:rPr>
          <w:rFonts w:cs="Arial"/>
          <w:lang w:val="sr-Cyrl-CS"/>
        </w:rPr>
        <w:t>и</w:t>
      </w:r>
      <w:r w:rsidRPr="0012014C">
        <w:rPr>
          <w:rFonts w:cs="Arial"/>
          <w:lang w:val="sr-Latn-CS"/>
        </w:rPr>
        <w:t xml:space="preserve"> осталим цевоводима </w:t>
      </w:r>
      <w:r w:rsidRPr="0012014C">
        <w:rPr>
          <w:rFonts w:cs="Arial"/>
          <w:lang w:val="sr-Cyrl-RS"/>
        </w:rPr>
        <w:t>и опремом</w:t>
      </w:r>
      <w:r w:rsidRPr="0012014C">
        <w:rPr>
          <w:rFonts w:cs="Arial"/>
          <w:lang w:val="sr-Cyrl-CS"/>
        </w:rPr>
        <w:t xml:space="preserve"> изводе се према плану ремонта за блок Б1, односно Б2, као и термин плану наручиоца, који ће бити достављени </w:t>
      </w:r>
      <w:r w:rsidR="00DC3272">
        <w:rPr>
          <w:rFonts w:cs="Arial"/>
          <w:lang w:val="sr-Cyrl-CS"/>
        </w:rPr>
        <w:t>Изабраном понуђачу</w:t>
      </w:r>
      <w:r w:rsidRPr="0012014C">
        <w:rPr>
          <w:rFonts w:cs="Arial"/>
          <w:lang w:val="sr-Cyrl-CS"/>
        </w:rPr>
        <w:t>, пре почетка извођења радова.</w:t>
      </w:r>
    </w:p>
    <w:p w:rsidR="0012014C" w:rsidRPr="00DC3272" w:rsidRDefault="0012014C" w:rsidP="00CA698A">
      <w:pPr>
        <w:numPr>
          <w:ilvl w:val="0"/>
          <w:numId w:val="48"/>
        </w:numPr>
        <w:spacing w:before="240" w:after="240"/>
        <w:ind w:left="0" w:firstLine="0"/>
        <w:rPr>
          <w:rFonts w:cs="Arial"/>
          <w:lang w:val="sr-Cyrl-CS"/>
        </w:rPr>
      </w:pPr>
      <w:r w:rsidRPr="0012014C">
        <w:rPr>
          <w:rFonts w:cs="Arial"/>
          <w:lang w:val="sr-Cyrl-CS"/>
        </w:rPr>
        <w:t xml:space="preserve">Неопходно је да </w:t>
      </w:r>
      <w:r w:rsidR="00DC3272">
        <w:rPr>
          <w:rFonts w:cs="Arial"/>
          <w:lang w:val="sr-Cyrl-CS"/>
        </w:rPr>
        <w:t>Изабрани понуђач</w:t>
      </w:r>
      <w:r w:rsidRPr="0012014C">
        <w:rPr>
          <w:rFonts w:cs="Arial"/>
          <w:lang w:val="sr-Cyrl-CS"/>
        </w:rPr>
        <w:t xml:space="preserve"> са представником наручиоца, пре почетка радова утврди очекиван обим активности током ремонтних радова, а у складу са тим одреди приоритете и динамику на извођењу заваривачко браварских радова </w:t>
      </w:r>
      <w:r w:rsidRPr="0012014C">
        <w:rPr>
          <w:rFonts w:cs="Arial"/>
          <w:lang w:val="sr-Latn-CS"/>
        </w:rPr>
        <w:t>на цевном систему</w:t>
      </w:r>
      <w:r w:rsidRPr="0012014C">
        <w:rPr>
          <w:rFonts w:cs="Arial"/>
          <w:lang w:val="sr-Cyrl-CS"/>
        </w:rPr>
        <w:t xml:space="preserve"> </w:t>
      </w:r>
      <w:r w:rsidRPr="0012014C">
        <w:rPr>
          <w:rFonts w:cs="Arial"/>
          <w:lang w:val="sr-Latn-CS"/>
        </w:rPr>
        <w:t>котла</w:t>
      </w:r>
      <w:r w:rsidRPr="0012014C">
        <w:rPr>
          <w:rFonts w:cs="Arial"/>
          <w:lang w:val="sr-Cyrl-CS"/>
        </w:rPr>
        <w:t xml:space="preserve"> са</w:t>
      </w:r>
      <w:r w:rsidRPr="0012014C">
        <w:rPr>
          <w:rFonts w:cs="Arial"/>
          <w:lang w:val="sr-Latn-CS"/>
        </w:rPr>
        <w:t xml:space="preserve"> пратећо</w:t>
      </w:r>
      <w:r w:rsidRPr="0012014C">
        <w:rPr>
          <w:rFonts w:cs="Arial"/>
          <w:lang w:val="sr-Cyrl-CS"/>
        </w:rPr>
        <w:t>м</w:t>
      </w:r>
      <w:r w:rsidRPr="0012014C">
        <w:rPr>
          <w:rFonts w:cs="Arial"/>
          <w:lang w:val="sr-Latn-CS"/>
        </w:rPr>
        <w:t xml:space="preserve"> опрем</w:t>
      </w:r>
      <w:r w:rsidRPr="0012014C">
        <w:rPr>
          <w:rFonts w:cs="Arial"/>
          <w:lang w:val="sr-Cyrl-CS"/>
        </w:rPr>
        <w:t>ом</w:t>
      </w:r>
      <w:r w:rsidRPr="0012014C">
        <w:rPr>
          <w:rFonts w:cs="Arial"/>
          <w:lang w:val="sr-Latn-CS"/>
        </w:rPr>
        <w:t>,  пароводима</w:t>
      </w:r>
      <w:r w:rsidRPr="0012014C">
        <w:rPr>
          <w:rFonts w:cs="Arial"/>
          <w:lang w:val="sr-Cyrl-RS"/>
        </w:rPr>
        <w:t xml:space="preserve"> </w:t>
      </w:r>
      <w:r w:rsidRPr="0012014C">
        <w:rPr>
          <w:rFonts w:cs="Arial"/>
          <w:lang w:val="sr-Cyrl-CS"/>
        </w:rPr>
        <w:t>и</w:t>
      </w:r>
      <w:r w:rsidRPr="0012014C">
        <w:rPr>
          <w:rFonts w:cs="Arial"/>
          <w:lang w:val="sr-Latn-CS"/>
        </w:rPr>
        <w:t xml:space="preserve"> осталим цевоводима </w:t>
      </w:r>
      <w:r w:rsidRPr="0012014C">
        <w:rPr>
          <w:rFonts w:cs="Arial"/>
          <w:lang w:val="sr-Cyrl-RS"/>
        </w:rPr>
        <w:t xml:space="preserve">и опремом. </w:t>
      </w:r>
      <w:r w:rsidRPr="00DC3272">
        <w:rPr>
          <w:rFonts w:cs="Arial"/>
          <w:lang w:val="sr-Cyrl-RS"/>
        </w:rPr>
        <w:t>Захтевани б</w:t>
      </w:r>
      <w:r w:rsidRPr="00DC3272">
        <w:rPr>
          <w:rFonts w:cs="Arial"/>
          <w:lang w:val="sr-Latn-CS"/>
        </w:rPr>
        <w:t>рој радник</w:t>
      </w:r>
      <w:r w:rsidRPr="00DC3272">
        <w:rPr>
          <w:rFonts w:cs="Arial"/>
          <w:lang w:val="sr-Cyrl-RS"/>
        </w:rPr>
        <w:t xml:space="preserve">а </w:t>
      </w:r>
      <w:r w:rsidRPr="00DC3272">
        <w:rPr>
          <w:rFonts w:cs="Arial"/>
          <w:lang w:val="sr-Latn-CS"/>
        </w:rPr>
        <w:t xml:space="preserve"> </w:t>
      </w:r>
      <w:r w:rsidRPr="00DC3272">
        <w:rPr>
          <w:rFonts w:cs="Arial"/>
          <w:lang w:val="sr-Cyrl-RS"/>
        </w:rPr>
        <w:t>наведених</w:t>
      </w:r>
      <w:r w:rsidRPr="00DC3272">
        <w:rPr>
          <w:rFonts w:cs="Arial"/>
          <w:lang w:val="sr-Latn-CS"/>
        </w:rPr>
        <w:t xml:space="preserve"> структур</w:t>
      </w:r>
      <w:r w:rsidRPr="00DC3272">
        <w:rPr>
          <w:rFonts w:cs="Arial"/>
          <w:lang w:val="sr-Cyrl-RS"/>
        </w:rPr>
        <w:t>а, очекивана количина норма часова, као и н</w:t>
      </w:r>
      <w:r w:rsidRPr="00DC3272">
        <w:rPr>
          <w:rFonts w:cs="Arial"/>
          <w:lang w:val="sr-Cyrl-CS"/>
        </w:rPr>
        <w:t>аведена количина радова на брушењу (</w:t>
      </w:r>
      <w:r w:rsidRPr="00DC3272">
        <w:rPr>
          <w:rFonts w:cs="Arial"/>
          <w:lang w:val="sr-Cyrl-RS"/>
        </w:rPr>
        <w:t xml:space="preserve">ред.бр. 1.10, 1.11 и 2.10, 2.11) из предмета набавке </w:t>
      </w:r>
      <w:r w:rsidRPr="00DC3272">
        <w:rPr>
          <w:rFonts w:cs="Arial"/>
          <w:lang w:val="sr-Cyrl-CS"/>
        </w:rPr>
        <w:t xml:space="preserve">су орјентациони. Наручилац задржава право да </w:t>
      </w:r>
      <w:r w:rsidRPr="00DC3272">
        <w:rPr>
          <w:rFonts w:cs="Arial"/>
          <w:lang w:val="sr-Latn-CS"/>
        </w:rPr>
        <w:t xml:space="preserve">након дефектаже на појединим постројењима </w:t>
      </w:r>
      <w:r w:rsidRPr="00DC3272">
        <w:rPr>
          <w:rFonts w:cs="Arial"/>
          <w:lang w:val="sr-Cyrl-RS"/>
        </w:rPr>
        <w:t>умањи</w:t>
      </w:r>
      <w:r w:rsidRPr="00DC3272">
        <w:rPr>
          <w:rFonts w:cs="Arial"/>
          <w:lang w:val="sr-Cyrl-CS"/>
        </w:rPr>
        <w:t xml:space="preserve"> број, структуру радника и количину радова на брушењу (метар завареног споја и/или норма час) </w:t>
      </w:r>
      <w:r w:rsidRPr="00DC3272">
        <w:rPr>
          <w:rFonts w:cs="Arial"/>
          <w:lang w:val="sr-Latn-CS"/>
        </w:rPr>
        <w:t xml:space="preserve"> у складу са </w:t>
      </w:r>
      <w:r w:rsidRPr="00DC3272">
        <w:rPr>
          <w:rFonts w:cs="Arial"/>
          <w:lang w:val="sr-Cyrl-RS"/>
        </w:rPr>
        <w:t xml:space="preserve">својим потребама, количином и динамиком радова, односно </w:t>
      </w:r>
      <w:r w:rsidRPr="00DC3272">
        <w:rPr>
          <w:rFonts w:cs="Arial"/>
          <w:lang w:val="sr-Cyrl-CS"/>
        </w:rPr>
        <w:t>задржава право да може одустати од дела активности предмета набавке (ред. бр.1.1-1.11, из табеле 1 и ред. бр.2.1-2.11 из табеле 2 ) и умањити уговорене количине радова.</w:t>
      </w:r>
    </w:p>
    <w:p w:rsidR="0012014C" w:rsidRPr="00D82674" w:rsidRDefault="0012014C" w:rsidP="00CA698A">
      <w:pPr>
        <w:numPr>
          <w:ilvl w:val="0"/>
          <w:numId w:val="48"/>
        </w:numPr>
        <w:spacing w:before="240" w:after="240"/>
        <w:ind w:left="0" w:firstLine="0"/>
        <w:rPr>
          <w:rFonts w:cs="Arial"/>
          <w:lang w:val="sr-Cyrl-CS"/>
        </w:rPr>
      </w:pPr>
      <w:r w:rsidRPr="00D82674">
        <w:rPr>
          <w:rFonts w:cs="Arial"/>
          <w:lang w:val="sr-Cyrl-RS"/>
        </w:rPr>
        <w:t>Ангажовани б</w:t>
      </w:r>
      <w:r w:rsidRPr="00D82674">
        <w:rPr>
          <w:rFonts w:cs="Arial"/>
          <w:lang w:val="sr-Latn-CS"/>
        </w:rPr>
        <w:t>равари,</w:t>
      </w:r>
      <w:r w:rsidR="00603F4A" w:rsidRPr="00D82674">
        <w:rPr>
          <w:rFonts w:cs="Arial"/>
          <w:lang w:val="sr-Cyrl-RS"/>
        </w:rPr>
        <w:t xml:space="preserve"> брусачи, водећи мајстори,</w:t>
      </w:r>
      <w:r w:rsidRPr="00D82674">
        <w:rPr>
          <w:rFonts w:cs="Arial"/>
          <w:lang w:val="sr-Latn-CS"/>
        </w:rPr>
        <w:t xml:space="preserve"> заваривачи</w:t>
      </w:r>
      <w:r w:rsidRPr="00D82674">
        <w:rPr>
          <w:rFonts w:cs="Arial"/>
        </w:rPr>
        <w:t xml:space="preserve"> </w:t>
      </w:r>
      <w:r w:rsidRPr="00D82674">
        <w:rPr>
          <w:rFonts w:cs="Arial"/>
          <w:lang w:val="sr-Latn-CS"/>
        </w:rPr>
        <w:t>и пословођа</w:t>
      </w:r>
      <w:r w:rsidRPr="00D82674">
        <w:rPr>
          <w:rFonts w:cs="Arial"/>
          <w:lang w:val="sr-Cyrl-RS"/>
        </w:rPr>
        <w:t>,</w:t>
      </w:r>
      <w:r w:rsidRPr="00D82674">
        <w:rPr>
          <w:rFonts w:cs="Arial"/>
          <w:lang w:val="sr-Latn-CS"/>
        </w:rPr>
        <w:t xml:space="preserve"> </w:t>
      </w:r>
      <w:r w:rsidRPr="00D82674">
        <w:rPr>
          <w:rFonts w:cs="Arial"/>
        </w:rPr>
        <w:t>треба да имају завршен</w:t>
      </w:r>
      <w:r w:rsidRPr="00D82674">
        <w:rPr>
          <w:rFonts w:cs="Arial"/>
          <w:lang w:val="sr-Cyrl-RS"/>
        </w:rPr>
        <w:t>:</w:t>
      </w:r>
      <w:r w:rsidRPr="00D82674">
        <w:rPr>
          <w:rFonts w:cs="Arial"/>
          <w:lang w:val="sr-Latn-CS"/>
        </w:rPr>
        <w:t xml:space="preserve"> минимум</w:t>
      </w:r>
      <w:r w:rsidRPr="00D82674">
        <w:rPr>
          <w:rFonts w:cs="Arial"/>
        </w:rPr>
        <w:t xml:space="preserve"> </w:t>
      </w:r>
      <w:r w:rsidRPr="00D82674">
        <w:rPr>
          <w:rFonts w:cs="Arial"/>
          <w:lang w:val="sr-Latn-CS"/>
        </w:rPr>
        <w:t xml:space="preserve">III </w:t>
      </w:r>
      <w:r w:rsidRPr="00D82674">
        <w:rPr>
          <w:rFonts w:cs="Arial"/>
        </w:rPr>
        <w:t xml:space="preserve">степен </w:t>
      </w:r>
      <w:r w:rsidRPr="00D82674">
        <w:rPr>
          <w:rFonts w:cs="Arial"/>
          <w:lang w:val="sr-Latn-CS"/>
        </w:rPr>
        <w:t>школе</w:t>
      </w:r>
      <w:r w:rsidRPr="00D82674">
        <w:rPr>
          <w:rFonts w:cs="Arial"/>
        </w:rPr>
        <w:t xml:space="preserve"> машинске струке</w:t>
      </w:r>
      <w:r w:rsidRPr="00D82674">
        <w:rPr>
          <w:rFonts w:cs="Arial"/>
          <w:lang w:val="sr-Latn-CS"/>
        </w:rPr>
        <w:t>, односно лице за надзор да има завршен</w:t>
      </w:r>
      <w:r w:rsidRPr="00D82674">
        <w:rPr>
          <w:rFonts w:cs="Arial"/>
          <w:lang w:val="sr-Cyrl-RS"/>
        </w:rPr>
        <w:t>:</w:t>
      </w:r>
      <w:r w:rsidRPr="00D82674">
        <w:rPr>
          <w:rFonts w:cs="Arial"/>
          <w:lang w:val="sr-Latn-CS"/>
        </w:rPr>
        <w:t xml:space="preserve"> минимум V</w:t>
      </w:r>
      <w:r w:rsidRPr="00D82674">
        <w:rPr>
          <w:rFonts w:cs="Arial"/>
          <w:lang w:val="sr-Latn-RS"/>
        </w:rPr>
        <w:t>I</w:t>
      </w:r>
      <w:r w:rsidR="00603F4A" w:rsidRPr="00D82674">
        <w:rPr>
          <w:rFonts w:cs="Arial"/>
          <w:lang w:val="sr-Latn-RS"/>
        </w:rPr>
        <w:t>I</w:t>
      </w:r>
      <w:r w:rsidRPr="00D82674">
        <w:rPr>
          <w:rFonts w:cs="Arial"/>
          <w:lang w:val="sr-Latn-CS"/>
        </w:rPr>
        <w:t xml:space="preserve"> степен </w:t>
      </w:r>
      <w:r w:rsidRPr="00D82674">
        <w:rPr>
          <w:rFonts w:cs="Arial"/>
        </w:rPr>
        <w:t>машинске струке</w:t>
      </w:r>
      <w:r w:rsidRPr="00D82674">
        <w:rPr>
          <w:rFonts w:cs="Arial"/>
          <w:lang w:val="sr-Latn-CS"/>
        </w:rPr>
        <w:t>.</w:t>
      </w:r>
    </w:p>
    <w:p w:rsidR="0012014C" w:rsidRPr="00D82674" w:rsidRDefault="0012014C" w:rsidP="00CA698A">
      <w:pPr>
        <w:numPr>
          <w:ilvl w:val="0"/>
          <w:numId w:val="48"/>
        </w:numPr>
        <w:spacing w:before="240"/>
        <w:ind w:left="0" w:firstLine="0"/>
        <w:rPr>
          <w:rFonts w:cs="Arial"/>
          <w:lang w:val="sr-Cyrl-CS"/>
        </w:rPr>
      </w:pPr>
      <w:r w:rsidRPr="00D82674">
        <w:rPr>
          <w:rFonts w:cs="Arial"/>
          <w:lang w:val="sr-Cyrl-RS"/>
        </w:rPr>
        <w:t>Ангажовани з</w:t>
      </w:r>
      <w:r w:rsidRPr="00D82674">
        <w:rPr>
          <w:rFonts w:cs="Arial"/>
          <w:lang w:val="sr-Latn-CS"/>
        </w:rPr>
        <w:t>аваривачи морају да имају важеће атесте</w:t>
      </w:r>
      <w:r w:rsidRPr="00D82674">
        <w:rPr>
          <w:rFonts w:cs="Arial"/>
          <w:lang w:val="sr-Cyrl-RS"/>
        </w:rPr>
        <w:t xml:space="preserve"> </w:t>
      </w:r>
      <w:r w:rsidRPr="00D82674">
        <w:rPr>
          <w:rFonts w:cs="Arial"/>
          <w:lang w:val="sr-Latn-CS"/>
        </w:rPr>
        <w:t xml:space="preserve">(према SRPS ЕN 287-1)  за заваривање у свим положајима за поступке 111, 141, а подручје уверења (за поступке 111 и 141) да покрива заварене спојеве на цевима за </w:t>
      </w:r>
      <w:r w:rsidRPr="00D82674">
        <w:rPr>
          <w:rFonts w:cs="Arial"/>
        </w:rPr>
        <w:t>групе</w:t>
      </w:r>
      <w:r w:rsidRPr="00D82674">
        <w:rPr>
          <w:rFonts w:cs="Arial"/>
          <w:lang w:val="sr-Latn-CS"/>
        </w:rPr>
        <w:t xml:space="preserve"> </w:t>
      </w:r>
      <w:r w:rsidRPr="00D82674">
        <w:rPr>
          <w:rFonts w:cs="Arial"/>
        </w:rPr>
        <w:t>материјала</w:t>
      </w:r>
      <w:r w:rsidRPr="00D82674">
        <w:rPr>
          <w:rFonts w:cs="Arial"/>
          <w:lang w:val="sr-Latn-CS"/>
        </w:rPr>
        <w:t xml:space="preserve"> 1.1-6.4 SRPS CEN ISO/TR 20172 (Зaвaривaњe - Систeми груписaњa мaтeриjaлa).</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CS"/>
        </w:rPr>
        <w:t xml:space="preserve">Пословођа </w:t>
      </w:r>
      <w:r w:rsidR="00DC3272">
        <w:rPr>
          <w:rFonts w:cs="Arial"/>
          <w:lang w:val="sr-Cyrl-CS"/>
        </w:rPr>
        <w:t>Изабраног понуђача</w:t>
      </w:r>
      <w:r w:rsidRPr="0012014C">
        <w:rPr>
          <w:rFonts w:cs="Arial"/>
          <w:lang w:val="sr-Cyrl-CS"/>
        </w:rPr>
        <w:t xml:space="preserve"> је дужан да </w:t>
      </w:r>
      <w:r w:rsidRPr="0012014C">
        <w:rPr>
          <w:rFonts w:cs="Arial"/>
          <w:lang w:val="sr-Cyrl-RS"/>
        </w:rPr>
        <w:t xml:space="preserve">спроводи све дневне задатке дате од стране наручиоца, непосредно врши </w:t>
      </w:r>
      <w:r w:rsidRPr="0012014C">
        <w:rPr>
          <w:rFonts w:cs="Arial"/>
          <w:lang w:val="sr-Cyrl-CS"/>
        </w:rPr>
        <w:t xml:space="preserve">организацију радног простора, распоред и непосредни надзор радника, </w:t>
      </w:r>
      <w:r w:rsidRPr="0012014C">
        <w:rPr>
          <w:rFonts w:cs="Arial"/>
          <w:lang w:val="sr-Cyrl-RS"/>
        </w:rPr>
        <w:t xml:space="preserve">организује и координира радове између свих формираних радних група, одговара за квалитет радова и активно учествује у у дефектажи на локацији где се изводе радови, </w:t>
      </w:r>
      <w:r w:rsidRPr="0012014C">
        <w:rPr>
          <w:rFonts w:cs="Arial"/>
          <w:lang w:val="sr-Cyrl-CS"/>
        </w:rPr>
        <w:t>упознаје све раднике са унапред договореним означавањем грејних површина, као и да контролише тачност података пренетих представнику наручиоца. Пословођа је такође дужан да води евиденцију о броју радника и количини обављених радова(за сваку смену посебно), што за сваку смену доставља надзору ТЕНТ-Б</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RS"/>
        </w:rPr>
        <w:lastRenderedPageBreak/>
        <w:t>Л</w:t>
      </w:r>
      <w:r w:rsidRPr="0012014C">
        <w:rPr>
          <w:rFonts w:cs="Arial"/>
          <w:lang w:val="sr-Latn-CS"/>
        </w:rPr>
        <w:t xml:space="preserve">ице за </w:t>
      </w:r>
      <w:r w:rsidRPr="0012014C">
        <w:rPr>
          <w:rFonts w:cs="Arial"/>
        </w:rPr>
        <w:t>организацију, контролу и координацију над заваривачко-браварским радовима</w:t>
      </w:r>
      <w:r w:rsidRPr="0012014C">
        <w:rPr>
          <w:rFonts w:cs="Arial"/>
          <w:lang w:val="sr-Cyrl-RS"/>
        </w:rPr>
        <w:t xml:space="preserve">, добија дневне задатке од представника наручиоца у вези ангажовања  радне снаге, </w:t>
      </w:r>
      <w:r w:rsidRPr="0012014C">
        <w:rPr>
          <w:rFonts w:cs="Arial"/>
        </w:rPr>
        <w:t>активно учеств</w:t>
      </w:r>
      <w:r w:rsidRPr="0012014C">
        <w:rPr>
          <w:rFonts w:cs="Arial"/>
          <w:lang w:val="sr-Cyrl-RS"/>
        </w:rPr>
        <w:t xml:space="preserve">ује у контроли и спровођењу радних задатака </w:t>
      </w:r>
      <w:r w:rsidRPr="0012014C">
        <w:rPr>
          <w:rFonts w:cs="Arial"/>
        </w:rPr>
        <w:t>и доставља податке о изведеним активностима</w:t>
      </w:r>
      <w:r w:rsidRPr="0012014C">
        <w:rPr>
          <w:rFonts w:cs="Arial"/>
          <w:lang w:val="sr-Cyrl-RS"/>
        </w:rPr>
        <w:t xml:space="preserve">, а </w:t>
      </w:r>
      <w:r w:rsidRPr="0012014C">
        <w:rPr>
          <w:rFonts w:cs="Arial"/>
        </w:rPr>
        <w:t>по захтеву наручиоца</w:t>
      </w:r>
      <w:r w:rsidRPr="0012014C">
        <w:rPr>
          <w:rFonts w:cs="Arial"/>
          <w:lang w:val="sr-Cyrl-RS"/>
        </w:rPr>
        <w:t xml:space="preserve"> врши и израду пратеће документације изведених радова (документација мање компликованости), као што су извештаји, табеле, скице, цртежи</w:t>
      </w:r>
      <w:r w:rsidRPr="0012014C">
        <w:rPr>
          <w:rFonts w:cs="Arial"/>
        </w:rPr>
        <w:t xml:space="preserve">. </w:t>
      </w:r>
      <w:r w:rsidRPr="0012014C">
        <w:rPr>
          <w:rFonts w:cs="Arial"/>
          <w:lang w:val="sr-Cyrl-RS"/>
        </w:rPr>
        <w:t>П</w:t>
      </w:r>
      <w:r w:rsidRPr="0012014C">
        <w:rPr>
          <w:rFonts w:cs="Arial"/>
        </w:rPr>
        <w:t>рил</w:t>
      </w:r>
      <w:r w:rsidRPr="0012014C">
        <w:rPr>
          <w:rFonts w:cs="Arial"/>
          <w:lang w:val="sr-Cyrl-RS"/>
        </w:rPr>
        <w:t>и</w:t>
      </w:r>
      <w:r w:rsidRPr="0012014C">
        <w:rPr>
          <w:rFonts w:cs="Arial"/>
        </w:rPr>
        <w:t xml:space="preserve">ком </w:t>
      </w:r>
      <w:r w:rsidRPr="0012014C">
        <w:rPr>
          <w:rFonts w:cs="Arial"/>
          <w:lang w:val="sr-Cyrl-RS"/>
        </w:rPr>
        <w:t>извођења радова</w:t>
      </w:r>
      <w:r w:rsidRPr="0012014C">
        <w:rPr>
          <w:rFonts w:cs="Arial"/>
        </w:rPr>
        <w:t xml:space="preserve"> на појединим деловима постројења (цевни</w:t>
      </w:r>
      <w:r w:rsidRPr="0012014C">
        <w:rPr>
          <w:rFonts w:cs="Arial"/>
          <w:lang w:val="sr-Latn-CS"/>
        </w:rPr>
        <w:t xml:space="preserve"> </w:t>
      </w:r>
      <w:r w:rsidRPr="0012014C">
        <w:rPr>
          <w:rFonts w:cs="Arial"/>
        </w:rPr>
        <w:t>систем</w:t>
      </w:r>
      <w:r w:rsidRPr="0012014C">
        <w:rPr>
          <w:rFonts w:cs="Arial"/>
          <w:lang w:val="sr-Latn-CS"/>
        </w:rPr>
        <w:t xml:space="preserve"> </w:t>
      </w:r>
      <w:r w:rsidRPr="0012014C">
        <w:rPr>
          <w:rFonts w:cs="Arial"/>
        </w:rPr>
        <w:t>котла</w:t>
      </w:r>
      <w:r w:rsidRPr="0012014C">
        <w:rPr>
          <w:rFonts w:cs="Arial"/>
          <w:lang w:val="sr-Latn-CS"/>
        </w:rPr>
        <w:t xml:space="preserve"> </w:t>
      </w:r>
      <w:r w:rsidRPr="0012014C">
        <w:rPr>
          <w:rFonts w:cs="Arial"/>
        </w:rPr>
        <w:t>и</w:t>
      </w:r>
      <w:r w:rsidRPr="0012014C">
        <w:rPr>
          <w:rFonts w:cs="Arial"/>
          <w:lang w:val="sr-Latn-CS"/>
        </w:rPr>
        <w:t xml:space="preserve"> </w:t>
      </w:r>
      <w:r w:rsidRPr="0012014C">
        <w:rPr>
          <w:rFonts w:cs="Arial"/>
        </w:rPr>
        <w:t>пароводи</w:t>
      </w:r>
      <w:r w:rsidRPr="0012014C">
        <w:rPr>
          <w:rFonts w:cs="Arial"/>
          <w:lang w:val="sr-Cyrl-RS"/>
        </w:rPr>
        <w:t xml:space="preserve"> и др.</w:t>
      </w:r>
      <w:r w:rsidRPr="0012014C">
        <w:rPr>
          <w:rFonts w:cs="Arial"/>
        </w:rPr>
        <w:t>)</w:t>
      </w:r>
      <w:r w:rsidRPr="0012014C">
        <w:rPr>
          <w:rFonts w:cs="Arial"/>
          <w:lang w:val="sr-Latn-CS"/>
        </w:rPr>
        <w:t>,</w:t>
      </w:r>
      <w:r w:rsidRPr="0012014C">
        <w:rPr>
          <w:rFonts w:cs="Arial"/>
          <w:lang w:val="sr-Cyrl-RS"/>
        </w:rPr>
        <w:t xml:space="preserve"> врши организацију радова, активно учествује у пословима дефектаже, контроле и санације оштећења на локацији где се изводе радови, </w:t>
      </w:r>
      <w:r w:rsidRPr="0012014C">
        <w:rPr>
          <w:rFonts w:cs="Arial"/>
          <w:lang w:val="sr-Cyrl-CS"/>
        </w:rPr>
        <w:t>писменим путем обавештава нар</w:t>
      </w:r>
      <w:r w:rsidR="00DC3272">
        <w:rPr>
          <w:rFonts w:cs="Arial"/>
          <w:lang w:val="sr-Cyrl-CS"/>
        </w:rPr>
        <w:t>учиоца и доставља одмах предлог</w:t>
      </w:r>
      <w:r w:rsidRPr="0012014C">
        <w:rPr>
          <w:rFonts w:cs="Arial"/>
          <w:lang w:val="sr-Cyrl-CS"/>
        </w:rPr>
        <w:t xml:space="preserve">(е) за отклањање, током дефектаже/прегледа уочених неправилности и оштећења, а у складу са важећим стандардима за ову врсту  опреме. Надзор наручиоца ће предлоге размотрити и дати писмену сагласност извођачу о евентуалном прихватању или измени решења. </w:t>
      </w:r>
    </w:p>
    <w:p w:rsidR="0012014C" w:rsidRPr="0012014C" w:rsidRDefault="00DC3272" w:rsidP="00CA698A">
      <w:pPr>
        <w:numPr>
          <w:ilvl w:val="0"/>
          <w:numId w:val="48"/>
        </w:numPr>
        <w:spacing w:before="240"/>
        <w:ind w:left="0" w:right="2" w:firstLine="0"/>
        <w:rPr>
          <w:rFonts w:cs="Arial"/>
          <w:lang w:val="sr-Latn-CS"/>
        </w:rPr>
      </w:pPr>
      <w:r>
        <w:rPr>
          <w:rFonts w:cs="Arial"/>
          <w:lang w:val="sr-Cyrl-CS"/>
        </w:rPr>
        <w:t>Изабрани понуђач</w:t>
      </w:r>
      <w:r w:rsidR="0012014C" w:rsidRPr="0012014C">
        <w:rPr>
          <w:rFonts w:cs="Arial"/>
          <w:lang w:val="sr-Cyrl-CS"/>
        </w:rPr>
        <w:t xml:space="preserve"> је дужан да</w:t>
      </w:r>
      <w:r w:rsidR="0012014C" w:rsidRPr="0012014C">
        <w:rPr>
          <w:rFonts w:cs="Arial"/>
          <w:lang w:val="sr-Latn-RS"/>
        </w:rPr>
        <w:t xml:space="preserve"> </w:t>
      </w:r>
      <w:r w:rsidR="0012014C" w:rsidRPr="0012014C">
        <w:rPr>
          <w:rFonts w:cs="Arial"/>
          <w:lang w:val="sr-Cyrl-RS"/>
        </w:rPr>
        <w:t xml:space="preserve">поред претходно наведеног </w:t>
      </w:r>
      <w:r w:rsidR="0012014C" w:rsidRPr="0012014C">
        <w:rPr>
          <w:rFonts w:cs="Arial"/>
          <w:lang w:val="sr-Cyrl-CS"/>
        </w:rPr>
        <w:t>(обавезе извођача-општи део),  за комплетно обављање радова из предмета набавке (</w:t>
      </w:r>
      <w:r w:rsidR="0012014C" w:rsidRPr="0012014C">
        <w:rPr>
          <w:rFonts w:cs="Arial"/>
          <w:lang w:val="sr-Cyrl-RS"/>
        </w:rPr>
        <w:t xml:space="preserve">за </w:t>
      </w:r>
      <w:r w:rsidR="0012014C" w:rsidRPr="0012014C">
        <w:rPr>
          <w:rFonts w:cs="Arial"/>
          <w:lang w:val="sr-Latn-CS"/>
        </w:rPr>
        <w:t>тачк</w:t>
      </w:r>
      <w:r w:rsidR="0012014C" w:rsidRPr="0012014C">
        <w:rPr>
          <w:rFonts w:cs="Arial"/>
          <w:lang w:val="sr-Cyrl-RS"/>
        </w:rPr>
        <w:t>у</w:t>
      </w:r>
      <w:r w:rsidR="0012014C" w:rsidRPr="0012014C">
        <w:rPr>
          <w:rFonts w:cs="Arial"/>
          <w:lang w:val="sr-Latn-CS"/>
        </w:rPr>
        <w:t xml:space="preserve"> I и II</w:t>
      </w:r>
      <w:r w:rsidR="0012014C" w:rsidRPr="0012014C">
        <w:rPr>
          <w:rFonts w:cs="Arial"/>
          <w:lang w:val="sr-Cyrl-RS"/>
        </w:rPr>
        <w:t>)</w:t>
      </w:r>
      <w:r w:rsidR="0012014C" w:rsidRPr="0012014C">
        <w:rPr>
          <w:rFonts w:cs="Arial"/>
          <w:lang w:val="sr-Cyrl-CS"/>
        </w:rPr>
        <w:t xml:space="preserve"> обезбеди, довољну количину:</w:t>
      </w:r>
    </w:p>
    <w:p w:rsidR="0012014C" w:rsidRPr="0012014C" w:rsidRDefault="0012014C" w:rsidP="00CA698A">
      <w:pPr>
        <w:numPr>
          <w:ilvl w:val="1"/>
          <w:numId w:val="46"/>
        </w:numPr>
        <w:spacing w:before="0"/>
        <w:ind w:left="0" w:right="2" w:firstLine="0"/>
        <w:rPr>
          <w:rFonts w:cs="Arial"/>
          <w:lang w:val="sr-Cyrl-RS"/>
        </w:rPr>
      </w:pPr>
      <w:r w:rsidRPr="0012014C">
        <w:rPr>
          <w:rFonts w:cs="Arial"/>
          <w:lang w:val="sr-Cyrl-RS"/>
        </w:rPr>
        <w:t>Месинганих или бакарних чекића за послове механичког обијања синтерованих наслага (најмање 20 комада).</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Уређаја за обраду крајева цеви  (најмање 3 ком. , за димензије цеви од Ø33,7x4 мм до Ø63x7,1 мм)</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Брусилица (најмање 10 великих и 15 малих брусилица,), као и довољан број турела.</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Средстава за дизање -Упцунга и/или сајлцунга , у зависности од врсте радова, различите носивости (ручна дизалица са сајлом 1,5 - 3 т 4 ком., ручна дизалица 3,5 - 4,5 т 10 ком., ручна дизалица са галовим ланцем 800 кг-1,5 т 10 ком.),</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 xml:space="preserve"> Електричних тоболаца за сушење електрода за заваривање (најмање 4 ком.),</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Обезбедити преносну магнетну бушилицу, са распоном бушења отвора од ø14-ø63 мм (најмање 1 ком.),</w:t>
      </w:r>
    </w:p>
    <w:p w:rsidR="0012014C" w:rsidRPr="0012014C" w:rsidRDefault="0012014C" w:rsidP="00CA698A">
      <w:pPr>
        <w:numPr>
          <w:ilvl w:val="1"/>
          <w:numId w:val="46"/>
        </w:numPr>
        <w:tabs>
          <w:tab w:val="left" w:pos="284"/>
          <w:tab w:val="num" w:pos="709"/>
        </w:tabs>
        <w:spacing w:before="0"/>
        <w:ind w:left="0" w:right="2" w:firstLine="0"/>
        <w:rPr>
          <w:rFonts w:cs="Arial"/>
          <w:lang w:val="sr-Cyrl-RS"/>
        </w:rPr>
      </w:pPr>
      <w:r w:rsidRPr="0012014C">
        <w:rPr>
          <w:rFonts w:cs="Arial"/>
          <w:lang w:val="sr-Cyrl-RS"/>
        </w:rPr>
        <w:t xml:space="preserve">Преносне уређаје за резање плазмом (најмање 2 ком), за радове санације оштећења канала горионика угљеног праха (лимови квалитета материјала </w:t>
      </w:r>
      <w:r w:rsidRPr="0012014C">
        <w:rPr>
          <w:rFonts w:cs="Arial"/>
        </w:rPr>
        <w:t>X</w:t>
      </w:r>
      <w:r w:rsidRPr="0012014C">
        <w:rPr>
          <w:rFonts w:cs="Arial"/>
          <w:lang w:val="sr-Cyrl-CS"/>
        </w:rPr>
        <w:t>10</w:t>
      </w:r>
      <w:r w:rsidRPr="0012014C">
        <w:rPr>
          <w:rFonts w:cs="Arial"/>
        </w:rPr>
        <w:t>CrAlSi</w:t>
      </w:r>
      <w:r w:rsidRPr="0012014C">
        <w:rPr>
          <w:rFonts w:cs="Arial"/>
          <w:lang w:val="sr-Cyrl-CS"/>
        </w:rPr>
        <w:t>13,</w:t>
      </w:r>
      <w:r w:rsidRPr="0012014C">
        <w:rPr>
          <w:rFonts w:cs="Arial"/>
          <w:lang w:val="sr-Cyrl-RS"/>
        </w:rPr>
        <w:t xml:space="preserve"> дебљине од </w:t>
      </w:r>
      <w:r w:rsidRPr="0012014C">
        <w:rPr>
          <w:rFonts w:cs="Arial"/>
        </w:rPr>
        <w:t>1</w:t>
      </w:r>
      <w:r w:rsidRPr="0012014C">
        <w:rPr>
          <w:rFonts w:cs="Arial"/>
          <w:lang w:val="sr-Cyrl-RS"/>
        </w:rPr>
        <w:t>0мм до 30 мм.</w:t>
      </w:r>
    </w:p>
    <w:p w:rsidR="0012014C" w:rsidRPr="0012014C" w:rsidRDefault="0012014C" w:rsidP="00CA698A">
      <w:pPr>
        <w:numPr>
          <w:ilvl w:val="0"/>
          <w:numId w:val="50"/>
        </w:numPr>
        <w:tabs>
          <w:tab w:val="left" w:pos="284"/>
        </w:tabs>
        <w:spacing w:before="0"/>
        <w:ind w:left="0" w:right="2" w:firstLine="0"/>
        <w:rPr>
          <w:rFonts w:cs="Arial"/>
          <w:lang w:val="sr-Cyrl-RS"/>
        </w:rPr>
      </w:pPr>
      <w:r w:rsidRPr="0012014C">
        <w:rPr>
          <w:rFonts w:cs="Arial"/>
          <w:lang w:val="sr-Cyrl-CS"/>
        </w:rPr>
        <w:t>О</w:t>
      </w:r>
      <w:r w:rsidRPr="0012014C">
        <w:rPr>
          <w:rFonts w:cs="Arial"/>
        </w:rPr>
        <w:t>безбеди</w:t>
      </w:r>
      <w:r w:rsidRPr="0012014C">
        <w:rPr>
          <w:rFonts w:cs="Arial"/>
          <w:lang w:val="sr-Cyrl-CS"/>
        </w:rPr>
        <w:t xml:space="preserve">ти </w:t>
      </w:r>
      <w:r w:rsidRPr="0012014C">
        <w:rPr>
          <w:rFonts w:cs="Arial"/>
        </w:rPr>
        <w:t>брусни</w:t>
      </w:r>
      <w:r w:rsidRPr="0012014C">
        <w:rPr>
          <w:rFonts w:cs="Arial"/>
          <w:lang w:val="sr-Cyrl-CS"/>
        </w:rPr>
        <w:t xml:space="preserve"> </w:t>
      </w:r>
      <w:r w:rsidRPr="0012014C">
        <w:rPr>
          <w:rFonts w:cs="Arial"/>
        </w:rPr>
        <w:t>материјал</w:t>
      </w:r>
      <w:r w:rsidRPr="0012014C">
        <w:rPr>
          <w:rFonts w:cs="Arial"/>
          <w:lang w:val="sr-Cyrl-RS"/>
        </w:rPr>
        <w:t xml:space="preserve"> (брусне плоче)</w:t>
      </w:r>
      <w:r w:rsidRPr="0012014C">
        <w:rPr>
          <w:rFonts w:cs="Arial"/>
          <w:lang w:val="sr-Cyrl-CS"/>
        </w:rPr>
        <w:t xml:space="preserve"> </w:t>
      </w:r>
      <w:r w:rsidRPr="0012014C">
        <w:rPr>
          <w:rFonts w:cs="Arial"/>
        </w:rPr>
        <w:t>за</w:t>
      </w:r>
      <w:r w:rsidRPr="0012014C">
        <w:rPr>
          <w:rFonts w:cs="Arial"/>
          <w:lang w:val="sr-Cyrl-CS"/>
        </w:rPr>
        <w:t xml:space="preserve"> </w:t>
      </w:r>
      <w:r w:rsidRPr="0012014C">
        <w:rPr>
          <w:rFonts w:cs="Arial"/>
        </w:rPr>
        <w:t>радове</w:t>
      </w:r>
      <w:r w:rsidRPr="0012014C">
        <w:rPr>
          <w:rFonts w:cs="Arial"/>
          <w:lang w:val="sr-Cyrl-RS"/>
        </w:rPr>
        <w:t xml:space="preserve"> из табеле предмета набавке</w:t>
      </w:r>
      <w:r w:rsidRPr="0012014C">
        <w:rPr>
          <w:rFonts w:cs="Arial"/>
          <w:lang w:val="sr-Cyrl-CS"/>
        </w:rPr>
        <w:t xml:space="preserve"> </w:t>
      </w:r>
      <w:r w:rsidRPr="0012014C">
        <w:rPr>
          <w:rFonts w:cs="Arial"/>
        </w:rPr>
        <w:t>под</w:t>
      </w:r>
      <w:r w:rsidRPr="0012014C">
        <w:rPr>
          <w:rFonts w:cs="Arial"/>
          <w:lang w:val="sr-Cyrl-CS"/>
        </w:rPr>
        <w:t xml:space="preserve"> </w:t>
      </w:r>
      <w:r w:rsidRPr="0012014C">
        <w:rPr>
          <w:rFonts w:cs="Arial"/>
          <w:lang w:val="sr-Cyrl-RS"/>
        </w:rPr>
        <w:t>редним бројем</w:t>
      </w:r>
      <w:r w:rsidRPr="0012014C">
        <w:rPr>
          <w:rFonts w:cs="Arial"/>
          <w:lang w:val="sr-Latn-CS"/>
        </w:rPr>
        <w:t xml:space="preserve"> 1.</w:t>
      </w:r>
      <w:r w:rsidRPr="0012014C">
        <w:rPr>
          <w:rFonts w:cs="Arial"/>
          <w:lang w:val="sr-Cyrl-RS"/>
        </w:rPr>
        <w:t xml:space="preserve">10,1.11 </w:t>
      </w:r>
      <w:r w:rsidRPr="0012014C">
        <w:rPr>
          <w:rFonts w:cs="Arial"/>
        </w:rPr>
        <w:t>и</w:t>
      </w:r>
      <w:r w:rsidRPr="0012014C">
        <w:rPr>
          <w:rFonts w:cs="Arial"/>
          <w:lang w:val="sr-Latn-CS"/>
        </w:rPr>
        <w:t xml:space="preserve"> </w:t>
      </w:r>
      <w:r w:rsidRPr="0012014C">
        <w:rPr>
          <w:rFonts w:cs="Arial"/>
          <w:lang w:val="sr-Cyrl-CS"/>
        </w:rPr>
        <w:t>2</w:t>
      </w:r>
      <w:r w:rsidRPr="0012014C">
        <w:rPr>
          <w:rFonts w:cs="Arial"/>
          <w:lang w:val="sr-Latn-CS"/>
        </w:rPr>
        <w:t>.</w:t>
      </w:r>
      <w:r w:rsidRPr="0012014C">
        <w:rPr>
          <w:rFonts w:cs="Arial"/>
          <w:lang w:val="sr-Cyrl-RS"/>
        </w:rPr>
        <w:t xml:space="preserve">10 и 2.11. </w:t>
      </w:r>
    </w:p>
    <w:p w:rsidR="0012014C" w:rsidRPr="0012014C" w:rsidRDefault="0012014C" w:rsidP="00CA698A">
      <w:pPr>
        <w:numPr>
          <w:ilvl w:val="0"/>
          <w:numId w:val="50"/>
        </w:numPr>
        <w:tabs>
          <w:tab w:val="left" w:pos="284"/>
          <w:tab w:val="num" w:pos="709"/>
        </w:tabs>
        <w:spacing w:before="0"/>
        <w:ind w:left="0" w:right="2" w:firstLine="0"/>
        <w:rPr>
          <w:rFonts w:cs="Arial"/>
          <w:lang w:val="sr-Cyrl-RS"/>
        </w:rPr>
      </w:pPr>
      <w:r w:rsidRPr="0012014C">
        <w:rPr>
          <w:rFonts w:cs="Arial"/>
          <w:lang w:val="sr-Cyrl-RS"/>
        </w:rPr>
        <w:t>За додатно ф</w:t>
      </w:r>
      <w:r w:rsidRPr="0012014C">
        <w:rPr>
          <w:rFonts w:cs="Arial"/>
          <w:lang w:val="sr-Cyrl-CS"/>
        </w:rPr>
        <w:t xml:space="preserve">ино </w:t>
      </w:r>
      <w:r w:rsidRPr="0012014C">
        <w:rPr>
          <w:rFonts w:cs="Arial"/>
        </w:rPr>
        <w:t>бру</w:t>
      </w:r>
      <w:r w:rsidRPr="0012014C">
        <w:rPr>
          <w:rFonts w:cs="Arial"/>
          <w:lang w:val="sr-Latn-CS"/>
        </w:rPr>
        <w:t>шењ</w:t>
      </w:r>
      <w:r w:rsidRPr="0012014C">
        <w:rPr>
          <w:rFonts w:cs="Arial"/>
          <w:lang w:val="sr-Cyrl-RS"/>
        </w:rPr>
        <w:t xml:space="preserve">е паровода, обезбедити довољну количину брусног папира и урачунати га као потрошни материјал за радове из  табеле предмета набавке под редним бројем </w:t>
      </w:r>
      <w:r w:rsidRPr="0012014C">
        <w:rPr>
          <w:rFonts w:cs="Arial"/>
          <w:lang w:val="sr-Latn-CS"/>
        </w:rPr>
        <w:t>1.</w:t>
      </w:r>
      <w:r w:rsidRPr="0012014C">
        <w:rPr>
          <w:rFonts w:cs="Arial"/>
          <w:lang w:val="sr-Cyrl-RS"/>
        </w:rPr>
        <w:t>11</w:t>
      </w:r>
      <w:r w:rsidRPr="0012014C">
        <w:rPr>
          <w:rFonts w:cs="Arial"/>
          <w:lang w:val="sr-Latn-CS"/>
        </w:rPr>
        <w:t xml:space="preserve"> </w:t>
      </w:r>
      <w:r w:rsidRPr="0012014C">
        <w:rPr>
          <w:rFonts w:cs="Arial"/>
        </w:rPr>
        <w:t>и</w:t>
      </w:r>
      <w:r w:rsidRPr="0012014C">
        <w:rPr>
          <w:rFonts w:cs="Arial"/>
          <w:lang w:val="sr-Latn-CS"/>
        </w:rPr>
        <w:t xml:space="preserve"> </w:t>
      </w:r>
      <w:r w:rsidRPr="0012014C">
        <w:rPr>
          <w:rFonts w:cs="Arial"/>
          <w:lang w:val="sr-Cyrl-CS"/>
        </w:rPr>
        <w:t>2</w:t>
      </w:r>
      <w:r w:rsidRPr="0012014C">
        <w:rPr>
          <w:rFonts w:cs="Arial"/>
          <w:lang w:val="sr-Latn-CS"/>
        </w:rPr>
        <w:t>.</w:t>
      </w:r>
      <w:r w:rsidRPr="0012014C">
        <w:rPr>
          <w:rFonts w:cs="Arial"/>
          <w:lang w:val="sr-Cyrl-RS"/>
        </w:rPr>
        <w:t xml:space="preserve">11. Од укупне наведене орјентационе количине заварених спојева предвиђених за брушење паровода, процењена количина </w:t>
      </w:r>
      <w:r w:rsidRPr="0012014C">
        <w:rPr>
          <w:rFonts w:cs="Arial"/>
          <w:lang w:val="sr-Cyrl-CS"/>
        </w:rPr>
        <w:t xml:space="preserve"> </w:t>
      </w:r>
      <w:r w:rsidRPr="0012014C">
        <w:rPr>
          <w:rFonts w:cs="Arial"/>
          <w:lang w:val="sr-Latn-CS"/>
        </w:rPr>
        <w:t>заварених спојева</w:t>
      </w:r>
      <w:r w:rsidRPr="0012014C">
        <w:rPr>
          <w:rFonts w:cs="Arial"/>
          <w:lang w:val="sr-Cyrl-RS"/>
        </w:rPr>
        <w:t xml:space="preserve"> за додатно фино брушење-</w:t>
      </w:r>
      <w:r w:rsidRPr="0012014C">
        <w:rPr>
          <w:rFonts w:cs="Arial"/>
          <w:lang w:val="sr-Latn-CS"/>
        </w:rPr>
        <w:t>брусним папиром</w:t>
      </w:r>
      <w:r w:rsidRPr="0012014C">
        <w:rPr>
          <w:rFonts w:cs="Arial"/>
          <w:lang w:val="sr-Cyrl-RS"/>
        </w:rPr>
        <w:t xml:space="preserve"> </w:t>
      </w:r>
      <w:r w:rsidRPr="0012014C">
        <w:rPr>
          <w:rFonts w:cs="Arial"/>
          <w:lang w:val="sr-Latn-CS"/>
        </w:rPr>
        <w:t>RA</w:t>
      </w:r>
      <w:r w:rsidRPr="0012014C">
        <w:rPr>
          <w:rFonts w:cs="Arial"/>
          <w:lang w:val="sr-Cyrl-CS"/>
        </w:rPr>
        <w:t xml:space="preserve"> линије</w:t>
      </w:r>
      <w:r w:rsidRPr="0012014C">
        <w:rPr>
          <w:rFonts w:cs="Arial"/>
          <w:lang w:val="sr-Latn-CS"/>
        </w:rPr>
        <w:t xml:space="preserve"> </w:t>
      </w:r>
      <w:r w:rsidRPr="0012014C">
        <w:rPr>
          <w:rFonts w:cs="Arial"/>
          <w:lang w:val="sr-Cyrl-RS"/>
        </w:rPr>
        <w:t xml:space="preserve">за </w:t>
      </w:r>
      <w:r w:rsidRPr="0012014C">
        <w:rPr>
          <w:rFonts w:cs="Arial"/>
          <w:lang w:val="sr-Latn-CS"/>
        </w:rPr>
        <w:t xml:space="preserve">блок </w:t>
      </w:r>
      <w:r w:rsidRPr="0012014C">
        <w:rPr>
          <w:rFonts w:cs="Arial"/>
          <w:lang w:val="sr-Cyrl-CS"/>
        </w:rPr>
        <w:t>Б1,</w:t>
      </w:r>
      <w:r w:rsidRPr="0012014C">
        <w:rPr>
          <w:rFonts w:cs="Arial"/>
        </w:rPr>
        <w:t xml:space="preserve"> </w:t>
      </w:r>
      <w:r w:rsidRPr="0012014C">
        <w:rPr>
          <w:rFonts w:cs="Arial"/>
          <w:lang w:val="sr-Cyrl-RS"/>
        </w:rPr>
        <w:t>је ≈20</w:t>
      </w:r>
      <w:r w:rsidRPr="0012014C">
        <w:rPr>
          <w:rFonts w:cs="Arial"/>
          <w:lang w:val="sr-Latn-RS"/>
        </w:rPr>
        <w:t>m</w:t>
      </w:r>
      <w:r w:rsidRPr="0012014C">
        <w:rPr>
          <w:rFonts w:cs="Arial"/>
          <w:lang w:val="sr-Cyrl-CS"/>
        </w:rPr>
        <w:t xml:space="preserve"> и за блок </w:t>
      </w:r>
      <w:r w:rsidRPr="0012014C">
        <w:rPr>
          <w:rFonts w:cs="Arial"/>
          <w:lang w:val="sr-Latn-CS"/>
        </w:rPr>
        <w:t>Б2</w:t>
      </w:r>
      <w:r w:rsidRPr="0012014C">
        <w:rPr>
          <w:rFonts w:cs="Arial"/>
          <w:lang w:val="sr-Cyrl-RS"/>
        </w:rPr>
        <w:t>,  је ≈</w:t>
      </w:r>
      <w:r w:rsidRPr="0012014C">
        <w:rPr>
          <w:rFonts w:cs="Arial"/>
          <w:lang w:val="sr-Latn-CS"/>
        </w:rPr>
        <w:t>20m</w:t>
      </w:r>
      <w:r w:rsidRPr="0012014C">
        <w:rPr>
          <w:rFonts w:cs="Arial"/>
          <w:lang w:val="sr-Cyrl-RS"/>
        </w:rPr>
        <w:t>. О</w:t>
      </w:r>
      <w:r w:rsidRPr="0012014C">
        <w:rPr>
          <w:rFonts w:cs="Arial"/>
          <w:lang w:val="sr-Latn-CS"/>
        </w:rPr>
        <w:t>стал</w:t>
      </w:r>
      <w:r w:rsidRPr="0012014C">
        <w:rPr>
          <w:rFonts w:cs="Arial"/>
          <w:lang w:val="sr-Cyrl-RS"/>
        </w:rPr>
        <w:t>и</w:t>
      </w:r>
      <w:r w:rsidRPr="0012014C">
        <w:rPr>
          <w:rFonts w:cs="Arial"/>
          <w:lang w:val="sr-Latn-CS"/>
        </w:rPr>
        <w:t xml:space="preserve"> спојев</w:t>
      </w:r>
      <w:r w:rsidRPr="0012014C">
        <w:rPr>
          <w:rFonts w:cs="Arial"/>
          <w:lang w:val="sr-Cyrl-RS"/>
        </w:rPr>
        <w:t xml:space="preserve">и ће се </w:t>
      </w:r>
      <w:r w:rsidRPr="0012014C">
        <w:rPr>
          <w:rFonts w:cs="Arial"/>
          <w:lang w:val="sr-Latn-CS"/>
        </w:rPr>
        <w:t xml:space="preserve">припремити за испитивање </w:t>
      </w:r>
      <w:r w:rsidRPr="0012014C">
        <w:rPr>
          <w:rFonts w:cs="Arial"/>
          <w:lang w:val="sr-Cyrl-CS"/>
        </w:rPr>
        <w:t xml:space="preserve">само </w:t>
      </w:r>
      <w:r w:rsidRPr="0012014C">
        <w:rPr>
          <w:rFonts w:cs="Arial"/>
          <w:lang w:val="sr-Latn-CS"/>
        </w:rPr>
        <w:t>брусним плочама</w:t>
      </w:r>
      <w:r w:rsidRPr="0012014C">
        <w:rPr>
          <w:rFonts w:cs="Arial"/>
          <w:lang w:val="sr-Cyrl-CS"/>
        </w:rPr>
        <w:t>. Довољан тоболаца, тако да свако заваривачко место буде снабдевено са тоболцима у којима ће се прописно чувати потрошни материјал.</w:t>
      </w:r>
    </w:p>
    <w:p w:rsidR="0012014C" w:rsidRPr="0012014C" w:rsidRDefault="0012014C" w:rsidP="00CA698A">
      <w:pPr>
        <w:numPr>
          <w:ilvl w:val="0"/>
          <w:numId w:val="50"/>
        </w:numPr>
        <w:tabs>
          <w:tab w:val="left" w:pos="284"/>
        </w:tabs>
        <w:spacing w:before="0"/>
        <w:ind w:left="0" w:right="2" w:firstLine="0"/>
        <w:rPr>
          <w:rFonts w:cs="Arial"/>
          <w:lang w:val="sr-Cyrl-RS"/>
        </w:rPr>
      </w:pPr>
      <w:r w:rsidRPr="0012014C">
        <w:rPr>
          <w:rFonts w:cs="Arial"/>
          <w:lang w:val="sr-Cyrl-CS"/>
        </w:rPr>
        <w:t>Други потребан алат и опрема, која није наведена а неопходна је за обављање овог посла у целости,</w:t>
      </w:r>
    </w:p>
    <w:p w:rsidR="0012014C" w:rsidRPr="0012014C" w:rsidRDefault="0012014C" w:rsidP="00CA698A">
      <w:pPr>
        <w:numPr>
          <w:ilvl w:val="0"/>
          <w:numId w:val="48"/>
        </w:numPr>
        <w:spacing w:before="240"/>
        <w:ind w:left="0" w:right="2" w:firstLine="0"/>
        <w:rPr>
          <w:rFonts w:cs="Arial"/>
          <w:lang w:val="sr-Cyrl-CS"/>
        </w:rPr>
      </w:pPr>
      <w:r w:rsidRPr="0012014C">
        <w:rPr>
          <w:rFonts w:cs="Arial"/>
          <w:lang w:val="sr-Cyrl-CS"/>
        </w:rPr>
        <w:t xml:space="preserve">Свака формирана група радника (бравари, заваривачи, водећи мајстори) распоређена на одређеном делу постројења, треба да је у потпуности снабдевена неопходним алатом, уређајима, </w:t>
      </w:r>
      <w:r w:rsidRPr="0012014C">
        <w:rPr>
          <w:rFonts w:cs="Arial"/>
          <w:lang w:val="sr-Latn-CS"/>
        </w:rPr>
        <w:t>сопствен</w:t>
      </w:r>
      <w:r w:rsidRPr="0012014C">
        <w:rPr>
          <w:rFonts w:cs="Arial"/>
          <w:lang w:val="sr-Cyrl-CS"/>
        </w:rPr>
        <w:t>им</w:t>
      </w:r>
      <w:r w:rsidRPr="0012014C">
        <w:rPr>
          <w:rFonts w:cs="Arial"/>
          <w:lang w:val="sr-Latn-CS"/>
        </w:rPr>
        <w:t xml:space="preserve"> осветљење</w:t>
      </w:r>
      <w:r w:rsidRPr="0012014C">
        <w:rPr>
          <w:rFonts w:cs="Arial"/>
          <w:lang w:val="sr-Cyrl-CS"/>
        </w:rPr>
        <w:t>м (рефлектори и ручне преносне лампе) и осталом опремом и средствима да може самостално извршавати радне задатке на појединим деловима постројења. Такође свака група радника мора поседовати и користити комплетну опрему за БЗР прописану за постројење и локацију  на којој се изводе радови.</w:t>
      </w:r>
    </w:p>
    <w:p w:rsidR="0012014C" w:rsidRPr="0012014C" w:rsidRDefault="0012014C" w:rsidP="00CA698A">
      <w:pPr>
        <w:numPr>
          <w:ilvl w:val="0"/>
          <w:numId w:val="48"/>
        </w:numPr>
        <w:spacing w:before="240" w:after="240"/>
        <w:ind w:left="0" w:right="2" w:firstLine="0"/>
        <w:rPr>
          <w:rFonts w:cs="Arial"/>
          <w:lang w:val="sr-Latn-CS"/>
        </w:rPr>
      </w:pPr>
      <w:r w:rsidRPr="0012014C">
        <w:rPr>
          <w:rFonts w:cs="Arial"/>
          <w:lang w:val="sr-Latn-CS"/>
        </w:rPr>
        <w:t>Да радове прегледа грејних површина и санације оштећења</w:t>
      </w:r>
      <w:r w:rsidRPr="0012014C">
        <w:rPr>
          <w:rFonts w:cs="Arial"/>
          <w:lang w:val="sr-Cyrl-RS"/>
        </w:rPr>
        <w:t>,</w:t>
      </w:r>
      <w:r w:rsidRPr="0012014C">
        <w:rPr>
          <w:rFonts w:cs="Arial"/>
          <w:lang w:val="sr-Latn-CS"/>
        </w:rPr>
        <w:t xml:space="preserve"> усклади са осталим радовима на котловском постројењу</w:t>
      </w:r>
      <w:r w:rsidRPr="0012014C">
        <w:rPr>
          <w:rFonts w:cs="Arial"/>
          <w:lang w:val="sr-Cyrl-CS"/>
        </w:rPr>
        <w:t xml:space="preserve">. </w:t>
      </w:r>
    </w:p>
    <w:p w:rsidR="0012014C" w:rsidRPr="0012014C" w:rsidRDefault="0012014C" w:rsidP="00CA698A">
      <w:pPr>
        <w:numPr>
          <w:ilvl w:val="0"/>
          <w:numId w:val="48"/>
        </w:numPr>
        <w:spacing w:before="0" w:after="240"/>
        <w:ind w:left="0" w:right="2" w:firstLine="0"/>
        <w:rPr>
          <w:rFonts w:cs="Arial"/>
          <w:lang w:val="sr-Latn-CS"/>
        </w:rPr>
      </w:pPr>
      <w:r w:rsidRPr="0012014C">
        <w:rPr>
          <w:rFonts w:cs="Arial"/>
          <w:lang w:val="sr-Cyrl-CS"/>
        </w:rPr>
        <w:t xml:space="preserve">Визуелни преглед и дефектажу грејних површина котла (у обиму 100%, на свим доступним местима) обавља квалификована група радника </w:t>
      </w:r>
      <w:r w:rsidR="00DC3272">
        <w:rPr>
          <w:rFonts w:cs="Arial"/>
          <w:lang w:val="sr-Cyrl-CS"/>
        </w:rPr>
        <w:t>Изабраног понуђача</w:t>
      </w:r>
      <w:r w:rsidRPr="0012014C">
        <w:rPr>
          <w:rFonts w:cs="Arial"/>
          <w:lang w:val="sr-Cyrl-CS"/>
        </w:rPr>
        <w:t>, која евидентира сва механичка оштећења, неправилности, као  и оштећења настала абразијом</w:t>
      </w:r>
      <w:r w:rsidRPr="0012014C">
        <w:rPr>
          <w:rFonts w:cs="Arial"/>
          <w:lang w:val="sr-Latn-CS"/>
        </w:rPr>
        <w:t xml:space="preserve">, </w:t>
      </w:r>
      <w:r w:rsidRPr="0012014C">
        <w:rPr>
          <w:rFonts w:cs="Arial"/>
          <w:lang w:val="sr-Cyrl-CS"/>
        </w:rPr>
        <w:t xml:space="preserve">врши припрему површине за испитивање и омогућава приступ оператеру за мерење дебљине цевних елемената развлачењем редова грејних површина и демонтажом </w:t>
      </w:r>
      <w:r w:rsidRPr="0012014C">
        <w:rPr>
          <w:rFonts w:cs="Arial"/>
          <w:lang w:val="sr-Cyrl-CS"/>
        </w:rPr>
        <w:lastRenderedPageBreak/>
        <w:t>антиабразивних заштита. Сва констатована оштећења, неправилности и грешке на грејним површинама и пратећој опреми је неопходно отклонити. Одлуку за свако сечење цевних елемената или неког другог дела опреме, начин санације и уградњу новог дела контролише, прописује и одобрава представник наручиоца.</w:t>
      </w:r>
    </w:p>
    <w:p w:rsidR="0012014C" w:rsidRPr="0012014C" w:rsidRDefault="0012014C" w:rsidP="00CA698A">
      <w:pPr>
        <w:numPr>
          <w:ilvl w:val="0"/>
          <w:numId w:val="48"/>
        </w:numPr>
        <w:spacing w:before="240" w:after="240"/>
        <w:ind w:left="0" w:right="2" w:firstLine="0"/>
        <w:rPr>
          <w:rFonts w:cs="Arial"/>
          <w:lang w:val="sr-Latn-CS"/>
        </w:rPr>
      </w:pPr>
      <w:r w:rsidRPr="0012014C">
        <w:rPr>
          <w:rFonts w:cs="Arial"/>
          <w:lang w:val="sr-Latn-CS"/>
        </w:rPr>
        <w:t>Да дневно води евиденцију (по сменама)  и доставља (дневно) податке наручиоцу о изведеним активностима на цевном систему, (табеларни преглед зоне санације и броја замењених цевних уметака, број изведених заварених спојева по грејној површини</w:t>
      </w:r>
      <w:r w:rsidRPr="0012014C">
        <w:rPr>
          <w:rFonts w:cs="Arial"/>
          <w:lang w:val="sr-Cyrl-CS"/>
        </w:rPr>
        <w:t>, скица локације изведене санације, број жига заваривача који је обавио заваривање цевних елемената</w:t>
      </w:r>
      <w:r w:rsidRPr="0012014C">
        <w:rPr>
          <w:rFonts w:cs="Arial"/>
          <w:lang w:val="sr-Latn-CS"/>
        </w:rPr>
        <w:t xml:space="preserve">), </w:t>
      </w:r>
      <w:r w:rsidRPr="0012014C">
        <w:rPr>
          <w:rFonts w:cs="Arial"/>
          <w:lang w:val="sr-Cyrl-RS"/>
        </w:rPr>
        <w:t xml:space="preserve">и др. </w:t>
      </w:r>
      <w:r w:rsidRPr="0012014C">
        <w:rPr>
          <w:rFonts w:cs="Arial"/>
          <w:lang w:val="sr-Latn-CS"/>
        </w:rPr>
        <w:t>ради усаглашавања обављања активности радиографског испитивања заварених спојева.</w:t>
      </w:r>
    </w:p>
    <w:p w:rsidR="0012014C" w:rsidRPr="0012014C" w:rsidRDefault="0012014C" w:rsidP="00CA698A">
      <w:pPr>
        <w:numPr>
          <w:ilvl w:val="0"/>
          <w:numId w:val="48"/>
        </w:numPr>
        <w:spacing w:before="0" w:after="240"/>
        <w:ind w:left="0" w:right="2" w:firstLine="0"/>
        <w:rPr>
          <w:rFonts w:cs="Arial"/>
          <w:lang w:val="sr-Latn-CS"/>
        </w:rPr>
      </w:pPr>
      <w:r w:rsidRPr="0012014C">
        <w:rPr>
          <w:rFonts w:cs="Arial"/>
          <w:lang w:val="sr-Cyrl-CS"/>
        </w:rPr>
        <w:t>Да дневно води евиденцију о врсти и количини обављених радова на осталим деловима постројења на којима су радници ангажовани.</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Latn-CS"/>
        </w:rPr>
        <w:t>Уколико надзорни орган  утврди да</w:t>
      </w:r>
      <w:r w:rsidRPr="0012014C">
        <w:rPr>
          <w:rFonts w:cs="Arial"/>
          <w:lang w:val="sr-Cyrl-CS"/>
        </w:rPr>
        <w:t xml:space="preserve"> је </w:t>
      </w:r>
      <w:r w:rsidRPr="0012014C">
        <w:rPr>
          <w:rFonts w:cs="Arial"/>
          <w:lang w:val="sr-Latn-CS"/>
        </w:rPr>
        <w:t xml:space="preserve"> </w:t>
      </w:r>
      <w:r w:rsidR="00DC3272">
        <w:rPr>
          <w:rFonts w:cs="Arial"/>
          <w:lang w:val="sr-Cyrl-CS"/>
        </w:rPr>
        <w:t>Изабрани понуђач</w:t>
      </w:r>
      <w:r w:rsidRPr="0012014C">
        <w:rPr>
          <w:rFonts w:cs="Arial"/>
          <w:lang w:val="sr-Latn-CS"/>
        </w:rPr>
        <w:t xml:space="preserve"> </w:t>
      </w:r>
      <w:r w:rsidRPr="0012014C">
        <w:rPr>
          <w:rFonts w:cs="Arial"/>
          <w:lang w:val="sr-Cyrl-CS"/>
        </w:rPr>
        <w:t xml:space="preserve">ангажовао радну снагу која </w:t>
      </w:r>
      <w:r w:rsidRPr="0012014C">
        <w:rPr>
          <w:rFonts w:cs="Arial"/>
          <w:lang w:val="sr-Latn-CS"/>
        </w:rPr>
        <w:t>није стручно оспособљен</w:t>
      </w:r>
      <w:r w:rsidRPr="0012014C">
        <w:rPr>
          <w:rFonts w:cs="Arial"/>
          <w:lang w:val="sr-Cyrl-CS"/>
        </w:rPr>
        <w:t>а</w:t>
      </w:r>
      <w:r w:rsidRPr="0012014C">
        <w:rPr>
          <w:rFonts w:cs="Arial"/>
          <w:lang w:val="sr-Latn-CS"/>
        </w:rPr>
        <w:t xml:space="preserve"> за обављање захтеваних послова</w:t>
      </w:r>
      <w:r w:rsidRPr="0012014C">
        <w:rPr>
          <w:rFonts w:cs="Arial"/>
          <w:lang w:val="sr-Cyrl-CS"/>
        </w:rPr>
        <w:t>,</w:t>
      </w:r>
      <w:r w:rsidRPr="0012014C">
        <w:rPr>
          <w:rFonts w:cs="Arial"/>
          <w:lang w:val="sr-Latn-CS"/>
        </w:rPr>
        <w:t xml:space="preserve"> задржава право да </w:t>
      </w:r>
      <w:r w:rsidRPr="0012014C">
        <w:rPr>
          <w:rFonts w:cs="Arial"/>
          <w:lang w:val="sr-Cyrl-RS"/>
        </w:rPr>
        <w:t xml:space="preserve">у било ком тренутку </w:t>
      </w:r>
      <w:r w:rsidRPr="0012014C">
        <w:rPr>
          <w:rFonts w:cs="Arial"/>
          <w:lang w:val="sr-Cyrl-CS"/>
        </w:rPr>
        <w:t xml:space="preserve">захтева од </w:t>
      </w:r>
      <w:r w:rsidR="00CE6C57">
        <w:rPr>
          <w:rFonts w:cs="Arial"/>
          <w:lang w:val="sr-Cyrl-CS"/>
        </w:rPr>
        <w:t>Изабраног понуђача</w:t>
      </w:r>
      <w:r w:rsidRPr="0012014C">
        <w:rPr>
          <w:rFonts w:cs="Arial"/>
          <w:lang w:val="sr-Cyrl-CS"/>
        </w:rPr>
        <w:t xml:space="preserve"> да то особље што хитније </w:t>
      </w:r>
      <w:r w:rsidRPr="0012014C">
        <w:rPr>
          <w:rFonts w:cs="Arial"/>
          <w:lang w:val="sr-Latn-CS"/>
        </w:rPr>
        <w:t xml:space="preserve">уклони са градилишта и затражи </w:t>
      </w:r>
      <w:r w:rsidRPr="0012014C">
        <w:rPr>
          <w:rFonts w:cs="Arial"/>
          <w:lang w:val="sr-Cyrl-CS"/>
        </w:rPr>
        <w:t xml:space="preserve">адекватну </w:t>
      </w:r>
      <w:r w:rsidRPr="0012014C">
        <w:rPr>
          <w:rFonts w:cs="Arial"/>
          <w:lang w:val="sr-Latn-CS"/>
        </w:rPr>
        <w:t>замену</w:t>
      </w:r>
      <w:r w:rsidRPr="0012014C">
        <w:rPr>
          <w:rFonts w:cs="Arial"/>
          <w:lang w:val="sr-Cyrl-RS"/>
        </w:rPr>
        <w:t xml:space="preserve">, које је </w:t>
      </w:r>
      <w:r w:rsidR="00CE6C57">
        <w:rPr>
          <w:rFonts w:cs="Arial"/>
          <w:lang w:val="sr-Cyrl-RS"/>
        </w:rPr>
        <w:t>Изабрани понуђач</w:t>
      </w:r>
      <w:r w:rsidRPr="0012014C">
        <w:rPr>
          <w:rFonts w:cs="Arial"/>
          <w:lang w:val="sr-Cyrl-RS"/>
        </w:rPr>
        <w:t xml:space="preserve"> у обавези да обезбеди у року од 24 сата</w:t>
      </w:r>
      <w:r w:rsidRPr="0012014C">
        <w:rPr>
          <w:rFonts w:cs="Arial"/>
          <w:lang w:val="sr-Latn-CS"/>
        </w:rPr>
        <w:t>.</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CS"/>
        </w:rPr>
        <w:t xml:space="preserve">Радове није дозвољено започети и изводити на скелама и платформама, без претходно обављеног пријема скела и платформи. Представник </w:t>
      </w:r>
      <w:r w:rsidR="00DC3272">
        <w:rPr>
          <w:rFonts w:cs="Arial"/>
          <w:lang w:val="sr-Cyrl-CS"/>
        </w:rPr>
        <w:t>Изабраног понуђача</w:t>
      </w:r>
      <w:r w:rsidRPr="0012014C">
        <w:rPr>
          <w:rFonts w:cs="Arial"/>
          <w:lang w:val="sr-Cyrl-CS"/>
        </w:rPr>
        <w:t xml:space="preserve">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w:t>
      </w:r>
      <w:r w:rsidR="00DC3272">
        <w:rPr>
          <w:rFonts w:cs="Arial"/>
          <w:lang w:val="sr-Cyrl-CS"/>
        </w:rPr>
        <w:t>Изабрани понуђач</w:t>
      </w:r>
      <w:r w:rsidRPr="0012014C">
        <w:rPr>
          <w:rFonts w:cs="Arial"/>
          <w:lang w:val="sr-Cyrl-CS"/>
        </w:rPr>
        <w:t>.</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CS"/>
        </w:rPr>
        <w:t xml:space="preserve">Уколико </w:t>
      </w:r>
      <w:r w:rsidR="00DC3272">
        <w:rPr>
          <w:rFonts w:cs="Arial"/>
          <w:lang w:val="sr-Cyrl-CS"/>
        </w:rPr>
        <w:t>Изабрани понуђач</w:t>
      </w:r>
      <w:r w:rsidRPr="0012014C">
        <w:rPr>
          <w:rFonts w:cs="Arial"/>
          <w:lang w:val="sr-Cyrl-CS"/>
        </w:rPr>
        <w:t xml:space="preserve"> без одобрења наручиоца изврши радове на опреми наручиоца, </w:t>
      </w:r>
      <w:r w:rsidR="00DC3272">
        <w:rPr>
          <w:rFonts w:cs="Arial"/>
          <w:lang w:val="sr-Cyrl-CS"/>
        </w:rPr>
        <w:t>Изабрани понуђач</w:t>
      </w:r>
      <w:r w:rsidRPr="0012014C">
        <w:rPr>
          <w:rFonts w:cs="Arial"/>
          <w:lang w:val="sr-Cyrl-CS"/>
        </w:rPr>
        <w:t xml:space="preserve"> у том случају преузима одговорност за одабрано решење, односно комплетно сноси тако настале трошкове. Све измене настале извшреном санацијом оштећења, </w:t>
      </w:r>
      <w:r w:rsidR="00DC3272">
        <w:rPr>
          <w:rFonts w:cs="Arial"/>
          <w:lang w:val="sr-Cyrl-CS"/>
        </w:rPr>
        <w:t>Изабрани понуђач</w:t>
      </w:r>
      <w:r w:rsidRPr="0012014C">
        <w:rPr>
          <w:rFonts w:cs="Arial"/>
          <w:lang w:val="sr-Cyrl-CS"/>
        </w:rPr>
        <w:t xml:space="preserve"> је дужан да унесе у завршну атестно техничку документацију.</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CS"/>
        </w:rPr>
        <w:t xml:space="preserve">Да у потпуности усклади динамику извођења заваривачко браварских радова са обављањем  испитивања методама без разарања (по сменама). </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Latn-CS"/>
        </w:rPr>
        <w:t>Да обави обележавање свих изведених заварених спојева</w:t>
      </w:r>
      <w:r w:rsidRPr="0012014C">
        <w:rPr>
          <w:rFonts w:cs="Arial"/>
          <w:lang w:val="sr-Cyrl-CS"/>
        </w:rPr>
        <w:t xml:space="preserve"> (на лицу места)</w:t>
      </w:r>
      <w:r w:rsidRPr="0012014C">
        <w:rPr>
          <w:rFonts w:cs="Arial"/>
          <w:lang w:val="sr-Latn-CS"/>
        </w:rPr>
        <w:t>, омогући приступ зони испитивања развлачењем редова цевних елемената и обезбеди осветљење на месту испитивања, као и да податке о локацији радиографије усагласи између смена.</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CS"/>
        </w:rPr>
        <w:t>Да поред заварених спојева уписује број жига заваривача.</w:t>
      </w:r>
    </w:p>
    <w:p w:rsidR="0012014C" w:rsidRPr="0012014C" w:rsidRDefault="00DC3272" w:rsidP="00CA698A">
      <w:pPr>
        <w:numPr>
          <w:ilvl w:val="0"/>
          <w:numId w:val="48"/>
        </w:numPr>
        <w:spacing w:before="240" w:after="240"/>
        <w:ind w:left="0" w:right="2" w:firstLine="0"/>
        <w:rPr>
          <w:rFonts w:cs="Arial"/>
          <w:lang w:val="sr-Cyrl-CS"/>
        </w:rPr>
      </w:pPr>
      <w:r>
        <w:rPr>
          <w:rFonts w:cs="Arial"/>
          <w:lang w:val="sr-Cyrl-CS"/>
        </w:rPr>
        <w:t>Изабрани понуђач</w:t>
      </w:r>
      <w:r w:rsidR="0012014C" w:rsidRPr="0012014C">
        <w:rPr>
          <w:rFonts w:cs="Arial"/>
          <w:lang w:val="sr-Cyrl-RS"/>
        </w:rPr>
        <w:t xml:space="preserve"> је у обавези да обави п</w:t>
      </w:r>
      <w:r w:rsidR="0012014C" w:rsidRPr="0012014C">
        <w:rPr>
          <w:rFonts w:cs="Arial"/>
          <w:lang w:val="sr-Cyrl-CS"/>
        </w:rPr>
        <w:t>рање цевног система котла од наслага угљене прашине и механичко уклањање (обијање) синтерованих наслага на позицијама где је то неопходно ради омогућавања радова прегледа, дефекаже и испитивања грејних површина.</w:t>
      </w:r>
    </w:p>
    <w:p w:rsidR="0012014C" w:rsidRPr="0012014C" w:rsidRDefault="00CE6C57" w:rsidP="00CA698A">
      <w:pPr>
        <w:numPr>
          <w:ilvl w:val="0"/>
          <w:numId w:val="48"/>
        </w:numPr>
        <w:spacing w:before="240" w:after="240"/>
        <w:ind w:left="0" w:right="2" w:firstLine="0"/>
        <w:rPr>
          <w:rFonts w:cs="Arial"/>
          <w:lang w:val="sr-Cyrl-CS"/>
        </w:rPr>
      </w:pPr>
      <w:r>
        <w:rPr>
          <w:rFonts w:cs="Arial"/>
          <w:lang w:val="sr-Cyrl-CS"/>
        </w:rPr>
        <w:t>Изабрани понуђач</w:t>
      </w:r>
      <w:r w:rsidR="0012014C" w:rsidRPr="0012014C">
        <w:rPr>
          <w:rFonts w:cs="Arial"/>
          <w:lang w:val="sr-Cyrl-CS"/>
        </w:rPr>
        <w:t xml:space="preserve"> је у обавези да у  потпуности </w:t>
      </w:r>
      <w:r w:rsidR="0012014C" w:rsidRPr="0012014C">
        <w:rPr>
          <w:rFonts w:cs="Arial"/>
          <w:lang w:val="sr-Cyrl-RS"/>
        </w:rPr>
        <w:t>координира и организује спровођење радова</w:t>
      </w:r>
      <w:r w:rsidR="0012014C" w:rsidRPr="0012014C">
        <w:rPr>
          <w:rFonts w:cs="Arial"/>
          <w:lang w:val="sr-Cyrl-CS"/>
        </w:rPr>
        <w:t xml:space="preserve"> на монтажи прикључака цеви, арматуре и челичних елемената, за групу  МРУ, са представником наручиоца задуженим за те послове и то у смислу дефинисања динамике и обима радова, одређивања зоне бушења отвора на цевоводима, као и др. </w:t>
      </w:r>
    </w:p>
    <w:p w:rsidR="0012014C" w:rsidRPr="0012014C" w:rsidRDefault="00DC3272" w:rsidP="00CA698A">
      <w:pPr>
        <w:numPr>
          <w:ilvl w:val="0"/>
          <w:numId w:val="48"/>
        </w:numPr>
        <w:spacing w:before="240"/>
        <w:ind w:left="0" w:right="2" w:firstLine="0"/>
        <w:rPr>
          <w:rFonts w:cs="Arial"/>
          <w:lang w:val="sr-Latn-CS"/>
        </w:rPr>
      </w:pPr>
      <w:r>
        <w:rPr>
          <w:rFonts w:cs="Arial"/>
          <w:lang w:val="sr-Cyrl-CS"/>
        </w:rPr>
        <w:t>Изабрани понуђач</w:t>
      </w:r>
      <w:r w:rsidR="0012014C" w:rsidRPr="0012014C">
        <w:rPr>
          <w:rFonts w:cs="Arial"/>
          <w:lang w:val="sr-Cyrl-CS"/>
        </w:rPr>
        <w:t xml:space="preserve"> је у обавези да изради записник о количини изведених радова на брушењу заварених спојева, тако што ће се непосредно по завршеном брушењу заварених спојева, обавити мерење димензија избрушених зона, у присуству представника наручиоца, како би се утврдила стварна количина изведених радова на брушењу. </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Latn-CS"/>
        </w:rPr>
        <w:lastRenderedPageBreak/>
        <w:t xml:space="preserve">О свим радовима предвиђеним </w:t>
      </w:r>
      <w:r w:rsidRPr="0012014C">
        <w:rPr>
          <w:rFonts w:cs="Arial"/>
          <w:lang w:val="sr-Cyrl-RS"/>
        </w:rPr>
        <w:t>овом техничком спецификацијом</w:t>
      </w:r>
      <w:r w:rsidRPr="0012014C">
        <w:rPr>
          <w:rFonts w:cs="Arial"/>
          <w:lang w:val="sr-Latn-CS"/>
        </w:rPr>
        <w:t xml:space="preserve"> </w:t>
      </w:r>
      <w:r w:rsidR="00DC3272">
        <w:rPr>
          <w:rFonts w:cs="Arial"/>
          <w:lang w:val="sr-Cyrl-CS"/>
        </w:rPr>
        <w:t>Изабрани понуђач</w:t>
      </w:r>
      <w:r w:rsidRPr="0012014C">
        <w:rPr>
          <w:rFonts w:cs="Arial"/>
          <w:lang w:val="sr-Latn-CS"/>
        </w:rPr>
        <w:t xml:space="preserve"> је обавезан водити прописана документа</w:t>
      </w:r>
      <w:r w:rsidRPr="0012014C">
        <w:rPr>
          <w:rFonts w:cs="Arial"/>
          <w:lang w:val="sr-Cyrl-RS"/>
        </w:rPr>
        <w:t xml:space="preserve">, и обављати следеће: </w:t>
      </w:r>
    </w:p>
    <w:p w:rsidR="0012014C" w:rsidRPr="0012014C" w:rsidRDefault="0012014C" w:rsidP="00DC3272">
      <w:pPr>
        <w:spacing w:before="0"/>
        <w:ind w:right="2"/>
        <w:rPr>
          <w:rFonts w:cs="Arial"/>
          <w:lang w:val="sr-Latn-CS"/>
        </w:rPr>
      </w:pPr>
      <w:r w:rsidRPr="0012014C">
        <w:rPr>
          <w:rFonts w:cs="Arial"/>
          <w:lang w:val="sr-Cyrl-CS"/>
        </w:rPr>
        <w:t xml:space="preserve">Праћење свакодневних активности на градилишту спроводи кроз грађевински дневник, који представник </w:t>
      </w:r>
      <w:r w:rsidR="00DC3272">
        <w:rPr>
          <w:rFonts w:cs="Arial"/>
          <w:lang w:val="sr-Cyrl-CS"/>
        </w:rPr>
        <w:t>Изабраног понуђача</w:t>
      </w:r>
      <w:r w:rsidRPr="0012014C">
        <w:rPr>
          <w:rFonts w:cs="Arial"/>
          <w:lang w:val="sr-Cyrl-CS"/>
        </w:rPr>
        <w:t xml:space="preserve"> радова дневно доставља на увид представнику надзора наручиоца,</w:t>
      </w:r>
      <w:r w:rsidRPr="0012014C">
        <w:rPr>
          <w:rFonts w:cs="Arial"/>
          <w:lang w:val="sr-Latn-CS"/>
        </w:rPr>
        <w:t xml:space="preserve"> у ко</w:t>
      </w:r>
      <w:r w:rsidRPr="0012014C">
        <w:rPr>
          <w:rFonts w:cs="Arial"/>
          <w:lang w:val="sr-Cyrl-RS"/>
        </w:rPr>
        <w:t>ме</w:t>
      </w:r>
      <w:r w:rsidRPr="0012014C">
        <w:rPr>
          <w:rFonts w:cs="Arial"/>
          <w:lang w:val="sr-Latn-CS"/>
        </w:rPr>
        <w:t xml:space="preserve"> ће поред овере</w:t>
      </w:r>
      <w:r w:rsidRPr="0012014C">
        <w:rPr>
          <w:rFonts w:cs="Arial"/>
          <w:lang w:val="sr-Cyrl-RS"/>
        </w:rPr>
        <w:t>,</w:t>
      </w:r>
      <w:r w:rsidRPr="0012014C">
        <w:rPr>
          <w:rFonts w:cs="Arial"/>
          <w:lang w:val="sr-Latn-CS"/>
        </w:rPr>
        <w:t xml:space="preserve"> надзорн</w:t>
      </w:r>
      <w:r w:rsidRPr="0012014C">
        <w:rPr>
          <w:rFonts w:cs="Arial"/>
          <w:lang w:val="sr-Cyrl-RS"/>
        </w:rPr>
        <w:t>и</w:t>
      </w:r>
      <w:r w:rsidRPr="0012014C">
        <w:rPr>
          <w:rFonts w:cs="Arial"/>
          <w:lang w:val="sr-Latn-CS"/>
        </w:rPr>
        <w:t xml:space="preserve"> орган ставити своје евентуалне примедбе, одобрене измене</w:t>
      </w:r>
      <w:r w:rsidRPr="0012014C">
        <w:rPr>
          <w:rFonts w:cs="Arial"/>
          <w:lang w:val="sr-Cyrl-RS"/>
        </w:rPr>
        <w:t>,</w:t>
      </w:r>
      <w:r w:rsidRPr="0012014C">
        <w:rPr>
          <w:rFonts w:cs="Arial"/>
          <w:lang w:val="sr-Latn-CS"/>
        </w:rPr>
        <w:t xml:space="preserve"> односно потврдити исправност извођења по </w:t>
      </w:r>
      <w:r w:rsidRPr="0012014C">
        <w:rPr>
          <w:rFonts w:cs="Arial"/>
          <w:lang w:val="sr-Cyrl-RS"/>
        </w:rPr>
        <w:t>уговору</w:t>
      </w:r>
      <w:r w:rsidRPr="0012014C">
        <w:rPr>
          <w:rFonts w:cs="Arial"/>
          <w:lang w:val="sr-Cyrl-CS"/>
        </w:rPr>
        <w:t xml:space="preserve">. У склопу грађевинског дневника </w:t>
      </w:r>
      <w:r w:rsidR="00DC3272">
        <w:rPr>
          <w:rFonts w:cs="Arial"/>
          <w:lang w:val="sr-Cyrl-CS"/>
        </w:rPr>
        <w:t>Изабрани понуђач</w:t>
      </w:r>
      <w:r w:rsidRPr="0012014C">
        <w:rPr>
          <w:rFonts w:cs="Arial"/>
          <w:lang w:val="sr-Cyrl-CS"/>
        </w:rPr>
        <w:t xml:space="preserve"> је дужан да укратко наведе и дневно евидентира тачне количине извршених радова, ради праћења продукткивности на градилишту, број и структуру радне снаге на градилишту и све битне податке у склопу извођења радова. </w:t>
      </w:r>
      <w:r w:rsidR="00CE6C57">
        <w:rPr>
          <w:rFonts w:cs="Arial"/>
          <w:lang w:val="sr-Cyrl-CS"/>
        </w:rPr>
        <w:t>Изабрани понуђач</w:t>
      </w:r>
      <w:r w:rsidRPr="0012014C">
        <w:rPr>
          <w:rFonts w:cs="Arial"/>
          <w:lang w:val="sr-Cyrl-CS"/>
        </w:rPr>
        <w:t xml:space="preserve"> је у обавези да копију грађевинског дневника доставља </w:t>
      </w:r>
      <w:r w:rsidR="00DC3272">
        <w:rPr>
          <w:rFonts w:cs="Arial"/>
          <w:lang w:val="sr-Cyrl-CS"/>
        </w:rPr>
        <w:t>наручиоцу</w:t>
      </w:r>
      <w:r w:rsidRPr="0012014C">
        <w:rPr>
          <w:rFonts w:cs="Arial"/>
          <w:lang w:val="sr-Cyrl-CS"/>
        </w:rPr>
        <w:t xml:space="preserve">, у термину како се договоре, односно када </w:t>
      </w:r>
      <w:r w:rsidR="00DC3272">
        <w:rPr>
          <w:rFonts w:cs="Arial"/>
          <w:lang w:val="sr-Cyrl-CS"/>
        </w:rPr>
        <w:t>наручилац</w:t>
      </w:r>
      <w:r w:rsidRPr="0012014C">
        <w:rPr>
          <w:rFonts w:cs="Arial"/>
          <w:lang w:val="sr-Cyrl-CS"/>
        </w:rPr>
        <w:t xml:space="preserve"> то захтева.</w:t>
      </w:r>
    </w:p>
    <w:p w:rsidR="0012014C" w:rsidRPr="0012014C" w:rsidRDefault="0012014C" w:rsidP="00CA698A">
      <w:pPr>
        <w:numPr>
          <w:ilvl w:val="0"/>
          <w:numId w:val="48"/>
        </w:numPr>
        <w:spacing w:before="240"/>
        <w:ind w:left="0" w:right="2" w:firstLine="0"/>
        <w:rPr>
          <w:rFonts w:cs="Arial"/>
          <w:lang w:val="sr-Latn-CS"/>
        </w:rPr>
      </w:pPr>
      <w:r w:rsidRPr="0012014C">
        <w:rPr>
          <w:rFonts w:cs="Arial"/>
          <w:lang w:val="sr-Cyrl-RS"/>
        </w:rPr>
        <w:t>Д</w:t>
      </w:r>
      <w:r w:rsidRPr="0012014C">
        <w:rPr>
          <w:rFonts w:cs="Arial"/>
          <w:lang w:val="sr-Latn-CS"/>
        </w:rPr>
        <w:t xml:space="preserve">а </w:t>
      </w:r>
      <w:r w:rsidRPr="0012014C">
        <w:rPr>
          <w:rFonts w:cs="Arial"/>
          <w:lang w:val="sr-Cyrl-RS"/>
        </w:rPr>
        <w:t>по завршетку</w:t>
      </w:r>
      <w:r w:rsidRPr="0012014C">
        <w:rPr>
          <w:rFonts w:cs="Arial"/>
          <w:lang w:val="sr-Latn-CS"/>
        </w:rPr>
        <w:t xml:space="preserve"> заваривачко браварских радова</w:t>
      </w:r>
      <w:r w:rsidRPr="0012014C">
        <w:rPr>
          <w:rFonts w:cs="Arial"/>
          <w:lang w:val="sr-Cyrl-RS"/>
        </w:rPr>
        <w:t xml:space="preserve"> (на блоку Б1 и Б2)</w:t>
      </w:r>
      <w:r w:rsidRPr="0012014C">
        <w:rPr>
          <w:rFonts w:cs="Arial"/>
          <w:lang w:val="sr-Latn-CS"/>
        </w:rPr>
        <w:t xml:space="preserve"> </w:t>
      </w:r>
      <w:r w:rsidRPr="0012014C">
        <w:rPr>
          <w:rFonts w:cs="Arial"/>
          <w:lang w:val="sr-Cyrl-CS"/>
        </w:rPr>
        <w:t xml:space="preserve">да </w:t>
      </w:r>
      <w:r w:rsidRPr="0012014C">
        <w:rPr>
          <w:rFonts w:cs="Arial"/>
          <w:lang w:val="sr-Latn-CS"/>
        </w:rPr>
        <w:t xml:space="preserve">изради коначну Атестно техничку документацију </w:t>
      </w:r>
      <w:r w:rsidRPr="0012014C">
        <w:rPr>
          <w:rFonts w:cs="Arial"/>
          <w:lang w:val="sr-Cyrl-CS"/>
        </w:rPr>
        <w:t>са</w:t>
      </w:r>
      <w:r w:rsidRPr="0012014C">
        <w:rPr>
          <w:rFonts w:cs="Arial"/>
          <w:lang w:val="sr-Latn-CS"/>
        </w:rPr>
        <w:t xml:space="preserve"> </w:t>
      </w:r>
      <w:r w:rsidRPr="0012014C">
        <w:rPr>
          <w:rFonts w:cs="Arial"/>
          <w:lang w:val="sr-Cyrl-CS"/>
        </w:rPr>
        <w:t>скицама и локацијама зона</w:t>
      </w:r>
      <w:r w:rsidRPr="0012014C">
        <w:rPr>
          <w:rFonts w:cs="Arial"/>
          <w:lang w:val="sl-SI"/>
        </w:rPr>
        <w:t xml:space="preserve"> за делове цевног система на којима је вршена санација и замена цевних елемената. У склопу атестно техни</w:t>
      </w:r>
      <w:r w:rsidRPr="0012014C">
        <w:rPr>
          <w:rFonts w:cs="Arial"/>
          <w:lang w:val="sr-Latn-CS"/>
        </w:rPr>
        <w:t xml:space="preserve">чке документације приложити одговарајуће </w:t>
      </w:r>
      <w:r w:rsidRPr="0012014C">
        <w:rPr>
          <w:rFonts w:cs="Arial"/>
          <w:lang w:val="sr-Cyrl-CS"/>
        </w:rPr>
        <w:t>Спецификациј</w:t>
      </w:r>
      <w:r w:rsidRPr="0012014C">
        <w:rPr>
          <w:rFonts w:cs="Arial"/>
          <w:lang w:val="sr-Latn-CS"/>
        </w:rPr>
        <w:t>е</w:t>
      </w:r>
      <w:r w:rsidRPr="0012014C">
        <w:rPr>
          <w:rFonts w:cs="Arial"/>
          <w:lang w:val="sr-Cyrl-CS"/>
        </w:rPr>
        <w:t xml:space="preserve"> технологиј</w:t>
      </w:r>
      <w:r w:rsidRPr="0012014C">
        <w:rPr>
          <w:rFonts w:cs="Arial"/>
          <w:lang w:val="sr-Latn-CS"/>
        </w:rPr>
        <w:t>a</w:t>
      </w:r>
      <w:r w:rsidRPr="0012014C">
        <w:rPr>
          <w:rFonts w:cs="Arial"/>
          <w:lang w:val="sr-Cyrl-CS"/>
        </w:rPr>
        <w:t xml:space="preserve"> заваривања (</w:t>
      </w:r>
      <w:r w:rsidRPr="0012014C">
        <w:rPr>
          <w:rFonts w:cs="Arial"/>
          <w:lang w:val="sl-SI"/>
        </w:rPr>
        <w:t>WPS</w:t>
      </w:r>
      <w:r w:rsidRPr="0012014C">
        <w:rPr>
          <w:rFonts w:cs="Arial"/>
          <w:lang w:val="sr-Cyrl-CS"/>
        </w:rPr>
        <w:t>), атесте основног и додатног материјала, важеће атесте уређаја за заваривање, атесте заваривача, лиценцу одговорног извођача радова, атесте за сву</w:t>
      </w:r>
      <w:r w:rsidRPr="0012014C">
        <w:rPr>
          <w:rFonts w:cs="Arial"/>
          <w:lang w:val="sr-Latn-CS"/>
        </w:rPr>
        <w:t xml:space="preserve"> опрем</w:t>
      </w:r>
      <w:r w:rsidRPr="0012014C">
        <w:rPr>
          <w:rFonts w:cs="Arial"/>
          <w:lang w:val="sr-Cyrl-CS"/>
        </w:rPr>
        <w:t>у</w:t>
      </w:r>
      <w:r w:rsidRPr="0012014C">
        <w:rPr>
          <w:rFonts w:cs="Arial"/>
          <w:lang w:val="sr-Latn-CS"/>
        </w:rPr>
        <w:t xml:space="preserve"> кој</w:t>
      </w:r>
      <w:r w:rsidRPr="0012014C">
        <w:rPr>
          <w:rFonts w:cs="Arial"/>
          <w:lang w:val="sr-Cyrl-CS"/>
        </w:rPr>
        <w:t>а</w:t>
      </w:r>
      <w:r w:rsidRPr="0012014C">
        <w:rPr>
          <w:rFonts w:cs="Arial"/>
          <w:lang w:val="sr-Latn-CS"/>
        </w:rPr>
        <w:t xml:space="preserve"> подлеж</w:t>
      </w:r>
      <w:r w:rsidRPr="0012014C">
        <w:rPr>
          <w:rFonts w:cs="Arial"/>
          <w:lang w:val="sr-Cyrl-CS"/>
        </w:rPr>
        <w:t>е</w:t>
      </w:r>
      <w:r w:rsidRPr="0012014C">
        <w:rPr>
          <w:rFonts w:cs="Arial"/>
          <w:lang w:val="sr-Latn-CS"/>
        </w:rPr>
        <w:t xml:space="preserve"> периодичним испитивањима</w:t>
      </w:r>
      <w:r w:rsidRPr="0012014C">
        <w:rPr>
          <w:rFonts w:cs="Arial"/>
          <w:lang w:val="sr-Cyrl-CS"/>
        </w:rPr>
        <w:t>, атесте особља за термичку обарду (уколико је обављана термичка обрада) и др</w:t>
      </w:r>
      <w:r w:rsidRPr="0012014C">
        <w:rPr>
          <w:rFonts w:cs="Arial"/>
          <w:lang w:val="sr-Latn-CS"/>
        </w:rPr>
        <w:t>.</w:t>
      </w:r>
      <w:r w:rsidRPr="0012014C">
        <w:rPr>
          <w:rFonts w:cs="Arial"/>
          <w:lang w:val="sr-Cyrl-CS"/>
        </w:rPr>
        <w:t xml:space="preserve"> у циљу комплетирања документације.</w:t>
      </w:r>
    </w:p>
    <w:p w:rsidR="0012014C" w:rsidRPr="0012014C" w:rsidRDefault="0012014C" w:rsidP="00DC3272">
      <w:pPr>
        <w:autoSpaceDN w:val="0"/>
        <w:spacing w:before="0"/>
        <w:ind w:right="2"/>
        <w:rPr>
          <w:rFonts w:cs="Arial"/>
          <w:lang w:val="sr-Latn-CS"/>
        </w:rPr>
      </w:pPr>
      <w:r w:rsidRPr="0012014C">
        <w:rPr>
          <w:rFonts w:cs="Arial"/>
          <w:lang w:val="sl-SI"/>
        </w:rPr>
        <w:t xml:space="preserve">Сва документација се израђује у три примерка </w:t>
      </w:r>
      <w:r w:rsidRPr="0012014C">
        <w:rPr>
          <w:rFonts w:cs="Arial"/>
          <w:lang w:val="sr-Cyrl-RS"/>
        </w:rPr>
        <w:t xml:space="preserve">у штампаном облику, један примерак у електронском облику </w:t>
      </w:r>
      <w:r w:rsidRPr="0012014C">
        <w:rPr>
          <w:rFonts w:cs="Arial"/>
          <w:lang w:val="sl-SI"/>
        </w:rPr>
        <w:t>и доставља наручиоцу</w:t>
      </w:r>
      <w:r w:rsidRPr="0012014C">
        <w:rPr>
          <w:rFonts w:cs="Arial"/>
          <w:lang w:val="sr-Cyrl-CS"/>
        </w:rPr>
        <w:t xml:space="preserve">. Посебну документацију доставити за </w:t>
      </w:r>
      <w:r w:rsidR="00DC3272">
        <w:rPr>
          <w:rFonts w:cs="Arial"/>
          <w:lang w:val="sr-Cyrl-CS"/>
        </w:rPr>
        <w:t>сваки блок посебно</w:t>
      </w:r>
      <w:r w:rsidRPr="0012014C">
        <w:rPr>
          <w:rFonts w:cs="Arial"/>
          <w:lang w:val="sr-Cyrl-CS"/>
        </w:rPr>
        <w:t xml:space="preserve"> и доставити је најкасније 30 дана након завршених радова. Без достављања Атестно техничке документације и потписаног грађевинског дневника </w:t>
      </w:r>
      <w:r w:rsidR="00DC3272">
        <w:rPr>
          <w:rFonts w:cs="Arial"/>
          <w:lang w:val="sr-Cyrl-CS"/>
        </w:rPr>
        <w:t>наручилац</w:t>
      </w:r>
      <w:r w:rsidRPr="0012014C">
        <w:rPr>
          <w:rFonts w:cs="Arial"/>
          <w:lang w:val="sr-Cyrl-CS"/>
        </w:rPr>
        <w:t xml:space="preserve"> посао неће сматрати завршеним и неће се обавити коначан обрачун услуга.</w:t>
      </w:r>
    </w:p>
    <w:p w:rsidR="0012014C" w:rsidRPr="0012014C" w:rsidRDefault="0012014C" w:rsidP="00DC3272">
      <w:pPr>
        <w:spacing w:before="0"/>
        <w:ind w:right="2"/>
        <w:rPr>
          <w:rFonts w:cs="Arial"/>
          <w:b/>
          <w:lang w:val="sr-Cyrl-RS"/>
        </w:rPr>
      </w:pPr>
    </w:p>
    <w:p w:rsidR="0012014C" w:rsidRPr="0012014C" w:rsidRDefault="0012014C" w:rsidP="00DC3272">
      <w:pPr>
        <w:spacing w:before="0"/>
        <w:ind w:right="2"/>
        <w:rPr>
          <w:rFonts w:cs="Arial"/>
          <w:b/>
          <w:lang w:val="sr-Cyrl-RS"/>
        </w:rPr>
      </w:pPr>
    </w:p>
    <w:p w:rsidR="0012014C" w:rsidRPr="0012014C" w:rsidRDefault="0012014C" w:rsidP="00DC3272">
      <w:pPr>
        <w:spacing w:before="0"/>
        <w:ind w:right="2"/>
        <w:rPr>
          <w:rFonts w:cs="Arial"/>
          <w:b/>
          <w:lang w:val="sr-Cyrl-RS"/>
        </w:rPr>
      </w:pPr>
      <w:r w:rsidRPr="0012014C">
        <w:rPr>
          <w:rFonts w:cs="Arial"/>
          <w:b/>
          <w:lang w:val="sr-Cyrl-RS"/>
        </w:rPr>
        <w:t>Обавезе</w:t>
      </w:r>
      <w:r w:rsidRPr="0012014C">
        <w:rPr>
          <w:rFonts w:cs="Arial"/>
          <w:b/>
          <w:lang w:val="sr-Latn-CS"/>
        </w:rPr>
        <w:t xml:space="preserve"> наручиоца </w:t>
      </w:r>
    </w:p>
    <w:p w:rsidR="0012014C" w:rsidRPr="0012014C" w:rsidRDefault="0012014C" w:rsidP="00DC3272">
      <w:pPr>
        <w:spacing w:before="0"/>
        <w:ind w:right="2"/>
        <w:rPr>
          <w:rFonts w:cs="Arial"/>
          <w:b/>
          <w:lang w:val="sr-Cyrl-RS"/>
        </w:rPr>
      </w:pP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CS"/>
        </w:rPr>
        <w:t>Израђује и доставља план ремонтних активности</w:t>
      </w:r>
      <w:r w:rsidRPr="0012014C">
        <w:rPr>
          <w:rFonts w:cs="Arial"/>
          <w:lang w:val="sr-Latn-RS"/>
        </w:rPr>
        <w:t xml:space="preserve"> </w:t>
      </w:r>
      <w:r w:rsidRPr="0012014C">
        <w:rPr>
          <w:rFonts w:cs="Arial"/>
          <w:lang w:val="sr-Cyrl-RS"/>
        </w:rPr>
        <w:t>и термин план радова,</w:t>
      </w:r>
      <w:r w:rsidRPr="0012014C">
        <w:rPr>
          <w:rFonts w:cs="Arial"/>
          <w:lang w:val="sr-Cyrl-CS"/>
        </w:rPr>
        <w:t xml:space="preserve"> за блок Б1 и Б2.</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CS"/>
        </w:rPr>
        <w:t>Доставља скице грејних површина, изометрике паровода/цевовода, као и другу техничку документацију опреме и делова на којима се врше радови.</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CS"/>
        </w:rPr>
        <w:t>Доставља технологије заваривања.</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Latn-CS"/>
        </w:rPr>
        <w:t>Демонтаж</w:t>
      </w:r>
      <w:r w:rsidRPr="0012014C">
        <w:rPr>
          <w:rFonts w:cs="Arial"/>
          <w:lang w:val="sr-Cyrl-RS"/>
        </w:rPr>
        <w:t>у</w:t>
      </w:r>
      <w:r w:rsidRPr="0012014C">
        <w:rPr>
          <w:rFonts w:cs="Arial"/>
          <w:lang w:val="sr-Latn-CS"/>
        </w:rPr>
        <w:t xml:space="preserve"> изолације на свим местима где је неопходно</w:t>
      </w:r>
      <w:r w:rsidRPr="0012014C">
        <w:rPr>
          <w:rFonts w:cs="Arial"/>
          <w:lang w:val="sr-Cyrl-RS"/>
        </w:rPr>
        <w:t xml:space="preserve"> ради извођења радова</w:t>
      </w:r>
      <w:r w:rsidRPr="0012014C">
        <w:rPr>
          <w:rFonts w:cs="Arial"/>
          <w:lang w:val="sr-Latn-CS"/>
        </w:rPr>
        <w:t>.</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CS"/>
        </w:rPr>
        <w:t>Израду спољних и унутрашњих радних платформи и скела.</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Latn-CS"/>
        </w:rPr>
        <w:t>Обезбеђење цеви и цевних елемената за радове санације оштећења цевног система</w:t>
      </w:r>
      <w:r w:rsidRPr="0012014C">
        <w:rPr>
          <w:rFonts w:cs="Arial"/>
          <w:lang w:val="sr-Cyrl-RS"/>
        </w:rPr>
        <w:t xml:space="preserve"> и достављање атеста ради комплетирања Атестно техн. Документације.</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RS"/>
        </w:rPr>
        <w:t>Обезбеђење свих делова опреме која се уграђује због санације оштећене опреме.</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Latn-CS"/>
        </w:rPr>
        <w:t>Обезбеђење додатног материјала за заваривање (жице за заваривање и обложене електроде)</w:t>
      </w:r>
      <w:r w:rsidRPr="0012014C">
        <w:rPr>
          <w:rFonts w:cs="Arial"/>
          <w:lang w:val="sr-Cyrl-RS"/>
        </w:rPr>
        <w:t xml:space="preserve"> и достављање атеста ради комплетирања Атестно техн. документације</w:t>
      </w:r>
      <w:r w:rsidRPr="0012014C">
        <w:rPr>
          <w:rFonts w:cs="Arial"/>
          <w:lang w:val="sr-Latn-CS"/>
        </w:rPr>
        <w:t>.</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CS"/>
        </w:rPr>
        <w:t>Обезбеђење п</w:t>
      </w:r>
      <w:r w:rsidRPr="0012014C">
        <w:rPr>
          <w:rFonts w:cs="Arial"/>
          <w:lang w:val="sr-Latn-CS"/>
        </w:rPr>
        <w:t>отрошн</w:t>
      </w:r>
      <w:r w:rsidRPr="0012014C">
        <w:rPr>
          <w:rFonts w:cs="Arial"/>
          <w:lang w:val="sr-Cyrl-CS"/>
        </w:rPr>
        <w:t>ог</w:t>
      </w:r>
      <w:r w:rsidRPr="0012014C">
        <w:rPr>
          <w:rFonts w:cs="Arial"/>
          <w:lang w:val="sr-Latn-CS"/>
        </w:rPr>
        <w:t xml:space="preserve"> материјал</w:t>
      </w:r>
      <w:r w:rsidRPr="0012014C">
        <w:rPr>
          <w:rFonts w:cs="Arial"/>
          <w:lang w:val="sr-Cyrl-CS"/>
        </w:rPr>
        <w:t>а</w:t>
      </w:r>
      <w:r w:rsidRPr="0012014C">
        <w:rPr>
          <w:rFonts w:cs="Arial"/>
          <w:lang w:val="sr-Latn-CS"/>
        </w:rPr>
        <w:t xml:space="preserve"> (брусне плоче, резне плоче,  техн. </w:t>
      </w:r>
      <w:r w:rsidRPr="0012014C">
        <w:rPr>
          <w:rFonts w:cs="Arial"/>
          <w:lang w:val="sr-Cyrl-RS"/>
        </w:rPr>
        <w:t>г</w:t>
      </w:r>
      <w:r w:rsidRPr="0012014C">
        <w:rPr>
          <w:rFonts w:cs="Arial"/>
          <w:lang w:val="sr-Latn-CS"/>
        </w:rPr>
        <w:t>асове за заваривање ТИГ и гасним поступком)</w:t>
      </w:r>
      <w:r w:rsidRPr="0012014C">
        <w:rPr>
          <w:rFonts w:cs="Arial"/>
          <w:lang w:val="sr-Cyrl-CS"/>
        </w:rPr>
        <w:t xml:space="preserve">, осим за </w:t>
      </w:r>
      <w:r w:rsidRPr="0012014C">
        <w:rPr>
          <w:rFonts w:cs="Arial"/>
        </w:rPr>
        <w:t>радове</w:t>
      </w:r>
      <w:r w:rsidRPr="0012014C">
        <w:rPr>
          <w:rFonts w:cs="Arial"/>
          <w:lang w:val="sr-Cyrl-RS"/>
        </w:rPr>
        <w:t xml:space="preserve"> предмета набавке</w:t>
      </w:r>
      <w:r w:rsidRPr="0012014C">
        <w:rPr>
          <w:rFonts w:cs="Arial"/>
          <w:lang w:val="sr-Cyrl-CS"/>
        </w:rPr>
        <w:t xml:space="preserve"> </w:t>
      </w:r>
      <w:r w:rsidRPr="0012014C">
        <w:rPr>
          <w:rFonts w:cs="Arial"/>
        </w:rPr>
        <w:t>под</w:t>
      </w:r>
      <w:r w:rsidRPr="0012014C">
        <w:rPr>
          <w:rFonts w:cs="Arial"/>
          <w:lang w:val="sr-Cyrl-CS"/>
        </w:rPr>
        <w:t xml:space="preserve"> </w:t>
      </w:r>
      <w:r w:rsidRPr="0012014C">
        <w:rPr>
          <w:rFonts w:cs="Arial"/>
          <w:lang w:val="sr-Cyrl-RS"/>
        </w:rPr>
        <w:t>ред. бр.</w:t>
      </w:r>
      <w:r w:rsidRPr="0012014C">
        <w:rPr>
          <w:rFonts w:cs="Arial"/>
          <w:lang w:val="sr-Latn-CS"/>
        </w:rPr>
        <w:t xml:space="preserve"> 1.</w:t>
      </w:r>
      <w:r w:rsidRPr="0012014C">
        <w:rPr>
          <w:rFonts w:cs="Arial"/>
          <w:lang w:val="sr-Cyrl-RS"/>
        </w:rPr>
        <w:t xml:space="preserve">10, 1.11 </w:t>
      </w:r>
      <w:r w:rsidRPr="0012014C">
        <w:rPr>
          <w:rFonts w:cs="Arial"/>
        </w:rPr>
        <w:t>и</w:t>
      </w:r>
      <w:r w:rsidRPr="0012014C">
        <w:rPr>
          <w:rFonts w:cs="Arial"/>
          <w:lang w:val="sr-Latn-CS"/>
        </w:rPr>
        <w:t xml:space="preserve"> </w:t>
      </w:r>
      <w:r w:rsidRPr="0012014C">
        <w:rPr>
          <w:rFonts w:cs="Arial"/>
          <w:lang w:val="sr-Cyrl-CS"/>
        </w:rPr>
        <w:t>2</w:t>
      </w:r>
      <w:r w:rsidRPr="0012014C">
        <w:rPr>
          <w:rFonts w:cs="Arial"/>
          <w:lang w:val="sr-Latn-CS"/>
        </w:rPr>
        <w:t>.</w:t>
      </w:r>
      <w:r w:rsidRPr="0012014C">
        <w:rPr>
          <w:rFonts w:cs="Arial"/>
          <w:lang w:val="sr-Cyrl-RS"/>
        </w:rPr>
        <w:t>10 и 2.11</w:t>
      </w:r>
      <w:r w:rsidRPr="0012014C">
        <w:rPr>
          <w:rFonts w:cs="Arial"/>
          <w:lang w:val="sr-Cyrl-CS"/>
        </w:rPr>
        <w:t>, што је обавеза извођача.</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Latn-CS"/>
        </w:rPr>
        <w:t xml:space="preserve">Обезбеђење акредитоване лабораторије </w:t>
      </w:r>
      <w:r w:rsidRPr="0012014C">
        <w:rPr>
          <w:rFonts w:cs="Arial"/>
          <w:lang w:val="sr-Cyrl-CS"/>
        </w:rPr>
        <w:t xml:space="preserve">и особља </w:t>
      </w:r>
      <w:r w:rsidRPr="0012014C">
        <w:rPr>
          <w:rFonts w:cs="Arial"/>
          <w:lang w:val="sr-Latn-CS"/>
        </w:rPr>
        <w:t>за испитивање ИБР методама.</w:t>
      </w:r>
    </w:p>
    <w:p w:rsidR="0012014C" w:rsidRPr="0012014C" w:rsidRDefault="0012014C" w:rsidP="00CA698A">
      <w:pPr>
        <w:numPr>
          <w:ilvl w:val="0"/>
          <w:numId w:val="47"/>
        </w:numPr>
        <w:spacing w:before="0"/>
        <w:ind w:left="0" w:right="2" w:firstLine="0"/>
        <w:rPr>
          <w:rFonts w:cs="Arial"/>
          <w:lang w:val="sr-Latn-CS"/>
        </w:rPr>
      </w:pPr>
      <w:r w:rsidRPr="0012014C">
        <w:rPr>
          <w:rFonts w:cs="Arial"/>
          <w:lang w:val="sr-Cyrl-CS"/>
        </w:rPr>
        <w:t xml:space="preserve">Обезбеђење опреме, уређаје и потрошног материјала за предгревање и термичку обраду (за све позиције на којима је током монтаже потребно вршити предгревање и термичку обраду), </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Latn-CS"/>
        </w:rPr>
        <w:t>Да обезбеди довољан број прикључних места за електричну струју од коте +0 м до коте +118 м у зонама обављања радова.</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CS"/>
        </w:rPr>
        <w:t>Организује радове и обе</w:t>
      </w:r>
      <w:r w:rsidRPr="0012014C">
        <w:rPr>
          <w:rFonts w:cs="Arial"/>
          <w:lang w:val="sr-Latn-CS"/>
        </w:rPr>
        <w:t>збеђује надзор над извођењем радова.</w:t>
      </w:r>
    </w:p>
    <w:p w:rsidR="0012014C" w:rsidRPr="0012014C" w:rsidRDefault="0012014C" w:rsidP="00CA698A">
      <w:pPr>
        <w:numPr>
          <w:ilvl w:val="0"/>
          <w:numId w:val="47"/>
        </w:numPr>
        <w:spacing w:before="0"/>
        <w:ind w:left="0" w:right="2" w:firstLine="0"/>
        <w:rPr>
          <w:rFonts w:cs="Arial"/>
          <w:lang w:val="sr-Cyrl-CS"/>
        </w:rPr>
      </w:pPr>
      <w:r w:rsidRPr="0012014C">
        <w:rPr>
          <w:rFonts w:cs="Arial"/>
          <w:lang w:val="sr-Cyrl-RS"/>
        </w:rPr>
        <w:t xml:space="preserve">Обезбеђује по котама +24 м до +36 м (зоне горионика угљеног праха) прикључна места за технички ваздух притиска ≈ 5 – 6 </w:t>
      </w:r>
      <w:r w:rsidRPr="0012014C">
        <w:rPr>
          <w:rFonts w:cs="Arial"/>
          <w:lang w:val="sr-Latn-RS"/>
        </w:rPr>
        <w:t xml:space="preserve">bar </w:t>
      </w:r>
      <w:r w:rsidRPr="0012014C">
        <w:rPr>
          <w:rFonts w:cs="Arial"/>
          <w:lang w:val="sr-Cyrl-RS"/>
        </w:rPr>
        <w:t xml:space="preserve">(наручилац не гарантује чистоћу тех. Ваздуха за рад плазма уређаја за сечење). Уколико </w:t>
      </w:r>
      <w:r w:rsidR="0065080B">
        <w:rPr>
          <w:rFonts w:cs="Arial"/>
          <w:lang w:val="sr-Cyrl-CS"/>
        </w:rPr>
        <w:t>Изабрани понуђач</w:t>
      </w:r>
      <w:r w:rsidRPr="0012014C">
        <w:rPr>
          <w:rFonts w:cs="Arial"/>
          <w:lang w:val="sr-Cyrl-RS"/>
        </w:rPr>
        <w:t xml:space="preserve"> не може да сам обезбеди неопходну чистоћу техн.ваздуха  за рад свог плазма уређаја, неопходно је да </w:t>
      </w:r>
      <w:r w:rsidR="0065080B">
        <w:rPr>
          <w:rFonts w:cs="Arial"/>
          <w:lang w:val="sr-Cyrl-CS"/>
        </w:rPr>
        <w:t>Изабрани понуђач</w:t>
      </w:r>
      <w:r w:rsidRPr="0012014C">
        <w:rPr>
          <w:rFonts w:cs="Arial"/>
          <w:lang w:val="sr-Cyrl-RS"/>
        </w:rPr>
        <w:t xml:space="preserve"> набави и користи плазма уређај који поседује свој компресор.</w:t>
      </w:r>
    </w:p>
    <w:p w:rsidR="0012014C" w:rsidRPr="0012014C" w:rsidRDefault="0012014C" w:rsidP="00734AA8">
      <w:pPr>
        <w:spacing w:before="0"/>
        <w:ind w:right="54"/>
        <w:rPr>
          <w:rFonts w:cs="Arial"/>
          <w:b/>
          <w:lang w:val="sr-Cyrl-RS"/>
        </w:rPr>
      </w:pPr>
    </w:p>
    <w:p w:rsidR="0012014C" w:rsidRPr="0012014C" w:rsidRDefault="0012014C" w:rsidP="00734AA8">
      <w:pPr>
        <w:spacing w:before="0"/>
        <w:ind w:right="229"/>
        <w:rPr>
          <w:rFonts w:cs="Arial"/>
          <w:b/>
          <w:lang w:val="sr-Cyrl-CS"/>
        </w:rPr>
      </w:pPr>
      <w:r w:rsidRPr="0012014C">
        <w:rPr>
          <w:rFonts w:cs="Arial"/>
          <w:b/>
          <w:lang w:val="sr-Latn-CS"/>
        </w:rPr>
        <w:t>Цртежи</w:t>
      </w:r>
      <w:r w:rsidRPr="0012014C">
        <w:rPr>
          <w:rFonts w:cs="Arial"/>
          <w:b/>
          <w:lang w:val="sr-Cyrl-CS"/>
        </w:rPr>
        <w:t>,</w:t>
      </w:r>
      <w:r w:rsidRPr="0012014C">
        <w:rPr>
          <w:rFonts w:cs="Arial"/>
          <w:b/>
          <w:lang w:val="sr-Latn-CS"/>
        </w:rPr>
        <w:t xml:space="preserve"> подаци</w:t>
      </w:r>
      <w:r w:rsidRPr="0012014C">
        <w:rPr>
          <w:rFonts w:cs="Arial"/>
          <w:b/>
          <w:lang w:val="sr-Cyrl-CS"/>
        </w:rPr>
        <w:t xml:space="preserve"> и стандарди</w:t>
      </w:r>
    </w:p>
    <w:p w:rsidR="0012014C" w:rsidRPr="0012014C" w:rsidRDefault="0012014C" w:rsidP="00734AA8">
      <w:pPr>
        <w:spacing w:before="0"/>
        <w:ind w:right="229"/>
        <w:rPr>
          <w:rFonts w:cs="Arial"/>
          <w:b/>
          <w:lang w:val="sr-Cyrl-CS"/>
        </w:rPr>
      </w:pPr>
    </w:p>
    <w:p w:rsidR="0012014C" w:rsidRPr="0012014C" w:rsidRDefault="0012014C" w:rsidP="0065080B">
      <w:pPr>
        <w:spacing w:before="0"/>
        <w:ind w:right="2"/>
        <w:rPr>
          <w:rFonts w:cs="Arial"/>
          <w:lang w:val="sr-Cyrl-CS"/>
        </w:rPr>
      </w:pPr>
      <w:r w:rsidRPr="0012014C">
        <w:rPr>
          <w:rFonts w:cs="Arial"/>
          <w:lang w:val="sr-Latn-CS"/>
        </w:rPr>
        <w:t>Документација за радове:</w:t>
      </w:r>
    </w:p>
    <w:p w:rsidR="0012014C" w:rsidRPr="0012014C" w:rsidRDefault="0012014C" w:rsidP="00CA698A">
      <w:pPr>
        <w:numPr>
          <w:ilvl w:val="0"/>
          <w:numId w:val="37"/>
        </w:numPr>
        <w:spacing w:before="0"/>
        <w:ind w:left="0" w:right="2" w:firstLine="0"/>
        <w:rPr>
          <w:rFonts w:cs="Arial"/>
          <w:lang w:val="sr-Latn-CS"/>
        </w:rPr>
      </w:pPr>
      <w:r w:rsidRPr="0012014C">
        <w:rPr>
          <w:rFonts w:cs="Arial"/>
          <w:lang w:val="sr-Latn-CS"/>
        </w:rPr>
        <w:t>План ремонта</w:t>
      </w:r>
    </w:p>
    <w:p w:rsidR="0012014C" w:rsidRPr="0012014C" w:rsidRDefault="0012014C" w:rsidP="00CA698A">
      <w:pPr>
        <w:numPr>
          <w:ilvl w:val="0"/>
          <w:numId w:val="37"/>
        </w:numPr>
        <w:spacing w:before="0"/>
        <w:ind w:left="0" w:right="2" w:firstLine="0"/>
        <w:rPr>
          <w:rFonts w:cs="Arial"/>
          <w:b/>
          <w:lang w:val="sr-Latn-CS"/>
        </w:rPr>
      </w:pPr>
      <w:r w:rsidRPr="0012014C">
        <w:rPr>
          <w:rFonts w:cs="Arial"/>
          <w:lang w:val="sr-Latn-CS"/>
        </w:rPr>
        <w:t>Цртежи и подлоге за коначну Атестно техничку документацију (нпр.атести основног и додатног материјала)</w:t>
      </w:r>
      <w:r w:rsidRPr="0012014C">
        <w:rPr>
          <w:rFonts w:cs="Arial"/>
          <w:lang w:val="sr-Cyrl-CS"/>
        </w:rPr>
        <w:t>.</w:t>
      </w:r>
    </w:p>
    <w:p w:rsidR="0012014C" w:rsidRPr="0012014C" w:rsidRDefault="0012014C" w:rsidP="00CA698A">
      <w:pPr>
        <w:numPr>
          <w:ilvl w:val="0"/>
          <w:numId w:val="37"/>
        </w:numPr>
        <w:spacing w:before="0"/>
        <w:ind w:left="0" w:right="2" w:firstLine="0"/>
        <w:rPr>
          <w:rFonts w:cs="Arial"/>
          <w:b/>
          <w:lang w:val="sr-Latn-CS"/>
        </w:rPr>
      </w:pPr>
      <w:r w:rsidRPr="0012014C">
        <w:rPr>
          <w:rFonts w:cs="Arial"/>
          <w:lang w:val="sr-Cyrl-CS"/>
        </w:rPr>
        <w:t>Монтажу и пратеће послове извести према важећим</w:t>
      </w:r>
      <w:r w:rsidRPr="0012014C">
        <w:rPr>
          <w:rFonts w:cs="Arial"/>
          <w:lang w:val="sr-Latn-CS"/>
        </w:rPr>
        <w:t xml:space="preserve"> SRPS</w:t>
      </w:r>
      <w:r w:rsidRPr="0012014C">
        <w:rPr>
          <w:rFonts w:cs="Arial"/>
          <w:lang w:val="sr-Cyrl-CS"/>
        </w:rPr>
        <w:t xml:space="preserve">, </w:t>
      </w:r>
      <w:r w:rsidRPr="0012014C">
        <w:rPr>
          <w:rFonts w:cs="Arial"/>
          <w:lang w:val="sr-Latn-CS"/>
        </w:rPr>
        <w:t>EN</w:t>
      </w:r>
      <w:r w:rsidRPr="0012014C">
        <w:rPr>
          <w:rFonts w:cs="Arial"/>
          <w:lang w:val="sr-Cyrl-CS"/>
        </w:rPr>
        <w:t xml:space="preserve"> нормама и директивама или важећим </w:t>
      </w:r>
      <w:r w:rsidRPr="0012014C">
        <w:rPr>
          <w:rFonts w:cs="Arial"/>
          <w:lang w:val="sr-Latn-CS"/>
        </w:rPr>
        <w:t>DIN</w:t>
      </w:r>
      <w:r w:rsidRPr="0012014C">
        <w:rPr>
          <w:rFonts w:cs="Arial"/>
          <w:lang w:val="sr-Cyrl-CS"/>
        </w:rPr>
        <w:t xml:space="preserve"> нормама, а сагласно са важећим законским прописима у Србији</w:t>
      </w:r>
      <w:r w:rsidRPr="0012014C">
        <w:rPr>
          <w:rFonts w:cs="Arial"/>
          <w:lang w:val="sr-Latn-CS"/>
        </w:rPr>
        <w:t>:</w:t>
      </w:r>
    </w:p>
    <w:p w:rsidR="0012014C" w:rsidRPr="0012014C" w:rsidRDefault="0012014C" w:rsidP="00734AA8">
      <w:pPr>
        <w:spacing w:before="0"/>
        <w:ind w:right="229"/>
        <w:rPr>
          <w:rFonts w:cs="Arial"/>
          <w:lang w:val="sr-Cyrl-CS"/>
        </w:rPr>
      </w:pPr>
    </w:p>
    <w:p w:rsidR="0012014C" w:rsidRPr="0012014C" w:rsidRDefault="0012014C" w:rsidP="00734AA8">
      <w:pPr>
        <w:spacing w:before="0"/>
        <w:ind w:right="229"/>
        <w:rPr>
          <w:rFonts w:cs="Arial"/>
          <w:b/>
          <w:lang w:val="sr-Latn-CS"/>
        </w:rPr>
      </w:pPr>
    </w:p>
    <w:tbl>
      <w:tblPr>
        <w:tblW w:w="8808" w:type="dxa"/>
        <w:tblInd w:w="1101" w:type="dxa"/>
        <w:tblLook w:val="01E0" w:firstRow="1" w:lastRow="1" w:firstColumn="1" w:lastColumn="1" w:noHBand="0" w:noVBand="0"/>
      </w:tblPr>
      <w:tblGrid>
        <w:gridCol w:w="4252"/>
        <w:gridCol w:w="4556"/>
      </w:tblGrid>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Cyrl-CS"/>
              </w:rPr>
              <w:t xml:space="preserve">SRPS </w:t>
            </w:r>
            <w:r w:rsidRPr="0012014C">
              <w:rPr>
                <w:rFonts w:cs="Arial"/>
                <w:lang w:val="sr-Latn-CS"/>
              </w:rPr>
              <w:t>ISO 900</w:t>
            </w:r>
            <w:r w:rsidRPr="0012014C">
              <w:rPr>
                <w:rFonts w:cs="Arial"/>
                <w:lang w:val="sr-Cyrl-CS"/>
              </w:rPr>
              <w:t>1</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 xml:space="preserve">SRPS EN ISO 3834 </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EN 12952</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EN 719</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EN ISO 5817</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ISO 9606-1</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ISO/IEC 17025</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EN 287-1</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ISO/IEC 17020</w:t>
            </w:r>
          </w:p>
        </w:tc>
        <w:tc>
          <w:tcPr>
            <w:tcW w:w="4556" w:type="dxa"/>
          </w:tcPr>
          <w:p w:rsidR="0012014C" w:rsidRPr="0012014C" w:rsidRDefault="0012014C" w:rsidP="00CA698A">
            <w:pPr>
              <w:numPr>
                <w:ilvl w:val="0"/>
                <w:numId w:val="41"/>
              </w:numPr>
              <w:autoSpaceDE w:val="0"/>
              <w:autoSpaceDN w:val="0"/>
              <w:adjustRightInd w:val="0"/>
              <w:spacing w:before="0"/>
              <w:ind w:left="0" w:firstLine="0"/>
              <w:rPr>
                <w:rFonts w:cs="Arial"/>
                <w:color w:val="000000"/>
              </w:rPr>
            </w:pPr>
            <w:r w:rsidRPr="0012014C">
              <w:rPr>
                <w:rFonts w:cs="Arial"/>
                <w:color w:val="000000"/>
              </w:rPr>
              <w:t xml:space="preserve">SRPS EN ISO 17638 </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lang w:val="sr-Latn-CS"/>
              </w:rPr>
              <w:t>SRPS EN ISO 9712</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ISO 17637</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rPr>
              <w:t>SRPS EN 12517</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bCs/>
                <w:lang w:val="sr-Latn-CS"/>
              </w:rPr>
              <w:t>SRPS</w:t>
            </w:r>
            <w:r w:rsidRPr="0012014C">
              <w:rPr>
                <w:rFonts w:cs="Arial"/>
                <w:bCs/>
                <w:lang w:val="sr-Cyrl-CS"/>
              </w:rPr>
              <w:t xml:space="preserve"> </w:t>
            </w:r>
            <w:r w:rsidRPr="0012014C">
              <w:rPr>
                <w:rFonts w:cs="Arial"/>
                <w:bCs/>
              </w:rPr>
              <w:t>EN 13480</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ISO 15614-1</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10216–2</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ISO 9712</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ISO 15614-1</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bCs/>
                <w:lang w:val="sr-Latn-CS"/>
              </w:rPr>
            </w:pPr>
            <w:r w:rsidRPr="0012014C">
              <w:rPr>
                <w:rFonts w:cs="Arial"/>
                <w:bCs/>
              </w:rPr>
              <w:t>SRPS EN ISO 17640</w:t>
            </w:r>
          </w:p>
        </w:tc>
        <w:tc>
          <w:tcPr>
            <w:tcW w:w="4556" w:type="dxa"/>
          </w:tcPr>
          <w:p w:rsidR="0012014C" w:rsidRPr="0012014C" w:rsidRDefault="0012014C" w:rsidP="00CA698A">
            <w:pPr>
              <w:numPr>
                <w:ilvl w:val="0"/>
                <w:numId w:val="41"/>
              </w:numPr>
              <w:spacing w:before="0"/>
              <w:ind w:left="0" w:right="229" w:firstLine="0"/>
              <w:rPr>
                <w:rFonts w:cs="Arial"/>
                <w:lang w:val="sr-Latn-CS"/>
              </w:rPr>
            </w:pPr>
            <w:r w:rsidRPr="0012014C">
              <w:rPr>
                <w:rFonts w:cs="Arial"/>
                <w:i/>
                <w:iCs/>
              </w:rPr>
              <w:t>SRPS EN 60974-4</w:t>
            </w:r>
          </w:p>
        </w:tc>
      </w:tr>
      <w:tr w:rsidR="0012014C" w:rsidRPr="0012014C" w:rsidTr="0012014C">
        <w:tc>
          <w:tcPr>
            <w:tcW w:w="4252" w:type="dxa"/>
          </w:tcPr>
          <w:p w:rsidR="0012014C" w:rsidRPr="0012014C" w:rsidRDefault="0012014C" w:rsidP="00CA698A">
            <w:pPr>
              <w:numPr>
                <w:ilvl w:val="0"/>
                <w:numId w:val="41"/>
              </w:numPr>
              <w:spacing w:before="0"/>
              <w:ind w:left="0" w:right="229" w:firstLine="0"/>
              <w:rPr>
                <w:rFonts w:cs="Arial"/>
                <w:bCs/>
                <w:lang w:val="sr-Latn-CS"/>
              </w:rPr>
            </w:pPr>
            <w:r w:rsidRPr="0012014C">
              <w:rPr>
                <w:rFonts w:cs="Arial"/>
                <w:bCs/>
              </w:rPr>
              <w:t>SRPS EN ISO 11666</w:t>
            </w:r>
          </w:p>
        </w:tc>
        <w:tc>
          <w:tcPr>
            <w:tcW w:w="4556" w:type="dxa"/>
          </w:tcPr>
          <w:p w:rsidR="0012014C" w:rsidRPr="0012014C" w:rsidRDefault="0012014C" w:rsidP="00CA698A">
            <w:pPr>
              <w:numPr>
                <w:ilvl w:val="0"/>
                <w:numId w:val="41"/>
              </w:numPr>
              <w:autoSpaceDE w:val="0"/>
              <w:autoSpaceDN w:val="0"/>
              <w:adjustRightInd w:val="0"/>
              <w:spacing w:before="0"/>
              <w:ind w:left="0" w:firstLine="0"/>
              <w:rPr>
                <w:rFonts w:cs="Arial"/>
                <w:color w:val="000000"/>
              </w:rPr>
            </w:pPr>
            <w:r w:rsidRPr="0012014C">
              <w:rPr>
                <w:rFonts w:cs="Arial"/>
                <w:color w:val="000000"/>
              </w:rPr>
              <w:t xml:space="preserve">EN ISO 17636-1 / </w:t>
            </w:r>
          </w:p>
        </w:tc>
      </w:tr>
      <w:tr w:rsidR="0012014C" w:rsidRPr="0012014C" w:rsidTr="0012014C">
        <w:tc>
          <w:tcPr>
            <w:tcW w:w="4252" w:type="dxa"/>
          </w:tcPr>
          <w:p w:rsidR="0012014C" w:rsidRPr="0012014C" w:rsidRDefault="0012014C" w:rsidP="00734AA8">
            <w:pPr>
              <w:spacing w:before="0"/>
              <w:ind w:right="229"/>
              <w:rPr>
                <w:rFonts w:cs="Arial"/>
                <w:bCs/>
                <w:lang w:val="sr-Latn-CS"/>
              </w:rPr>
            </w:pPr>
          </w:p>
        </w:tc>
        <w:tc>
          <w:tcPr>
            <w:tcW w:w="4556" w:type="dxa"/>
          </w:tcPr>
          <w:p w:rsidR="0012014C" w:rsidRPr="0012014C" w:rsidRDefault="0012014C" w:rsidP="00734AA8">
            <w:pPr>
              <w:spacing w:before="0"/>
              <w:ind w:right="229"/>
              <w:rPr>
                <w:rFonts w:cs="Arial"/>
                <w:bCs/>
                <w:lang w:val="sr-Latn-CS"/>
              </w:rPr>
            </w:pPr>
          </w:p>
        </w:tc>
      </w:tr>
    </w:tbl>
    <w:p w:rsidR="0012014C" w:rsidRPr="0012014C" w:rsidRDefault="0012014C" w:rsidP="00734AA8">
      <w:pPr>
        <w:spacing w:before="0"/>
        <w:ind w:right="229"/>
        <w:rPr>
          <w:rFonts w:cs="Arial"/>
          <w:b/>
          <w:lang w:val="sr-Cyrl-CS"/>
        </w:rPr>
      </w:pPr>
    </w:p>
    <w:p w:rsidR="0012014C" w:rsidRPr="0012014C" w:rsidRDefault="0012014C" w:rsidP="00734AA8">
      <w:pPr>
        <w:spacing w:before="0"/>
        <w:rPr>
          <w:rFonts w:cs="Arial"/>
          <w:b/>
          <w:lang w:val="sr-Cyrl-RS"/>
        </w:rPr>
      </w:pPr>
    </w:p>
    <w:p w:rsidR="0012014C" w:rsidRPr="0012014C" w:rsidRDefault="0012014C" w:rsidP="00734AA8">
      <w:pPr>
        <w:spacing w:before="0"/>
        <w:ind w:right="229"/>
        <w:rPr>
          <w:rFonts w:cs="Arial"/>
          <w:b/>
          <w:lang w:val="sr-Cyrl-CS"/>
        </w:rPr>
      </w:pPr>
      <w:r w:rsidRPr="0012014C">
        <w:rPr>
          <w:rFonts w:cs="Arial"/>
          <w:b/>
          <w:lang w:val="sr-Cyrl-CS"/>
        </w:rPr>
        <w:t xml:space="preserve">Општи услови и обавезе за извођење заваривачко браварских послова у ремонтним радовима на Б1 и Б2 ( за све тачке </w:t>
      </w:r>
      <w:r w:rsidRPr="0012014C">
        <w:rPr>
          <w:rFonts w:cs="Arial"/>
          <w:b/>
          <w:lang w:val="sr-Latn-RS"/>
        </w:rPr>
        <w:t>I</w:t>
      </w:r>
      <w:r w:rsidRPr="0012014C">
        <w:rPr>
          <w:rFonts w:cs="Arial"/>
          <w:b/>
          <w:lang w:val="sr-Cyrl-CS"/>
        </w:rPr>
        <w:t xml:space="preserve"> </w:t>
      </w:r>
      <w:r w:rsidRPr="0012014C">
        <w:rPr>
          <w:rFonts w:cs="Arial"/>
          <w:b/>
          <w:lang w:val="sr-Cyrl-RS"/>
        </w:rPr>
        <w:t>и</w:t>
      </w:r>
      <w:r w:rsidRPr="0012014C">
        <w:rPr>
          <w:rFonts w:cs="Arial"/>
          <w:b/>
          <w:lang w:val="sr-Cyrl-CS"/>
        </w:rPr>
        <w:t xml:space="preserve"> </w:t>
      </w:r>
      <w:r w:rsidRPr="0012014C">
        <w:rPr>
          <w:rFonts w:cs="Arial"/>
          <w:b/>
          <w:lang w:val="sr-Latn-RS"/>
        </w:rPr>
        <w:t>II</w:t>
      </w:r>
      <w:r w:rsidRPr="0012014C">
        <w:rPr>
          <w:rFonts w:cs="Arial"/>
          <w:b/>
          <w:lang w:val="sr-Cyrl-CS"/>
        </w:rPr>
        <w:t xml:space="preserve">, </w:t>
      </w:r>
      <w:r w:rsidRPr="0012014C">
        <w:rPr>
          <w:rFonts w:cs="Arial"/>
          <w:b/>
          <w:lang w:val="sr-Latn-RS"/>
        </w:rPr>
        <w:t xml:space="preserve"> </w:t>
      </w:r>
      <w:r w:rsidRPr="0012014C">
        <w:rPr>
          <w:rFonts w:cs="Arial"/>
          <w:b/>
          <w:lang w:val="sr-Cyrl-RS"/>
        </w:rPr>
        <w:t xml:space="preserve">из </w:t>
      </w:r>
      <w:r w:rsidRPr="0012014C">
        <w:rPr>
          <w:rFonts w:cs="Arial"/>
          <w:b/>
          <w:lang w:val="sr-Cyrl-CS"/>
        </w:rPr>
        <w:t>спецификације радова):</w:t>
      </w:r>
    </w:p>
    <w:p w:rsidR="0012014C" w:rsidRPr="0012014C" w:rsidRDefault="0012014C" w:rsidP="00734AA8">
      <w:pPr>
        <w:spacing w:before="0"/>
        <w:ind w:right="229"/>
        <w:rPr>
          <w:rFonts w:cs="Arial"/>
          <w:b/>
          <w:lang w:val="sr-Cyrl-CS"/>
        </w:rPr>
      </w:pPr>
    </w:p>
    <w:p w:rsidR="0012014C" w:rsidRPr="0012014C" w:rsidRDefault="0012014C" w:rsidP="00734AA8">
      <w:pPr>
        <w:spacing w:before="0"/>
        <w:ind w:right="229"/>
        <w:rPr>
          <w:rFonts w:cs="Arial"/>
          <w:lang w:val="sr-Cyrl-CS"/>
        </w:rPr>
      </w:pPr>
      <w:r w:rsidRPr="0012014C">
        <w:rPr>
          <w:rFonts w:cs="Arial"/>
          <w:lang w:val="sr-Cyrl-CS"/>
        </w:rPr>
        <w:t xml:space="preserve">Ради ефикасног и успешног рада на овим пословима од </w:t>
      </w:r>
      <w:r w:rsidR="00B4561E">
        <w:rPr>
          <w:rFonts w:cs="Arial"/>
          <w:lang w:val="sr-Cyrl-CS"/>
        </w:rPr>
        <w:t>Изабраног понуђача</w:t>
      </w:r>
      <w:r w:rsidRPr="0012014C">
        <w:rPr>
          <w:rFonts w:cs="Arial"/>
          <w:lang w:val="sr-Cyrl-CS"/>
        </w:rPr>
        <w:t xml:space="preserve"> се као </w:t>
      </w:r>
      <w:r w:rsidR="00B4561E">
        <w:rPr>
          <w:rFonts w:cs="Arial"/>
          <w:lang w:val="sr-Cyrl-CS"/>
        </w:rPr>
        <w:t>да ипуни и следеће обавезе:</w:t>
      </w:r>
      <w:r w:rsidRPr="0012014C">
        <w:rPr>
          <w:rFonts w:cs="Arial"/>
          <w:lang w:val="sr-Cyrl-CS"/>
        </w:rPr>
        <w:t xml:space="preserve"> </w:t>
      </w:r>
    </w:p>
    <w:p w:rsidR="0012014C" w:rsidRPr="0012014C" w:rsidRDefault="0012014C" w:rsidP="00734AA8">
      <w:pPr>
        <w:spacing w:before="0"/>
        <w:ind w:right="229"/>
        <w:rPr>
          <w:rFonts w:cs="Arial"/>
          <w:lang w:val="sr-Cyrl-CS"/>
        </w:rPr>
      </w:pPr>
    </w:p>
    <w:p w:rsidR="0012014C" w:rsidRPr="0012014C" w:rsidRDefault="00B4561E" w:rsidP="00CA698A">
      <w:pPr>
        <w:numPr>
          <w:ilvl w:val="0"/>
          <w:numId w:val="40"/>
        </w:numPr>
        <w:shd w:val="clear" w:color="auto" w:fill="FFFFFF"/>
        <w:spacing w:before="0"/>
        <w:ind w:left="284" w:right="2" w:hanging="284"/>
        <w:rPr>
          <w:rFonts w:cs="Arial"/>
          <w:b/>
          <w:lang w:val="sr-Latn-CS"/>
        </w:rPr>
      </w:pPr>
      <w:r>
        <w:rPr>
          <w:rFonts w:cs="Arial"/>
          <w:b/>
          <w:lang w:val="sr-Cyrl-RS"/>
        </w:rPr>
        <w:t>Изабрани понуђач је</w:t>
      </w:r>
      <w:r w:rsidR="0012014C" w:rsidRPr="0012014C">
        <w:rPr>
          <w:rFonts w:cs="Arial"/>
          <w:b/>
          <w:lang w:val="sr-Latn-CS"/>
        </w:rPr>
        <w:t xml:space="preserve"> обавезан:</w:t>
      </w:r>
    </w:p>
    <w:p w:rsidR="0012014C" w:rsidRPr="0012014C" w:rsidRDefault="0012014C" w:rsidP="00CA698A">
      <w:pPr>
        <w:numPr>
          <w:ilvl w:val="0"/>
          <w:numId w:val="38"/>
        </w:numPr>
        <w:tabs>
          <w:tab w:val="num" w:pos="1440"/>
          <w:tab w:val="num" w:pos="2100"/>
        </w:tabs>
        <w:spacing w:before="0"/>
        <w:ind w:left="284" w:right="2" w:hanging="284"/>
        <w:rPr>
          <w:rFonts w:cs="Arial"/>
          <w:lang w:val="sr-Latn-CS"/>
        </w:rPr>
      </w:pPr>
      <w:r w:rsidRPr="0012014C">
        <w:rPr>
          <w:rFonts w:cs="Arial"/>
          <w:lang w:val="sr-Cyrl-CS"/>
        </w:rPr>
        <w:t>Ради издавања прокси картица за улазак у објекат, доставити служби БЗР и ЗОП, ТЕНТ-Б (најмање две недеље пре почетка радова):</w:t>
      </w:r>
    </w:p>
    <w:p w:rsidR="0012014C" w:rsidRPr="0012014C" w:rsidRDefault="0012014C" w:rsidP="00CA698A">
      <w:pPr>
        <w:numPr>
          <w:ilvl w:val="1"/>
          <w:numId w:val="42"/>
        </w:numPr>
        <w:tabs>
          <w:tab w:val="num" w:pos="993"/>
        </w:tabs>
        <w:spacing w:before="0"/>
        <w:ind w:left="284" w:right="2" w:firstLine="142"/>
        <w:rPr>
          <w:rFonts w:cs="Arial"/>
          <w:lang w:val="sr-Latn-CS"/>
        </w:rPr>
      </w:pPr>
      <w:r w:rsidRPr="0012014C">
        <w:rPr>
          <w:rFonts w:cs="Arial"/>
          <w:lang w:val="sr-Cyrl-CS"/>
        </w:rPr>
        <w:t>Копију Елабората о уређењу градолишта и пријаву градилишта оверену од стране инспекције рада,</w:t>
      </w:r>
    </w:p>
    <w:p w:rsidR="0012014C" w:rsidRPr="0012014C" w:rsidRDefault="0012014C" w:rsidP="00CA698A">
      <w:pPr>
        <w:numPr>
          <w:ilvl w:val="1"/>
          <w:numId w:val="42"/>
        </w:numPr>
        <w:tabs>
          <w:tab w:val="num" w:pos="993"/>
        </w:tabs>
        <w:spacing w:before="0"/>
        <w:ind w:left="284" w:right="2" w:firstLine="142"/>
        <w:rPr>
          <w:rFonts w:cs="Arial"/>
          <w:lang w:val="sr-Latn-CS"/>
        </w:rPr>
      </w:pPr>
      <w:r w:rsidRPr="0012014C">
        <w:rPr>
          <w:rFonts w:cs="Arial"/>
          <w:lang w:val="sr-Cyrl-CS"/>
        </w:rPr>
        <w:t>Имена лица за БЗР и руководиоца градилишта са контакт телефонима,</w:t>
      </w:r>
    </w:p>
    <w:p w:rsidR="0012014C" w:rsidRPr="0012014C" w:rsidRDefault="0012014C" w:rsidP="00CA698A">
      <w:pPr>
        <w:numPr>
          <w:ilvl w:val="1"/>
          <w:numId w:val="42"/>
        </w:numPr>
        <w:tabs>
          <w:tab w:val="num" w:pos="993"/>
        </w:tabs>
        <w:spacing w:before="0"/>
        <w:ind w:left="284" w:right="2" w:firstLine="142"/>
        <w:rPr>
          <w:rFonts w:cs="Arial"/>
          <w:lang w:val="sr-Latn-CS"/>
        </w:rPr>
      </w:pPr>
      <w:r w:rsidRPr="0012014C">
        <w:rPr>
          <w:rFonts w:cs="Arial"/>
          <w:lang w:val="sr-Cyrl-CS"/>
        </w:rPr>
        <w:t>Образац 6, за све запослене који  ће бити ангажовани на градилишту,</w:t>
      </w:r>
    </w:p>
    <w:p w:rsidR="0012014C" w:rsidRPr="0012014C" w:rsidRDefault="0012014C" w:rsidP="00CA698A">
      <w:pPr>
        <w:numPr>
          <w:ilvl w:val="1"/>
          <w:numId w:val="42"/>
        </w:numPr>
        <w:tabs>
          <w:tab w:val="num" w:pos="993"/>
        </w:tabs>
        <w:spacing w:before="0"/>
        <w:ind w:left="284" w:right="2" w:firstLine="142"/>
        <w:rPr>
          <w:rFonts w:cs="Arial"/>
          <w:lang w:val="sr-Latn-CS"/>
        </w:rPr>
      </w:pPr>
      <w:r w:rsidRPr="0012014C">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12014C" w:rsidRPr="0012014C" w:rsidRDefault="0012014C" w:rsidP="00CA698A">
      <w:pPr>
        <w:numPr>
          <w:ilvl w:val="1"/>
          <w:numId w:val="42"/>
        </w:numPr>
        <w:tabs>
          <w:tab w:val="num" w:pos="993"/>
        </w:tabs>
        <w:spacing w:before="0"/>
        <w:ind w:left="284" w:right="2" w:firstLine="142"/>
        <w:rPr>
          <w:rFonts w:cs="Arial"/>
          <w:lang w:val="sr-Latn-CS"/>
        </w:rPr>
      </w:pPr>
      <w:r w:rsidRPr="0012014C">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12014C" w:rsidRPr="0012014C" w:rsidRDefault="0012014C" w:rsidP="00CA698A">
      <w:pPr>
        <w:numPr>
          <w:ilvl w:val="0"/>
          <w:numId w:val="38"/>
        </w:numPr>
        <w:tabs>
          <w:tab w:val="num" w:pos="1440"/>
        </w:tabs>
        <w:spacing w:before="0"/>
        <w:ind w:left="284" w:right="2" w:hanging="284"/>
        <w:rPr>
          <w:rFonts w:cs="Arial"/>
          <w:lang w:val="sr-Latn-CS"/>
        </w:rPr>
      </w:pPr>
      <w:r w:rsidRPr="0012014C">
        <w:rPr>
          <w:rFonts w:cs="Arial"/>
          <w:lang w:val="sr-Cyrl-CS"/>
        </w:rPr>
        <w:t>Да о</w:t>
      </w:r>
      <w:r w:rsidRPr="0012014C">
        <w:rPr>
          <w:rFonts w:cs="Arial"/>
          <w:lang w:val="sr-Latn-CS"/>
        </w:rPr>
        <w:t xml:space="preserve">бави пријаву радова, достави сву потребну документацију, као и Елаборате </w:t>
      </w:r>
      <w:r w:rsidRPr="0012014C">
        <w:rPr>
          <w:rFonts w:cs="Arial"/>
          <w:lang w:val="sr-Cyrl-CS"/>
        </w:rPr>
        <w:t>о уређењу градилишта</w:t>
      </w:r>
      <w:r w:rsidRPr="0012014C">
        <w:rPr>
          <w:rFonts w:cs="Arial"/>
          <w:lang w:val="sr-Latn-CS"/>
        </w:rPr>
        <w:t xml:space="preserve"> за извођење захтеваних активности надлежној инспекцији, а све према правилима ТЕНТ-а и службе заштите на раду</w:t>
      </w:r>
      <w:r w:rsidRPr="0012014C">
        <w:rPr>
          <w:rFonts w:cs="Arial"/>
          <w:lang w:val="sr-Cyrl-CS"/>
        </w:rPr>
        <w:t xml:space="preserve"> ТЕНТ-Б</w:t>
      </w:r>
      <w:r w:rsidRPr="0012014C">
        <w:rPr>
          <w:rFonts w:cs="Arial"/>
          <w:lang w:val="sr-Latn-CS"/>
        </w:rPr>
        <w:t>, две недеље пре почетка радова.</w:t>
      </w:r>
      <w:r w:rsidRPr="0012014C">
        <w:rPr>
          <w:rFonts w:cs="Arial"/>
          <w:lang w:val="sr-Cyrl-CS"/>
        </w:rPr>
        <w:t xml:space="preserve"> </w:t>
      </w:r>
      <w:r w:rsidR="00B4561E">
        <w:rPr>
          <w:rFonts w:cs="Arial"/>
          <w:lang w:val="sr-Cyrl-CS"/>
        </w:rPr>
        <w:t>Изабрани понуђач</w:t>
      </w:r>
      <w:r w:rsidRPr="0012014C">
        <w:rPr>
          <w:rFonts w:cs="Arial"/>
          <w:lang w:val="sr-Cyrl-CS"/>
        </w:rPr>
        <w:t xml:space="preserve"> је дужан да поштује и спроводи важеће процедуре ТЕНТ,  као и да п</w:t>
      </w:r>
      <w:r w:rsidRPr="0012014C">
        <w:rPr>
          <w:rFonts w:cs="Arial"/>
          <w:spacing w:val="-2"/>
          <w:lang w:val="sr-Latn-CS"/>
        </w:rPr>
        <w:t xml:space="preserve">римени све обавезе </w:t>
      </w:r>
      <w:r w:rsidRPr="0012014C">
        <w:rPr>
          <w:rFonts w:cs="Arial"/>
          <w:spacing w:val="-2"/>
          <w:lang w:val="sr-Cyrl-CS"/>
        </w:rPr>
        <w:t>из</w:t>
      </w:r>
      <w:r w:rsidRPr="0012014C">
        <w:rPr>
          <w:rFonts w:cs="Arial"/>
          <w:spacing w:val="-2"/>
          <w:lang w:val="sr-Latn-CS"/>
        </w:rPr>
        <w:t xml:space="preserve"> документ</w:t>
      </w:r>
      <w:r w:rsidRPr="0012014C">
        <w:rPr>
          <w:rFonts w:cs="Arial"/>
          <w:spacing w:val="-2"/>
          <w:lang w:val="sr-Cyrl-CS"/>
        </w:rPr>
        <w:t>а</w:t>
      </w:r>
      <w:r w:rsidRPr="0012014C">
        <w:rPr>
          <w:rFonts w:cs="Arial"/>
          <w:spacing w:val="-2"/>
          <w:lang w:val="sr-Latn-CS"/>
        </w:rPr>
        <w:t xml:space="preserve"> ТЕНТ-а, Правила безбедности на раду</w:t>
      </w:r>
      <w:r w:rsidRPr="0012014C">
        <w:rPr>
          <w:rFonts w:cs="Arial"/>
          <w:spacing w:val="-2"/>
          <w:lang w:val="sr-Cyrl-CS"/>
        </w:rPr>
        <w:t>.</w:t>
      </w:r>
    </w:p>
    <w:p w:rsidR="0012014C" w:rsidRPr="0012014C" w:rsidRDefault="0012014C" w:rsidP="00CA698A">
      <w:pPr>
        <w:numPr>
          <w:ilvl w:val="0"/>
          <w:numId w:val="38"/>
        </w:numPr>
        <w:tabs>
          <w:tab w:val="num" w:pos="1440"/>
        </w:tabs>
        <w:spacing w:before="0"/>
        <w:ind w:left="284" w:right="2" w:hanging="284"/>
        <w:rPr>
          <w:rFonts w:cs="Arial"/>
          <w:lang w:val="sr-Latn-CS"/>
        </w:rPr>
      </w:pPr>
      <w:r w:rsidRPr="0012014C">
        <w:rPr>
          <w:rFonts w:cs="Arial"/>
          <w:lang w:val="sr-Latn-CS"/>
        </w:rPr>
        <w:t xml:space="preserve">Обезбедити неопходна заштитна средства и </w:t>
      </w:r>
      <w:r w:rsidRPr="0012014C">
        <w:rPr>
          <w:rFonts w:cs="Arial"/>
        </w:rPr>
        <w:t>опрему</w:t>
      </w:r>
      <w:r w:rsidRPr="0012014C">
        <w:rPr>
          <w:rFonts w:cs="Arial"/>
          <w:lang w:val="sr-Latn-CS"/>
        </w:rPr>
        <w:t xml:space="preserve"> </w:t>
      </w:r>
      <w:r w:rsidRPr="0012014C">
        <w:rPr>
          <w:rFonts w:cs="Arial"/>
        </w:rPr>
        <w:t>за</w:t>
      </w:r>
      <w:r w:rsidRPr="0012014C">
        <w:rPr>
          <w:rFonts w:cs="Arial"/>
          <w:lang w:val="sr-Latn-CS"/>
        </w:rPr>
        <w:t xml:space="preserve"> </w:t>
      </w:r>
      <w:r w:rsidRPr="0012014C">
        <w:rPr>
          <w:rFonts w:cs="Arial"/>
        </w:rPr>
        <w:t>рад</w:t>
      </w:r>
      <w:r w:rsidRPr="0012014C">
        <w:rPr>
          <w:rFonts w:cs="Arial"/>
          <w:lang w:val="sr-Latn-CS"/>
        </w:rPr>
        <w:t xml:space="preserve"> </w:t>
      </w:r>
      <w:r w:rsidRPr="0012014C">
        <w:rPr>
          <w:rFonts w:cs="Arial"/>
        </w:rPr>
        <w:t>на</w:t>
      </w:r>
      <w:r w:rsidRPr="0012014C">
        <w:rPr>
          <w:rFonts w:cs="Arial"/>
          <w:lang w:val="sr-Latn-CS"/>
        </w:rPr>
        <w:t xml:space="preserve"> </w:t>
      </w:r>
      <w:r w:rsidRPr="0012014C">
        <w:rPr>
          <w:rFonts w:cs="Arial"/>
        </w:rPr>
        <w:t>висини</w:t>
      </w:r>
      <w:r w:rsidRPr="0012014C">
        <w:rPr>
          <w:rFonts w:cs="Arial"/>
          <w:lang w:val="sr-Latn-CS"/>
        </w:rPr>
        <w:t xml:space="preserve"> који испуњавају важеће техничке нормативе у тој области. </w:t>
      </w:r>
      <w:r w:rsidRPr="0012014C">
        <w:rPr>
          <w:rFonts w:cs="Arial"/>
          <w:lang w:val="sr-Cyrl-CS"/>
        </w:rPr>
        <w:t xml:space="preserve"> </w:t>
      </w:r>
      <w:r w:rsidR="00B4561E">
        <w:rPr>
          <w:rFonts w:cs="Arial"/>
          <w:lang w:val="sr-Cyrl-CS"/>
        </w:rPr>
        <w:t>Изабрани понуђач</w:t>
      </w:r>
      <w:r w:rsidRPr="0012014C">
        <w:rPr>
          <w:rFonts w:cs="Arial"/>
          <w:lang w:val="sr-Latn-CS"/>
        </w:rPr>
        <w:t xml:space="preserve"> у потпуности сноси одговорност за безбедност и заштиту </w:t>
      </w:r>
      <w:r w:rsidRPr="0012014C">
        <w:rPr>
          <w:rFonts w:cs="Arial"/>
          <w:lang w:val="sr-Cyrl-CS"/>
        </w:rPr>
        <w:t xml:space="preserve">особља </w:t>
      </w:r>
      <w:r w:rsidRPr="0012014C">
        <w:rPr>
          <w:rFonts w:cs="Arial"/>
          <w:lang w:val="sr-Latn-CS"/>
        </w:rPr>
        <w:t xml:space="preserve">током извођења активности на </w:t>
      </w:r>
      <w:r w:rsidRPr="0012014C">
        <w:rPr>
          <w:rFonts w:cs="Arial"/>
          <w:lang w:val="sr-Cyrl-CS"/>
        </w:rPr>
        <w:t>извођењу радова.</w:t>
      </w:r>
    </w:p>
    <w:p w:rsidR="0012014C" w:rsidRPr="0012014C" w:rsidRDefault="0012014C" w:rsidP="00CA698A">
      <w:pPr>
        <w:numPr>
          <w:ilvl w:val="0"/>
          <w:numId w:val="38"/>
        </w:numPr>
        <w:tabs>
          <w:tab w:val="num" w:pos="1440"/>
        </w:tabs>
        <w:spacing w:before="0"/>
        <w:ind w:left="284" w:right="2" w:hanging="284"/>
        <w:rPr>
          <w:rFonts w:cs="Arial"/>
          <w:lang w:val="sr-Latn-CS"/>
        </w:rPr>
      </w:pPr>
      <w:r w:rsidRPr="0012014C">
        <w:rPr>
          <w:rFonts w:cs="Arial"/>
        </w:rPr>
        <w:t>Да</w:t>
      </w:r>
      <w:r w:rsidRPr="0012014C">
        <w:rPr>
          <w:rFonts w:cs="Arial"/>
          <w:lang w:val="sr-Latn-CS"/>
        </w:rPr>
        <w:t xml:space="preserve"> </w:t>
      </w:r>
      <w:r w:rsidRPr="0012014C">
        <w:rPr>
          <w:rFonts w:cs="Arial"/>
        </w:rPr>
        <w:t>обезбеди</w:t>
      </w:r>
      <w:r w:rsidRPr="0012014C">
        <w:rPr>
          <w:rFonts w:cs="Arial"/>
          <w:lang w:val="sr-Latn-CS"/>
        </w:rPr>
        <w:t xml:space="preserve"> </w:t>
      </w:r>
      <w:r w:rsidRPr="0012014C">
        <w:rPr>
          <w:rFonts w:cs="Arial"/>
        </w:rPr>
        <w:t>превоз</w:t>
      </w:r>
      <w:r w:rsidRPr="0012014C">
        <w:rPr>
          <w:rFonts w:cs="Arial"/>
          <w:lang w:val="sr-Latn-CS"/>
        </w:rPr>
        <w:t xml:space="preserve">, </w:t>
      </w:r>
      <w:r w:rsidRPr="0012014C">
        <w:rPr>
          <w:rFonts w:cs="Arial"/>
        </w:rPr>
        <w:t>смештај</w:t>
      </w:r>
      <w:r w:rsidRPr="0012014C">
        <w:rPr>
          <w:rFonts w:cs="Arial"/>
          <w:lang w:val="sr-Latn-CS"/>
        </w:rPr>
        <w:t xml:space="preserve"> </w:t>
      </w:r>
      <w:r w:rsidRPr="0012014C">
        <w:rPr>
          <w:rFonts w:cs="Arial"/>
        </w:rPr>
        <w:t>и</w:t>
      </w:r>
      <w:r w:rsidRPr="0012014C">
        <w:rPr>
          <w:rFonts w:cs="Arial"/>
          <w:lang w:val="sr-Latn-CS"/>
        </w:rPr>
        <w:t xml:space="preserve"> </w:t>
      </w:r>
      <w:r w:rsidRPr="0012014C">
        <w:rPr>
          <w:rFonts w:cs="Arial"/>
        </w:rPr>
        <w:t>храну</w:t>
      </w:r>
      <w:r w:rsidRPr="0012014C">
        <w:rPr>
          <w:rFonts w:cs="Arial"/>
          <w:lang w:val="sr-Latn-CS"/>
        </w:rPr>
        <w:t xml:space="preserve"> </w:t>
      </w:r>
      <w:r w:rsidRPr="0012014C">
        <w:rPr>
          <w:rFonts w:cs="Arial"/>
        </w:rPr>
        <w:t>за</w:t>
      </w:r>
      <w:r w:rsidRPr="0012014C">
        <w:rPr>
          <w:rFonts w:cs="Arial"/>
          <w:lang w:val="sr-Latn-CS"/>
        </w:rPr>
        <w:t xml:space="preserve"> </w:t>
      </w:r>
      <w:r w:rsidRPr="0012014C">
        <w:rPr>
          <w:rFonts w:cs="Arial"/>
        </w:rPr>
        <w:t>своје</w:t>
      </w:r>
      <w:r w:rsidRPr="0012014C">
        <w:rPr>
          <w:rFonts w:cs="Arial"/>
          <w:lang w:val="sr-Latn-CS"/>
        </w:rPr>
        <w:t xml:space="preserve"> </w:t>
      </w:r>
      <w:r w:rsidRPr="0012014C">
        <w:rPr>
          <w:rFonts w:cs="Arial"/>
        </w:rPr>
        <w:t>раднике</w:t>
      </w:r>
      <w:r w:rsidRPr="0012014C">
        <w:rPr>
          <w:rFonts w:cs="Arial"/>
          <w:lang w:val="sr-Latn-CS"/>
        </w:rPr>
        <w:t>.</w:t>
      </w:r>
    </w:p>
    <w:p w:rsidR="0012014C" w:rsidRPr="0012014C" w:rsidRDefault="0012014C" w:rsidP="00CA698A">
      <w:pPr>
        <w:numPr>
          <w:ilvl w:val="0"/>
          <w:numId w:val="38"/>
        </w:numPr>
        <w:tabs>
          <w:tab w:val="num" w:pos="1440"/>
        </w:tabs>
        <w:spacing w:before="0"/>
        <w:ind w:left="284" w:right="2" w:hanging="284"/>
        <w:rPr>
          <w:rFonts w:cs="Arial"/>
          <w:lang w:val="sr-Latn-CS"/>
        </w:rPr>
      </w:pPr>
      <w:r w:rsidRPr="0012014C">
        <w:rPr>
          <w:rFonts w:cs="Arial"/>
        </w:rPr>
        <w:t>Да</w:t>
      </w:r>
      <w:r w:rsidRPr="0012014C">
        <w:rPr>
          <w:rFonts w:cs="Arial"/>
          <w:lang w:val="sr-Latn-CS"/>
        </w:rPr>
        <w:t xml:space="preserve"> </w:t>
      </w:r>
      <w:r w:rsidRPr="0012014C">
        <w:rPr>
          <w:rFonts w:cs="Arial"/>
        </w:rPr>
        <w:t>одржава</w:t>
      </w:r>
      <w:r w:rsidRPr="0012014C">
        <w:rPr>
          <w:rFonts w:cs="Arial"/>
          <w:lang w:val="sr-Latn-CS"/>
        </w:rPr>
        <w:t xml:space="preserve"> </w:t>
      </w:r>
      <w:r w:rsidRPr="0012014C">
        <w:rPr>
          <w:rFonts w:cs="Arial"/>
        </w:rPr>
        <w:t>зону</w:t>
      </w:r>
      <w:r w:rsidRPr="0012014C">
        <w:rPr>
          <w:rFonts w:cs="Arial"/>
          <w:lang w:val="sr-Latn-CS"/>
        </w:rPr>
        <w:t xml:space="preserve"> </w:t>
      </w:r>
      <w:r w:rsidRPr="0012014C">
        <w:rPr>
          <w:rFonts w:cs="Arial"/>
        </w:rPr>
        <w:t>радова</w:t>
      </w:r>
      <w:r w:rsidRPr="0012014C">
        <w:rPr>
          <w:rFonts w:cs="Arial"/>
          <w:lang w:val="sr-Latn-CS"/>
        </w:rPr>
        <w:t xml:space="preserve"> </w:t>
      </w:r>
      <w:r w:rsidRPr="0012014C">
        <w:rPr>
          <w:rFonts w:cs="Arial"/>
        </w:rPr>
        <w:t>у</w:t>
      </w:r>
      <w:r w:rsidRPr="0012014C">
        <w:rPr>
          <w:rFonts w:cs="Arial"/>
          <w:lang w:val="sr-Latn-CS"/>
        </w:rPr>
        <w:t xml:space="preserve"> </w:t>
      </w:r>
      <w:r w:rsidRPr="0012014C">
        <w:rPr>
          <w:rFonts w:cs="Arial"/>
        </w:rPr>
        <w:t>чистом</w:t>
      </w:r>
      <w:r w:rsidRPr="0012014C">
        <w:rPr>
          <w:rFonts w:cs="Arial"/>
          <w:lang w:val="sr-Latn-CS"/>
        </w:rPr>
        <w:t xml:space="preserve"> </w:t>
      </w:r>
      <w:r w:rsidRPr="0012014C">
        <w:rPr>
          <w:rFonts w:cs="Arial"/>
        </w:rPr>
        <w:t>и</w:t>
      </w:r>
      <w:r w:rsidRPr="0012014C">
        <w:rPr>
          <w:rFonts w:cs="Arial"/>
          <w:lang w:val="sr-Latn-CS"/>
        </w:rPr>
        <w:t xml:space="preserve"> </w:t>
      </w:r>
      <w:r w:rsidRPr="0012014C">
        <w:rPr>
          <w:rFonts w:cs="Arial"/>
        </w:rPr>
        <w:t>безбедном</w:t>
      </w:r>
      <w:r w:rsidRPr="0012014C">
        <w:rPr>
          <w:rFonts w:cs="Arial"/>
          <w:lang w:val="sr-Latn-CS"/>
        </w:rPr>
        <w:t xml:space="preserve"> </w:t>
      </w:r>
      <w:r w:rsidRPr="0012014C">
        <w:rPr>
          <w:rFonts w:cs="Arial"/>
        </w:rPr>
        <w:t>стању</w:t>
      </w:r>
      <w:r w:rsidRPr="0012014C">
        <w:rPr>
          <w:rFonts w:cs="Arial"/>
          <w:lang w:val="sr-Latn-CS"/>
        </w:rPr>
        <w:t>.</w:t>
      </w:r>
    </w:p>
    <w:p w:rsidR="0012014C" w:rsidRPr="0012014C" w:rsidRDefault="0012014C" w:rsidP="00CA698A">
      <w:pPr>
        <w:numPr>
          <w:ilvl w:val="0"/>
          <w:numId w:val="38"/>
        </w:numPr>
        <w:tabs>
          <w:tab w:val="num" w:pos="1440"/>
        </w:tabs>
        <w:spacing w:before="0"/>
        <w:ind w:left="284" w:right="2" w:hanging="284"/>
        <w:rPr>
          <w:rFonts w:cs="Arial"/>
          <w:lang w:val="sr-Cyrl-CS"/>
        </w:rPr>
      </w:pPr>
      <w:r w:rsidRPr="0012014C">
        <w:rPr>
          <w:rFonts w:cs="Arial"/>
        </w:rPr>
        <w:t>Потребно</w:t>
      </w:r>
      <w:r w:rsidRPr="0012014C">
        <w:rPr>
          <w:rFonts w:cs="Arial"/>
          <w:lang w:val="sr-Latn-CS"/>
        </w:rPr>
        <w:t xml:space="preserve"> </w:t>
      </w:r>
      <w:r w:rsidRPr="0012014C">
        <w:rPr>
          <w:rFonts w:cs="Arial"/>
        </w:rPr>
        <w:t>је</w:t>
      </w:r>
      <w:r w:rsidRPr="0012014C">
        <w:rPr>
          <w:rFonts w:cs="Arial"/>
          <w:lang w:val="sr-Latn-CS"/>
        </w:rPr>
        <w:t xml:space="preserve"> </w:t>
      </w:r>
      <w:r w:rsidRPr="0012014C">
        <w:rPr>
          <w:rFonts w:cs="Arial"/>
        </w:rPr>
        <w:t>за</w:t>
      </w:r>
      <w:r w:rsidRPr="0012014C">
        <w:rPr>
          <w:rFonts w:cs="Arial"/>
          <w:lang w:val="sr-Latn-CS"/>
        </w:rPr>
        <w:t xml:space="preserve"> </w:t>
      </w:r>
      <w:r w:rsidRPr="0012014C">
        <w:rPr>
          <w:rFonts w:cs="Arial"/>
        </w:rPr>
        <w:t>све</w:t>
      </w:r>
      <w:r w:rsidRPr="0012014C">
        <w:rPr>
          <w:rFonts w:cs="Arial"/>
          <w:lang w:val="sr-Latn-CS"/>
        </w:rPr>
        <w:t xml:space="preserve"> </w:t>
      </w:r>
      <w:r w:rsidRPr="0012014C">
        <w:rPr>
          <w:rFonts w:cs="Arial"/>
        </w:rPr>
        <w:t>пријављене</w:t>
      </w:r>
      <w:r w:rsidRPr="0012014C">
        <w:rPr>
          <w:rFonts w:cs="Arial"/>
          <w:lang w:val="sr-Latn-CS"/>
        </w:rPr>
        <w:t xml:space="preserve"> </w:t>
      </w:r>
      <w:r w:rsidRPr="0012014C">
        <w:rPr>
          <w:rFonts w:cs="Arial"/>
        </w:rPr>
        <w:t>раднике</w:t>
      </w:r>
      <w:r w:rsidRPr="0012014C">
        <w:rPr>
          <w:rFonts w:cs="Arial"/>
          <w:lang w:val="sr-Latn-CS"/>
        </w:rPr>
        <w:t xml:space="preserve"> </w:t>
      </w:r>
      <w:r w:rsidRPr="0012014C">
        <w:rPr>
          <w:rFonts w:cs="Arial"/>
        </w:rPr>
        <w:t>за</w:t>
      </w:r>
      <w:r w:rsidRPr="0012014C">
        <w:rPr>
          <w:rFonts w:cs="Arial"/>
          <w:lang w:val="sr-Latn-CS"/>
        </w:rPr>
        <w:t xml:space="preserve"> </w:t>
      </w:r>
      <w:r w:rsidRPr="0012014C">
        <w:rPr>
          <w:rFonts w:cs="Arial"/>
        </w:rPr>
        <w:t>ове</w:t>
      </w:r>
      <w:r w:rsidRPr="0012014C">
        <w:rPr>
          <w:rFonts w:cs="Arial"/>
          <w:lang w:val="sr-Latn-CS"/>
        </w:rPr>
        <w:t xml:space="preserve"> </w:t>
      </w:r>
      <w:r w:rsidRPr="0012014C">
        <w:rPr>
          <w:rFonts w:cs="Arial"/>
        </w:rPr>
        <w:t>послове</w:t>
      </w:r>
      <w:r w:rsidRPr="0012014C">
        <w:rPr>
          <w:rFonts w:cs="Arial"/>
          <w:lang w:val="sr-Latn-CS"/>
        </w:rPr>
        <w:t xml:space="preserve"> </w:t>
      </w:r>
      <w:r w:rsidRPr="0012014C">
        <w:rPr>
          <w:rFonts w:cs="Arial"/>
        </w:rPr>
        <w:t>у</w:t>
      </w:r>
      <w:r w:rsidRPr="0012014C">
        <w:rPr>
          <w:rFonts w:cs="Arial"/>
          <w:lang w:val="sr-Latn-CS"/>
        </w:rPr>
        <w:t xml:space="preserve"> </w:t>
      </w:r>
      <w:r w:rsidRPr="0012014C">
        <w:rPr>
          <w:rFonts w:cs="Arial"/>
        </w:rPr>
        <w:t>списку</w:t>
      </w:r>
      <w:r w:rsidRPr="0012014C">
        <w:rPr>
          <w:rFonts w:cs="Arial"/>
          <w:lang w:val="sr-Latn-CS"/>
        </w:rPr>
        <w:t xml:space="preserve"> </w:t>
      </w:r>
      <w:r w:rsidRPr="0012014C">
        <w:rPr>
          <w:rFonts w:cs="Arial"/>
        </w:rPr>
        <w:t>радника</w:t>
      </w:r>
      <w:r w:rsidRPr="0012014C">
        <w:rPr>
          <w:rFonts w:cs="Arial"/>
          <w:lang w:val="sr-Latn-CS"/>
        </w:rPr>
        <w:t xml:space="preserve"> </w:t>
      </w:r>
      <w:r w:rsidRPr="0012014C">
        <w:rPr>
          <w:rFonts w:cs="Arial"/>
        </w:rPr>
        <w:t>навести</w:t>
      </w:r>
      <w:r w:rsidRPr="0012014C">
        <w:rPr>
          <w:rFonts w:cs="Arial"/>
          <w:lang w:val="sr-Latn-CS"/>
        </w:rPr>
        <w:t xml:space="preserve"> </w:t>
      </w:r>
      <w:r w:rsidRPr="0012014C">
        <w:rPr>
          <w:rFonts w:cs="Arial"/>
        </w:rPr>
        <w:t>податке</w:t>
      </w:r>
      <w:r w:rsidRPr="0012014C">
        <w:rPr>
          <w:rFonts w:cs="Arial"/>
          <w:lang w:val="sr-Latn-CS"/>
        </w:rPr>
        <w:t xml:space="preserve"> </w:t>
      </w:r>
      <w:r w:rsidRPr="0012014C">
        <w:rPr>
          <w:rFonts w:cs="Arial"/>
        </w:rPr>
        <w:t>о</w:t>
      </w:r>
      <w:r w:rsidRPr="0012014C">
        <w:rPr>
          <w:rFonts w:cs="Arial"/>
          <w:lang w:val="sr-Latn-CS"/>
        </w:rPr>
        <w:t xml:space="preserve"> </w:t>
      </w:r>
      <w:r w:rsidRPr="0012014C">
        <w:rPr>
          <w:rFonts w:cs="Arial"/>
        </w:rPr>
        <w:t>њиховим</w:t>
      </w:r>
      <w:r w:rsidRPr="0012014C">
        <w:rPr>
          <w:rFonts w:cs="Arial"/>
          <w:lang w:val="sr-Latn-CS"/>
        </w:rPr>
        <w:t xml:space="preserve"> </w:t>
      </w:r>
      <w:r w:rsidRPr="0012014C">
        <w:rPr>
          <w:rFonts w:cs="Arial"/>
        </w:rPr>
        <w:t>квалификацијама</w:t>
      </w:r>
      <w:r w:rsidRPr="0012014C">
        <w:rPr>
          <w:rFonts w:cs="Arial"/>
          <w:lang w:val="sr-Latn-CS"/>
        </w:rPr>
        <w:t xml:space="preserve">, </w:t>
      </w:r>
      <w:r w:rsidRPr="0012014C">
        <w:rPr>
          <w:rFonts w:cs="Arial"/>
        </w:rPr>
        <w:t>а</w:t>
      </w:r>
      <w:r w:rsidRPr="0012014C">
        <w:rPr>
          <w:rFonts w:cs="Arial"/>
          <w:lang w:val="sr-Latn-CS"/>
        </w:rPr>
        <w:t xml:space="preserve"> </w:t>
      </w:r>
      <w:r w:rsidRPr="0012014C">
        <w:rPr>
          <w:rFonts w:cs="Arial"/>
        </w:rPr>
        <w:t>неопходно</w:t>
      </w:r>
      <w:r w:rsidRPr="0012014C">
        <w:rPr>
          <w:rFonts w:cs="Arial"/>
          <w:lang w:val="sr-Latn-CS"/>
        </w:rPr>
        <w:t xml:space="preserve"> </w:t>
      </w:r>
      <w:r w:rsidRPr="0012014C">
        <w:rPr>
          <w:rFonts w:cs="Arial"/>
        </w:rPr>
        <w:t>је</w:t>
      </w:r>
      <w:r w:rsidRPr="0012014C">
        <w:rPr>
          <w:rFonts w:cs="Arial"/>
          <w:lang w:val="sr-Latn-CS"/>
        </w:rPr>
        <w:t xml:space="preserve"> </w:t>
      </w:r>
      <w:r w:rsidRPr="0012014C">
        <w:rPr>
          <w:rFonts w:cs="Arial"/>
        </w:rPr>
        <w:t>да</w:t>
      </w:r>
      <w:r w:rsidRPr="0012014C">
        <w:rPr>
          <w:rFonts w:cs="Arial"/>
          <w:lang w:val="sr-Latn-CS"/>
        </w:rPr>
        <w:t xml:space="preserve"> </w:t>
      </w:r>
      <w:r w:rsidRPr="0012014C">
        <w:rPr>
          <w:rFonts w:cs="Arial"/>
        </w:rPr>
        <w:t>поседују</w:t>
      </w:r>
      <w:r w:rsidRPr="0012014C">
        <w:rPr>
          <w:rFonts w:cs="Arial"/>
          <w:lang w:val="sr-Latn-CS"/>
        </w:rPr>
        <w:t xml:space="preserve"> </w:t>
      </w:r>
      <w:r w:rsidRPr="0012014C">
        <w:rPr>
          <w:rFonts w:cs="Arial"/>
        </w:rPr>
        <w:t>искуство</w:t>
      </w:r>
      <w:r w:rsidRPr="0012014C">
        <w:rPr>
          <w:rFonts w:cs="Arial"/>
          <w:lang w:val="sr-Latn-CS"/>
        </w:rPr>
        <w:t xml:space="preserve"> </w:t>
      </w:r>
      <w:r w:rsidRPr="0012014C">
        <w:rPr>
          <w:rFonts w:cs="Arial"/>
        </w:rPr>
        <w:t>и</w:t>
      </w:r>
      <w:r w:rsidRPr="0012014C">
        <w:rPr>
          <w:rFonts w:cs="Arial"/>
          <w:lang w:val="sr-Latn-CS"/>
        </w:rPr>
        <w:t xml:space="preserve"> </w:t>
      </w:r>
      <w:r w:rsidRPr="0012014C">
        <w:rPr>
          <w:rFonts w:cs="Arial"/>
        </w:rPr>
        <w:t>знање</w:t>
      </w:r>
      <w:r w:rsidRPr="0012014C">
        <w:rPr>
          <w:rFonts w:cs="Arial"/>
          <w:lang w:val="sr-Latn-CS"/>
        </w:rPr>
        <w:t xml:space="preserve"> </w:t>
      </w:r>
      <w:r w:rsidRPr="0012014C">
        <w:rPr>
          <w:rFonts w:cs="Arial"/>
        </w:rPr>
        <w:t>на</w:t>
      </w:r>
      <w:r w:rsidRPr="0012014C">
        <w:rPr>
          <w:rFonts w:cs="Arial"/>
          <w:lang w:val="sr-Latn-CS"/>
        </w:rPr>
        <w:t xml:space="preserve"> </w:t>
      </w:r>
      <w:r w:rsidRPr="0012014C">
        <w:rPr>
          <w:rFonts w:cs="Arial"/>
        </w:rPr>
        <w:t>пословима</w:t>
      </w:r>
      <w:r w:rsidRPr="0012014C">
        <w:rPr>
          <w:rFonts w:cs="Arial"/>
          <w:lang w:val="sr-Latn-CS"/>
        </w:rPr>
        <w:t xml:space="preserve"> </w:t>
      </w:r>
      <w:r w:rsidRPr="0012014C">
        <w:rPr>
          <w:rFonts w:cs="Arial"/>
        </w:rPr>
        <w:t>ове</w:t>
      </w:r>
      <w:r w:rsidRPr="0012014C">
        <w:rPr>
          <w:rFonts w:cs="Arial"/>
          <w:lang w:val="sr-Latn-CS"/>
        </w:rPr>
        <w:t xml:space="preserve"> </w:t>
      </w:r>
      <w:r w:rsidRPr="0012014C">
        <w:rPr>
          <w:rFonts w:cs="Arial"/>
        </w:rPr>
        <w:t>врсте</w:t>
      </w:r>
      <w:r w:rsidRPr="0012014C">
        <w:rPr>
          <w:rFonts w:cs="Arial"/>
          <w:lang w:val="sr-Latn-CS"/>
        </w:rPr>
        <w:t>.</w:t>
      </w:r>
    </w:p>
    <w:p w:rsidR="0012014C" w:rsidRPr="0012014C" w:rsidRDefault="0012014C" w:rsidP="00CA698A">
      <w:pPr>
        <w:numPr>
          <w:ilvl w:val="0"/>
          <w:numId w:val="38"/>
        </w:numPr>
        <w:tabs>
          <w:tab w:val="num" w:pos="1440"/>
        </w:tabs>
        <w:spacing w:before="0"/>
        <w:ind w:left="284" w:right="2" w:hanging="284"/>
        <w:rPr>
          <w:rFonts w:cs="Arial"/>
          <w:lang w:val="sr-Cyrl-CS"/>
        </w:rPr>
      </w:pPr>
      <w:r w:rsidRPr="0012014C">
        <w:rPr>
          <w:rFonts w:cs="Arial"/>
          <w:lang w:val="sr-Latn-CS"/>
        </w:rPr>
        <w:lastRenderedPageBreak/>
        <w:t>Припреми план градилишта Предузећа, изврши осигурање радника и особља, као и обуку особља у вези мера безбедности и заштите на раду.</w:t>
      </w:r>
    </w:p>
    <w:p w:rsidR="0012014C" w:rsidRPr="0012014C" w:rsidRDefault="0012014C" w:rsidP="00CA698A">
      <w:pPr>
        <w:numPr>
          <w:ilvl w:val="1"/>
          <w:numId w:val="35"/>
        </w:numPr>
        <w:shd w:val="clear" w:color="auto" w:fill="FFFFFF"/>
        <w:tabs>
          <w:tab w:val="left" w:pos="634"/>
        </w:tabs>
        <w:spacing w:before="0"/>
        <w:ind w:left="284" w:right="2" w:hanging="284"/>
        <w:rPr>
          <w:rFonts w:cs="Arial"/>
          <w:lang w:val="sr-Cyrl-CS"/>
        </w:rPr>
      </w:pPr>
      <w:r w:rsidRPr="0012014C">
        <w:rPr>
          <w:rFonts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12014C" w:rsidRPr="0012014C" w:rsidRDefault="0012014C" w:rsidP="00CA698A">
      <w:pPr>
        <w:numPr>
          <w:ilvl w:val="1"/>
          <w:numId w:val="35"/>
        </w:numPr>
        <w:shd w:val="clear" w:color="auto" w:fill="FFFFFF"/>
        <w:tabs>
          <w:tab w:val="left" w:pos="634"/>
        </w:tabs>
        <w:spacing w:before="0"/>
        <w:ind w:left="284" w:right="2" w:hanging="284"/>
        <w:rPr>
          <w:rFonts w:cs="Arial"/>
          <w:lang w:val="sr-Cyrl-CS"/>
        </w:rPr>
      </w:pPr>
      <w:r w:rsidRPr="0012014C">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 са истим квалификацијама/описом посла.</w:t>
      </w:r>
    </w:p>
    <w:p w:rsidR="0012014C" w:rsidRPr="0012014C" w:rsidRDefault="0012014C" w:rsidP="00CA698A">
      <w:pPr>
        <w:numPr>
          <w:ilvl w:val="1"/>
          <w:numId w:val="35"/>
        </w:numPr>
        <w:shd w:val="clear" w:color="auto" w:fill="FFFFFF"/>
        <w:tabs>
          <w:tab w:val="left" w:pos="634"/>
        </w:tabs>
        <w:spacing w:before="0"/>
        <w:ind w:left="284" w:right="2" w:hanging="284"/>
        <w:rPr>
          <w:rFonts w:cs="Arial"/>
          <w:lang w:val="sr-Cyrl-CS"/>
        </w:rPr>
      </w:pPr>
      <w:r w:rsidRPr="0012014C">
        <w:rPr>
          <w:rFonts w:cs="Arial"/>
          <w:lang w:val="sr-Latn-CS"/>
        </w:rPr>
        <w:t>Обезбеди додатну опрему како би осигурао услове безбедности на градилишту уколико постоји потреба.</w:t>
      </w:r>
    </w:p>
    <w:p w:rsidR="0012014C" w:rsidRPr="00B4561E" w:rsidRDefault="00B4561E" w:rsidP="00CA698A">
      <w:pPr>
        <w:numPr>
          <w:ilvl w:val="1"/>
          <w:numId w:val="35"/>
        </w:numPr>
        <w:shd w:val="clear" w:color="auto" w:fill="FFFFFF"/>
        <w:tabs>
          <w:tab w:val="left" w:pos="634"/>
        </w:tabs>
        <w:spacing w:before="0"/>
        <w:ind w:left="284" w:right="2" w:hanging="284"/>
        <w:rPr>
          <w:rFonts w:cs="Arial"/>
          <w:lang w:val="sr-Cyrl-CS"/>
        </w:rPr>
      </w:pPr>
      <w:r>
        <w:rPr>
          <w:rFonts w:cs="Arial"/>
          <w:lang w:val="sr-Cyrl-CS"/>
        </w:rPr>
        <w:t>Изабрани понуђач</w:t>
      </w:r>
      <w:r w:rsidR="0012014C" w:rsidRPr="0012014C">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w:t>
      </w:r>
    </w:p>
    <w:p w:rsidR="00B4561E" w:rsidRPr="0012014C" w:rsidRDefault="00B4561E" w:rsidP="00B4561E">
      <w:pPr>
        <w:shd w:val="clear" w:color="auto" w:fill="FFFFFF"/>
        <w:tabs>
          <w:tab w:val="left" w:pos="634"/>
        </w:tabs>
        <w:spacing w:before="0"/>
        <w:ind w:left="284" w:right="2"/>
        <w:rPr>
          <w:rFonts w:cs="Arial"/>
          <w:lang w:val="sr-Cyrl-CS"/>
        </w:rPr>
      </w:pPr>
    </w:p>
    <w:p w:rsidR="0012014C" w:rsidRPr="0012014C" w:rsidRDefault="0012014C" w:rsidP="00B4561E">
      <w:pPr>
        <w:shd w:val="clear" w:color="auto" w:fill="FFFFFF"/>
        <w:tabs>
          <w:tab w:val="left" w:pos="427"/>
        </w:tabs>
        <w:spacing w:before="0"/>
        <w:ind w:left="284" w:right="2" w:hanging="284"/>
        <w:rPr>
          <w:rFonts w:cs="Arial"/>
          <w:b/>
          <w:lang w:val="sr-Latn-CS"/>
        </w:rPr>
      </w:pPr>
      <w:r w:rsidRPr="0012014C">
        <w:rPr>
          <w:rFonts w:cs="Arial"/>
          <w:b/>
          <w:lang w:val="sr-Latn-CS"/>
        </w:rPr>
        <w:t>II.</w:t>
      </w:r>
      <w:r w:rsidRPr="0012014C">
        <w:rPr>
          <w:rFonts w:cs="Arial"/>
          <w:b/>
          <w:lang w:val="sr-Latn-CS"/>
        </w:rPr>
        <w:tab/>
        <w:t>Надзор радова</w:t>
      </w:r>
    </w:p>
    <w:p w:rsidR="0012014C" w:rsidRPr="0012014C" w:rsidRDefault="0012014C" w:rsidP="00CA698A">
      <w:pPr>
        <w:numPr>
          <w:ilvl w:val="0"/>
          <w:numId w:val="36"/>
        </w:numPr>
        <w:shd w:val="clear" w:color="auto" w:fill="FFFFFF"/>
        <w:tabs>
          <w:tab w:val="num" w:pos="1440"/>
        </w:tabs>
        <w:spacing w:before="0"/>
        <w:ind w:left="284" w:right="2" w:hanging="284"/>
        <w:rPr>
          <w:rFonts w:cs="Arial"/>
          <w:lang w:val="sr-Cyrl-CS"/>
        </w:rPr>
      </w:pPr>
      <w:r w:rsidRPr="0012014C">
        <w:rPr>
          <w:rFonts w:cs="Arial"/>
          <w:lang w:val="sr-Latn-CS"/>
        </w:rPr>
        <w:t xml:space="preserve">Радови у ТЕНТ-у су управљани </w:t>
      </w:r>
      <w:r w:rsidRPr="0012014C">
        <w:rPr>
          <w:rFonts w:cs="Arial"/>
          <w:lang w:val="sr-Cyrl-RS"/>
        </w:rPr>
        <w:t xml:space="preserve">и надзирани </w:t>
      </w:r>
      <w:r w:rsidRPr="0012014C">
        <w:rPr>
          <w:rFonts w:cs="Arial"/>
          <w:lang w:val="sr-Latn-CS"/>
        </w:rPr>
        <w:t>од стране особља наручиоца.</w:t>
      </w:r>
    </w:p>
    <w:p w:rsidR="0012014C" w:rsidRPr="0012014C" w:rsidRDefault="0012014C" w:rsidP="00CA698A">
      <w:pPr>
        <w:numPr>
          <w:ilvl w:val="0"/>
          <w:numId w:val="36"/>
        </w:numPr>
        <w:shd w:val="clear" w:color="auto" w:fill="FFFFFF"/>
        <w:tabs>
          <w:tab w:val="num" w:pos="1440"/>
        </w:tabs>
        <w:spacing w:before="0"/>
        <w:ind w:left="284" w:right="2" w:hanging="284"/>
        <w:rPr>
          <w:rFonts w:cs="Arial"/>
          <w:lang w:val="sr-Latn-CS"/>
        </w:rPr>
      </w:pPr>
      <w:r w:rsidRPr="0012014C">
        <w:rPr>
          <w:rFonts w:cs="Arial"/>
          <w:lang w:val="sr-Latn-CS"/>
        </w:rPr>
        <w:t xml:space="preserve">Надзор над контролом квалитета пружених услуга од стране </w:t>
      </w:r>
      <w:r w:rsidR="00B4561E">
        <w:rPr>
          <w:rFonts w:cs="Arial"/>
          <w:lang w:val="sr-Cyrl-CS"/>
        </w:rPr>
        <w:t>Изабраног понуђача</w:t>
      </w:r>
      <w:r w:rsidRPr="0012014C">
        <w:rPr>
          <w:rFonts w:cs="Arial"/>
          <w:lang w:val="sr-Latn-CS"/>
        </w:rPr>
        <w:t>, се врши од стране одговорног лица испред наручиоца.</w:t>
      </w:r>
    </w:p>
    <w:p w:rsidR="0012014C" w:rsidRPr="00B4561E" w:rsidRDefault="0012014C" w:rsidP="00CA698A">
      <w:pPr>
        <w:numPr>
          <w:ilvl w:val="0"/>
          <w:numId w:val="36"/>
        </w:numPr>
        <w:shd w:val="clear" w:color="auto" w:fill="FFFFFF"/>
        <w:tabs>
          <w:tab w:val="num" w:pos="1440"/>
        </w:tabs>
        <w:spacing w:before="0"/>
        <w:ind w:left="284" w:right="2" w:hanging="284"/>
        <w:rPr>
          <w:rFonts w:cs="Arial"/>
          <w:lang w:val="sr-Latn-CS"/>
        </w:rPr>
      </w:pPr>
      <w:r w:rsidRPr="00B4561E">
        <w:rPr>
          <w:rFonts w:cs="Arial"/>
          <w:lang w:val="sr-Latn-CS"/>
        </w:rPr>
        <w:t>Уколико надзорни орган утврди да изврши</w:t>
      </w:r>
      <w:r w:rsidR="00B4561E">
        <w:rPr>
          <w:rFonts w:cs="Arial"/>
          <w:lang w:val="sr-Cyrl-RS"/>
        </w:rPr>
        <w:t xml:space="preserve">лац </w:t>
      </w:r>
      <w:r w:rsidRPr="00B4561E">
        <w:rPr>
          <w:rFonts w:cs="Arial"/>
          <w:lang w:val="sr-Latn-CS"/>
        </w:rPr>
        <w:t xml:space="preserve">није стручно оспособљен за обављање захтеваних послова задржава право да га удаљи са градилишта и затражи </w:t>
      </w:r>
      <w:r w:rsidRPr="00B4561E">
        <w:rPr>
          <w:rFonts w:cs="Arial"/>
        </w:rPr>
        <w:t>адекватну</w:t>
      </w:r>
      <w:r w:rsidRPr="00B4561E">
        <w:rPr>
          <w:rFonts w:cs="Arial"/>
          <w:lang w:val="sr-Latn-CS"/>
        </w:rPr>
        <w:t xml:space="preserve"> </w:t>
      </w:r>
      <w:r w:rsidRPr="00B4561E">
        <w:rPr>
          <w:rFonts w:cs="Arial"/>
        </w:rPr>
        <w:t>замену</w:t>
      </w:r>
      <w:r w:rsidRPr="00B4561E">
        <w:rPr>
          <w:rFonts w:cs="Arial"/>
          <w:lang w:val="sr-Latn-CS"/>
        </w:rPr>
        <w:t>.</w:t>
      </w:r>
    </w:p>
    <w:p w:rsidR="00822DB6" w:rsidRPr="0012014C" w:rsidRDefault="000628D0" w:rsidP="00734AA8">
      <w:pPr>
        <w:pStyle w:val="Heading10"/>
        <w:ind w:left="0" w:firstLine="0"/>
        <w:jc w:val="both"/>
        <w:rPr>
          <w:rFonts w:eastAsia="TimesNewRomanPSMT" w:cs="Arial"/>
          <w:bCs/>
          <w:iCs/>
        </w:rPr>
      </w:pPr>
      <w:r w:rsidRPr="0012014C">
        <w:rPr>
          <w:rFonts w:cs="Arial"/>
        </w:rPr>
        <w:t>3</w:t>
      </w:r>
      <w:r w:rsidRPr="0012014C">
        <w:rPr>
          <w:rFonts w:cs="Arial"/>
          <w:color w:val="FF0000"/>
        </w:rPr>
        <w:t>.</w:t>
      </w:r>
      <w:r w:rsidR="006D26BD" w:rsidRPr="0012014C">
        <w:rPr>
          <w:rFonts w:cs="Arial"/>
          <w:lang w:val="sr-Cyrl-RS"/>
        </w:rPr>
        <w:t>2</w:t>
      </w:r>
      <w:r w:rsidRPr="0012014C">
        <w:rPr>
          <w:rFonts w:cs="Arial"/>
        </w:rPr>
        <w:t xml:space="preserve"> </w:t>
      </w:r>
      <w:r w:rsidR="007D7EA7" w:rsidRPr="0012014C">
        <w:rPr>
          <w:rFonts w:cs="Arial"/>
          <w:lang w:val="sr-Cyrl-RS"/>
        </w:rPr>
        <w:t>Р</w:t>
      </w:r>
      <w:r w:rsidR="00822DB6" w:rsidRPr="0012014C">
        <w:rPr>
          <w:rFonts w:eastAsia="TimesNewRomanPSMT" w:cs="Arial"/>
          <w:bCs/>
          <w:iCs/>
          <w:u w:val="single"/>
          <w:lang w:val="sr-Cyrl-RS"/>
        </w:rPr>
        <w:t>ок извршења услуга</w:t>
      </w:r>
      <w:r w:rsidR="00822DB6" w:rsidRPr="0012014C">
        <w:rPr>
          <w:rFonts w:eastAsia="TimesNewRomanPSMT" w:cs="Arial"/>
          <w:bCs/>
          <w:iCs/>
          <w:u w:val="single"/>
        </w:rPr>
        <w:t xml:space="preserve">: </w:t>
      </w:r>
    </w:p>
    <w:p w:rsidR="007D7EA7" w:rsidRDefault="00C670F2" w:rsidP="00734AA8">
      <w:pPr>
        <w:autoSpaceDE w:val="0"/>
        <w:autoSpaceDN w:val="0"/>
        <w:spacing w:before="0"/>
        <w:rPr>
          <w:rFonts w:eastAsia="Calibri" w:cs="Arial"/>
          <w:lang w:val="sr-Cyrl-RS"/>
        </w:rPr>
      </w:pPr>
      <w:bookmarkStart w:id="21" w:name="_Toc441651542"/>
      <w:bookmarkStart w:id="22" w:name="_Toc442559880"/>
      <w:r w:rsidRPr="0012014C">
        <w:rPr>
          <w:rFonts w:eastAsia="Calibri" w:cs="Arial"/>
          <w:lang w:val="sr-Cyrl-CS" w:eastAsia="hr-HR"/>
        </w:rPr>
        <w:t xml:space="preserve">Рок извршења мора бити </w:t>
      </w:r>
      <w:r w:rsidRPr="0012014C">
        <w:rPr>
          <w:rFonts w:eastAsia="Calibri" w:cs="Arial"/>
          <w:bCs/>
          <w:lang w:val="sr-Cyrl-CS" w:eastAsia="hr-HR"/>
        </w:rPr>
        <w:t xml:space="preserve">у складу са усвојеним Термин планом Наручиоца </w:t>
      </w:r>
      <w:r w:rsidRPr="0012014C">
        <w:rPr>
          <w:rFonts w:eastAsia="Calibri" w:cs="Arial"/>
          <w:b/>
          <w:bCs/>
          <w:lang w:val="sr-Cyrl-CS" w:eastAsia="hr-HR"/>
        </w:rPr>
        <w:t xml:space="preserve">- </w:t>
      </w:r>
      <w:r w:rsidRPr="0012014C">
        <w:rPr>
          <w:rFonts w:eastAsia="Calibri" w:cs="Arial"/>
          <w:bCs/>
          <w:lang w:val="sr-Cyrl-CS" w:eastAsia="hr-HR"/>
        </w:rPr>
        <w:t xml:space="preserve">Односно према плану ремонта </w:t>
      </w:r>
      <w:r w:rsidR="00F6010C" w:rsidRPr="0012014C">
        <w:rPr>
          <w:rFonts w:eastAsia="Calibri" w:cs="Arial"/>
          <w:bCs/>
          <w:lang w:val="sr-Cyrl-CS" w:eastAsia="hr-HR"/>
        </w:rPr>
        <w:t>током</w:t>
      </w:r>
      <w:r w:rsidRPr="0012014C">
        <w:rPr>
          <w:rFonts w:eastAsia="Calibri" w:cs="Arial"/>
          <w:bCs/>
          <w:lang w:val="sr-Cyrl-CS" w:eastAsia="hr-HR"/>
        </w:rPr>
        <w:t xml:space="preserve"> 2018.годин</w:t>
      </w:r>
      <w:r w:rsidR="00F6010C" w:rsidRPr="0012014C">
        <w:rPr>
          <w:rFonts w:eastAsia="Calibri" w:cs="Arial"/>
          <w:bCs/>
          <w:lang w:val="sr-Cyrl-CS" w:eastAsia="hr-HR"/>
        </w:rPr>
        <w:t>е</w:t>
      </w:r>
      <w:r w:rsidR="007D7EA7" w:rsidRPr="0012014C">
        <w:rPr>
          <w:rFonts w:eastAsia="Calibri" w:cs="Arial"/>
          <w:lang w:val="sr-Cyrl-RS"/>
        </w:rPr>
        <w:t>.</w:t>
      </w:r>
    </w:p>
    <w:p w:rsidR="0065080B" w:rsidRDefault="0065080B" w:rsidP="00734AA8">
      <w:pPr>
        <w:autoSpaceDE w:val="0"/>
        <w:autoSpaceDN w:val="0"/>
        <w:spacing w:before="0"/>
        <w:rPr>
          <w:rFonts w:eastAsia="Calibri" w:cs="Arial"/>
          <w:lang w:val="sr-Cyrl-RS"/>
        </w:rPr>
      </w:pPr>
      <w:r w:rsidRPr="0012014C">
        <w:rPr>
          <w:rFonts w:cs="Arial"/>
          <w:lang w:val="sr-Cyrl-RS"/>
        </w:rPr>
        <w:t xml:space="preserve">Рок за достављање Атестно техничке документације за </w:t>
      </w:r>
      <w:r>
        <w:rPr>
          <w:rFonts w:cs="Arial"/>
          <w:lang w:val="sr-Cyrl-RS"/>
        </w:rPr>
        <w:t xml:space="preserve">сваки </w:t>
      </w:r>
      <w:r w:rsidRPr="0012014C">
        <w:rPr>
          <w:rFonts w:cs="Arial"/>
          <w:lang w:val="sr-Cyrl-RS"/>
        </w:rPr>
        <w:t xml:space="preserve">блок </w:t>
      </w:r>
      <w:r>
        <w:rPr>
          <w:rFonts w:cs="Arial"/>
          <w:lang w:val="sr-Cyrl-RS"/>
        </w:rPr>
        <w:t xml:space="preserve">посебно </w:t>
      </w:r>
      <w:r w:rsidRPr="0012014C">
        <w:rPr>
          <w:rFonts w:cs="Arial"/>
          <w:lang w:val="sr-Cyrl-RS"/>
        </w:rPr>
        <w:t>је 30 дана након кретања блока из ремонта</w:t>
      </w:r>
    </w:p>
    <w:p w:rsidR="0065080B" w:rsidRDefault="0065080B" w:rsidP="00734AA8">
      <w:pPr>
        <w:autoSpaceDE w:val="0"/>
        <w:autoSpaceDN w:val="0"/>
        <w:spacing w:before="0"/>
        <w:rPr>
          <w:rFonts w:eastAsia="Calibri" w:cs="Arial"/>
          <w:lang w:val="sr-Cyrl-RS"/>
        </w:rPr>
      </w:pPr>
    </w:p>
    <w:p w:rsidR="0065080B" w:rsidRPr="0012014C" w:rsidRDefault="0065080B" w:rsidP="0065080B">
      <w:pPr>
        <w:spacing w:before="0"/>
        <w:ind w:right="54"/>
        <w:rPr>
          <w:rFonts w:cs="Arial"/>
          <w:b/>
          <w:lang w:val="sr-Cyrl-RS"/>
        </w:rPr>
      </w:pPr>
      <w:r>
        <w:rPr>
          <w:rFonts w:cs="Arial"/>
          <w:b/>
          <w:lang w:val="sr-Cyrl-RS"/>
        </w:rPr>
        <w:t>Напомена:</w:t>
      </w:r>
    </w:p>
    <w:p w:rsidR="0065080B" w:rsidRPr="0012014C" w:rsidRDefault="0065080B" w:rsidP="0065080B">
      <w:pPr>
        <w:spacing w:before="0"/>
        <w:ind w:right="54"/>
        <w:rPr>
          <w:rFonts w:cs="Arial"/>
          <w:lang w:val="sr-Cyrl-RS"/>
        </w:rPr>
      </w:pPr>
      <w:r w:rsidRPr="0012014C">
        <w:rPr>
          <w:rFonts w:cs="Arial"/>
          <w:lang w:val="sr-Cyrl-RS"/>
        </w:rPr>
        <w:t xml:space="preserve">Заваривачко браварски радови ће бити обављани током ремонта </w:t>
      </w:r>
      <w:r>
        <w:rPr>
          <w:rFonts w:cs="Arial"/>
          <w:lang w:val="sr-Cyrl-RS"/>
        </w:rPr>
        <w:t>блокова у 2018.год</w:t>
      </w:r>
      <w:r w:rsidRPr="0012014C">
        <w:rPr>
          <w:rFonts w:cs="Arial"/>
          <w:lang w:val="sr-Cyrl-RS"/>
        </w:rPr>
        <w:t xml:space="preserve">, укључујући и дане викенда и празника </w:t>
      </w:r>
      <w:r w:rsidRPr="0012014C">
        <w:rPr>
          <w:rFonts w:cs="Arial"/>
          <w:u w:val="single"/>
          <w:lang w:val="sr-Cyrl-RS"/>
        </w:rPr>
        <w:t>(</w:t>
      </w:r>
      <w:r w:rsidRPr="0065080B">
        <w:rPr>
          <w:rFonts w:cs="Arial"/>
          <w:lang w:val="sr-Cyrl-RS"/>
        </w:rPr>
        <w:t>према захтеву наручиоца).</w:t>
      </w:r>
      <w:r w:rsidRPr="0012014C">
        <w:rPr>
          <w:rFonts w:cs="Arial"/>
          <w:lang w:val="sr-Cyrl-RS"/>
        </w:rPr>
        <w:t xml:space="preserve"> </w:t>
      </w:r>
    </w:p>
    <w:p w:rsidR="0065080B" w:rsidRPr="0012014C" w:rsidRDefault="0065080B" w:rsidP="0065080B">
      <w:pPr>
        <w:spacing w:before="0"/>
        <w:ind w:right="54"/>
        <w:rPr>
          <w:rFonts w:cs="Arial"/>
          <w:lang w:val="sr-Cyrl-RS"/>
        </w:rPr>
      </w:pPr>
      <w:r w:rsidRPr="0012014C">
        <w:rPr>
          <w:rFonts w:cs="Arial"/>
          <w:lang w:val="sr-Cyrl-RS"/>
        </w:rPr>
        <w:t xml:space="preserve">Орјентациони почетак ремонтних радова: </w:t>
      </w:r>
    </w:p>
    <w:p w:rsidR="0065080B" w:rsidRPr="0012014C" w:rsidRDefault="0065080B" w:rsidP="00CA698A">
      <w:pPr>
        <w:numPr>
          <w:ilvl w:val="0"/>
          <w:numId w:val="44"/>
        </w:numPr>
        <w:spacing w:before="0"/>
        <w:ind w:left="0" w:right="54" w:firstLine="0"/>
        <w:rPr>
          <w:rFonts w:cs="Arial"/>
          <w:lang w:val="sr-Cyrl-RS"/>
        </w:rPr>
      </w:pPr>
      <w:r w:rsidRPr="0012014C">
        <w:rPr>
          <w:rFonts w:cs="Arial"/>
          <w:lang w:val="sr-Cyrl-CS"/>
        </w:rPr>
        <w:t>Ремонтни радови на блоку Б1 се обављају у периоду</w:t>
      </w:r>
      <w:r w:rsidRPr="0012014C">
        <w:rPr>
          <w:rFonts w:cs="Arial"/>
        </w:rPr>
        <w:t xml:space="preserve"> </w:t>
      </w:r>
      <w:r w:rsidRPr="0012014C">
        <w:rPr>
          <w:rFonts w:cs="Arial"/>
          <w:lang w:val="sr-Cyrl-CS"/>
        </w:rPr>
        <w:t>април 201</w:t>
      </w:r>
      <w:r w:rsidRPr="0012014C">
        <w:rPr>
          <w:rFonts w:cs="Arial"/>
        </w:rPr>
        <w:t>8</w:t>
      </w:r>
      <w:r w:rsidRPr="0012014C">
        <w:rPr>
          <w:rFonts w:cs="Arial"/>
          <w:lang w:val="sr-Cyrl-CS"/>
        </w:rPr>
        <w:t xml:space="preserve">. год и трају </w:t>
      </w:r>
      <w:r w:rsidRPr="0012014C">
        <w:rPr>
          <w:rFonts w:cs="Arial"/>
        </w:rPr>
        <w:t>29</w:t>
      </w:r>
      <w:r w:rsidRPr="0012014C">
        <w:rPr>
          <w:rFonts w:cs="Arial"/>
          <w:lang w:val="sr-Cyrl-CS"/>
        </w:rPr>
        <w:t xml:space="preserve"> дана (рачунајући од тренутка заустављања до времена кретања блока Б1).</w:t>
      </w:r>
    </w:p>
    <w:p w:rsidR="0065080B" w:rsidRPr="0012014C" w:rsidRDefault="0065080B" w:rsidP="00CA698A">
      <w:pPr>
        <w:numPr>
          <w:ilvl w:val="0"/>
          <w:numId w:val="44"/>
        </w:numPr>
        <w:spacing w:before="0"/>
        <w:ind w:left="0" w:right="54" w:firstLine="0"/>
        <w:rPr>
          <w:rFonts w:cs="Arial"/>
          <w:lang w:val="sr-Cyrl-RS"/>
        </w:rPr>
      </w:pPr>
      <w:r w:rsidRPr="0012014C">
        <w:rPr>
          <w:rFonts w:cs="Arial"/>
          <w:lang w:val="sr-Cyrl-RS"/>
        </w:rPr>
        <w:t xml:space="preserve">Ремонтни радови на блоку Б2, </w:t>
      </w:r>
      <w:r w:rsidRPr="0012014C">
        <w:rPr>
          <w:rFonts w:cs="Arial"/>
          <w:lang w:val="sr-Cyrl-CS"/>
        </w:rPr>
        <w:t>се обављају у периоду мај 201</w:t>
      </w:r>
      <w:r w:rsidRPr="0012014C">
        <w:rPr>
          <w:rFonts w:cs="Arial"/>
        </w:rPr>
        <w:t>8</w:t>
      </w:r>
      <w:r w:rsidRPr="0012014C">
        <w:rPr>
          <w:rFonts w:cs="Arial"/>
          <w:lang w:val="sr-Cyrl-CS"/>
        </w:rPr>
        <w:t>. год</w:t>
      </w:r>
      <w:r w:rsidRPr="0012014C">
        <w:rPr>
          <w:rFonts w:cs="Arial"/>
          <w:lang w:val="sr-Cyrl-RS"/>
        </w:rPr>
        <w:t xml:space="preserve">. год и трају </w:t>
      </w:r>
      <w:r w:rsidRPr="0012014C">
        <w:rPr>
          <w:rFonts w:cs="Arial"/>
        </w:rPr>
        <w:t>29</w:t>
      </w:r>
      <w:r w:rsidRPr="0012014C">
        <w:rPr>
          <w:rFonts w:cs="Arial"/>
          <w:lang w:val="sr-Cyrl-RS"/>
        </w:rPr>
        <w:t xml:space="preserve"> дана (рачунајући од тренутка заустављања до времена кретања блока Б2).</w:t>
      </w:r>
    </w:p>
    <w:p w:rsidR="0065080B" w:rsidRPr="0012014C" w:rsidRDefault="0065080B" w:rsidP="0065080B">
      <w:pPr>
        <w:spacing w:before="0"/>
        <w:ind w:right="54"/>
        <w:rPr>
          <w:rFonts w:cs="Arial"/>
          <w:lang w:val="sr-Cyrl-RS"/>
        </w:rPr>
      </w:pPr>
    </w:p>
    <w:p w:rsidR="0065080B" w:rsidRPr="0012014C" w:rsidRDefault="0065080B" w:rsidP="0065080B">
      <w:pPr>
        <w:spacing w:before="0"/>
        <w:ind w:right="54"/>
        <w:rPr>
          <w:rFonts w:cs="Arial"/>
          <w:lang w:val="sr-Cyrl-RS"/>
        </w:rPr>
      </w:pPr>
      <w:r w:rsidRPr="0012014C">
        <w:rPr>
          <w:rFonts w:cs="Arial"/>
          <w:lang w:val="sr-Cyrl-RS"/>
        </w:rPr>
        <w:t xml:space="preserve">Рок за достављање Атестно техничке документације (за послове под тачком </w:t>
      </w:r>
      <w:r w:rsidRPr="0012014C">
        <w:rPr>
          <w:rFonts w:cs="Arial"/>
          <w:lang w:val="sr-Latn-RS"/>
        </w:rPr>
        <w:t xml:space="preserve">I </w:t>
      </w:r>
      <w:r w:rsidRPr="0012014C">
        <w:rPr>
          <w:rFonts w:cs="Arial"/>
          <w:lang w:val="sr-Cyrl-RS"/>
        </w:rPr>
        <w:t>и</w:t>
      </w:r>
      <w:r w:rsidRPr="0012014C">
        <w:rPr>
          <w:rFonts w:cs="Arial"/>
          <w:lang w:val="sr-Latn-RS"/>
        </w:rPr>
        <w:t xml:space="preserve"> II)</w:t>
      </w:r>
      <w:r w:rsidRPr="0012014C">
        <w:rPr>
          <w:rFonts w:cs="Arial"/>
          <w:lang w:val="sr-Cyrl-RS"/>
        </w:rPr>
        <w:t>, за блок Б1 и Б2</w:t>
      </w:r>
      <w:r w:rsidRPr="0012014C">
        <w:rPr>
          <w:rFonts w:cs="Arial"/>
        </w:rPr>
        <w:t>,</w:t>
      </w:r>
      <w:r w:rsidRPr="0012014C">
        <w:rPr>
          <w:rFonts w:cs="Arial"/>
          <w:lang w:val="sr-Cyrl-RS"/>
        </w:rPr>
        <w:t xml:space="preserve"> је 30 дана након кретања блока Б1, односно Б2, из ремонта.  Без достављања Атестно техничке документације и потписаног грађевинског дневника </w:t>
      </w:r>
      <w:r>
        <w:rPr>
          <w:rFonts w:cs="Arial"/>
          <w:lang w:val="sr-Cyrl-RS"/>
        </w:rPr>
        <w:t>наручилац</w:t>
      </w:r>
      <w:r w:rsidRPr="0012014C">
        <w:rPr>
          <w:rFonts w:cs="Arial"/>
          <w:lang w:val="sr-Cyrl-RS"/>
        </w:rPr>
        <w:t xml:space="preserve"> посао неће сматрати завршеним и неће се обавити коначан обрачун услуга</w:t>
      </w:r>
    </w:p>
    <w:p w:rsidR="0065080B" w:rsidRPr="0012014C" w:rsidRDefault="0065080B" w:rsidP="00A66BD3">
      <w:pPr>
        <w:spacing w:before="0"/>
        <w:ind w:right="-140"/>
        <w:rPr>
          <w:rFonts w:cs="Arial"/>
          <w:lang w:val="sr-Cyrl-RS"/>
        </w:rPr>
      </w:pPr>
    </w:p>
    <w:p w:rsidR="0065080B" w:rsidRPr="0065080B" w:rsidRDefault="0065080B" w:rsidP="00A66BD3">
      <w:pPr>
        <w:spacing w:before="0"/>
        <w:ind w:right="2"/>
        <w:rPr>
          <w:rFonts w:cs="Arial"/>
          <w:lang w:val="sr-Cyrl-RS"/>
        </w:rPr>
      </w:pPr>
      <w:r w:rsidRPr="0065080B">
        <w:rPr>
          <w:rFonts w:cs="Arial"/>
          <w:lang w:val="sr-Cyrl-RS"/>
        </w:rPr>
        <w:t>Н</w:t>
      </w:r>
      <w:r w:rsidRPr="0065080B">
        <w:rPr>
          <w:rFonts w:cs="Arial"/>
          <w:lang w:val="sr-Latn-CS"/>
        </w:rPr>
        <w:t>аручилац задржава право</w:t>
      </w:r>
      <w:r w:rsidRPr="0065080B">
        <w:rPr>
          <w:rFonts w:cs="Arial"/>
          <w:lang w:val="sr-Cyrl-RS"/>
        </w:rPr>
        <w:t>,</w:t>
      </w:r>
      <w:r w:rsidRPr="0065080B">
        <w:rPr>
          <w:rFonts w:cs="Arial"/>
          <w:lang w:val="sr-Latn-CS"/>
        </w:rPr>
        <w:t xml:space="preserve"> да</w:t>
      </w:r>
      <w:r w:rsidRPr="0065080B">
        <w:rPr>
          <w:rFonts w:cs="Arial"/>
          <w:lang w:val="sr-Cyrl-RS"/>
        </w:rPr>
        <w:t xml:space="preserve"> тачан датум</w:t>
      </w:r>
      <w:r w:rsidRPr="0065080B">
        <w:rPr>
          <w:rFonts w:cs="Arial"/>
          <w:lang w:val="sr-Latn-CS"/>
        </w:rPr>
        <w:t xml:space="preserve"> </w:t>
      </w:r>
      <w:r w:rsidRPr="0065080B">
        <w:rPr>
          <w:rFonts w:cs="Arial"/>
          <w:lang w:val="sr-Cyrl-RS"/>
        </w:rPr>
        <w:t>почетка ремонта</w:t>
      </w:r>
      <w:r w:rsidRPr="0065080B">
        <w:rPr>
          <w:rFonts w:cs="Arial"/>
          <w:lang w:val="sr-Latn-CS"/>
        </w:rPr>
        <w:t xml:space="preserve"> </w:t>
      </w:r>
      <w:r w:rsidRPr="0065080B">
        <w:rPr>
          <w:rFonts w:cs="Arial"/>
          <w:lang w:val="sr-Cyrl-RS"/>
        </w:rPr>
        <w:t>одреди</w:t>
      </w:r>
      <w:r w:rsidRPr="0065080B">
        <w:rPr>
          <w:rFonts w:cs="Arial"/>
          <w:lang w:val="sr-Latn-CS"/>
        </w:rPr>
        <w:t xml:space="preserve"> у складу са планом ремоната на другим термоенергетским блоковима</w:t>
      </w:r>
      <w:r w:rsidRPr="0065080B">
        <w:rPr>
          <w:rFonts w:cs="Arial"/>
          <w:lang w:val="sr-Cyrl-RS"/>
        </w:rPr>
        <w:t xml:space="preserve">, што </w:t>
      </w:r>
      <w:r w:rsidRPr="0065080B">
        <w:rPr>
          <w:rFonts w:cs="Arial"/>
          <w:lang w:val="sr-Latn-CS"/>
        </w:rPr>
        <w:t>неће утицати на понуђену цену и извођач нема право на било какву на</w:t>
      </w:r>
      <w:r w:rsidRPr="0065080B">
        <w:rPr>
          <w:rFonts w:cs="Arial"/>
          <w:lang w:val="sr-Cyrl-RS"/>
        </w:rPr>
        <w:t>док</w:t>
      </w:r>
      <w:r w:rsidRPr="0065080B">
        <w:rPr>
          <w:rFonts w:cs="Arial"/>
          <w:lang w:val="sr-Latn-CS"/>
        </w:rPr>
        <w:t>наду</w:t>
      </w:r>
      <w:r w:rsidRPr="0065080B">
        <w:rPr>
          <w:rFonts w:cs="Arial"/>
          <w:lang w:val="sr-Cyrl-RS"/>
        </w:rPr>
        <w:t xml:space="preserve"> трошкова,</w:t>
      </w:r>
      <w:r w:rsidRPr="0065080B">
        <w:rPr>
          <w:rFonts w:cs="Arial"/>
          <w:lang w:val="sr-Latn-CS"/>
        </w:rPr>
        <w:t xml:space="preserve"> због </w:t>
      </w:r>
      <w:r w:rsidRPr="0065080B">
        <w:rPr>
          <w:rFonts w:cs="Arial"/>
          <w:lang w:val="sr-Cyrl-RS"/>
        </w:rPr>
        <w:t xml:space="preserve">накнадног одређивања почетка </w:t>
      </w:r>
      <w:r w:rsidRPr="0065080B">
        <w:rPr>
          <w:rFonts w:cs="Arial"/>
          <w:lang w:val="sr-Latn-CS"/>
        </w:rPr>
        <w:t>термина изршења услуге.</w:t>
      </w:r>
    </w:p>
    <w:p w:rsidR="0065080B" w:rsidRPr="0065080B" w:rsidRDefault="0065080B" w:rsidP="00A66BD3">
      <w:pPr>
        <w:spacing w:before="0"/>
        <w:ind w:right="2"/>
        <w:rPr>
          <w:rFonts w:cs="Arial"/>
          <w:lang w:val="sr-Cyrl-RS"/>
        </w:rPr>
      </w:pPr>
      <w:r w:rsidRPr="0065080B">
        <w:rPr>
          <w:rFonts w:cs="Arial"/>
          <w:lang w:val="sr-Cyrl-RS"/>
        </w:rPr>
        <w:t>Наручилац ће благовремено обавестити изабраног понуђача о тачном датуму почетка ремонта, на</w:t>
      </w:r>
      <w:r w:rsidRPr="0065080B">
        <w:rPr>
          <w:rFonts w:cs="Arial"/>
          <w:lang w:val="sr-Latn-CS"/>
        </w:rPr>
        <w:t xml:space="preserve"> блок</w:t>
      </w:r>
      <w:r w:rsidRPr="0065080B">
        <w:rPr>
          <w:rFonts w:cs="Arial"/>
          <w:lang w:val="sr-Cyrl-RS"/>
        </w:rPr>
        <w:t>овима</w:t>
      </w:r>
      <w:r w:rsidRPr="0065080B">
        <w:rPr>
          <w:rFonts w:cs="Arial"/>
          <w:lang w:val="sr-Latn-CS"/>
        </w:rPr>
        <w:t xml:space="preserve"> Б1 и Б2</w:t>
      </w:r>
      <w:r w:rsidRPr="0065080B">
        <w:rPr>
          <w:rFonts w:cs="Arial"/>
          <w:lang w:val="sr-Cyrl-RS"/>
        </w:rPr>
        <w:t>.</w:t>
      </w:r>
      <w:r w:rsidRPr="0065080B">
        <w:rPr>
          <w:rFonts w:cs="Arial"/>
          <w:lang w:val="sr-Latn-CS"/>
        </w:rPr>
        <w:t xml:space="preserve"> </w:t>
      </w:r>
    </w:p>
    <w:p w:rsidR="0065080B" w:rsidRPr="0012014C" w:rsidRDefault="0065080B" w:rsidP="00A66BD3">
      <w:pPr>
        <w:autoSpaceDE w:val="0"/>
        <w:autoSpaceDN w:val="0"/>
        <w:spacing w:before="0"/>
        <w:ind w:right="2"/>
        <w:rPr>
          <w:rFonts w:eastAsia="Calibri" w:cs="Arial"/>
          <w:lang w:val="sr-Cyrl-RS"/>
        </w:rPr>
      </w:pPr>
    </w:p>
    <w:p w:rsidR="007D7EA7" w:rsidRPr="0012014C" w:rsidRDefault="007D7EA7" w:rsidP="00A66BD3">
      <w:pPr>
        <w:autoSpaceDE w:val="0"/>
        <w:autoSpaceDN w:val="0"/>
        <w:spacing w:before="0"/>
        <w:ind w:right="2"/>
        <w:rPr>
          <w:rFonts w:eastAsia="Calibri" w:cs="Arial"/>
          <w:lang w:val="sr-Cyrl-RS"/>
        </w:rPr>
      </w:pPr>
    </w:p>
    <w:p w:rsidR="00DB369C" w:rsidRPr="0012014C" w:rsidRDefault="00781B02" w:rsidP="00A66BD3">
      <w:pPr>
        <w:autoSpaceDE w:val="0"/>
        <w:autoSpaceDN w:val="0"/>
        <w:spacing w:before="0"/>
        <w:ind w:right="2"/>
        <w:rPr>
          <w:rFonts w:cs="Arial"/>
          <w:b/>
          <w:lang w:val="sr-Cyrl-RS"/>
        </w:rPr>
      </w:pPr>
      <w:r w:rsidRPr="0012014C">
        <w:rPr>
          <w:rFonts w:cs="Arial"/>
          <w:b/>
        </w:rPr>
        <w:t>3.</w:t>
      </w:r>
      <w:r w:rsidR="001E6F42" w:rsidRPr="0012014C">
        <w:rPr>
          <w:rFonts w:cs="Arial"/>
          <w:b/>
          <w:lang w:val="sr-Cyrl-RS"/>
        </w:rPr>
        <w:t>3</w:t>
      </w:r>
      <w:r w:rsidRPr="0012014C">
        <w:rPr>
          <w:rFonts w:cs="Arial"/>
          <w:b/>
        </w:rPr>
        <w:t>.</w:t>
      </w:r>
      <w:r w:rsidR="00DB369C" w:rsidRPr="0012014C">
        <w:rPr>
          <w:rFonts w:cs="Arial"/>
          <w:b/>
        </w:rPr>
        <w:t xml:space="preserve">Место </w:t>
      </w:r>
      <w:bookmarkEnd w:id="21"/>
      <w:bookmarkEnd w:id="22"/>
      <w:r w:rsidR="00A63575" w:rsidRPr="0012014C">
        <w:rPr>
          <w:rFonts w:cs="Arial"/>
          <w:b/>
        </w:rPr>
        <w:t>извршења услуга</w:t>
      </w:r>
      <w:r w:rsidR="00B6163F" w:rsidRPr="0012014C">
        <w:rPr>
          <w:rFonts w:cs="Arial"/>
          <w:b/>
          <w:lang w:val="sr-Cyrl-RS"/>
        </w:rPr>
        <w:t xml:space="preserve"> </w:t>
      </w:r>
      <w:r w:rsidR="00822DB6" w:rsidRPr="0012014C">
        <w:rPr>
          <w:rFonts w:cs="Arial"/>
          <w:b/>
          <w:lang w:val="sr-Cyrl-RS"/>
        </w:rPr>
        <w:t>и паритет</w:t>
      </w:r>
    </w:p>
    <w:p w:rsidR="00B6163F" w:rsidRPr="0012014C" w:rsidRDefault="00822DB6" w:rsidP="00A66BD3">
      <w:pPr>
        <w:spacing w:before="0"/>
        <w:ind w:right="2"/>
        <w:rPr>
          <w:rFonts w:cs="Arial"/>
          <w:lang w:val="sr-Cyrl-RS" w:eastAsia="zh-CN"/>
        </w:rPr>
      </w:pPr>
      <w:r w:rsidRPr="0012014C">
        <w:rPr>
          <w:rFonts w:eastAsia="TimesNewRomanPSMT" w:cs="Arial"/>
          <w:bCs/>
          <w:lang w:val="sr-Cyrl-RS"/>
        </w:rPr>
        <w:t xml:space="preserve">Место извршења услуге је </w:t>
      </w:r>
      <w:r w:rsidRPr="0012014C">
        <w:rPr>
          <w:rFonts w:eastAsia="Calibri" w:cs="Arial"/>
          <w:lang w:val="sr-Cyrl-RS" w:eastAsia="zh-CN"/>
        </w:rPr>
        <w:t>Огранак ТЕНТ, локација ТЕНТ Б, Обреновац-Ушће</w:t>
      </w:r>
      <w:r w:rsidR="00C670F2" w:rsidRPr="0012014C">
        <w:rPr>
          <w:rFonts w:eastAsia="Calibri" w:cs="Arial"/>
          <w:lang w:val="sr-Cyrl-RS"/>
        </w:rPr>
        <w:t xml:space="preserve"> и друге локације Наручиоца на захтев Наручиоца</w:t>
      </w:r>
      <w:r w:rsidR="008B7499" w:rsidRPr="0012014C">
        <w:rPr>
          <w:rFonts w:cs="Arial"/>
          <w:lang w:val="sr-Cyrl-RS" w:eastAsia="zh-CN"/>
        </w:rPr>
        <w:t>.</w:t>
      </w:r>
    </w:p>
    <w:p w:rsidR="00822DB6" w:rsidRPr="0012014C" w:rsidRDefault="00822DB6" w:rsidP="00A66BD3">
      <w:pPr>
        <w:spacing w:before="0" w:after="120" w:line="276" w:lineRule="auto"/>
        <w:ind w:right="2"/>
        <w:rPr>
          <w:rFonts w:eastAsia="Calibri" w:cs="Arial"/>
          <w:lang w:val="ru-RU"/>
        </w:rPr>
      </w:pPr>
      <w:r w:rsidRPr="0012014C">
        <w:rPr>
          <w:rFonts w:eastAsia="TimesNewRomanPSMT" w:cs="Arial"/>
          <w:bCs/>
          <w:lang w:val="sr-Cyrl-RS"/>
        </w:rPr>
        <w:t>Паритет је ф</w:t>
      </w:r>
      <w:r w:rsidRPr="0012014C">
        <w:rPr>
          <w:rFonts w:eastAsia="Calibri" w:cs="Arial"/>
          <w:lang w:val="ru-RU"/>
        </w:rPr>
        <w:t xml:space="preserve">ранко </w:t>
      </w:r>
      <w:r w:rsidRPr="0012014C">
        <w:rPr>
          <w:rFonts w:eastAsia="Calibri" w:cs="Arial"/>
          <w:lang w:val="sr-Cyrl-RS"/>
        </w:rPr>
        <w:t>место пружања услуге.</w:t>
      </w:r>
      <w:r w:rsidRPr="0012014C">
        <w:rPr>
          <w:rFonts w:eastAsia="Calibri" w:cs="Arial"/>
          <w:lang w:val="ru-RU"/>
        </w:rPr>
        <w:t xml:space="preserve"> </w:t>
      </w:r>
    </w:p>
    <w:p w:rsidR="00C670F2" w:rsidRPr="0012014C" w:rsidRDefault="00C670F2" w:rsidP="00A66BD3">
      <w:pPr>
        <w:spacing w:before="0"/>
        <w:ind w:right="2"/>
        <w:rPr>
          <w:rFonts w:eastAsia="Calibri" w:cs="Arial"/>
          <w:b/>
          <w:lang w:val="sr-Cyrl-RS"/>
        </w:rPr>
      </w:pPr>
      <w:r w:rsidRPr="0012014C">
        <w:rPr>
          <w:rFonts w:eastAsia="Calibri" w:cs="Arial"/>
          <w:b/>
          <w:lang w:val="sr-Cyrl-RS"/>
        </w:rPr>
        <w:t>Напомена:</w:t>
      </w:r>
    </w:p>
    <w:p w:rsidR="00C670F2" w:rsidRDefault="00C670F2" w:rsidP="00A66BD3">
      <w:pPr>
        <w:spacing w:before="0"/>
        <w:ind w:right="2"/>
        <w:rPr>
          <w:rFonts w:eastAsia="Calibri" w:cs="Arial"/>
          <w:lang w:val="sr-Cyrl-RS"/>
        </w:rPr>
      </w:pPr>
      <w:r w:rsidRPr="0012014C">
        <w:rPr>
          <w:rFonts w:eastAsia="Calibri" w:cs="Arial"/>
          <w:lang w:val="sr-Cyrl-RS"/>
        </w:rPr>
        <w:lastRenderedPageBreak/>
        <w:t>Услуге које су предмет уговора а специфициране су у структури цене,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65080B" w:rsidRDefault="0065080B" w:rsidP="00A66BD3">
      <w:pPr>
        <w:spacing w:before="0"/>
        <w:ind w:right="2"/>
        <w:rPr>
          <w:rFonts w:eastAsia="Calibri" w:cs="Arial"/>
          <w:lang w:val="sr-Cyrl-RS"/>
        </w:rPr>
      </w:pPr>
    </w:p>
    <w:p w:rsidR="0065080B" w:rsidRPr="0065080B" w:rsidRDefault="0065080B" w:rsidP="00A66BD3">
      <w:pPr>
        <w:autoSpaceDE w:val="0"/>
        <w:autoSpaceDN w:val="0"/>
        <w:adjustRightInd w:val="0"/>
        <w:spacing w:before="0"/>
        <w:ind w:right="2"/>
        <w:rPr>
          <w:rFonts w:eastAsia="TimesNewRomanPSMT" w:cs="Arial"/>
          <w:b/>
          <w:bCs/>
          <w:iCs/>
          <w:u w:val="single"/>
        </w:rPr>
      </w:pPr>
      <w:r w:rsidRPr="0065080B">
        <w:rPr>
          <w:rFonts w:cs="Arial"/>
          <w:b/>
          <w:lang w:val="sr-Cyrl-CS" w:eastAsia="ar-SA"/>
        </w:rPr>
        <w:t xml:space="preserve">3.4. Гарантни </w:t>
      </w:r>
      <w:r w:rsidR="004F45C8">
        <w:rPr>
          <w:rFonts w:cs="Arial"/>
          <w:b/>
          <w:lang w:val="sr-Cyrl-CS" w:eastAsia="ar-SA"/>
        </w:rPr>
        <w:t>рок:</w:t>
      </w:r>
    </w:p>
    <w:p w:rsidR="0065080B" w:rsidRPr="0065080B" w:rsidRDefault="0065080B" w:rsidP="00A66BD3">
      <w:pPr>
        <w:autoSpaceDE w:val="0"/>
        <w:autoSpaceDN w:val="0"/>
        <w:adjustRightInd w:val="0"/>
        <w:spacing w:before="0"/>
        <w:ind w:right="2"/>
        <w:contextualSpacing/>
        <w:rPr>
          <w:rFonts w:eastAsia="TimesNewRomanPSMT" w:cs="Arial"/>
          <w:bCs/>
          <w:color w:val="000000"/>
        </w:rPr>
      </w:pPr>
      <w:r w:rsidRPr="0065080B">
        <w:rPr>
          <w:rFonts w:eastAsia="TimesNewRomanPSMT" w:cs="Arial"/>
          <w:bCs/>
          <w:color w:val="000000"/>
        </w:rPr>
        <w:t xml:space="preserve">Гарантни период не може бити краћи од </w:t>
      </w:r>
      <w:r w:rsidRPr="0065080B">
        <w:rPr>
          <w:rFonts w:eastAsia="TimesNewRomanPSMT" w:cs="Arial"/>
          <w:bCs/>
          <w:color w:val="000000"/>
          <w:lang w:val="sr-Cyrl-CS"/>
        </w:rPr>
        <w:t>12</w:t>
      </w:r>
      <w:r w:rsidRPr="0065080B">
        <w:rPr>
          <w:rFonts w:eastAsia="TimesNewRomanPSMT" w:cs="Arial"/>
          <w:bCs/>
          <w:color w:val="000000"/>
        </w:rPr>
        <w:t xml:space="preserve"> месеци од дана </w:t>
      </w:r>
      <w:r w:rsidRPr="0065080B">
        <w:rPr>
          <w:rFonts w:eastAsia="TimesNewRomanPSMT" w:cs="Arial"/>
          <w:bCs/>
          <w:lang w:val="sr-Cyrl-CS"/>
        </w:rPr>
        <w:t>извршења услуга</w:t>
      </w:r>
      <w:r w:rsidRPr="0065080B">
        <w:rPr>
          <w:rFonts w:eastAsia="TimesNewRomanPSMT" w:cs="Arial"/>
          <w:bCs/>
          <w:lang w:val="sr-Cyrl-RS" w:eastAsia="x-none"/>
        </w:rPr>
        <w:t xml:space="preserve"> на </w:t>
      </w:r>
      <w:r>
        <w:rPr>
          <w:rFonts w:eastAsia="TimesNewRomanPSMT" w:cs="Arial"/>
          <w:bCs/>
          <w:lang w:val="sr-Cyrl-RS" w:eastAsia="x-none"/>
        </w:rPr>
        <w:t>сваком блоку поједниначно.</w:t>
      </w:r>
    </w:p>
    <w:p w:rsidR="0065080B" w:rsidRPr="00D82674" w:rsidRDefault="0065080B" w:rsidP="00A66BD3">
      <w:pPr>
        <w:spacing w:before="0"/>
        <w:ind w:right="2"/>
        <w:rPr>
          <w:rFonts w:cs="Arial"/>
          <w:lang w:val="sl-SI"/>
        </w:rPr>
      </w:pPr>
      <w:r w:rsidRPr="0012014C">
        <w:rPr>
          <w:rFonts w:cs="Arial"/>
          <w:lang w:val="de-DE"/>
        </w:rPr>
        <w:t>За</w:t>
      </w:r>
      <w:r w:rsidRPr="0012014C">
        <w:rPr>
          <w:rFonts w:cs="Arial"/>
          <w:lang w:val="sr-Latn-CS"/>
        </w:rPr>
        <w:t xml:space="preserve"> </w:t>
      </w:r>
      <w:r w:rsidRPr="0012014C">
        <w:rPr>
          <w:rFonts w:cs="Arial"/>
          <w:lang w:val="de-DE"/>
        </w:rPr>
        <w:t>време</w:t>
      </w:r>
      <w:r w:rsidRPr="0012014C">
        <w:rPr>
          <w:rFonts w:cs="Arial"/>
          <w:lang w:val="sr-Latn-CS"/>
        </w:rPr>
        <w:t xml:space="preserve"> </w:t>
      </w:r>
      <w:r w:rsidRPr="0012014C">
        <w:rPr>
          <w:rFonts w:cs="Arial"/>
          <w:lang w:val="de-DE"/>
        </w:rPr>
        <w:t>гарантног</w:t>
      </w:r>
      <w:r w:rsidRPr="0012014C">
        <w:rPr>
          <w:rFonts w:cs="Arial"/>
          <w:lang w:val="sr-Latn-CS"/>
        </w:rPr>
        <w:t xml:space="preserve"> </w:t>
      </w:r>
      <w:r w:rsidRPr="0012014C">
        <w:rPr>
          <w:rFonts w:cs="Arial"/>
          <w:lang w:val="de-DE"/>
        </w:rPr>
        <w:t>рока</w:t>
      </w:r>
      <w:r w:rsidRPr="0012014C">
        <w:rPr>
          <w:rFonts w:cs="Arial"/>
          <w:lang w:val="sr-Latn-CS"/>
        </w:rPr>
        <w:t xml:space="preserve"> </w:t>
      </w:r>
      <w:r>
        <w:rPr>
          <w:rFonts w:cs="Arial"/>
          <w:lang w:val="sr-Cyrl-RS"/>
        </w:rPr>
        <w:t>Изабрани понуђач</w:t>
      </w:r>
      <w:r w:rsidRPr="0012014C">
        <w:rPr>
          <w:rFonts w:cs="Arial"/>
          <w:lang w:val="sr-Latn-CS"/>
        </w:rPr>
        <w:t xml:space="preserve"> </w:t>
      </w:r>
      <w:r w:rsidRPr="0012014C">
        <w:rPr>
          <w:rFonts w:cs="Arial"/>
          <w:lang w:val="de-DE"/>
        </w:rPr>
        <w:t>је</w:t>
      </w:r>
      <w:r w:rsidRPr="0012014C">
        <w:rPr>
          <w:rFonts w:cs="Arial"/>
          <w:lang w:val="sr-Latn-CS"/>
        </w:rPr>
        <w:t xml:space="preserve"> </w:t>
      </w:r>
      <w:r w:rsidRPr="0012014C">
        <w:rPr>
          <w:rFonts w:cs="Arial"/>
          <w:lang w:val="de-DE"/>
        </w:rPr>
        <w:t>дужан</w:t>
      </w:r>
      <w:r w:rsidRPr="0012014C">
        <w:rPr>
          <w:rFonts w:cs="Arial"/>
          <w:lang w:val="sr-Latn-CS"/>
        </w:rPr>
        <w:t xml:space="preserve"> </w:t>
      </w:r>
      <w:r w:rsidRPr="0012014C">
        <w:rPr>
          <w:rFonts w:cs="Arial"/>
          <w:lang w:val="de-DE"/>
        </w:rPr>
        <w:t>да</w:t>
      </w:r>
      <w:r w:rsidRPr="0012014C">
        <w:rPr>
          <w:rFonts w:cs="Arial"/>
          <w:lang w:val="sr-Latn-CS"/>
        </w:rPr>
        <w:t xml:space="preserve"> </w:t>
      </w:r>
      <w:r w:rsidRPr="0012014C">
        <w:rPr>
          <w:rFonts w:cs="Arial"/>
          <w:lang w:val="de-DE"/>
        </w:rPr>
        <w:t>о</w:t>
      </w:r>
      <w:r w:rsidRPr="0012014C">
        <w:rPr>
          <w:rFonts w:cs="Arial"/>
          <w:lang w:val="sr-Latn-CS"/>
        </w:rPr>
        <w:t xml:space="preserve"> </w:t>
      </w:r>
      <w:r w:rsidRPr="0012014C">
        <w:rPr>
          <w:rFonts w:cs="Arial"/>
          <w:lang w:val="de-DE"/>
        </w:rPr>
        <w:t>свом</w:t>
      </w:r>
      <w:r w:rsidRPr="0012014C">
        <w:rPr>
          <w:rFonts w:cs="Arial"/>
          <w:lang w:val="sr-Latn-CS"/>
        </w:rPr>
        <w:t xml:space="preserve"> </w:t>
      </w:r>
      <w:r w:rsidRPr="0012014C">
        <w:rPr>
          <w:rFonts w:cs="Arial"/>
          <w:lang w:val="de-DE"/>
        </w:rPr>
        <w:t>трошку</w:t>
      </w:r>
      <w:r w:rsidRPr="0012014C">
        <w:rPr>
          <w:rFonts w:cs="Arial"/>
          <w:lang w:val="sr-Latn-CS"/>
        </w:rPr>
        <w:t xml:space="preserve"> </w:t>
      </w:r>
      <w:r w:rsidRPr="0012014C">
        <w:rPr>
          <w:rFonts w:cs="Arial"/>
          <w:lang w:val="de-DE"/>
        </w:rPr>
        <w:t>и</w:t>
      </w:r>
      <w:r w:rsidRPr="0012014C">
        <w:rPr>
          <w:rFonts w:cs="Arial"/>
          <w:lang w:val="sr-Latn-CS"/>
        </w:rPr>
        <w:t xml:space="preserve"> </w:t>
      </w:r>
      <w:r w:rsidRPr="0012014C">
        <w:rPr>
          <w:rFonts w:cs="Arial"/>
          <w:lang w:val="de-DE"/>
        </w:rPr>
        <w:t>што</w:t>
      </w:r>
      <w:r w:rsidRPr="0012014C">
        <w:rPr>
          <w:rFonts w:cs="Arial"/>
          <w:lang w:val="sr-Latn-CS"/>
        </w:rPr>
        <w:t xml:space="preserve"> </w:t>
      </w:r>
      <w:r w:rsidRPr="0012014C">
        <w:rPr>
          <w:rFonts w:cs="Arial"/>
          <w:lang w:val="de-DE"/>
        </w:rPr>
        <w:t>кра</w:t>
      </w:r>
      <w:r w:rsidRPr="0012014C">
        <w:rPr>
          <w:rFonts w:cs="Arial"/>
          <w:lang w:val="sr-Latn-CS"/>
        </w:rPr>
        <w:t>ћ</w:t>
      </w:r>
      <w:r w:rsidRPr="0012014C">
        <w:rPr>
          <w:rFonts w:cs="Arial"/>
          <w:lang w:val="de-DE"/>
        </w:rPr>
        <w:t>ем</w:t>
      </w:r>
      <w:r w:rsidRPr="0012014C">
        <w:rPr>
          <w:rFonts w:cs="Arial"/>
          <w:lang w:val="sr-Latn-CS"/>
        </w:rPr>
        <w:t xml:space="preserve"> </w:t>
      </w:r>
      <w:r w:rsidRPr="0012014C">
        <w:rPr>
          <w:rFonts w:cs="Arial"/>
          <w:lang w:val="de-DE"/>
        </w:rPr>
        <w:t>могу</w:t>
      </w:r>
      <w:r w:rsidRPr="0012014C">
        <w:rPr>
          <w:rFonts w:cs="Arial"/>
          <w:lang w:val="sr-Latn-CS"/>
        </w:rPr>
        <w:t>ћ</w:t>
      </w:r>
      <w:r w:rsidRPr="0012014C">
        <w:rPr>
          <w:rFonts w:cs="Arial"/>
          <w:lang w:val="de-DE"/>
        </w:rPr>
        <w:t>ем</w:t>
      </w:r>
      <w:r w:rsidRPr="0012014C">
        <w:rPr>
          <w:rFonts w:cs="Arial"/>
          <w:lang w:val="sr-Latn-CS"/>
        </w:rPr>
        <w:t xml:space="preserve"> </w:t>
      </w:r>
      <w:r w:rsidRPr="0012014C">
        <w:rPr>
          <w:rFonts w:cs="Arial"/>
          <w:lang w:val="de-DE"/>
        </w:rPr>
        <w:t>року</w:t>
      </w:r>
      <w:r w:rsidRPr="0012014C">
        <w:rPr>
          <w:rFonts w:cs="Arial"/>
          <w:lang w:val="sr-Latn-CS"/>
        </w:rPr>
        <w:t xml:space="preserve"> </w:t>
      </w:r>
      <w:r w:rsidRPr="0012014C">
        <w:rPr>
          <w:rFonts w:cs="Arial"/>
          <w:lang w:val="de-DE"/>
        </w:rPr>
        <w:t>отклони</w:t>
      </w:r>
      <w:r w:rsidRPr="0012014C">
        <w:rPr>
          <w:rFonts w:cs="Arial"/>
          <w:lang w:val="sr-Latn-CS"/>
        </w:rPr>
        <w:t xml:space="preserve"> </w:t>
      </w:r>
      <w:r w:rsidRPr="0012014C">
        <w:rPr>
          <w:rFonts w:cs="Arial"/>
          <w:lang w:val="de-DE"/>
        </w:rPr>
        <w:t>све</w:t>
      </w:r>
      <w:r w:rsidRPr="0012014C">
        <w:rPr>
          <w:rFonts w:cs="Arial"/>
          <w:lang w:val="sr-Latn-CS"/>
        </w:rPr>
        <w:t xml:space="preserve"> </w:t>
      </w:r>
      <w:r w:rsidRPr="0012014C">
        <w:rPr>
          <w:rFonts w:cs="Arial"/>
          <w:lang w:val="de-DE"/>
        </w:rPr>
        <w:t>недостатке</w:t>
      </w:r>
      <w:r w:rsidRPr="0012014C">
        <w:rPr>
          <w:rFonts w:cs="Arial"/>
          <w:lang w:val="sr-Latn-CS"/>
        </w:rPr>
        <w:t xml:space="preserve"> </w:t>
      </w:r>
      <w:r w:rsidRPr="0012014C">
        <w:rPr>
          <w:rFonts w:cs="Arial"/>
          <w:lang w:val="de-DE"/>
        </w:rPr>
        <w:t>и</w:t>
      </w:r>
      <w:r w:rsidRPr="0012014C">
        <w:rPr>
          <w:rFonts w:cs="Arial"/>
          <w:lang w:val="sr-Latn-CS"/>
        </w:rPr>
        <w:t xml:space="preserve"> </w:t>
      </w:r>
      <w:r w:rsidRPr="0012014C">
        <w:rPr>
          <w:rFonts w:cs="Arial"/>
          <w:lang w:val="de-DE"/>
        </w:rPr>
        <w:t>кварове</w:t>
      </w:r>
      <w:r w:rsidRPr="0012014C">
        <w:rPr>
          <w:rFonts w:cs="Arial"/>
          <w:lang w:val="sr-Latn-CS"/>
        </w:rPr>
        <w:t xml:space="preserve"> </w:t>
      </w:r>
      <w:r w:rsidRPr="0012014C">
        <w:rPr>
          <w:rFonts w:cs="Arial"/>
          <w:lang w:val="de-DE"/>
        </w:rPr>
        <w:t>услед</w:t>
      </w:r>
      <w:r w:rsidRPr="0012014C">
        <w:rPr>
          <w:rFonts w:cs="Arial"/>
          <w:lang w:val="sr-Latn-CS"/>
        </w:rPr>
        <w:t xml:space="preserve"> </w:t>
      </w:r>
      <w:r w:rsidRPr="0012014C">
        <w:rPr>
          <w:rFonts w:cs="Arial"/>
          <w:lang w:val="de-DE"/>
        </w:rPr>
        <w:t>лоше</w:t>
      </w:r>
      <w:r w:rsidRPr="0012014C">
        <w:rPr>
          <w:rFonts w:cs="Arial"/>
          <w:lang w:val="sr-Latn-CS"/>
        </w:rPr>
        <w:t xml:space="preserve"> </w:t>
      </w:r>
      <w:r w:rsidRPr="0012014C">
        <w:rPr>
          <w:rFonts w:cs="Arial"/>
          <w:lang w:val="de-DE"/>
        </w:rPr>
        <w:t>изведених</w:t>
      </w:r>
      <w:r w:rsidRPr="0012014C">
        <w:rPr>
          <w:rFonts w:cs="Arial"/>
          <w:lang w:val="sr-Latn-CS"/>
        </w:rPr>
        <w:t xml:space="preserve"> </w:t>
      </w:r>
      <w:r w:rsidRPr="0012014C">
        <w:rPr>
          <w:rFonts w:cs="Arial"/>
          <w:lang w:val="de-DE"/>
        </w:rPr>
        <w:t>радова</w:t>
      </w:r>
      <w:r w:rsidRPr="0012014C">
        <w:rPr>
          <w:rFonts w:cs="Arial"/>
          <w:lang w:val="sr-Latn-CS"/>
        </w:rPr>
        <w:t>.</w:t>
      </w:r>
      <w:r w:rsidRPr="0012014C">
        <w:rPr>
          <w:rFonts w:cs="Arial"/>
          <w:lang w:val="sr-Cyrl-RS"/>
        </w:rPr>
        <w:t xml:space="preserve"> </w:t>
      </w:r>
      <w:r w:rsidRPr="00D82674">
        <w:rPr>
          <w:rFonts w:cs="Arial"/>
          <w:lang w:val="sl-SI"/>
        </w:rPr>
        <w:t>Ако</w:t>
      </w:r>
      <w:r w:rsidRPr="00D82674">
        <w:rPr>
          <w:rFonts w:cs="Arial"/>
          <w:lang w:val="sr-Latn-CS"/>
        </w:rPr>
        <w:t xml:space="preserve"> </w:t>
      </w:r>
      <w:r w:rsidRPr="00D82674">
        <w:rPr>
          <w:rFonts w:cs="Arial"/>
          <w:lang w:val="sl-SI"/>
        </w:rPr>
        <w:t>се</w:t>
      </w:r>
      <w:r w:rsidRPr="00D82674">
        <w:rPr>
          <w:rFonts w:cs="Arial"/>
          <w:lang w:val="sr-Latn-CS"/>
        </w:rPr>
        <w:t xml:space="preserve"> </w:t>
      </w:r>
      <w:r w:rsidRPr="00D82674">
        <w:rPr>
          <w:rFonts w:cs="Arial"/>
          <w:lang w:val="sr-Cyrl-RS"/>
        </w:rPr>
        <w:t>Изабрани понуђач</w:t>
      </w:r>
      <w:r w:rsidRPr="00D82674">
        <w:rPr>
          <w:rFonts w:cs="Arial"/>
          <w:lang w:val="sr-Latn-CS"/>
        </w:rPr>
        <w:t xml:space="preserve"> </w:t>
      </w:r>
      <w:r w:rsidRPr="00D82674">
        <w:rPr>
          <w:rFonts w:cs="Arial"/>
          <w:lang w:val="sl-SI"/>
        </w:rPr>
        <w:t>не</w:t>
      </w:r>
      <w:r w:rsidRPr="00D82674">
        <w:rPr>
          <w:rFonts w:cs="Arial"/>
          <w:lang w:val="sr-Latn-CS"/>
        </w:rPr>
        <w:t xml:space="preserve"> </w:t>
      </w:r>
      <w:r w:rsidRPr="00D82674">
        <w:rPr>
          <w:rFonts w:cs="Arial"/>
          <w:lang w:val="sl-SI"/>
        </w:rPr>
        <w:t>одазове</w:t>
      </w:r>
      <w:r w:rsidRPr="00D82674">
        <w:rPr>
          <w:rFonts w:cs="Arial"/>
          <w:lang w:val="sr-Latn-CS"/>
        </w:rPr>
        <w:t xml:space="preserve"> </w:t>
      </w:r>
      <w:r w:rsidRPr="00D82674">
        <w:rPr>
          <w:rFonts w:cs="Arial"/>
          <w:lang w:val="sl-SI"/>
        </w:rPr>
        <w:t>на</w:t>
      </w:r>
      <w:r w:rsidRPr="00D82674">
        <w:rPr>
          <w:rFonts w:cs="Arial"/>
          <w:lang w:val="sr-Latn-CS"/>
        </w:rPr>
        <w:t xml:space="preserve"> </w:t>
      </w:r>
      <w:r w:rsidRPr="00D82674">
        <w:rPr>
          <w:rFonts w:cs="Arial"/>
          <w:lang w:val="sl-SI"/>
        </w:rPr>
        <w:t>први</w:t>
      </w:r>
      <w:r w:rsidRPr="00D82674">
        <w:rPr>
          <w:rFonts w:cs="Arial"/>
          <w:lang w:val="sr-Latn-CS"/>
        </w:rPr>
        <w:t xml:space="preserve"> </w:t>
      </w:r>
      <w:r w:rsidRPr="00D82674">
        <w:rPr>
          <w:rFonts w:cs="Arial"/>
          <w:lang w:val="sl-SI"/>
        </w:rPr>
        <w:t>позив</w:t>
      </w:r>
      <w:r w:rsidRPr="00D82674">
        <w:rPr>
          <w:rFonts w:cs="Arial"/>
          <w:lang w:val="sr-Latn-CS"/>
        </w:rPr>
        <w:t xml:space="preserve"> </w:t>
      </w:r>
      <w:r w:rsidRPr="00D82674">
        <w:rPr>
          <w:rFonts w:cs="Arial"/>
          <w:lang w:val="sr-Cyrl-RS"/>
        </w:rPr>
        <w:t>наручиоца</w:t>
      </w:r>
      <w:r w:rsidRPr="00D82674">
        <w:rPr>
          <w:rFonts w:cs="Arial"/>
          <w:lang w:val="sr-Latn-CS"/>
        </w:rPr>
        <w:t xml:space="preserve">, </w:t>
      </w:r>
      <w:r w:rsidRPr="00D82674">
        <w:rPr>
          <w:rFonts w:cs="Arial"/>
          <w:lang w:val="sl-SI"/>
        </w:rPr>
        <w:t>овај</w:t>
      </w:r>
      <w:r w:rsidRPr="00D82674">
        <w:rPr>
          <w:rFonts w:cs="Arial"/>
          <w:lang w:val="sr-Latn-CS"/>
        </w:rPr>
        <w:t xml:space="preserve"> </w:t>
      </w:r>
      <w:r w:rsidRPr="00D82674">
        <w:rPr>
          <w:rFonts w:cs="Arial"/>
          <w:lang w:val="sl-SI"/>
        </w:rPr>
        <w:t>има</w:t>
      </w:r>
      <w:r w:rsidRPr="00D82674">
        <w:rPr>
          <w:rFonts w:cs="Arial"/>
          <w:lang w:val="sr-Latn-CS"/>
        </w:rPr>
        <w:t xml:space="preserve"> </w:t>
      </w:r>
      <w:r w:rsidRPr="00D82674">
        <w:rPr>
          <w:rFonts w:cs="Arial"/>
          <w:lang w:val="sl-SI"/>
        </w:rPr>
        <w:t>право</w:t>
      </w:r>
      <w:r w:rsidRPr="00D82674">
        <w:rPr>
          <w:rFonts w:cs="Arial"/>
          <w:lang w:val="sr-Latn-CS"/>
        </w:rPr>
        <w:t xml:space="preserve"> </w:t>
      </w:r>
      <w:r w:rsidRPr="00D82674">
        <w:rPr>
          <w:rFonts w:cs="Arial"/>
          <w:lang w:val="sl-SI"/>
        </w:rPr>
        <w:t>да</w:t>
      </w:r>
      <w:r w:rsidRPr="00D82674">
        <w:rPr>
          <w:rFonts w:cs="Arial"/>
          <w:lang w:val="sr-Latn-CS"/>
        </w:rPr>
        <w:t xml:space="preserve"> </w:t>
      </w:r>
      <w:r w:rsidRPr="00D82674">
        <w:rPr>
          <w:rFonts w:cs="Arial"/>
          <w:lang w:val="sr-Cyrl-RS"/>
        </w:rPr>
        <w:t xml:space="preserve">организује отклањање </w:t>
      </w:r>
      <w:r w:rsidR="00C75833" w:rsidRPr="00D82674">
        <w:rPr>
          <w:rFonts w:cs="Arial"/>
          <w:lang w:val="sr-Cyrl-RS"/>
        </w:rPr>
        <w:t xml:space="preserve">недостатака и </w:t>
      </w:r>
      <w:r w:rsidRPr="00D82674">
        <w:rPr>
          <w:rFonts w:cs="Arial"/>
          <w:lang w:val="sr-Cyrl-RS"/>
        </w:rPr>
        <w:t>квара</w:t>
      </w:r>
      <w:r w:rsidR="00C75833" w:rsidRPr="00D82674">
        <w:rPr>
          <w:rFonts w:cs="Arial"/>
          <w:lang w:val="sr-Cyrl-RS"/>
        </w:rPr>
        <w:t xml:space="preserve"> на други начин</w:t>
      </w:r>
      <w:r w:rsidRPr="00D82674">
        <w:rPr>
          <w:rFonts w:cs="Arial"/>
          <w:lang w:val="sr-Latn-CS"/>
        </w:rPr>
        <w:t xml:space="preserve">. </w:t>
      </w:r>
      <w:r w:rsidRPr="00D82674">
        <w:rPr>
          <w:rFonts w:cs="Arial"/>
          <w:lang w:val="de-DE"/>
        </w:rPr>
        <w:t>Трошкови</w:t>
      </w:r>
      <w:r w:rsidRPr="00D82674">
        <w:rPr>
          <w:rFonts w:cs="Arial"/>
          <w:lang w:val="sr-Latn-CS"/>
        </w:rPr>
        <w:t xml:space="preserve"> </w:t>
      </w:r>
      <w:r w:rsidRPr="00D82674">
        <w:rPr>
          <w:rFonts w:cs="Arial"/>
          <w:lang w:val="de-DE"/>
        </w:rPr>
        <w:t>отклањања</w:t>
      </w:r>
      <w:r w:rsidRPr="00D82674">
        <w:rPr>
          <w:rFonts w:cs="Arial"/>
          <w:lang w:val="sr-Latn-CS"/>
        </w:rPr>
        <w:t xml:space="preserve"> </w:t>
      </w:r>
      <w:r w:rsidRPr="00D82674">
        <w:rPr>
          <w:rFonts w:cs="Arial"/>
          <w:lang w:val="de-DE"/>
        </w:rPr>
        <w:t>квара</w:t>
      </w:r>
      <w:r w:rsidRPr="00D82674">
        <w:rPr>
          <w:rFonts w:cs="Arial"/>
          <w:lang w:val="sr-Latn-CS"/>
        </w:rPr>
        <w:t xml:space="preserve"> </w:t>
      </w:r>
      <w:r w:rsidRPr="00D82674">
        <w:rPr>
          <w:rFonts w:cs="Arial"/>
          <w:lang w:val="de-DE"/>
        </w:rPr>
        <w:t>падају</w:t>
      </w:r>
      <w:r w:rsidRPr="00D82674">
        <w:rPr>
          <w:rFonts w:cs="Arial"/>
          <w:lang w:val="sr-Latn-CS"/>
        </w:rPr>
        <w:t xml:space="preserve"> </w:t>
      </w:r>
      <w:r w:rsidRPr="00D82674">
        <w:rPr>
          <w:rFonts w:cs="Arial"/>
          <w:lang w:val="de-DE"/>
        </w:rPr>
        <w:t>у</w:t>
      </w:r>
      <w:r w:rsidRPr="00D82674">
        <w:rPr>
          <w:rFonts w:cs="Arial"/>
          <w:lang w:val="sr-Latn-CS"/>
        </w:rPr>
        <w:t xml:space="preserve"> </w:t>
      </w:r>
      <w:r w:rsidRPr="00D82674">
        <w:rPr>
          <w:rFonts w:cs="Arial"/>
          <w:lang w:val="de-DE"/>
        </w:rPr>
        <w:t>потпуности</w:t>
      </w:r>
      <w:r w:rsidRPr="00D82674">
        <w:rPr>
          <w:rFonts w:cs="Arial"/>
          <w:lang w:val="sr-Latn-CS"/>
        </w:rPr>
        <w:t xml:space="preserve"> </w:t>
      </w:r>
      <w:r w:rsidRPr="00D82674">
        <w:rPr>
          <w:rFonts w:cs="Arial"/>
          <w:lang w:val="de-DE"/>
        </w:rPr>
        <w:t>на</w:t>
      </w:r>
      <w:r w:rsidRPr="00D82674">
        <w:rPr>
          <w:rFonts w:cs="Arial"/>
          <w:lang w:val="sr-Latn-CS"/>
        </w:rPr>
        <w:t xml:space="preserve"> </w:t>
      </w:r>
      <w:r w:rsidRPr="00D82674">
        <w:rPr>
          <w:rFonts w:cs="Arial"/>
          <w:lang w:val="de-DE"/>
        </w:rPr>
        <w:t>терет</w:t>
      </w:r>
      <w:r w:rsidRPr="00D82674">
        <w:rPr>
          <w:rFonts w:cs="Arial"/>
          <w:lang w:val="sr-Latn-CS"/>
        </w:rPr>
        <w:t xml:space="preserve"> </w:t>
      </w:r>
      <w:r w:rsidR="00C75833" w:rsidRPr="00D82674">
        <w:rPr>
          <w:rFonts w:cs="Arial"/>
          <w:lang w:val="sr-Cyrl-RS"/>
        </w:rPr>
        <w:t>Изабраног понуђача</w:t>
      </w:r>
      <w:r w:rsidRPr="00D82674">
        <w:rPr>
          <w:rFonts w:cs="Arial"/>
          <w:lang w:val="sr-Latn-CS"/>
        </w:rPr>
        <w:t>.</w:t>
      </w:r>
    </w:p>
    <w:p w:rsidR="00925300" w:rsidRPr="00D82674" w:rsidRDefault="00925300" w:rsidP="00925300">
      <w:pPr>
        <w:spacing w:before="0"/>
        <w:rPr>
          <w:rFonts w:cs="Arial"/>
          <w:lang w:val="sl-SI"/>
        </w:rPr>
      </w:pPr>
      <w:r w:rsidRPr="00D82674">
        <w:rPr>
          <w:rFonts w:cs="Arial"/>
          <w:lang w:val="sr-Cyrl-CS"/>
        </w:rPr>
        <w:t xml:space="preserve">У случају отклањања квара у гарантном периоду, за услуге које су биле предмет рекламације тече нови гарантни рок испочетка. </w:t>
      </w:r>
    </w:p>
    <w:p w:rsidR="00925300" w:rsidRPr="00925300" w:rsidRDefault="00925300" w:rsidP="00925300">
      <w:pPr>
        <w:spacing w:before="0"/>
        <w:ind w:right="2"/>
        <w:rPr>
          <w:rFonts w:cs="Arial"/>
          <w:color w:val="FF0000"/>
          <w:lang w:val="sr-Cyrl-RS"/>
        </w:rPr>
      </w:pPr>
    </w:p>
    <w:p w:rsidR="0065080B" w:rsidRPr="0012014C" w:rsidRDefault="0065080B" w:rsidP="00A66BD3">
      <w:pPr>
        <w:spacing w:before="0"/>
        <w:ind w:right="2"/>
        <w:rPr>
          <w:rFonts w:cs="Arial"/>
          <w:lang w:val="sl-SI"/>
        </w:rPr>
      </w:pPr>
      <w:r w:rsidRPr="0012014C">
        <w:rPr>
          <w:rFonts w:cs="Arial"/>
          <w:lang w:val="sr-Latn-CS"/>
        </w:rPr>
        <w:t xml:space="preserve">За време гарантног периода уколико постоји потреба вршити додатна </w:t>
      </w:r>
      <w:r w:rsidRPr="0012014C">
        <w:rPr>
          <w:rFonts w:cs="Arial"/>
          <w:lang w:val="sr-Cyrl-RS"/>
        </w:rPr>
        <w:t>испитивања</w:t>
      </w:r>
      <w:r w:rsidRPr="0012014C">
        <w:rPr>
          <w:rFonts w:cs="Arial"/>
          <w:lang w:val="sr-Latn-CS"/>
        </w:rPr>
        <w:t xml:space="preserve"> и радове који су настали грешком </w:t>
      </w:r>
      <w:r w:rsidR="00C75833">
        <w:rPr>
          <w:rFonts w:cs="Arial"/>
          <w:lang w:val="sr-Cyrl-CS"/>
        </w:rPr>
        <w:t>Изабраног понуђача</w:t>
      </w:r>
      <w:r w:rsidRPr="0012014C">
        <w:rPr>
          <w:rFonts w:cs="Arial"/>
          <w:lang w:val="sr-Latn-CS"/>
        </w:rPr>
        <w:t xml:space="preserve">, сви трошкови таквих активности падају на терет </w:t>
      </w:r>
      <w:r w:rsidR="00C75833">
        <w:rPr>
          <w:rFonts w:cs="Arial"/>
          <w:lang w:val="sr-Cyrl-CS"/>
        </w:rPr>
        <w:t>Изабраног понуђача</w:t>
      </w:r>
      <w:r w:rsidRPr="0012014C">
        <w:rPr>
          <w:rFonts w:cs="Arial"/>
          <w:lang w:val="sr-Latn-CS"/>
        </w:rPr>
        <w:t xml:space="preserve"> </w:t>
      </w:r>
      <w:r w:rsidRPr="0012014C">
        <w:rPr>
          <w:rFonts w:cs="Arial"/>
          <w:lang w:val="sr-Cyrl-RS"/>
        </w:rPr>
        <w:t>.</w:t>
      </w:r>
    </w:p>
    <w:p w:rsidR="0065080B" w:rsidRPr="0012014C" w:rsidRDefault="0065080B" w:rsidP="00A66BD3">
      <w:pPr>
        <w:spacing w:before="0"/>
        <w:ind w:right="2"/>
        <w:rPr>
          <w:rFonts w:cs="Arial"/>
          <w:lang w:val="sl-SI"/>
        </w:rPr>
      </w:pPr>
      <w:r w:rsidRPr="0012014C">
        <w:rPr>
          <w:rFonts w:cs="Arial"/>
          <w:lang w:val="sr-Latn-CS"/>
        </w:rPr>
        <w:t xml:space="preserve">За све претходно наведено </w:t>
      </w:r>
      <w:r w:rsidR="00C75833">
        <w:rPr>
          <w:rFonts w:cs="Arial"/>
          <w:lang w:val="sr-Cyrl-CS"/>
        </w:rPr>
        <w:t>Изабрани понуђач</w:t>
      </w:r>
      <w:r w:rsidRPr="0012014C">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00C75833">
        <w:rPr>
          <w:rFonts w:cs="Arial"/>
          <w:lang w:val="sr-Cyrl-CS"/>
        </w:rPr>
        <w:t>Изабрани понуђач</w:t>
      </w:r>
      <w:r w:rsidRPr="0012014C">
        <w:rPr>
          <w:rFonts w:cs="Arial"/>
          <w:lang w:val="sr-Latn-CS"/>
        </w:rPr>
        <w:t xml:space="preserve"> не одазове на позив, сви трошкови отклањања оштећења које наручилац обави и организује падају на терет </w:t>
      </w:r>
      <w:r w:rsidR="00C75833">
        <w:rPr>
          <w:rFonts w:cs="Arial"/>
          <w:lang w:val="sr-Cyrl-CS"/>
        </w:rPr>
        <w:t>Изабраног понуђача</w:t>
      </w:r>
      <w:r w:rsidRPr="0012014C">
        <w:rPr>
          <w:rFonts w:cs="Arial"/>
          <w:lang w:val="sr-Cyrl-CS"/>
        </w:rPr>
        <w:t>.</w:t>
      </w:r>
    </w:p>
    <w:p w:rsidR="0065080B" w:rsidRPr="0012014C" w:rsidRDefault="0065080B" w:rsidP="00A66BD3">
      <w:pPr>
        <w:spacing w:before="0"/>
        <w:ind w:right="2"/>
        <w:rPr>
          <w:rFonts w:eastAsia="Calibri" w:cs="Arial"/>
          <w:lang w:val="sr-Cyrl-RS"/>
        </w:rPr>
      </w:pPr>
    </w:p>
    <w:p w:rsidR="008112A2" w:rsidRPr="0012014C" w:rsidRDefault="00781B02" w:rsidP="00A66BD3">
      <w:pPr>
        <w:pStyle w:val="Heading10"/>
        <w:ind w:left="0" w:right="2" w:firstLine="0"/>
        <w:jc w:val="both"/>
        <w:rPr>
          <w:rFonts w:cs="Arial"/>
        </w:rPr>
      </w:pPr>
      <w:r w:rsidRPr="0012014C">
        <w:rPr>
          <w:rFonts w:cs="Arial"/>
          <w:lang w:val="en-US"/>
        </w:rPr>
        <w:t>3.</w:t>
      </w:r>
      <w:r w:rsidR="001E6F42" w:rsidRPr="0012014C">
        <w:rPr>
          <w:rFonts w:cs="Arial"/>
          <w:lang w:val="sr-Cyrl-RS"/>
        </w:rPr>
        <w:t>4</w:t>
      </w:r>
      <w:r w:rsidRPr="0012014C">
        <w:rPr>
          <w:rFonts w:cs="Arial"/>
          <w:lang w:val="en-US"/>
        </w:rPr>
        <w:t xml:space="preserve">. </w:t>
      </w:r>
      <w:r w:rsidR="008112A2" w:rsidRPr="0012014C">
        <w:rPr>
          <w:rFonts w:cs="Arial"/>
        </w:rPr>
        <w:t>Квалитативни и квантитативни пријем</w:t>
      </w:r>
    </w:p>
    <w:p w:rsidR="00822DB6" w:rsidRPr="0012014C" w:rsidRDefault="00822DB6" w:rsidP="00A66BD3">
      <w:pPr>
        <w:tabs>
          <w:tab w:val="left" w:pos="567"/>
        </w:tabs>
        <w:spacing w:before="0"/>
        <w:ind w:right="2"/>
        <w:rPr>
          <w:rFonts w:cs="Arial"/>
        </w:rPr>
      </w:pPr>
      <w:r w:rsidRPr="0012014C">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sidRPr="0012014C">
        <w:rPr>
          <w:rFonts w:cs="Arial"/>
          <w:lang w:val="sr-Cyrl-RS"/>
        </w:rPr>
        <w:t>место извршења услуге.</w:t>
      </w:r>
    </w:p>
    <w:p w:rsidR="00822DB6" w:rsidRPr="0012014C" w:rsidRDefault="00822DB6" w:rsidP="00A66BD3">
      <w:pPr>
        <w:tabs>
          <w:tab w:val="left" w:pos="567"/>
        </w:tabs>
        <w:spacing w:before="0"/>
        <w:ind w:right="2"/>
        <w:rPr>
          <w:rFonts w:cs="Arial"/>
        </w:rPr>
      </w:pPr>
      <w:r w:rsidRPr="0012014C">
        <w:rPr>
          <w:rFonts w:cs="Arial"/>
        </w:rPr>
        <w:t xml:space="preserve">У случају да се приликом пријема Услуге утврди да стварно стање не одговара обиму и квалитету, </w:t>
      </w:r>
      <w:r w:rsidRPr="0012014C">
        <w:rPr>
          <w:rFonts w:cs="Arial"/>
          <w:lang w:val="sr-Cyrl-RS"/>
        </w:rPr>
        <w:t>Наручилац</w:t>
      </w:r>
      <w:r w:rsidRPr="0012014C">
        <w:rPr>
          <w:rFonts w:cs="Arial"/>
        </w:rPr>
        <w:t xml:space="preserve"> је дужан да рекламацију записнички констатује и исту одмах достави </w:t>
      </w:r>
      <w:r w:rsidRPr="0012014C">
        <w:rPr>
          <w:rFonts w:cs="Arial"/>
          <w:lang w:val="sr-Cyrl-RS"/>
        </w:rPr>
        <w:t>изабраном понуђачу</w:t>
      </w:r>
      <w:r w:rsidRPr="0012014C">
        <w:rPr>
          <w:rFonts w:cs="Arial"/>
        </w:rPr>
        <w:t xml:space="preserve"> у року од </w:t>
      </w:r>
      <w:r w:rsidRPr="0012014C">
        <w:rPr>
          <w:rFonts w:cs="Arial"/>
          <w:lang w:val="sr-Cyrl-RS"/>
        </w:rPr>
        <w:t>8</w:t>
      </w:r>
      <w:r w:rsidRPr="0012014C">
        <w:rPr>
          <w:rFonts w:cs="Arial"/>
        </w:rPr>
        <w:t xml:space="preserve"> (словима:</w:t>
      </w:r>
      <w:r w:rsidRPr="0012014C">
        <w:rPr>
          <w:rFonts w:cs="Arial"/>
          <w:lang w:val="sr-Cyrl-RS"/>
        </w:rPr>
        <w:t>осам</w:t>
      </w:r>
      <w:r w:rsidRPr="0012014C">
        <w:rPr>
          <w:rFonts w:cs="Arial"/>
        </w:rPr>
        <w:t>) дана.</w:t>
      </w:r>
    </w:p>
    <w:p w:rsidR="000177D9" w:rsidRPr="00822DB6" w:rsidRDefault="00822DB6" w:rsidP="00A66BD3">
      <w:pPr>
        <w:pStyle w:val="ListParagraph"/>
        <w:autoSpaceDE w:val="0"/>
        <w:autoSpaceDN w:val="0"/>
        <w:adjustRightInd w:val="0"/>
        <w:spacing w:before="0" w:after="0" w:line="240" w:lineRule="auto"/>
        <w:ind w:left="0" w:right="2"/>
        <w:contextualSpacing w:val="0"/>
        <w:rPr>
          <w:rFonts w:cs="Arial"/>
          <w:lang w:val="sr-Cyrl-RS" w:eastAsia="zh-CN"/>
        </w:rPr>
      </w:pPr>
      <w:r w:rsidRPr="0012014C">
        <w:rPr>
          <w:rFonts w:ascii="Arial" w:eastAsia="Times New Roman" w:hAnsi="Arial" w:cs="Arial"/>
          <w:lang w:val="sr-Cyrl-RS"/>
        </w:rPr>
        <w:t>Изабрани понуђач</w:t>
      </w:r>
      <w:r w:rsidRPr="0012014C">
        <w:rPr>
          <w:rFonts w:ascii="Arial" w:eastAsia="Times New Roman" w:hAnsi="Arial" w:cs="Arial"/>
        </w:rPr>
        <w:t xml:space="preserve"> услуге се обавезује да недостатке установљене од стране </w:t>
      </w:r>
      <w:r w:rsidRPr="0012014C">
        <w:rPr>
          <w:rFonts w:ascii="Arial" w:eastAsia="Times New Roman" w:hAnsi="Arial" w:cs="Arial"/>
          <w:lang w:val="sr-Cyrl-RS"/>
        </w:rPr>
        <w:t>Наручиоца</w:t>
      </w:r>
      <w:r w:rsidRPr="0012014C">
        <w:rPr>
          <w:rFonts w:ascii="Arial" w:eastAsia="Times New Roman" w:hAnsi="Arial" w:cs="Arial"/>
        </w:rPr>
        <w:t xml:space="preserve"> приликом квантитативног и квалитативног пријема отклони у </w:t>
      </w:r>
      <w:r w:rsidRPr="0012014C">
        <w:rPr>
          <w:rFonts w:ascii="Arial" w:eastAsia="Times New Roman" w:hAnsi="Arial" w:cs="Arial"/>
          <w:lang w:val="sr-Cyrl-RS"/>
        </w:rPr>
        <w:t>примереном року зависно од сложености услуге која је пружена и</w:t>
      </w:r>
      <w:r w:rsidRPr="0012014C">
        <w:rPr>
          <w:rFonts w:ascii="Arial" w:eastAsia="Times New Roman" w:hAnsi="Arial" w:cs="Arial"/>
        </w:rPr>
        <w:t xml:space="preserve"> о свом трошку</w:t>
      </w:r>
      <w:r w:rsidR="009955D9" w:rsidRPr="0012014C">
        <w:rPr>
          <w:rFonts w:ascii="Arial" w:eastAsia="Times New Roman" w:hAnsi="Arial" w:cs="Arial"/>
          <w:lang w:val="sr-Cyrl-RS"/>
        </w:rPr>
        <w:t>.</w:t>
      </w:r>
      <w:r w:rsidR="000177D9" w:rsidRPr="00822DB6">
        <w:rPr>
          <w:rFonts w:cs="Arial"/>
          <w:lang w:val="sr-Cyrl-RS" w:eastAsia="zh-CN"/>
        </w:rPr>
        <w:br w:type="page"/>
      </w:r>
    </w:p>
    <w:p w:rsidR="00E54177" w:rsidRDefault="00E54177" w:rsidP="00655958">
      <w:pPr>
        <w:spacing w:before="0"/>
        <w:jc w:val="left"/>
        <w:rPr>
          <w:rFonts w:cs="Arial"/>
          <w:lang w:val="sr-Cyrl-RS"/>
        </w:rPr>
      </w:pPr>
      <w:bookmarkStart w:id="23"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3"/>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Pr="000429BF" w:rsidRDefault="00C418CC" w:rsidP="00043DBC">
            <w:pPr>
              <w:pStyle w:val="ListParagraph"/>
              <w:numPr>
                <w:ilvl w:val="0"/>
                <w:numId w:val="20"/>
              </w:numPr>
              <w:autoSpaceDE w:val="0"/>
              <w:autoSpaceDN w:val="0"/>
              <w:adjustRightInd w:val="0"/>
              <w:spacing w:before="0" w:line="240" w:lineRule="auto"/>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00B06BD0">
              <w:rPr>
                <w:rFonts w:ascii="Arial" w:hAnsi="Arial" w:cs="Arial"/>
                <w:lang w:val="sr-Cyrl-RS" w:eastAsia="sr-Latn-CS"/>
              </w:rPr>
              <w:t xml:space="preserve">периоду 2015., 2016. </w:t>
            </w:r>
            <w:r w:rsidR="00043DBC">
              <w:rPr>
                <w:rFonts w:ascii="Arial" w:hAnsi="Arial" w:cs="Arial"/>
                <w:lang w:val="sr-Cyrl-RS" w:eastAsia="sr-Latn-CS"/>
              </w:rPr>
              <w:t>и</w:t>
            </w:r>
            <w:r w:rsidR="00B06BD0">
              <w:rPr>
                <w:rFonts w:ascii="Arial" w:hAnsi="Arial" w:cs="Arial"/>
                <w:lang w:val="sr-Cyrl-RS" w:eastAsia="sr-Latn-CS"/>
              </w:rPr>
              <w:t xml:space="preserve"> 2017.год. </w:t>
            </w:r>
            <w:r w:rsidRPr="008E3818">
              <w:rPr>
                <w:rFonts w:ascii="Arial" w:hAnsi="Arial" w:cs="Arial"/>
                <w:lang w:val="sr-Latn-CS" w:eastAsia="sr-Latn-CS"/>
              </w:rPr>
              <w:t xml:space="preserve">извршио </w:t>
            </w:r>
            <w:r w:rsidR="00C75833">
              <w:rPr>
                <w:rFonts w:ascii="Arial" w:hAnsi="Arial" w:cs="Arial"/>
                <w:lang w:val="sr-Cyrl-RS" w:eastAsia="sr-Latn-CS"/>
              </w:rPr>
              <w:t xml:space="preserve">заваривачко </w:t>
            </w:r>
            <w:r w:rsidR="00C75833" w:rsidRPr="000429BF">
              <w:rPr>
                <w:rFonts w:ascii="Arial" w:hAnsi="Arial" w:cs="Arial"/>
                <w:lang w:val="sr-Cyrl-RS" w:eastAsia="sr-Latn-CS"/>
              </w:rPr>
              <w:t>браварске услуге/радове на цевном систему котла блокова термоелектрана снаге 100</w:t>
            </w:r>
            <w:r w:rsidR="00C75833" w:rsidRPr="000429BF">
              <w:rPr>
                <w:rFonts w:ascii="Arial" w:hAnsi="Arial" w:cs="Arial"/>
                <w:lang w:val="sr-Latn-RS" w:eastAsia="sr-Latn-CS"/>
              </w:rPr>
              <w:t xml:space="preserve">MW </w:t>
            </w:r>
            <w:r w:rsidR="00C75833" w:rsidRPr="000429BF">
              <w:rPr>
                <w:rFonts w:ascii="Arial" w:hAnsi="Arial" w:cs="Arial"/>
                <w:lang w:val="sr-Cyrl-RS" w:eastAsia="sr-Latn-CS"/>
              </w:rPr>
              <w:t>и веће (на лигнит)</w:t>
            </w:r>
            <w:r w:rsidRPr="000429BF">
              <w:rPr>
                <w:rFonts w:ascii="Arial" w:hAnsi="Arial" w:cs="Arial"/>
                <w:lang w:val="sr-Latn-RS"/>
              </w:rPr>
              <w:t xml:space="preserve">, у вредности од најмање </w:t>
            </w:r>
            <w:r w:rsidR="00C75833" w:rsidRPr="000429BF">
              <w:rPr>
                <w:rFonts w:ascii="Arial" w:hAnsi="Arial" w:cs="Arial"/>
                <w:lang w:val="sr-Cyrl-RS"/>
              </w:rPr>
              <w:t>45</w:t>
            </w:r>
            <w:r w:rsidRPr="000429BF">
              <w:rPr>
                <w:rFonts w:ascii="Arial" w:hAnsi="Arial" w:cs="Arial"/>
                <w:lang w:val="sr-Latn-RS"/>
              </w:rPr>
              <w:t>.</w:t>
            </w:r>
            <w:r w:rsidR="003929B9" w:rsidRPr="000429BF">
              <w:rPr>
                <w:rFonts w:ascii="Arial" w:hAnsi="Arial" w:cs="Arial"/>
                <w:lang w:val="sr-Cyrl-RS"/>
              </w:rPr>
              <w:t>0</w:t>
            </w:r>
            <w:r w:rsidRPr="000429BF">
              <w:rPr>
                <w:rFonts w:ascii="Arial" w:hAnsi="Arial" w:cs="Arial"/>
                <w:lang w:val="sr-Latn-RS"/>
              </w:rPr>
              <w:t>00.000,00 динара</w:t>
            </w:r>
            <w:r w:rsidR="006249A8" w:rsidRPr="000429BF">
              <w:rPr>
                <w:rFonts w:ascii="Arial" w:hAnsi="Arial" w:cs="Arial"/>
                <w:lang w:val="sr-Cyrl-RS"/>
              </w:rPr>
              <w:t xml:space="preserve"> без ПДВ-а</w:t>
            </w:r>
            <w:r w:rsidRPr="000429BF">
              <w:rPr>
                <w:rFonts w:ascii="Arial" w:hAnsi="Arial" w:cs="Arial"/>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577576" w:rsidRDefault="00577576" w:rsidP="00A02029">
            <w:pPr>
              <w:pStyle w:val="ListParagraph"/>
              <w:autoSpaceDE w:val="0"/>
              <w:autoSpaceDN w:val="0"/>
              <w:adjustRightInd w:val="0"/>
              <w:spacing w:before="0" w:line="240" w:lineRule="auto"/>
              <w:ind w:left="785"/>
              <w:rPr>
                <w:rFonts w:ascii="Arial" w:hAnsi="Arial" w:cs="Arial"/>
                <w:lang w:val="sr-Cyrl-RS" w:eastAsia="sr-Latn-CS"/>
              </w:rPr>
            </w:pP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577576"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w:t>
            </w:r>
            <w:r w:rsidR="00577576">
              <w:rPr>
                <w:rFonts w:ascii="Arial" w:hAnsi="Arial" w:cs="Arial"/>
                <w:lang w:val="sr-Cyrl-RS"/>
              </w:rPr>
              <w:t>е</w:t>
            </w:r>
            <w:r w:rsidRPr="00020AF0">
              <w:rPr>
                <w:rFonts w:ascii="Arial" w:hAnsi="Arial" w:cs="Arial"/>
              </w:rPr>
              <w:t xml:space="preserve"> услов</w:t>
            </w:r>
            <w:r w:rsidR="00577576">
              <w:rPr>
                <w:rFonts w:ascii="Arial" w:hAnsi="Arial" w:cs="Arial"/>
                <w:lang w:val="sr-Cyrl-RS"/>
              </w:rPr>
              <w:t>е</w:t>
            </w:r>
            <w:r w:rsidR="00B06BD0">
              <w:rPr>
                <w:rFonts w:ascii="Arial" w:hAnsi="Arial" w:cs="Arial"/>
                <w:lang w:val="sr-Cyrl-RS"/>
              </w:rPr>
              <w:t>,</w:t>
            </w:r>
            <w:r w:rsidRPr="00020AF0">
              <w:rPr>
                <w:rFonts w:ascii="Arial" w:hAnsi="Arial" w:cs="Arial"/>
              </w:rPr>
              <w:t xml:space="preserve"> а уколико више њих заједно испуњавају услов</w:t>
            </w:r>
            <w:r w:rsidR="00577576">
              <w:rPr>
                <w:rFonts w:ascii="Arial" w:hAnsi="Arial" w:cs="Arial"/>
                <w:lang w:val="sr-Cyrl-RS"/>
              </w:rPr>
              <w:t>е</w:t>
            </w:r>
            <w:r w:rsidRPr="00020AF0">
              <w:rPr>
                <w:rFonts w:ascii="Arial" w:hAnsi="Arial" w:cs="Arial"/>
              </w:rPr>
              <w:t xml:space="preserve">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77576" w:rsidRPr="00E47C2E" w:rsidTr="007B3E6F">
        <w:trPr>
          <w:jc w:val="center"/>
        </w:trPr>
        <w:tc>
          <w:tcPr>
            <w:tcW w:w="1804" w:type="dxa"/>
            <w:vAlign w:val="center"/>
          </w:tcPr>
          <w:p w:rsidR="00577576" w:rsidRDefault="00577576" w:rsidP="00A02029">
            <w:pPr>
              <w:jc w:val="center"/>
              <w:rPr>
                <w:rFonts w:cs="Arial"/>
                <w:lang w:val="sr-Cyrl-RS"/>
              </w:rPr>
            </w:pPr>
            <w:r>
              <w:rPr>
                <w:rFonts w:cs="Arial"/>
                <w:lang w:val="sr-Cyrl-RS"/>
              </w:rPr>
              <w:t>6.</w:t>
            </w:r>
          </w:p>
        </w:tc>
        <w:tc>
          <w:tcPr>
            <w:tcW w:w="7845" w:type="dxa"/>
          </w:tcPr>
          <w:p w:rsidR="00577576" w:rsidRPr="00C56995" w:rsidRDefault="00577576" w:rsidP="00577576">
            <w:pPr>
              <w:autoSpaceDE w:val="0"/>
              <w:autoSpaceDN w:val="0"/>
              <w:adjustRightInd w:val="0"/>
              <w:rPr>
                <w:rFonts w:cs="Arial"/>
                <w:b/>
                <w:u w:val="single"/>
                <w:lang w:val="sr-Latn-CS" w:eastAsia="sr-Latn-CS"/>
              </w:rPr>
            </w:pPr>
            <w:r w:rsidRPr="00C56995">
              <w:rPr>
                <w:rFonts w:cs="Arial"/>
                <w:b/>
                <w:u w:val="single"/>
                <w:lang w:val="sr-Latn-CS" w:eastAsia="sr-Latn-CS"/>
              </w:rPr>
              <w:t>Услов:</w:t>
            </w:r>
          </w:p>
          <w:p w:rsidR="00577576" w:rsidRPr="00C56995" w:rsidRDefault="00577576" w:rsidP="00577576">
            <w:pPr>
              <w:autoSpaceDE w:val="0"/>
              <w:autoSpaceDN w:val="0"/>
              <w:adjustRightInd w:val="0"/>
              <w:rPr>
                <w:rFonts w:cs="Arial"/>
                <w:lang w:val="sr-Latn-CS" w:eastAsia="sr-Latn-CS"/>
              </w:rPr>
            </w:pPr>
            <w:r w:rsidRPr="00C56995">
              <w:rPr>
                <w:rFonts w:cs="Arial"/>
                <w:lang w:val="sr-Latn-CS" w:eastAsia="sr-Latn-CS"/>
              </w:rPr>
              <w:t>Технички капацитет</w:t>
            </w:r>
          </w:p>
          <w:p w:rsidR="00577576" w:rsidRPr="00C56995" w:rsidRDefault="00577576" w:rsidP="00577576">
            <w:pPr>
              <w:spacing w:before="0"/>
              <w:rPr>
                <w:rFonts w:eastAsiaTheme="minorEastAsia" w:cs="Arial"/>
              </w:rPr>
            </w:pPr>
            <w:r w:rsidRPr="00C56995">
              <w:rPr>
                <w:rFonts w:cs="Arial"/>
                <w:lang w:val="ru-RU" w:eastAsia="sr-Latn-CS"/>
              </w:rPr>
              <w:t xml:space="preserve">Понуђач располаже довољним </w:t>
            </w:r>
            <w:r w:rsidRPr="00C56995">
              <w:rPr>
                <w:rFonts w:cs="Arial"/>
                <w:lang w:val="sr-Latn-CS" w:eastAsia="sr-Latn-CS"/>
              </w:rPr>
              <w:t>техничким</w:t>
            </w:r>
            <w:r w:rsidRPr="00C56995">
              <w:rPr>
                <w:rFonts w:cs="Arial"/>
                <w:lang w:val="ru-RU" w:eastAsia="sr-Latn-CS"/>
              </w:rPr>
              <w:t xml:space="preserve"> капацитетом</w:t>
            </w:r>
            <w:r w:rsidRPr="00C56995">
              <w:rPr>
                <w:rFonts w:cs="Arial"/>
                <w:lang w:val="sr-Latn-CS" w:eastAsia="sr-Latn-CS"/>
              </w:rPr>
              <w:t xml:space="preserve"> ако поседује </w:t>
            </w:r>
            <w:r w:rsidRPr="00C56995">
              <w:rPr>
                <w:rFonts w:cs="Arial"/>
                <w:lang w:val="sr-Cyrl-CS" w:eastAsia="sr-Latn-CS"/>
              </w:rPr>
              <w:t xml:space="preserve">(власништво/закуп) </w:t>
            </w:r>
            <w:r w:rsidRPr="00C56995">
              <w:rPr>
                <w:rFonts w:eastAsiaTheme="minorEastAsia" w:cs="Arial"/>
                <w:lang w:val="sr-Cyrl-RS"/>
              </w:rPr>
              <w:t>најмање следеће:</w:t>
            </w:r>
          </w:p>
          <w:p w:rsidR="00B078CD" w:rsidRPr="00B078CD" w:rsidRDefault="00B078CD" w:rsidP="00CA698A">
            <w:pPr>
              <w:numPr>
                <w:ilvl w:val="0"/>
                <w:numId w:val="52"/>
              </w:numPr>
              <w:snapToGrid w:val="0"/>
              <w:spacing w:before="0" w:after="120" w:line="276" w:lineRule="auto"/>
              <w:ind w:left="215" w:hanging="357"/>
              <w:contextualSpacing/>
              <w:jc w:val="left"/>
              <w:rPr>
                <w:rFonts w:eastAsia="Calibri" w:cs="Arial"/>
                <w:b/>
                <w:sz w:val="20"/>
                <w:szCs w:val="20"/>
              </w:rPr>
            </w:pPr>
            <w:r w:rsidRPr="00B078CD">
              <w:rPr>
                <w:rFonts w:eastAsia="Calibri" w:cs="Arial"/>
              </w:rPr>
              <w:t xml:space="preserve">атестирани апарати за заваривање електролучним поступком  </w:t>
            </w:r>
            <w:r>
              <w:rPr>
                <w:rFonts w:eastAsia="Calibri" w:cs="Arial"/>
                <w:lang w:val="sr-Cyrl-RS"/>
              </w:rPr>
              <w:t xml:space="preserve">  </w:t>
            </w:r>
            <w:r w:rsidRPr="00B078CD">
              <w:rPr>
                <w:rFonts w:eastAsia="Calibri" w:cs="Arial"/>
              </w:rPr>
              <w:t xml:space="preserve">   </w:t>
            </w:r>
            <w:r w:rsidRPr="00B078CD">
              <w:rPr>
                <w:rFonts w:eastAsia="Calibri" w:cs="Arial"/>
                <w:lang w:val="sr-Latn-CS"/>
              </w:rPr>
              <w:t>4</w:t>
            </w:r>
            <w:r w:rsidRPr="00B078CD">
              <w:rPr>
                <w:rFonts w:eastAsia="Calibri" w:cs="Arial"/>
              </w:rPr>
              <w:t xml:space="preserve"> ком</w:t>
            </w:r>
          </w:p>
          <w:p w:rsidR="00B078CD" w:rsidRPr="00B078CD" w:rsidRDefault="00B078CD" w:rsidP="00CA698A">
            <w:pPr>
              <w:numPr>
                <w:ilvl w:val="0"/>
                <w:numId w:val="52"/>
              </w:numPr>
              <w:spacing w:before="0"/>
              <w:ind w:left="219"/>
              <w:jc w:val="left"/>
              <w:rPr>
                <w:rFonts w:eastAsia="Calibri" w:cs="Arial"/>
              </w:rPr>
            </w:pPr>
            <w:r w:rsidRPr="00B078CD">
              <w:rPr>
                <w:rFonts w:eastAsia="Calibri" w:cs="Arial"/>
              </w:rPr>
              <w:t xml:space="preserve">атестирани апарати за заваривање у заштитној атмосфери </w:t>
            </w:r>
          </w:p>
          <w:p w:rsidR="00B078CD" w:rsidRPr="00B078CD" w:rsidRDefault="00B078CD" w:rsidP="00B078CD">
            <w:pPr>
              <w:spacing w:before="0" w:after="120" w:line="276" w:lineRule="auto"/>
              <w:ind w:left="221"/>
              <w:jc w:val="left"/>
              <w:rPr>
                <w:rFonts w:eastAsia="Calibri" w:cs="Arial"/>
              </w:rPr>
            </w:pPr>
            <w:r w:rsidRPr="00B078CD">
              <w:rPr>
                <w:rFonts w:eastAsia="Calibri" w:cs="Arial"/>
              </w:rPr>
              <w:t xml:space="preserve">аргона (инвертори)     </w:t>
            </w:r>
            <w:r>
              <w:rPr>
                <w:rFonts w:eastAsia="Calibri" w:cs="Arial"/>
                <w:lang w:val="sr-Cyrl-RS"/>
              </w:rPr>
              <w:t xml:space="preserve">                                                                    </w:t>
            </w:r>
            <w:r w:rsidRPr="00B078CD">
              <w:rPr>
                <w:rFonts w:eastAsia="Calibri" w:cs="Arial"/>
              </w:rPr>
              <w:t xml:space="preserve">   </w:t>
            </w:r>
            <w:r w:rsidRPr="00B078CD">
              <w:rPr>
                <w:rFonts w:eastAsia="Calibri" w:cs="Arial"/>
                <w:lang w:val="sr-Latn-CS"/>
              </w:rPr>
              <w:t>10</w:t>
            </w:r>
            <w:r w:rsidRPr="00B078CD">
              <w:rPr>
                <w:rFonts w:eastAsia="Calibri" w:cs="Arial"/>
              </w:rPr>
              <w:t xml:space="preserve"> ком</w:t>
            </w:r>
          </w:p>
          <w:p w:rsidR="00B078CD" w:rsidRPr="00B078CD" w:rsidRDefault="00B078CD" w:rsidP="00CA698A">
            <w:pPr>
              <w:numPr>
                <w:ilvl w:val="0"/>
                <w:numId w:val="52"/>
              </w:numPr>
              <w:spacing w:before="0" w:after="200" w:line="276" w:lineRule="auto"/>
              <w:ind w:left="219"/>
              <w:jc w:val="left"/>
              <w:rPr>
                <w:rFonts w:eastAsia="Calibri" w:cs="Arial"/>
                <w:lang w:val="sr-Cyrl-RS"/>
              </w:rPr>
            </w:pPr>
            <w:r w:rsidRPr="00B078CD">
              <w:rPr>
                <w:rFonts w:eastAsia="Calibri" w:cs="Arial"/>
              </w:rPr>
              <w:t xml:space="preserve">гарнитуре за гасно заваривање </w:t>
            </w:r>
            <w:r w:rsidRPr="00B078CD">
              <w:rPr>
                <w:rFonts w:eastAsia="Calibri" w:cs="Arial"/>
              </w:rPr>
              <w:tab/>
            </w:r>
            <w:r w:rsidRPr="00B078CD">
              <w:rPr>
                <w:rFonts w:eastAsia="Calibri" w:cs="Arial"/>
              </w:rPr>
              <w:tab/>
            </w:r>
            <w:r>
              <w:rPr>
                <w:rFonts w:eastAsia="Calibri" w:cs="Arial"/>
                <w:lang w:val="sr-Cyrl-RS"/>
              </w:rPr>
              <w:t xml:space="preserve">                                           </w:t>
            </w:r>
            <w:r w:rsidRPr="00B078CD">
              <w:rPr>
                <w:rFonts w:eastAsia="Calibri" w:cs="Arial"/>
                <w:lang w:val="sr-Latn-CS"/>
              </w:rPr>
              <w:t>6</w:t>
            </w:r>
            <w:r w:rsidRPr="00B078CD">
              <w:rPr>
                <w:rFonts w:eastAsia="Calibri" w:cs="Arial"/>
              </w:rPr>
              <w:t xml:space="preserve"> ком</w:t>
            </w:r>
          </w:p>
          <w:p w:rsidR="00B078CD" w:rsidRDefault="00B078CD" w:rsidP="00CA698A">
            <w:pPr>
              <w:numPr>
                <w:ilvl w:val="0"/>
                <w:numId w:val="52"/>
              </w:numPr>
              <w:spacing w:before="0"/>
              <w:ind w:left="219"/>
              <w:contextualSpacing/>
              <w:jc w:val="left"/>
              <w:rPr>
                <w:rFonts w:eastAsia="Calibri" w:cs="Arial"/>
                <w:lang w:val="sr-Cyrl-RS"/>
              </w:rPr>
            </w:pPr>
            <w:r w:rsidRPr="00B078CD">
              <w:rPr>
                <w:rFonts w:eastAsia="Calibri" w:cs="Arial"/>
                <w:lang w:val="sr-Cyrl-RS"/>
              </w:rPr>
              <w:t>уређаји за обраду крајева цеви</w:t>
            </w:r>
          </w:p>
          <w:p w:rsidR="00B078CD" w:rsidRPr="00B078CD" w:rsidRDefault="00B078CD" w:rsidP="00B078CD">
            <w:pPr>
              <w:spacing w:before="0" w:after="200" w:line="276" w:lineRule="auto"/>
              <w:ind w:left="221"/>
              <w:contextualSpacing/>
              <w:jc w:val="left"/>
              <w:rPr>
                <w:rFonts w:eastAsia="Calibri" w:cs="Arial"/>
                <w:lang w:val="sr-Cyrl-RS"/>
              </w:rPr>
            </w:pPr>
            <w:r w:rsidRPr="00B078CD">
              <w:rPr>
                <w:rFonts w:eastAsia="Calibri" w:cs="Arial"/>
                <w:lang w:val="sr-Cyrl-RS"/>
              </w:rPr>
              <w:lastRenderedPageBreak/>
              <w:t xml:space="preserve"> (димензије цеви од Ø33,7x4 мм до Ø63x7,1 мм)</w:t>
            </w:r>
            <w:r>
              <w:rPr>
                <w:rFonts w:eastAsia="Calibri" w:cs="Arial"/>
                <w:lang w:val="sr-Cyrl-RS"/>
              </w:rPr>
              <w:t xml:space="preserve">                              </w:t>
            </w:r>
            <w:r w:rsidRPr="00B078CD">
              <w:rPr>
                <w:rFonts w:eastAsia="Calibri" w:cs="Arial"/>
                <w:lang w:val="sr-Cyrl-RS"/>
              </w:rPr>
              <w:t>3 ком</w:t>
            </w:r>
          </w:p>
          <w:p w:rsidR="00B078CD" w:rsidRPr="00B078CD" w:rsidRDefault="00B078CD" w:rsidP="00CA698A">
            <w:pPr>
              <w:numPr>
                <w:ilvl w:val="0"/>
                <w:numId w:val="52"/>
              </w:numPr>
              <w:spacing w:before="0" w:after="200" w:line="276" w:lineRule="auto"/>
              <w:ind w:left="219" w:hanging="357"/>
              <w:contextualSpacing/>
              <w:jc w:val="left"/>
              <w:rPr>
                <w:rFonts w:eastAsia="Calibri" w:cs="Arial"/>
                <w:lang w:val="sr-Cyrl-RS"/>
              </w:rPr>
            </w:pPr>
            <w:r w:rsidRPr="00B078CD">
              <w:rPr>
                <w:rFonts w:eastAsia="Calibri" w:cs="Arial"/>
                <w:lang w:val="sr-Cyrl-RS"/>
              </w:rPr>
              <w:t xml:space="preserve"> месингани или бакарни чекићи за послове механичког обијања синтерованих наслага</w:t>
            </w:r>
            <w:r>
              <w:rPr>
                <w:rFonts w:eastAsia="Calibri" w:cs="Arial"/>
                <w:lang w:val="sr-Cyrl-RS"/>
              </w:rPr>
              <w:t xml:space="preserve">                                                                       </w:t>
            </w:r>
            <w:r w:rsidRPr="00B078CD">
              <w:rPr>
                <w:rFonts w:eastAsia="Calibri" w:cs="Arial"/>
                <w:lang w:val="sr-Cyrl-RS"/>
              </w:rPr>
              <w:t>20 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 xml:space="preserve">електрично витло за дизање терата 3-5т </w:t>
            </w:r>
            <w:r w:rsidRPr="00B078CD">
              <w:rPr>
                <w:rFonts w:eastAsia="Calibri" w:cs="Arial"/>
              </w:rPr>
              <w:tab/>
            </w:r>
            <w:r>
              <w:rPr>
                <w:rFonts w:eastAsia="Calibri" w:cs="Arial"/>
                <w:lang w:val="sr-Cyrl-RS"/>
              </w:rPr>
              <w:t xml:space="preserve">                               </w:t>
            </w:r>
            <w:r w:rsidRPr="00B078CD">
              <w:rPr>
                <w:rFonts w:eastAsia="Calibri" w:cs="Arial"/>
              </w:rPr>
              <w:t>3 ко</w:t>
            </w:r>
            <w:r w:rsidRPr="00B078CD">
              <w:rPr>
                <w:rFonts w:eastAsia="Calibri" w:cs="Arial"/>
                <w:lang w:val="sr-Latn-CS"/>
              </w:rPr>
              <w:t>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 xml:space="preserve">брусилице разних димензија и снаге </w:t>
            </w:r>
            <w:r>
              <w:rPr>
                <w:rFonts w:eastAsia="Calibri" w:cs="Arial"/>
                <w:lang w:val="sr-Cyrl-RS"/>
              </w:rPr>
              <w:t xml:space="preserve">                                              </w:t>
            </w:r>
            <w:r w:rsidRPr="00B078CD">
              <w:rPr>
                <w:rFonts w:eastAsia="Calibri" w:cs="Arial"/>
              </w:rPr>
              <w:t>2</w:t>
            </w:r>
            <w:r w:rsidRPr="00B078CD">
              <w:rPr>
                <w:rFonts w:eastAsia="Calibri" w:cs="Arial"/>
                <w:lang w:val="sr-Cyrl-RS"/>
              </w:rPr>
              <w:t>5</w:t>
            </w:r>
            <w:r w:rsidRPr="00B078CD">
              <w:rPr>
                <w:rFonts w:eastAsia="Calibri" w:cs="Arial"/>
                <w:color w:val="FF0000"/>
              </w:rPr>
              <w:t xml:space="preserve"> </w:t>
            </w:r>
            <w:r w:rsidRPr="00B078CD">
              <w:rPr>
                <w:rFonts w:eastAsia="Calibri" w:cs="Arial"/>
              </w:rPr>
              <w:t>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сателит струг за обраду ивица цеви 100-800мм</w:t>
            </w:r>
            <w:r>
              <w:rPr>
                <w:rFonts w:eastAsia="Calibri" w:cs="Arial"/>
                <w:lang w:val="sr-Cyrl-RS"/>
              </w:rPr>
              <w:t xml:space="preserve">                              </w:t>
            </w:r>
            <w:r w:rsidRPr="00B078CD">
              <w:rPr>
                <w:rFonts w:eastAsia="Calibri" w:cs="Arial"/>
              </w:rPr>
              <w:t xml:space="preserve"> </w:t>
            </w:r>
            <w:r w:rsidRPr="00B078CD">
              <w:rPr>
                <w:rFonts w:eastAsia="Calibri" w:cs="Arial"/>
                <w:lang w:val="sr-Latn-CS"/>
              </w:rPr>
              <w:t>3</w:t>
            </w:r>
            <w:r w:rsidRPr="00B078CD">
              <w:rPr>
                <w:rFonts w:eastAsia="Calibri" w:cs="Arial"/>
              </w:rPr>
              <w:t xml:space="preserve"> 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сателит струг за обраду ивица цеви до 100мм</w:t>
            </w:r>
            <w:r w:rsidRPr="00B078CD">
              <w:rPr>
                <w:rFonts w:eastAsia="Calibri" w:cs="Arial"/>
              </w:rPr>
              <w:tab/>
            </w:r>
            <w:r>
              <w:rPr>
                <w:rFonts w:eastAsia="Calibri" w:cs="Arial"/>
                <w:lang w:val="sr-Cyrl-RS"/>
              </w:rPr>
              <w:t xml:space="preserve">                                </w:t>
            </w:r>
            <w:r w:rsidRPr="00B078CD">
              <w:rPr>
                <w:rFonts w:eastAsia="Calibri" w:cs="Arial"/>
                <w:lang w:val="sr-Latn-CS"/>
              </w:rPr>
              <w:t>3</w:t>
            </w:r>
            <w:r w:rsidRPr="00B078CD">
              <w:rPr>
                <w:rFonts w:eastAsia="Calibri" w:cs="Arial"/>
              </w:rPr>
              <w:t xml:space="preserve"> ком</w:t>
            </w:r>
          </w:p>
          <w:p w:rsidR="00B078CD" w:rsidRPr="00B078CD" w:rsidRDefault="00B078CD" w:rsidP="00CA698A">
            <w:pPr>
              <w:numPr>
                <w:ilvl w:val="0"/>
                <w:numId w:val="52"/>
              </w:numPr>
              <w:shd w:val="clear" w:color="auto" w:fill="FFFFFF"/>
              <w:spacing w:before="0" w:after="200" w:line="276" w:lineRule="auto"/>
              <w:ind w:left="219"/>
              <w:jc w:val="left"/>
              <w:rPr>
                <w:rFonts w:eastAsia="Calibri" w:cs="Arial"/>
              </w:rPr>
            </w:pPr>
            <w:r w:rsidRPr="00B078CD">
              <w:rPr>
                <w:rFonts w:eastAsia="Calibri" w:cs="Arial"/>
                <w:lang w:val="sr-Cyrl-RS"/>
              </w:rPr>
              <w:t xml:space="preserve">преносни </w:t>
            </w:r>
            <w:r w:rsidRPr="00B078CD">
              <w:rPr>
                <w:rFonts w:eastAsia="Calibri" w:cs="Arial"/>
              </w:rPr>
              <w:t>уређаји за</w:t>
            </w:r>
            <w:r w:rsidRPr="00B078CD">
              <w:rPr>
                <w:rFonts w:eastAsia="Calibri" w:cs="Arial"/>
                <w:lang w:val="sr-Cyrl-RS"/>
              </w:rPr>
              <w:t xml:space="preserve"> резање плазмом за радове за резања лима дебљине 10 – 30 мм </w:t>
            </w:r>
            <w:r>
              <w:rPr>
                <w:rFonts w:eastAsia="Calibri" w:cs="Arial"/>
                <w:lang w:val="sr-Cyrl-RS"/>
              </w:rPr>
              <w:t xml:space="preserve">                                                                           </w:t>
            </w:r>
            <w:r w:rsidRPr="00B078CD">
              <w:rPr>
                <w:rFonts w:eastAsia="Calibri" w:cs="Arial"/>
                <w:lang w:val="sr-Cyrl-RS"/>
              </w:rPr>
              <w:t>2</w:t>
            </w:r>
            <w:r w:rsidRPr="00B078CD">
              <w:rPr>
                <w:rFonts w:eastAsia="Calibri" w:cs="Arial"/>
              </w:rPr>
              <w:t xml:space="preserve"> ком</w:t>
            </w:r>
          </w:p>
          <w:p w:rsidR="00B078CD" w:rsidRPr="00B078CD" w:rsidRDefault="00B078CD" w:rsidP="00CA698A">
            <w:pPr>
              <w:numPr>
                <w:ilvl w:val="0"/>
                <w:numId w:val="52"/>
              </w:numPr>
              <w:spacing w:before="0"/>
              <w:ind w:left="219"/>
              <w:jc w:val="left"/>
              <w:rPr>
                <w:rFonts w:eastAsia="Calibri" w:cs="Arial"/>
              </w:rPr>
            </w:pPr>
            <w:r w:rsidRPr="00B078CD">
              <w:rPr>
                <w:rFonts w:eastAsia="Calibri" w:cs="Arial"/>
                <w:lang w:val="sr-Cyrl-RS"/>
              </w:rPr>
              <w:t xml:space="preserve">преносна </w:t>
            </w:r>
            <w:r w:rsidRPr="00B078CD">
              <w:rPr>
                <w:rFonts w:eastAsia="Calibri" w:cs="Arial"/>
              </w:rPr>
              <w:t>магнетна бушилица</w:t>
            </w:r>
            <w:r w:rsidRPr="00B078CD">
              <w:rPr>
                <w:rFonts w:eastAsia="Calibri" w:cs="Arial"/>
                <w:lang w:val="sr-Cyrl-RS"/>
              </w:rPr>
              <w:t xml:space="preserve"> са распоном рупа </w:t>
            </w:r>
          </w:p>
          <w:p w:rsidR="00B078CD" w:rsidRPr="00B078CD" w:rsidRDefault="00B078CD" w:rsidP="00B078CD">
            <w:pPr>
              <w:spacing w:before="0" w:after="200" w:line="276" w:lineRule="auto"/>
              <w:ind w:left="219"/>
              <w:jc w:val="left"/>
              <w:rPr>
                <w:rFonts w:eastAsia="Calibri" w:cs="Arial"/>
              </w:rPr>
            </w:pPr>
            <w:r w:rsidRPr="00B078CD">
              <w:rPr>
                <w:rFonts w:eastAsia="Calibri" w:cs="Arial"/>
                <w:lang w:val="sr-Cyrl-RS"/>
              </w:rPr>
              <w:t>од ø14 до ø63 мм</w:t>
            </w:r>
            <w:r w:rsidRPr="00B078CD">
              <w:rPr>
                <w:rFonts w:eastAsia="Calibri" w:cs="Arial"/>
              </w:rPr>
              <w:t xml:space="preserve"> </w:t>
            </w:r>
            <w:r w:rsidRPr="00B078CD">
              <w:rPr>
                <w:rFonts w:eastAsia="Calibri" w:cs="Arial"/>
                <w:lang w:val="sr-Cyrl-RS"/>
              </w:rPr>
              <w:t xml:space="preserve"> </w:t>
            </w:r>
            <w:r>
              <w:rPr>
                <w:rFonts w:eastAsia="Calibri" w:cs="Arial"/>
                <w:lang w:val="sr-Cyrl-RS"/>
              </w:rPr>
              <w:t xml:space="preserve">                                                                              </w:t>
            </w:r>
            <w:r w:rsidRPr="00B078CD">
              <w:rPr>
                <w:rFonts w:eastAsia="Calibri" w:cs="Arial"/>
              </w:rPr>
              <w:t>1 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ручна дизалица са сајлом 1,5-3т</w:t>
            </w:r>
            <w:r w:rsidRPr="00B078CD">
              <w:rPr>
                <w:rFonts w:eastAsia="Calibri" w:cs="Arial"/>
              </w:rPr>
              <w:tab/>
            </w:r>
            <w:r w:rsidR="00DF68CF">
              <w:rPr>
                <w:rFonts w:eastAsia="Calibri" w:cs="Arial"/>
              </w:rPr>
              <w:t xml:space="preserve"> </w:t>
            </w:r>
            <w:r w:rsidR="00DF68CF">
              <w:rPr>
                <w:rFonts w:eastAsia="Calibri" w:cs="Arial"/>
                <w:lang w:val="sr-Cyrl-RS"/>
              </w:rPr>
              <w:t>са атестом</w:t>
            </w:r>
            <w:r w:rsidRPr="00B078CD">
              <w:rPr>
                <w:rFonts w:eastAsia="Calibri" w:cs="Arial"/>
              </w:rPr>
              <w:tab/>
            </w:r>
            <w:r>
              <w:rPr>
                <w:rFonts w:eastAsia="Calibri" w:cs="Arial"/>
                <w:lang w:val="sr-Cyrl-RS"/>
              </w:rPr>
              <w:t xml:space="preserve">                                </w:t>
            </w:r>
            <w:r w:rsidRPr="00B078CD">
              <w:rPr>
                <w:rFonts w:eastAsia="Calibri" w:cs="Arial"/>
              </w:rPr>
              <w:t>4 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ручна дизалица  3,5-4,5т</w:t>
            </w:r>
            <w:r w:rsidR="00DF68CF">
              <w:rPr>
                <w:rFonts w:eastAsia="Calibri" w:cs="Arial"/>
                <w:lang w:val="sr-Cyrl-RS"/>
              </w:rPr>
              <w:t xml:space="preserve"> са атестом</w:t>
            </w:r>
            <w:r>
              <w:rPr>
                <w:rFonts w:eastAsia="Calibri" w:cs="Arial"/>
                <w:lang w:val="sr-Cyrl-RS"/>
              </w:rPr>
              <w:t xml:space="preserve">                                                </w:t>
            </w:r>
            <w:r w:rsidRPr="00B078CD">
              <w:rPr>
                <w:rFonts w:eastAsia="Calibri" w:cs="Arial"/>
              </w:rPr>
              <w:t>10 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ручна дизалица са Галовим ланцем 800кг-1,5т</w:t>
            </w:r>
            <w:r w:rsidRPr="00B078CD">
              <w:rPr>
                <w:rFonts w:eastAsia="Calibri" w:cs="Arial"/>
                <w:lang w:val="sr-Cyrl-RS"/>
              </w:rPr>
              <w:t xml:space="preserve"> </w:t>
            </w:r>
            <w:r w:rsidR="00DF68CF">
              <w:rPr>
                <w:rFonts w:eastAsia="Calibri" w:cs="Arial"/>
                <w:lang w:val="sr-Cyrl-RS"/>
              </w:rPr>
              <w:t xml:space="preserve"> са атестом</w:t>
            </w:r>
            <w:r>
              <w:rPr>
                <w:rFonts w:eastAsia="Calibri" w:cs="Arial"/>
                <w:lang w:val="sr-Cyrl-RS"/>
              </w:rPr>
              <w:t xml:space="preserve">           </w:t>
            </w:r>
            <w:r w:rsidRPr="00B078CD">
              <w:rPr>
                <w:rFonts w:eastAsia="Calibri" w:cs="Arial"/>
                <w:lang w:val="sr-Latn-CS"/>
              </w:rPr>
              <w:t xml:space="preserve">10 </w:t>
            </w:r>
            <w:r w:rsidRPr="00B078CD">
              <w:rPr>
                <w:rFonts w:eastAsia="Calibri" w:cs="Arial"/>
              </w:rPr>
              <w:t>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 xml:space="preserve">потребне гарнитуре браварског алата </w:t>
            </w:r>
            <w:r>
              <w:rPr>
                <w:rFonts w:eastAsia="Calibri" w:cs="Arial"/>
                <w:lang w:val="sr-Cyrl-RS"/>
              </w:rPr>
              <w:t xml:space="preserve">                                          </w:t>
            </w:r>
            <w:r w:rsidRPr="00B078CD">
              <w:rPr>
                <w:rFonts w:eastAsia="Calibri" w:cs="Arial"/>
                <w:lang w:val="sr-Cyrl-RS"/>
              </w:rPr>
              <w:t>20</w:t>
            </w:r>
            <w:r w:rsidRPr="00B078CD">
              <w:rPr>
                <w:rFonts w:eastAsia="Calibri" w:cs="Arial"/>
              </w:rPr>
              <w:t xml:space="preserve"> кмпл</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виљушкар носивости 5т</w:t>
            </w:r>
            <w:r w:rsidRPr="00B078CD">
              <w:rPr>
                <w:rFonts w:eastAsia="Calibri" w:cs="Arial"/>
              </w:rPr>
              <w:tab/>
            </w:r>
            <w:r w:rsidRPr="00B078CD">
              <w:rPr>
                <w:rFonts w:eastAsia="Calibri" w:cs="Arial"/>
              </w:rPr>
              <w:tab/>
            </w:r>
            <w:r w:rsidRPr="00B078CD">
              <w:rPr>
                <w:rFonts w:eastAsia="Calibri" w:cs="Arial"/>
              </w:rPr>
              <w:tab/>
            </w:r>
            <w:r>
              <w:rPr>
                <w:rFonts w:eastAsia="Calibri" w:cs="Arial"/>
                <w:lang w:val="sr-Cyrl-RS"/>
              </w:rPr>
              <w:t xml:space="preserve">                                           </w:t>
            </w:r>
            <w:r w:rsidRPr="00B078CD">
              <w:rPr>
                <w:rFonts w:eastAsia="Calibri" w:cs="Arial"/>
              </w:rPr>
              <w:t>1 ком</w:t>
            </w:r>
          </w:p>
          <w:p w:rsidR="00B078CD" w:rsidRPr="00B078CD" w:rsidRDefault="00B078CD" w:rsidP="00CA698A">
            <w:pPr>
              <w:numPr>
                <w:ilvl w:val="0"/>
                <w:numId w:val="52"/>
              </w:numPr>
              <w:spacing w:before="0" w:after="200" w:line="276" w:lineRule="auto"/>
              <w:ind w:left="219"/>
              <w:jc w:val="left"/>
              <w:rPr>
                <w:rFonts w:eastAsia="Calibri" w:cs="Arial"/>
              </w:rPr>
            </w:pPr>
            <w:r w:rsidRPr="00B078CD">
              <w:rPr>
                <w:rFonts w:eastAsia="Calibri" w:cs="Arial"/>
              </w:rPr>
              <w:t>колске винте 3 - 5т</w:t>
            </w:r>
            <w:r w:rsidRPr="00B078CD">
              <w:rPr>
                <w:rFonts w:eastAsia="Calibri" w:cs="Arial"/>
              </w:rPr>
              <w:tab/>
            </w:r>
            <w:r w:rsidRPr="00B078CD">
              <w:rPr>
                <w:rFonts w:eastAsia="Calibri" w:cs="Arial"/>
              </w:rPr>
              <w:tab/>
            </w:r>
            <w:r w:rsidRPr="00B078CD">
              <w:rPr>
                <w:rFonts w:eastAsia="Calibri" w:cs="Arial"/>
              </w:rPr>
              <w:tab/>
            </w:r>
            <w:r w:rsidRPr="00B078CD">
              <w:rPr>
                <w:rFonts w:eastAsia="Calibri" w:cs="Arial"/>
              </w:rPr>
              <w:tab/>
            </w:r>
            <w:r w:rsidRPr="00B078CD">
              <w:rPr>
                <w:rFonts w:eastAsia="Calibri" w:cs="Arial"/>
                <w:lang w:val="sr-Latn-CS"/>
              </w:rPr>
              <w:tab/>
            </w:r>
            <w:r w:rsidRPr="00B078CD">
              <w:rPr>
                <w:rFonts w:eastAsia="Calibri" w:cs="Arial"/>
                <w:lang w:val="sr-Latn-CS"/>
              </w:rPr>
              <w:tab/>
            </w:r>
            <w:r>
              <w:rPr>
                <w:rFonts w:eastAsia="Calibri" w:cs="Arial"/>
                <w:lang w:val="sr-Cyrl-RS"/>
              </w:rPr>
              <w:t xml:space="preserve">                 </w:t>
            </w:r>
            <w:r w:rsidRPr="00B078CD">
              <w:rPr>
                <w:rFonts w:eastAsia="Calibri" w:cs="Arial"/>
                <w:lang w:val="sr-Latn-CS"/>
              </w:rPr>
              <w:t xml:space="preserve">  </w:t>
            </w:r>
            <w:r w:rsidRPr="00B078CD">
              <w:rPr>
                <w:rFonts w:eastAsia="Calibri" w:cs="Arial"/>
              </w:rPr>
              <w:t>2 ком</w:t>
            </w:r>
          </w:p>
          <w:p w:rsidR="00B078CD" w:rsidRPr="00B078CD" w:rsidRDefault="00B078CD" w:rsidP="00CA698A">
            <w:pPr>
              <w:numPr>
                <w:ilvl w:val="0"/>
                <w:numId w:val="52"/>
              </w:numPr>
              <w:spacing w:before="0" w:after="200" w:line="276" w:lineRule="auto"/>
              <w:ind w:left="219"/>
              <w:contextualSpacing/>
              <w:jc w:val="left"/>
              <w:rPr>
                <w:rFonts w:eastAsia="Calibri" w:cs="Arial"/>
                <w:lang w:val="sr-Cyrl-RS"/>
              </w:rPr>
            </w:pPr>
            <w:r w:rsidRPr="00B078CD">
              <w:rPr>
                <w:rFonts w:eastAsia="Calibri" w:cs="Arial"/>
              </w:rPr>
              <w:t xml:space="preserve">разводна табла са више прикључака </w:t>
            </w:r>
            <w:r>
              <w:rPr>
                <w:rFonts w:eastAsia="Calibri" w:cs="Arial"/>
                <w:lang w:val="sr-Cyrl-RS"/>
              </w:rPr>
              <w:t xml:space="preserve">                                               4 </w:t>
            </w:r>
            <w:r w:rsidRPr="00B078CD">
              <w:rPr>
                <w:rFonts w:eastAsia="Calibri" w:cs="Arial"/>
              </w:rPr>
              <w:t>ком</w:t>
            </w:r>
          </w:p>
          <w:p w:rsidR="00B078CD" w:rsidRPr="00B078CD" w:rsidRDefault="00B078CD" w:rsidP="00CA698A">
            <w:pPr>
              <w:numPr>
                <w:ilvl w:val="0"/>
                <w:numId w:val="52"/>
              </w:numPr>
              <w:spacing w:after="200"/>
              <w:ind w:left="219"/>
              <w:contextualSpacing/>
              <w:jc w:val="left"/>
              <w:rPr>
                <w:rFonts w:eastAsia="Calibri" w:cs="Arial"/>
              </w:rPr>
            </w:pPr>
            <w:r w:rsidRPr="00B078CD">
              <w:rPr>
                <w:rFonts w:eastAsia="Calibri" w:cs="Arial"/>
              </w:rPr>
              <w:t>сигурносни трафо 220V/24V i 220V/220V</w:t>
            </w:r>
            <w:r w:rsidRPr="00B078CD">
              <w:rPr>
                <w:rFonts w:eastAsia="Calibri" w:cs="Arial"/>
                <w:lang w:val="sr-Latn-CS"/>
              </w:rPr>
              <w:t xml:space="preserve"> </w:t>
            </w:r>
          </w:p>
          <w:p w:rsidR="00B078CD" w:rsidRPr="00B078CD" w:rsidRDefault="00B078CD" w:rsidP="00B078CD">
            <w:pPr>
              <w:spacing w:before="0" w:after="200" w:line="276" w:lineRule="auto"/>
              <w:ind w:left="219"/>
              <w:rPr>
                <w:rFonts w:eastAsia="Calibri" w:cs="Arial"/>
              </w:rPr>
            </w:pPr>
            <w:r w:rsidRPr="00B078CD">
              <w:rPr>
                <w:rFonts w:eastAsia="Calibri" w:cs="Arial"/>
                <w:lang w:val="sr-Latn-CS"/>
              </w:rPr>
              <w:t xml:space="preserve">у одговарајућој заштити IP 54     </w:t>
            </w:r>
            <w:r w:rsidRPr="00B078CD">
              <w:rPr>
                <w:rFonts w:eastAsia="Calibri" w:cs="Arial"/>
                <w:lang w:val="sr-Latn-CS"/>
              </w:rPr>
              <w:tab/>
            </w:r>
            <w:r w:rsidRPr="00B078CD">
              <w:rPr>
                <w:rFonts w:eastAsia="Calibri" w:cs="Arial"/>
                <w:lang w:val="sr-Latn-CS"/>
              </w:rPr>
              <w:tab/>
            </w:r>
            <w:r w:rsidRPr="00B078CD">
              <w:rPr>
                <w:rFonts w:eastAsia="Calibri" w:cs="Arial"/>
                <w:lang w:val="sr-Latn-CS"/>
              </w:rPr>
              <w:tab/>
            </w:r>
            <w:r>
              <w:rPr>
                <w:rFonts w:eastAsia="Calibri" w:cs="Arial"/>
                <w:lang w:val="sr-Cyrl-RS"/>
              </w:rPr>
              <w:t xml:space="preserve">                               </w:t>
            </w:r>
            <w:r w:rsidRPr="00B078CD">
              <w:rPr>
                <w:rFonts w:eastAsia="Calibri" w:cs="Arial"/>
                <w:lang w:val="sr-Latn-CS"/>
              </w:rPr>
              <w:t>6 ком</w:t>
            </w:r>
          </w:p>
          <w:p w:rsidR="00B078CD" w:rsidRPr="00FB4198" w:rsidRDefault="00B078CD" w:rsidP="00CA698A">
            <w:pPr>
              <w:numPr>
                <w:ilvl w:val="0"/>
                <w:numId w:val="52"/>
              </w:numPr>
              <w:spacing w:after="200"/>
              <w:ind w:left="219"/>
              <w:contextualSpacing/>
              <w:jc w:val="left"/>
              <w:rPr>
                <w:rFonts w:eastAsia="Calibri" w:cs="Arial"/>
              </w:rPr>
            </w:pPr>
            <w:r w:rsidRPr="00B078CD">
              <w:rPr>
                <w:rFonts w:eastAsia="Calibri" w:cs="Arial"/>
              </w:rPr>
              <w:t>преносна машинска тестера за сечење</w:t>
            </w:r>
            <w:r w:rsidRPr="00B078CD">
              <w:rPr>
                <w:rFonts w:eastAsia="Calibri" w:cs="Arial"/>
              </w:rPr>
              <w:tab/>
            </w:r>
            <w:r>
              <w:rPr>
                <w:rFonts w:eastAsia="Calibri" w:cs="Arial"/>
                <w:lang w:val="sr-Cyrl-RS"/>
              </w:rPr>
              <w:t xml:space="preserve"> </w:t>
            </w:r>
            <w:r w:rsidR="00FB4198">
              <w:rPr>
                <w:rFonts w:eastAsia="Calibri" w:cs="Arial"/>
                <w:lang w:val="sr-Cyrl-RS"/>
              </w:rPr>
              <w:t xml:space="preserve">                                          </w:t>
            </w:r>
            <w:r>
              <w:rPr>
                <w:rFonts w:eastAsia="Calibri" w:cs="Arial"/>
                <w:lang w:val="sr-Cyrl-RS"/>
              </w:rPr>
              <w:t xml:space="preserve">1 </w:t>
            </w:r>
            <w:r w:rsidRPr="00B078CD">
              <w:rPr>
                <w:rFonts w:eastAsia="Calibri" w:cs="Arial"/>
              </w:rPr>
              <w:t>ком</w:t>
            </w:r>
          </w:p>
          <w:p w:rsidR="00FB4198" w:rsidRPr="00B078CD" w:rsidRDefault="00FB4198" w:rsidP="00FB4198">
            <w:pPr>
              <w:spacing w:after="200"/>
              <w:ind w:left="219"/>
              <w:contextualSpacing/>
              <w:jc w:val="left"/>
              <w:rPr>
                <w:rFonts w:eastAsia="Calibri" w:cs="Arial"/>
              </w:rPr>
            </w:pPr>
          </w:p>
          <w:p w:rsidR="00B078CD" w:rsidRPr="00FB4198" w:rsidRDefault="00B078CD" w:rsidP="00CA698A">
            <w:pPr>
              <w:numPr>
                <w:ilvl w:val="0"/>
                <w:numId w:val="52"/>
              </w:numPr>
              <w:ind w:left="219"/>
              <w:contextualSpacing/>
              <w:jc w:val="left"/>
              <w:rPr>
                <w:rFonts w:eastAsia="Calibri" w:cs="Arial"/>
              </w:rPr>
            </w:pPr>
            <w:r w:rsidRPr="00B078CD">
              <w:rPr>
                <w:rFonts w:eastAsia="Calibri" w:cs="Arial"/>
              </w:rPr>
              <w:t xml:space="preserve">алат - машина за израду заптивки различитих димензија      </w:t>
            </w:r>
            <w:r w:rsidR="00FB4198">
              <w:rPr>
                <w:rFonts w:eastAsia="Calibri" w:cs="Arial"/>
                <w:lang w:val="sr-Cyrl-RS"/>
              </w:rPr>
              <w:t xml:space="preserve">        1 </w:t>
            </w:r>
            <w:r w:rsidRPr="00B078CD">
              <w:rPr>
                <w:rFonts w:eastAsia="Calibri" w:cs="Arial"/>
              </w:rPr>
              <w:t>ко</w:t>
            </w:r>
            <w:r w:rsidRPr="00B078CD">
              <w:rPr>
                <w:rFonts w:eastAsia="Calibri" w:cs="Arial"/>
                <w:lang w:val="sr-Latn-CS"/>
              </w:rPr>
              <w:t>м</w:t>
            </w:r>
          </w:p>
          <w:p w:rsidR="00FB4198" w:rsidRDefault="00FB4198" w:rsidP="00FB4198">
            <w:pPr>
              <w:pStyle w:val="ListParagraph"/>
              <w:spacing w:before="0" w:after="0" w:line="240" w:lineRule="auto"/>
              <w:rPr>
                <w:rFonts w:cs="Arial"/>
              </w:rPr>
            </w:pPr>
          </w:p>
          <w:p w:rsidR="00B078CD" w:rsidRPr="00FB4198" w:rsidRDefault="00B078CD" w:rsidP="00CA698A">
            <w:pPr>
              <w:numPr>
                <w:ilvl w:val="0"/>
                <w:numId w:val="52"/>
              </w:numPr>
              <w:spacing w:before="0"/>
              <w:ind w:left="219"/>
              <w:contextualSpacing/>
              <w:jc w:val="left"/>
              <w:rPr>
                <w:rFonts w:eastAsia="Calibri" w:cs="Arial"/>
              </w:rPr>
            </w:pPr>
            <w:r w:rsidRPr="00B078CD">
              <w:rPr>
                <w:rFonts w:eastAsia="Calibri" w:cs="Arial"/>
              </w:rPr>
              <w:t xml:space="preserve">ручна колица за превожење </w:t>
            </w:r>
            <w:r w:rsidRPr="00B078CD">
              <w:rPr>
                <w:rFonts w:eastAsia="Calibri" w:cs="Arial"/>
              </w:rPr>
              <w:tab/>
            </w:r>
            <w:r w:rsidRPr="00B078CD">
              <w:rPr>
                <w:rFonts w:eastAsia="Calibri" w:cs="Arial"/>
              </w:rPr>
              <w:tab/>
            </w:r>
            <w:r w:rsidR="00FB4198">
              <w:rPr>
                <w:rFonts w:eastAsia="Calibri" w:cs="Arial"/>
                <w:lang w:val="sr-Cyrl-RS"/>
              </w:rPr>
              <w:t xml:space="preserve">                                           1 </w:t>
            </w:r>
            <w:r w:rsidRPr="00B078CD">
              <w:rPr>
                <w:rFonts w:eastAsia="Calibri" w:cs="Arial"/>
              </w:rPr>
              <w:t>ко</w:t>
            </w:r>
            <w:r w:rsidRPr="00B078CD">
              <w:rPr>
                <w:rFonts w:eastAsia="Calibri" w:cs="Arial"/>
                <w:lang w:val="sr-Latn-CS"/>
              </w:rPr>
              <w:t>м</w:t>
            </w:r>
          </w:p>
          <w:p w:rsidR="00FB4198" w:rsidRDefault="00FB4198" w:rsidP="00FB4198">
            <w:pPr>
              <w:pStyle w:val="ListParagraph"/>
              <w:spacing w:before="0" w:after="0" w:line="240" w:lineRule="auto"/>
              <w:rPr>
                <w:rFonts w:cs="Arial"/>
              </w:rPr>
            </w:pPr>
          </w:p>
          <w:p w:rsidR="00B078CD" w:rsidRPr="00FB4198" w:rsidRDefault="00B078CD" w:rsidP="00CA698A">
            <w:pPr>
              <w:numPr>
                <w:ilvl w:val="0"/>
                <w:numId w:val="52"/>
              </w:numPr>
              <w:spacing w:before="0"/>
              <w:ind w:left="219"/>
              <w:contextualSpacing/>
              <w:jc w:val="left"/>
              <w:rPr>
                <w:rFonts w:eastAsia="Calibri" w:cs="Arial"/>
              </w:rPr>
            </w:pPr>
            <w:r w:rsidRPr="00B078CD">
              <w:rPr>
                <w:rFonts w:eastAsia="Calibri" w:cs="Arial"/>
              </w:rPr>
              <w:t xml:space="preserve">пећ за сушење потрошног материјала за заваривање        </w:t>
            </w:r>
            <w:r w:rsidR="00FB4198">
              <w:rPr>
                <w:rFonts w:eastAsia="Calibri" w:cs="Arial"/>
                <w:lang w:val="sr-Cyrl-RS"/>
              </w:rPr>
              <w:t xml:space="preserve">        </w:t>
            </w:r>
            <w:r w:rsidRPr="00B078CD">
              <w:rPr>
                <w:rFonts w:eastAsia="Calibri" w:cs="Arial"/>
              </w:rPr>
              <w:t xml:space="preserve">    </w:t>
            </w:r>
            <w:r w:rsidR="00FB4198">
              <w:rPr>
                <w:rFonts w:eastAsia="Calibri" w:cs="Arial"/>
                <w:lang w:val="sr-Cyrl-RS"/>
              </w:rPr>
              <w:t xml:space="preserve">1 </w:t>
            </w:r>
            <w:r w:rsidRPr="00B078CD">
              <w:rPr>
                <w:rFonts w:eastAsia="Calibri" w:cs="Arial"/>
              </w:rPr>
              <w:t>ком</w:t>
            </w:r>
          </w:p>
          <w:p w:rsidR="00FB4198" w:rsidRDefault="00FB4198" w:rsidP="00FB4198">
            <w:pPr>
              <w:pStyle w:val="ListParagraph"/>
              <w:spacing w:before="0" w:after="0" w:line="240" w:lineRule="auto"/>
              <w:rPr>
                <w:rFonts w:cs="Arial"/>
              </w:rPr>
            </w:pPr>
          </w:p>
          <w:p w:rsidR="00B078CD" w:rsidRPr="00FB4198" w:rsidRDefault="00B078CD" w:rsidP="00CA698A">
            <w:pPr>
              <w:numPr>
                <w:ilvl w:val="0"/>
                <w:numId w:val="52"/>
              </w:numPr>
              <w:spacing w:before="0"/>
              <w:ind w:left="219"/>
              <w:contextualSpacing/>
              <w:jc w:val="left"/>
              <w:rPr>
                <w:rFonts w:eastAsia="Calibri" w:cs="Arial"/>
              </w:rPr>
            </w:pPr>
            <w:r w:rsidRPr="00B078CD">
              <w:rPr>
                <w:rFonts w:eastAsia="Calibri" w:cs="Arial"/>
              </w:rPr>
              <w:t xml:space="preserve">електрични тоболци за потрошни материјал за заваривање   </w:t>
            </w:r>
            <w:r w:rsidR="00FB4198">
              <w:rPr>
                <w:rFonts w:eastAsia="Calibri" w:cs="Arial"/>
                <w:lang w:val="sr-Cyrl-RS"/>
              </w:rPr>
              <w:t xml:space="preserve">     </w:t>
            </w:r>
            <w:r w:rsidRPr="00B078CD">
              <w:rPr>
                <w:rFonts w:eastAsia="Calibri" w:cs="Arial"/>
              </w:rPr>
              <w:t xml:space="preserve">  </w:t>
            </w:r>
            <w:r w:rsidR="00FB4198">
              <w:rPr>
                <w:rFonts w:eastAsia="Calibri" w:cs="Arial"/>
                <w:lang w:val="sr-Cyrl-RS"/>
              </w:rPr>
              <w:t xml:space="preserve">4 </w:t>
            </w:r>
            <w:r w:rsidRPr="00B078CD">
              <w:rPr>
                <w:rFonts w:eastAsia="Calibri" w:cs="Arial"/>
              </w:rPr>
              <w:t>ком</w:t>
            </w:r>
          </w:p>
          <w:p w:rsidR="00FB4198" w:rsidRDefault="00FB4198" w:rsidP="00FB4198">
            <w:pPr>
              <w:pStyle w:val="ListParagraph"/>
              <w:spacing w:before="0" w:after="0" w:line="240" w:lineRule="auto"/>
              <w:rPr>
                <w:rFonts w:cs="Arial"/>
              </w:rPr>
            </w:pPr>
          </w:p>
          <w:p w:rsidR="00B078CD" w:rsidRPr="00FB4198" w:rsidRDefault="00B078CD" w:rsidP="00CA698A">
            <w:pPr>
              <w:numPr>
                <w:ilvl w:val="0"/>
                <w:numId w:val="52"/>
              </w:numPr>
              <w:spacing w:before="0" w:line="276" w:lineRule="auto"/>
              <w:ind w:left="219"/>
              <w:contextualSpacing/>
              <w:jc w:val="left"/>
              <w:rPr>
                <w:rFonts w:eastAsia="Calibri" w:cs="Arial"/>
              </w:rPr>
            </w:pPr>
            <w:r w:rsidRPr="00B078CD">
              <w:rPr>
                <w:rFonts w:eastAsia="Calibri" w:cs="Arial"/>
              </w:rPr>
              <w:t xml:space="preserve">опрема за рад на висини ( опасачи )                                   </w:t>
            </w:r>
            <w:r w:rsidR="00FB4198">
              <w:rPr>
                <w:rFonts w:eastAsia="Calibri" w:cs="Arial"/>
                <w:lang w:val="sr-Cyrl-RS"/>
              </w:rPr>
              <w:t xml:space="preserve">    </w:t>
            </w:r>
            <w:r w:rsidRPr="00B078CD">
              <w:rPr>
                <w:rFonts w:eastAsia="Calibri" w:cs="Arial"/>
              </w:rPr>
              <w:t xml:space="preserve">         20 ком</w:t>
            </w:r>
          </w:p>
          <w:p w:rsidR="00FB4198" w:rsidRDefault="00FB4198" w:rsidP="00FB4198">
            <w:pPr>
              <w:pStyle w:val="ListParagraph"/>
              <w:spacing w:before="0" w:after="0" w:line="240" w:lineRule="auto"/>
              <w:rPr>
                <w:rFonts w:cs="Arial"/>
              </w:rPr>
            </w:pPr>
          </w:p>
          <w:p w:rsidR="00FB4198" w:rsidRPr="00FB4198" w:rsidRDefault="00B078CD" w:rsidP="00CA698A">
            <w:pPr>
              <w:numPr>
                <w:ilvl w:val="0"/>
                <w:numId w:val="52"/>
              </w:numPr>
              <w:spacing w:before="0" w:after="200" w:line="276" w:lineRule="auto"/>
              <w:ind w:left="219"/>
              <w:contextualSpacing/>
              <w:jc w:val="left"/>
              <w:rPr>
                <w:rFonts w:eastAsia="Calibri" w:cs="Arial"/>
              </w:rPr>
            </w:pPr>
            <w:r w:rsidRPr="00B078CD">
              <w:rPr>
                <w:rFonts w:eastAsia="Calibri" w:cs="Arial"/>
              </w:rPr>
              <w:t>средства за осветљење радног простора у котлу</w:t>
            </w:r>
            <w:r w:rsidRPr="00B078CD">
              <w:rPr>
                <w:rFonts w:eastAsia="Calibri" w:cs="Arial"/>
                <w:lang w:val="sr-Cyrl-RS"/>
              </w:rPr>
              <w:t xml:space="preserve"> </w:t>
            </w:r>
            <w:r w:rsidRPr="00B078CD">
              <w:rPr>
                <w:rFonts w:eastAsia="Calibri" w:cs="Arial"/>
              </w:rPr>
              <w:t>(</w:t>
            </w:r>
            <w:r w:rsidRPr="00B078CD">
              <w:rPr>
                <w:rFonts w:eastAsia="Calibri" w:cs="Arial"/>
                <w:lang w:val="sr-Cyrl-RS"/>
              </w:rPr>
              <w:t xml:space="preserve"> </w:t>
            </w:r>
            <w:r w:rsidRPr="00B078CD">
              <w:rPr>
                <w:rFonts w:eastAsia="Calibri" w:cs="Arial"/>
              </w:rPr>
              <w:t xml:space="preserve">рефлектори, </w:t>
            </w:r>
          </w:p>
          <w:p w:rsidR="00B078CD" w:rsidRPr="00B078CD" w:rsidRDefault="00B078CD" w:rsidP="00FB4198">
            <w:pPr>
              <w:spacing w:before="0" w:after="200" w:line="276" w:lineRule="auto"/>
              <w:ind w:left="219"/>
              <w:contextualSpacing/>
              <w:jc w:val="left"/>
              <w:rPr>
                <w:rFonts w:eastAsia="Calibri" w:cs="Arial"/>
              </w:rPr>
            </w:pPr>
            <w:r w:rsidRPr="00B078CD">
              <w:rPr>
                <w:rFonts w:eastAsia="Calibri" w:cs="Arial"/>
              </w:rPr>
              <w:t>ручне преносне лампе )</w:t>
            </w:r>
            <w:r w:rsidRPr="00B078CD">
              <w:rPr>
                <w:rFonts w:eastAsia="Calibri" w:cs="Arial"/>
                <w:lang w:val="sr-Cyrl-RS"/>
              </w:rPr>
              <w:t xml:space="preserve"> </w:t>
            </w:r>
            <w:r w:rsidR="00FB4198">
              <w:rPr>
                <w:rFonts w:eastAsia="Calibri" w:cs="Arial"/>
                <w:lang w:val="sr-Cyrl-RS"/>
              </w:rPr>
              <w:t xml:space="preserve">                                                                     </w:t>
            </w:r>
            <w:r w:rsidRPr="00B078CD">
              <w:rPr>
                <w:rFonts w:eastAsia="Calibri" w:cs="Arial"/>
              </w:rPr>
              <w:t>4 ком</w:t>
            </w:r>
          </w:p>
          <w:p w:rsidR="00577576" w:rsidRDefault="00577576" w:rsidP="00A02029">
            <w:pPr>
              <w:autoSpaceDE w:val="0"/>
              <w:autoSpaceDN w:val="0"/>
              <w:adjustRightInd w:val="0"/>
              <w:rPr>
                <w:rFonts w:cs="Arial"/>
                <w:b/>
                <w:u w:val="single"/>
                <w:lang w:val="sr-Latn-RS" w:eastAsia="sr-Latn-CS"/>
              </w:rPr>
            </w:pPr>
          </w:p>
          <w:p w:rsidR="00577576" w:rsidRPr="00C56995" w:rsidRDefault="00577576" w:rsidP="00577576">
            <w:pPr>
              <w:autoSpaceDE w:val="0"/>
              <w:autoSpaceDN w:val="0"/>
              <w:adjustRightInd w:val="0"/>
              <w:rPr>
                <w:rFonts w:cs="Arial"/>
                <w:b/>
                <w:u w:val="single"/>
                <w:lang w:val="sr-Latn-CS" w:eastAsia="sr-Latn-CS"/>
              </w:rPr>
            </w:pPr>
            <w:r w:rsidRPr="00C56995">
              <w:rPr>
                <w:rFonts w:cs="Arial"/>
                <w:b/>
                <w:u w:val="single"/>
                <w:lang w:val="sr-Latn-CS" w:eastAsia="sr-Latn-CS"/>
              </w:rPr>
              <w:t xml:space="preserve">Доказ: </w:t>
            </w:r>
          </w:p>
          <w:p w:rsidR="00577576" w:rsidRPr="00FB4198" w:rsidRDefault="00577576" w:rsidP="00CA698A">
            <w:pPr>
              <w:numPr>
                <w:ilvl w:val="0"/>
                <w:numId w:val="34"/>
              </w:numPr>
              <w:autoSpaceDE w:val="0"/>
              <w:autoSpaceDN w:val="0"/>
              <w:adjustRightInd w:val="0"/>
              <w:spacing w:before="0"/>
              <w:rPr>
                <w:rFonts w:cs="Arial"/>
                <w:lang w:val="sr-Latn-CS" w:eastAsia="sr-Latn-CS"/>
              </w:rPr>
            </w:pPr>
            <w:r w:rsidRPr="00C56995">
              <w:rPr>
                <w:rFonts w:cs="Arial"/>
                <w:lang w:val="sr-Latn-CS" w:eastAsia="sr-Latn-CS"/>
              </w:rPr>
              <w:t xml:space="preserve">Изјава понуђача о довољном </w:t>
            </w:r>
            <w:r>
              <w:rPr>
                <w:rFonts w:cs="Arial"/>
                <w:lang w:val="sr-Cyrl-RS" w:eastAsia="sr-Latn-CS"/>
              </w:rPr>
              <w:t>техничком</w:t>
            </w:r>
            <w:r w:rsidRPr="00C56995">
              <w:rPr>
                <w:rFonts w:cs="Arial"/>
                <w:lang w:val="sr-Latn-CS" w:eastAsia="sr-Latn-CS"/>
              </w:rPr>
              <w:t xml:space="preserve"> капацитету  Образац бр. </w:t>
            </w:r>
            <w:r w:rsidRPr="00C56995">
              <w:rPr>
                <w:rFonts w:cs="Arial"/>
                <w:lang w:val="sr-Cyrl-RS" w:eastAsia="sr-Latn-CS"/>
              </w:rPr>
              <w:t>7</w:t>
            </w:r>
          </w:p>
          <w:p w:rsidR="00577576" w:rsidRPr="00C56995" w:rsidRDefault="00577576" w:rsidP="00577576">
            <w:pPr>
              <w:rPr>
                <w:rFonts w:cs="Arial"/>
                <w:b/>
                <w:u w:val="single"/>
                <w:lang w:val="sr-Latn-CS" w:eastAsia="sr-Latn-CS"/>
              </w:rPr>
            </w:pPr>
            <w:r w:rsidRPr="00C56995">
              <w:rPr>
                <w:rFonts w:cs="Arial"/>
                <w:b/>
                <w:u w:val="single"/>
                <w:lang w:val="sr-Latn-CS" w:eastAsia="sr-Latn-CS"/>
              </w:rPr>
              <w:t>Напомена:</w:t>
            </w:r>
          </w:p>
          <w:p w:rsidR="00577576" w:rsidRPr="00C56995" w:rsidRDefault="00577576" w:rsidP="00577576">
            <w:pPr>
              <w:numPr>
                <w:ilvl w:val="0"/>
                <w:numId w:val="20"/>
              </w:numPr>
              <w:snapToGrid w:val="0"/>
              <w:rPr>
                <w:rFonts w:cs="Arial"/>
                <w:lang w:val="sr-Latn-CS" w:eastAsia="sr-Latn-CS"/>
              </w:rPr>
            </w:pPr>
            <w:r w:rsidRPr="00C56995">
              <w:rPr>
                <w:rFonts w:cs="Arial"/>
                <w:lang w:val="sr-Latn-CS" w:eastAsia="sr-Latn-CS"/>
              </w:rPr>
              <w:t>У случају да понуду подноси група понуђача, доказ доставити за оног члана групе који испуњава тражени услов  а уколико више њих заједно испуњавају услов доказ</w:t>
            </w:r>
            <w:r w:rsidRPr="00C56995">
              <w:rPr>
                <w:rFonts w:cs="Arial"/>
                <w:lang w:val="sr-Cyrl-RS" w:eastAsia="sr-Latn-CS"/>
              </w:rPr>
              <w:t xml:space="preserve">е </w:t>
            </w:r>
            <w:r w:rsidRPr="00C56995">
              <w:rPr>
                <w:rFonts w:cs="Arial"/>
                <w:lang w:val="sr-Latn-CS" w:eastAsia="sr-Latn-CS"/>
              </w:rPr>
              <w:t>доставити за те чланове.</w:t>
            </w:r>
          </w:p>
          <w:p w:rsidR="00577576" w:rsidRDefault="00577576" w:rsidP="006674B8">
            <w:pPr>
              <w:autoSpaceDE w:val="0"/>
              <w:autoSpaceDN w:val="0"/>
              <w:adjustRightInd w:val="0"/>
              <w:rPr>
                <w:rFonts w:cs="Arial"/>
                <w:lang w:val="sr-Cyrl-RS" w:eastAsia="sr-Latn-CS"/>
              </w:rPr>
            </w:pPr>
            <w:r w:rsidRPr="00C56995">
              <w:rPr>
                <w:rFonts w:cs="Arial"/>
                <w:lang w:val="sr-Latn-CS" w:eastAsia="sr-Latn-CS"/>
              </w:rPr>
              <w:t xml:space="preserve">У случају да понуђач подноси понуду са подизвођачем, а како се додатни </w:t>
            </w:r>
            <w:r w:rsidRPr="00C56995">
              <w:rPr>
                <w:rFonts w:cs="Arial"/>
                <w:lang w:val="sr-Latn-CS" w:eastAsia="sr-Latn-CS"/>
              </w:rPr>
              <w:lastRenderedPageBreak/>
              <w:t>услови не могу испунити преко подизвођача, ове доказе не треба доставити за подизвођача.</w:t>
            </w:r>
          </w:p>
          <w:p w:rsidR="00A71E3E" w:rsidRPr="00A71E3E" w:rsidRDefault="00A71E3E" w:rsidP="006674B8">
            <w:pPr>
              <w:autoSpaceDE w:val="0"/>
              <w:autoSpaceDN w:val="0"/>
              <w:adjustRightInd w:val="0"/>
              <w:rPr>
                <w:rFonts w:cs="Arial"/>
                <w:b/>
                <w:u w:val="single"/>
                <w:lang w:val="sr-Cyrl-RS" w:eastAsia="sr-Latn-CS"/>
              </w:rPr>
            </w:pPr>
          </w:p>
        </w:tc>
      </w:tr>
      <w:tr w:rsidR="00B078CD" w:rsidRPr="00E47C2E" w:rsidTr="007B3E6F">
        <w:trPr>
          <w:jc w:val="center"/>
        </w:trPr>
        <w:tc>
          <w:tcPr>
            <w:tcW w:w="1804" w:type="dxa"/>
            <w:vAlign w:val="center"/>
          </w:tcPr>
          <w:p w:rsidR="00B078CD" w:rsidRDefault="00B078CD" w:rsidP="00A02029">
            <w:pPr>
              <w:jc w:val="center"/>
              <w:rPr>
                <w:rFonts w:cs="Arial"/>
                <w:lang w:val="sr-Cyrl-RS"/>
              </w:rPr>
            </w:pPr>
            <w:r>
              <w:rPr>
                <w:rFonts w:cs="Arial"/>
                <w:lang w:val="sr-Cyrl-RS"/>
              </w:rPr>
              <w:lastRenderedPageBreak/>
              <w:t>7</w:t>
            </w:r>
          </w:p>
        </w:tc>
        <w:tc>
          <w:tcPr>
            <w:tcW w:w="7845" w:type="dxa"/>
          </w:tcPr>
          <w:p w:rsidR="00B078CD" w:rsidRPr="0067523A" w:rsidRDefault="00B078CD" w:rsidP="00B078CD">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B078CD" w:rsidRDefault="00B078CD" w:rsidP="00FB4198">
            <w:pPr>
              <w:autoSpaceDE w:val="0"/>
              <w:autoSpaceDN w:val="0"/>
              <w:adjustRightInd w:val="0"/>
              <w:rPr>
                <w:rFonts w:cs="Arial"/>
                <w:lang w:val="sr-Cyrl-RS" w:eastAsia="sr-Latn-CS"/>
              </w:rPr>
            </w:pPr>
            <w:r w:rsidRPr="0067523A">
              <w:rPr>
                <w:rFonts w:cs="Arial"/>
                <w:lang w:val="sr-Latn-CS" w:eastAsia="sr-Latn-CS"/>
              </w:rPr>
              <w:t>Кадровски капацитет</w:t>
            </w:r>
          </w:p>
          <w:p w:rsidR="00A71E3E" w:rsidRPr="00A71E3E" w:rsidRDefault="00A71E3E" w:rsidP="00FB4198">
            <w:pPr>
              <w:autoSpaceDE w:val="0"/>
              <w:autoSpaceDN w:val="0"/>
              <w:adjustRightInd w:val="0"/>
              <w:rPr>
                <w:rFonts w:cs="Arial"/>
                <w:lang w:val="sr-Cyrl-RS" w:eastAsia="sr-Latn-CS"/>
              </w:rPr>
            </w:pPr>
          </w:p>
          <w:p w:rsidR="00B078CD" w:rsidRPr="0067523A" w:rsidRDefault="00B078CD" w:rsidP="00FB4198">
            <w:pPr>
              <w:autoSpaceDE w:val="0"/>
              <w:autoSpaceDN w:val="0"/>
              <w:adjustRightInd w:val="0"/>
              <w:spacing w:before="0"/>
              <w:rPr>
                <w:rFonts w:cs="Arial"/>
                <w:lang w:val="sr-Cyrl-RS" w:eastAsia="sr-Latn-CS"/>
              </w:rPr>
            </w:pPr>
            <w:r w:rsidRPr="0067523A">
              <w:rPr>
                <w:rFonts w:cs="Arial"/>
                <w:lang w:val="sr-Latn-CS" w:eastAsia="sr-Latn-CS"/>
              </w:rPr>
              <w:t xml:space="preserve">Понуђач располаже </w:t>
            </w:r>
            <w:r w:rsidR="000429BF">
              <w:rPr>
                <w:rFonts w:cs="Arial"/>
                <w:lang w:val="sr-Cyrl-RS" w:eastAsia="sr-Latn-CS"/>
              </w:rPr>
              <w:t>минималним</w:t>
            </w:r>
            <w:r w:rsidRPr="0067523A">
              <w:rPr>
                <w:rFonts w:cs="Arial"/>
                <w:lang w:val="sr-Latn-CS" w:eastAsia="sr-Latn-CS"/>
              </w:rPr>
              <w:t xml:space="preserve"> кадровским капацитетом ако има најмање</w:t>
            </w:r>
            <w:r w:rsidRPr="0067523A">
              <w:rPr>
                <w:rFonts w:cs="Arial"/>
                <w:lang w:val="sr-Cyrl-RS" w:eastAsia="sr-Latn-CS"/>
              </w:rPr>
              <w:t>:</w:t>
            </w:r>
          </w:p>
          <w:p w:rsidR="00FB4198" w:rsidRPr="00B53208" w:rsidRDefault="00DF68CF" w:rsidP="00CA698A">
            <w:pPr>
              <w:numPr>
                <w:ilvl w:val="0"/>
                <w:numId w:val="53"/>
              </w:numPr>
              <w:spacing w:before="0"/>
              <w:rPr>
                <w:rFonts w:eastAsia="Calibri" w:cs="Arial"/>
              </w:rPr>
            </w:pPr>
            <w:r>
              <w:rPr>
                <w:rFonts w:eastAsia="Calibri" w:cs="Arial"/>
                <w:lang w:val="sr-Cyrl-RS"/>
              </w:rPr>
              <w:t>1</w:t>
            </w:r>
            <w:r w:rsidR="00FB4198" w:rsidRPr="00FB4198">
              <w:rPr>
                <w:rFonts w:eastAsia="Calibri" w:cs="Arial"/>
              </w:rPr>
              <w:t xml:space="preserve"> </w:t>
            </w:r>
            <w:r w:rsidR="00FB4198" w:rsidRPr="00B53208">
              <w:rPr>
                <w:rFonts w:eastAsia="Calibri" w:cs="Arial"/>
              </w:rPr>
              <w:t>дипломирана инжењер</w:t>
            </w:r>
            <w:r w:rsidR="00FB4198" w:rsidRPr="00B53208">
              <w:rPr>
                <w:rFonts w:eastAsia="Calibri" w:cs="Arial"/>
                <w:lang w:val="sr-Latn-CS"/>
              </w:rPr>
              <w:t>а</w:t>
            </w:r>
            <w:r w:rsidR="00FB4198" w:rsidRPr="00B53208">
              <w:rPr>
                <w:rFonts w:eastAsia="Calibri" w:cs="Arial"/>
              </w:rPr>
              <w:t xml:space="preserve"> машинске струке</w:t>
            </w:r>
          </w:p>
          <w:p w:rsidR="00FB4198" w:rsidRPr="00B53208" w:rsidRDefault="00FB4198" w:rsidP="00CA698A">
            <w:pPr>
              <w:numPr>
                <w:ilvl w:val="0"/>
                <w:numId w:val="53"/>
              </w:numPr>
              <w:spacing w:before="0"/>
              <w:rPr>
                <w:rFonts w:eastAsia="Calibri" w:cs="Arial"/>
              </w:rPr>
            </w:pPr>
            <w:r w:rsidRPr="00B53208">
              <w:rPr>
                <w:rFonts w:eastAsia="Calibri" w:cs="Arial"/>
              </w:rPr>
              <w:t>1 међународног инжењера за заваривање (</w:t>
            </w:r>
            <w:r w:rsidRPr="00B53208">
              <w:rPr>
                <w:rFonts w:eastAsia="Calibri" w:cs="Arial"/>
                <w:lang w:val="sr-Latn-CS"/>
              </w:rPr>
              <w:t xml:space="preserve">IWE), </w:t>
            </w:r>
            <w:r w:rsidRPr="00B53208">
              <w:rPr>
                <w:rFonts w:eastAsia="Calibri" w:cs="Arial"/>
              </w:rPr>
              <w:t>или једног европског инжењера за заваривање (Е</w:t>
            </w:r>
            <w:r w:rsidRPr="00B53208">
              <w:rPr>
                <w:rFonts w:eastAsia="Calibri" w:cs="Arial"/>
                <w:lang w:val="sr-Latn-CS"/>
              </w:rPr>
              <w:t>WE</w:t>
            </w:r>
            <w:r w:rsidRPr="00B53208">
              <w:rPr>
                <w:rFonts w:eastAsia="Calibri" w:cs="Arial"/>
              </w:rPr>
              <w:t>)</w:t>
            </w:r>
          </w:p>
          <w:p w:rsidR="00FB4198" w:rsidRPr="00B53208" w:rsidRDefault="00DF68CF" w:rsidP="00CA698A">
            <w:pPr>
              <w:numPr>
                <w:ilvl w:val="0"/>
                <w:numId w:val="53"/>
              </w:numPr>
              <w:spacing w:before="0" w:line="276" w:lineRule="auto"/>
              <w:rPr>
                <w:rFonts w:eastAsia="Calibri" w:cs="Arial"/>
              </w:rPr>
            </w:pPr>
            <w:r w:rsidRPr="00B53208">
              <w:rPr>
                <w:rFonts w:eastAsia="Calibri" w:cs="Arial"/>
                <w:lang w:val="sr-Cyrl-RS"/>
              </w:rPr>
              <w:t>48</w:t>
            </w:r>
            <w:r w:rsidR="00FB4198" w:rsidRPr="00B53208">
              <w:rPr>
                <w:rFonts w:eastAsia="Calibri" w:cs="Arial"/>
              </w:rPr>
              <w:t xml:space="preserve"> бравара</w:t>
            </w:r>
            <w:r w:rsidR="003341A3" w:rsidRPr="00B53208">
              <w:rPr>
                <w:rFonts w:cs="Arial"/>
                <w:lang w:val="sr-Latn-CS"/>
              </w:rPr>
              <w:t xml:space="preserve"> минимум</w:t>
            </w:r>
            <w:r w:rsidR="003341A3" w:rsidRPr="00B53208">
              <w:rPr>
                <w:rFonts w:cs="Arial"/>
              </w:rPr>
              <w:t xml:space="preserve"> </w:t>
            </w:r>
            <w:r w:rsidR="003341A3" w:rsidRPr="00B53208">
              <w:rPr>
                <w:rFonts w:cs="Arial"/>
                <w:lang w:val="sr-Latn-CS"/>
              </w:rPr>
              <w:t xml:space="preserve">III </w:t>
            </w:r>
            <w:r w:rsidR="003341A3" w:rsidRPr="00B53208">
              <w:rPr>
                <w:rFonts w:cs="Arial"/>
              </w:rPr>
              <w:t xml:space="preserve">степен </w:t>
            </w:r>
            <w:r w:rsidR="003341A3" w:rsidRPr="00B53208">
              <w:rPr>
                <w:rFonts w:cs="Arial"/>
                <w:lang w:val="sr-Latn-CS"/>
              </w:rPr>
              <w:t>школе</w:t>
            </w:r>
            <w:r w:rsidR="003341A3" w:rsidRPr="00B53208">
              <w:rPr>
                <w:rFonts w:cs="Arial"/>
              </w:rPr>
              <w:t xml:space="preserve"> машинске струке</w:t>
            </w:r>
            <w:r w:rsidR="003341A3" w:rsidRPr="00B53208">
              <w:rPr>
                <w:rFonts w:cs="Arial"/>
                <w:lang w:val="sr-Cyrl-RS"/>
              </w:rPr>
              <w:t xml:space="preserve"> који имају радног искуства на пословима одржавања или да су обављали послове на монтажи делова цевног система котла и паровода</w:t>
            </w:r>
          </w:p>
          <w:p w:rsidR="00FB4198" w:rsidRPr="00B53208" w:rsidRDefault="00DF68CF" w:rsidP="00CA698A">
            <w:pPr>
              <w:numPr>
                <w:ilvl w:val="0"/>
                <w:numId w:val="53"/>
              </w:numPr>
              <w:spacing w:before="0" w:line="276" w:lineRule="auto"/>
              <w:rPr>
                <w:rFonts w:eastAsia="Calibri" w:cs="Arial"/>
              </w:rPr>
            </w:pPr>
            <w:r w:rsidRPr="00B53208">
              <w:rPr>
                <w:rFonts w:eastAsia="Calibri" w:cs="Arial"/>
                <w:lang w:val="sr-Cyrl-RS"/>
              </w:rPr>
              <w:t>17</w:t>
            </w:r>
            <w:r w:rsidR="00FB4198" w:rsidRPr="00B53208">
              <w:rPr>
                <w:rFonts w:eastAsia="Calibri" w:cs="Arial"/>
              </w:rPr>
              <w:t xml:space="preserve"> заваривача</w:t>
            </w:r>
            <w:r w:rsidRPr="00B53208">
              <w:rPr>
                <w:rFonts w:eastAsia="Calibri" w:cs="Arial"/>
                <w:lang w:val="sr-Cyrl-RS"/>
              </w:rPr>
              <w:t xml:space="preserve"> за поступке 111/141</w:t>
            </w:r>
            <w:r w:rsidR="00FB4198" w:rsidRPr="00B53208">
              <w:rPr>
                <w:rFonts w:eastAsia="Calibri" w:cs="Arial"/>
              </w:rPr>
              <w:t xml:space="preserve"> </w:t>
            </w:r>
            <w:r w:rsidR="003341A3" w:rsidRPr="00B53208">
              <w:rPr>
                <w:rFonts w:cs="Arial"/>
                <w:lang w:val="sr-Latn-CS"/>
              </w:rPr>
              <w:t>минимум</w:t>
            </w:r>
            <w:r w:rsidR="003341A3" w:rsidRPr="00B53208">
              <w:rPr>
                <w:rFonts w:cs="Arial"/>
              </w:rPr>
              <w:t xml:space="preserve"> </w:t>
            </w:r>
            <w:r w:rsidR="003341A3" w:rsidRPr="00B53208">
              <w:rPr>
                <w:rFonts w:cs="Arial"/>
                <w:lang w:val="sr-Latn-CS"/>
              </w:rPr>
              <w:t xml:space="preserve">III </w:t>
            </w:r>
            <w:r w:rsidR="003341A3" w:rsidRPr="00B53208">
              <w:rPr>
                <w:rFonts w:cs="Arial"/>
              </w:rPr>
              <w:t xml:space="preserve">степен </w:t>
            </w:r>
            <w:r w:rsidR="003341A3" w:rsidRPr="00B53208">
              <w:rPr>
                <w:rFonts w:cs="Arial"/>
                <w:lang w:val="sr-Latn-CS"/>
              </w:rPr>
              <w:t>школе</w:t>
            </w:r>
            <w:r w:rsidR="003341A3" w:rsidRPr="00B53208">
              <w:rPr>
                <w:rFonts w:cs="Arial"/>
              </w:rPr>
              <w:t xml:space="preserve"> машинске струке</w:t>
            </w:r>
            <w:r w:rsidR="003341A3" w:rsidRPr="00B53208">
              <w:rPr>
                <w:rFonts w:cs="Arial"/>
                <w:lang w:val="sr-Cyrl-RS"/>
              </w:rPr>
              <w:t xml:space="preserve"> који имају радног искуства на пословима одржавања или да су обављали послове на монтажи делова цевног система котла и паровода.</w:t>
            </w:r>
          </w:p>
          <w:p w:rsidR="00FB4198" w:rsidRPr="00B53208" w:rsidRDefault="00FB4198" w:rsidP="00CA698A">
            <w:pPr>
              <w:numPr>
                <w:ilvl w:val="0"/>
                <w:numId w:val="53"/>
              </w:numPr>
              <w:spacing w:before="0" w:after="200"/>
              <w:rPr>
                <w:rFonts w:eastAsia="Calibri" w:cs="Arial"/>
              </w:rPr>
            </w:pPr>
            <w:r w:rsidRPr="00B53208">
              <w:rPr>
                <w:rFonts w:eastAsia="Calibri" w:cs="Arial"/>
                <w:lang w:val="sr-Latn-CS"/>
              </w:rPr>
              <w:t>Особље (</w:t>
            </w:r>
            <w:r w:rsidRPr="00B53208">
              <w:rPr>
                <w:rFonts w:eastAsia="Calibri" w:cs="Arial"/>
                <w:lang w:val="sr-Cyrl-RS"/>
              </w:rPr>
              <w:t>минимум 2 особе)</w:t>
            </w:r>
            <w:r w:rsidRPr="00B53208">
              <w:rPr>
                <w:rFonts w:eastAsia="Calibri" w:cs="Arial"/>
                <w:lang w:val="sr-Latn-CS"/>
              </w:rPr>
              <w:t xml:space="preserve"> </w:t>
            </w:r>
            <w:r w:rsidRPr="00B53208">
              <w:rPr>
                <w:rFonts w:eastAsia="Calibri" w:cs="Arial"/>
              </w:rPr>
              <w:t>обучено за руковање средствима за дизање и преношење терета</w:t>
            </w:r>
            <w:r w:rsidRPr="00B53208">
              <w:rPr>
                <w:rFonts w:eastAsia="Calibri" w:cs="Arial"/>
                <w:lang w:val="sr-Latn-CS"/>
              </w:rPr>
              <w:t xml:space="preserve"> </w:t>
            </w:r>
            <w:r w:rsidRPr="00B53208">
              <w:rPr>
                <w:rFonts w:eastAsia="Calibri" w:cs="Arial"/>
              </w:rPr>
              <w:t>( дизалице, виљушкари ... )</w:t>
            </w:r>
            <w:r w:rsidR="00DF68CF" w:rsidRPr="00B53208">
              <w:rPr>
                <w:rFonts w:eastAsia="Calibri" w:cs="Arial"/>
                <w:lang w:val="sr-Cyrl-RS"/>
              </w:rPr>
              <w:t xml:space="preserve"> </w:t>
            </w:r>
            <w:r w:rsidR="003341A3" w:rsidRPr="00B53208">
              <w:rPr>
                <w:rFonts w:eastAsia="Calibri" w:cs="Arial"/>
                <w:lang w:val="sr-Cyrl-RS"/>
              </w:rPr>
              <w:t>овај услов се може доказати и за раднике који су наведени у тачки 3 и 4 бравари и заваривачи.</w:t>
            </w:r>
          </w:p>
          <w:p w:rsidR="00B078CD" w:rsidRPr="00B53208" w:rsidRDefault="00B078CD" w:rsidP="00FB4198">
            <w:pPr>
              <w:autoSpaceDE w:val="0"/>
              <w:autoSpaceDN w:val="0"/>
              <w:adjustRightInd w:val="0"/>
              <w:spacing w:before="0" w:line="276" w:lineRule="auto"/>
              <w:jc w:val="left"/>
              <w:rPr>
                <w:rFonts w:cs="Arial"/>
                <w:lang w:val="sr-Latn-CS" w:eastAsia="sr-Latn-CS"/>
              </w:rPr>
            </w:pPr>
            <w:r w:rsidRPr="00B53208">
              <w:rPr>
                <w:rFonts w:cs="Arial"/>
                <w:lang w:val="sr-Latn-CS" w:eastAsia="sr-Latn-CS"/>
              </w:rPr>
              <w:t xml:space="preserve">односно </w:t>
            </w:r>
            <w:r w:rsidRPr="00B53208">
              <w:rPr>
                <w:rFonts w:cs="Arial"/>
                <w:lang w:val="sr-Cyrl-CS" w:eastAsia="sr-Latn-CS"/>
              </w:rPr>
              <w:t>има радно ангажоване наведене извршиоце</w:t>
            </w:r>
            <w:r w:rsidRPr="00B53208">
              <w:rPr>
                <w:rFonts w:cs="Arial"/>
                <w:lang w:val="sr-Latn-CS" w:eastAsia="sr-Latn-CS"/>
              </w:rPr>
              <w:t xml:space="preserve"> (по основу другог облика ангажовања ван радног односа, предвиђеног члановима 197-202. Закона о раду) </w:t>
            </w:r>
          </w:p>
          <w:p w:rsidR="00B078CD" w:rsidRDefault="00B078CD" w:rsidP="00B078CD">
            <w:pPr>
              <w:autoSpaceDE w:val="0"/>
              <w:autoSpaceDN w:val="0"/>
              <w:adjustRightInd w:val="0"/>
              <w:rPr>
                <w:rFonts w:cs="Arial"/>
                <w:b/>
                <w:u w:val="single"/>
                <w:lang w:val="sr-Cyrl-RS" w:eastAsia="sr-Latn-CS"/>
              </w:rPr>
            </w:pPr>
            <w:r w:rsidRPr="00B53208">
              <w:rPr>
                <w:rFonts w:cs="Arial"/>
                <w:b/>
                <w:u w:val="single"/>
                <w:lang w:val="sr-Latn-CS" w:eastAsia="sr-Latn-CS"/>
              </w:rPr>
              <w:t xml:space="preserve">Доказ: </w:t>
            </w:r>
          </w:p>
          <w:p w:rsidR="00A71E3E" w:rsidRPr="00A71E3E" w:rsidRDefault="00A71E3E" w:rsidP="00B078CD">
            <w:pPr>
              <w:autoSpaceDE w:val="0"/>
              <w:autoSpaceDN w:val="0"/>
              <w:adjustRightInd w:val="0"/>
              <w:rPr>
                <w:rFonts w:cs="Arial"/>
                <w:b/>
                <w:u w:val="single"/>
                <w:lang w:val="sr-Cyrl-RS" w:eastAsia="sr-Latn-CS"/>
              </w:rPr>
            </w:pPr>
          </w:p>
          <w:p w:rsidR="00B078CD" w:rsidRPr="00B53208" w:rsidRDefault="00B078CD" w:rsidP="00CA698A">
            <w:pPr>
              <w:pStyle w:val="ListParagraph"/>
              <w:numPr>
                <w:ilvl w:val="0"/>
                <w:numId w:val="54"/>
              </w:numPr>
              <w:autoSpaceDE w:val="0"/>
              <w:autoSpaceDN w:val="0"/>
              <w:adjustRightInd w:val="0"/>
              <w:spacing w:before="0" w:after="0"/>
              <w:rPr>
                <w:rFonts w:ascii="Arial" w:hAnsi="Arial" w:cs="Arial"/>
                <w:lang w:val="sr-Latn-CS" w:eastAsia="sr-Latn-CS"/>
              </w:rPr>
            </w:pPr>
            <w:r w:rsidRPr="00B53208">
              <w:rPr>
                <w:rFonts w:ascii="Arial" w:hAnsi="Arial" w:cs="Arial"/>
                <w:lang w:val="sr-Latn-CS" w:eastAsia="sr-Latn-CS"/>
              </w:rPr>
              <w:t xml:space="preserve">Изјава понуђача о </w:t>
            </w:r>
            <w:r w:rsidR="000429BF">
              <w:rPr>
                <w:rFonts w:ascii="Arial" w:hAnsi="Arial" w:cs="Arial"/>
                <w:lang w:val="sr-Cyrl-RS" w:eastAsia="sr-Latn-CS"/>
              </w:rPr>
              <w:t>минималном</w:t>
            </w:r>
            <w:r w:rsidRPr="00B53208">
              <w:rPr>
                <w:rFonts w:ascii="Arial" w:hAnsi="Arial" w:cs="Arial"/>
                <w:lang w:val="sr-Latn-CS" w:eastAsia="sr-Latn-CS"/>
              </w:rPr>
              <w:t xml:space="preserve"> кадровском капацитету  Образац бр. </w:t>
            </w:r>
            <w:r w:rsidR="00A220C6" w:rsidRPr="00B53208">
              <w:rPr>
                <w:rFonts w:ascii="Arial" w:hAnsi="Arial" w:cs="Arial"/>
                <w:lang w:val="sr-Cyrl-RS" w:eastAsia="sr-Latn-CS"/>
              </w:rPr>
              <w:t>8</w:t>
            </w:r>
          </w:p>
          <w:p w:rsidR="003341A3" w:rsidRPr="00A220C6" w:rsidRDefault="003341A3" w:rsidP="003341A3">
            <w:pPr>
              <w:pStyle w:val="ListParagraph"/>
              <w:autoSpaceDE w:val="0"/>
              <w:autoSpaceDN w:val="0"/>
              <w:adjustRightInd w:val="0"/>
              <w:spacing w:before="0" w:after="0"/>
              <w:ind w:left="227"/>
              <w:rPr>
                <w:rFonts w:ascii="Arial" w:hAnsi="Arial" w:cs="Arial"/>
                <w:lang w:val="sr-Latn-CS" w:eastAsia="sr-Latn-CS"/>
              </w:rPr>
            </w:pPr>
            <w:r w:rsidRPr="00B53208">
              <w:rPr>
                <w:rFonts w:ascii="Arial" w:hAnsi="Arial" w:cs="Arial"/>
                <w:lang w:val="sr-Cyrl-RS" w:eastAsia="sr-Latn-CS"/>
              </w:rPr>
              <w:t>(за браваре и завариваче</w:t>
            </w:r>
            <w:r w:rsidR="006376C5" w:rsidRPr="00B53208">
              <w:rPr>
                <w:rFonts w:ascii="Arial" w:hAnsi="Arial" w:cs="Arial"/>
                <w:lang w:val="sr-Cyrl-RS" w:eastAsia="sr-Latn-CS"/>
              </w:rPr>
              <w:t xml:space="preserve"> обавезно</w:t>
            </w:r>
            <w:r w:rsidRPr="00B53208">
              <w:rPr>
                <w:rFonts w:ascii="Arial" w:hAnsi="Arial" w:cs="Arial"/>
                <w:lang w:val="sr-Cyrl-RS" w:eastAsia="sr-Latn-CS"/>
              </w:rPr>
              <w:t xml:space="preserve"> навести </w:t>
            </w:r>
            <w:r w:rsidR="006376C5" w:rsidRPr="00B53208">
              <w:rPr>
                <w:rFonts w:ascii="Arial" w:hAnsi="Arial" w:cs="Arial"/>
                <w:lang w:val="sr-Cyrl-RS" w:eastAsia="sr-Latn-CS"/>
              </w:rPr>
              <w:t xml:space="preserve">врсту и </w:t>
            </w:r>
            <w:r w:rsidRPr="00B53208">
              <w:rPr>
                <w:rFonts w:ascii="Arial" w:hAnsi="Arial" w:cs="Arial"/>
                <w:lang w:val="sr-Cyrl-RS" w:eastAsia="sr-Latn-CS"/>
              </w:rPr>
              <w:t xml:space="preserve">степен стручне спреме, године искуства на </w:t>
            </w:r>
            <w:r w:rsidRPr="00B53208">
              <w:rPr>
                <w:rFonts w:ascii="Arial" w:hAnsi="Arial" w:cs="Arial"/>
                <w:lang w:val="sr-Cyrl-RS"/>
              </w:rPr>
              <w:t xml:space="preserve">пословима на монтажи делова цевног </w:t>
            </w:r>
            <w:r w:rsidRPr="006451D8">
              <w:rPr>
                <w:rFonts w:ascii="Arial" w:hAnsi="Arial" w:cs="Arial"/>
                <w:lang w:val="sr-Cyrl-RS"/>
              </w:rPr>
              <w:t>система котла и паровода и назив послодавца код кога су остварене)</w:t>
            </w:r>
            <w:r w:rsidRPr="006451D8">
              <w:rPr>
                <w:rFonts w:ascii="Arial" w:hAnsi="Arial" w:cs="Arial"/>
                <w:lang w:val="sr-Cyrl-RS" w:eastAsia="sr-Latn-CS"/>
              </w:rPr>
              <w:t xml:space="preserve"> </w:t>
            </w:r>
          </w:p>
          <w:p w:rsidR="00B078CD" w:rsidRPr="00A220C6" w:rsidRDefault="00A220C6" w:rsidP="00A220C6">
            <w:pPr>
              <w:autoSpaceDE w:val="0"/>
              <w:autoSpaceDN w:val="0"/>
              <w:adjustRightInd w:val="0"/>
              <w:spacing w:before="0"/>
              <w:ind w:left="720"/>
              <w:rPr>
                <w:rFonts w:cs="Arial"/>
                <w:lang w:val="sr-Cyrl-RS" w:eastAsia="sr-Latn-CS"/>
              </w:rPr>
            </w:pPr>
            <w:r>
              <w:rPr>
                <w:rFonts w:cs="Arial"/>
                <w:lang w:val="sr-Cyrl-RS" w:eastAsia="sr-Latn-CS"/>
              </w:rPr>
              <w:t>и</w:t>
            </w:r>
          </w:p>
          <w:p w:rsidR="00B078CD" w:rsidRPr="00A220C6" w:rsidRDefault="00B078CD" w:rsidP="00CA698A">
            <w:pPr>
              <w:pStyle w:val="ListParagraph"/>
              <w:numPr>
                <w:ilvl w:val="0"/>
                <w:numId w:val="54"/>
              </w:numPr>
              <w:autoSpaceDE w:val="0"/>
              <w:autoSpaceDN w:val="0"/>
              <w:adjustRightInd w:val="0"/>
              <w:spacing w:before="0" w:after="0"/>
              <w:rPr>
                <w:rFonts w:ascii="Arial" w:hAnsi="Arial" w:cs="Arial"/>
                <w:b/>
                <w:lang w:val="sr-Latn-CS" w:eastAsia="sr-Latn-CS"/>
              </w:rPr>
            </w:pPr>
            <w:r w:rsidRPr="00A220C6">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A220C6">
              <w:rPr>
                <w:rFonts w:ascii="Arial" w:hAnsi="Arial" w:cs="Arial"/>
                <w:lang w:val="sr-Cyrl-RS" w:eastAsia="sr-Latn-CS"/>
              </w:rPr>
              <w:t xml:space="preserve"> </w:t>
            </w:r>
            <w:r w:rsidRPr="00A220C6">
              <w:rPr>
                <w:rFonts w:ascii="Arial" w:hAnsi="Arial" w:cs="Arial"/>
                <w:lang w:val="sr-Latn-CS" w:eastAsia="sr-Latn-CS"/>
              </w:rPr>
              <w:t>запослени код понуђача - за лица у радном односу</w:t>
            </w:r>
            <w:r w:rsidRPr="00A220C6">
              <w:rPr>
                <w:rFonts w:ascii="Arial" w:hAnsi="Arial" w:cs="Arial"/>
                <w:lang w:val="sr-Cyrl-RS" w:eastAsia="sr-Latn-CS"/>
              </w:rPr>
              <w:t xml:space="preserve"> или ф</w:t>
            </w:r>
            <w:r w:rsidRPr="00A220C6">
              <w:rPr>
                <w:rFonts w:ascii="Arial" w:hAnsi="Arial" w:cs="Arial"/>
                <w:lang w:val="sr-Latn-CS" w:eastAsia="sr-Latn-CS"/>
              </w:rPr>
              <w:t xml:space="preserve">отокопија </w:t>
            </w:r>
            <w:r w:rsidRPr="00A220C6">
              <w:rPr>
                <w:rFonts w:ascii="Arial" w:hAnsi="Arial" w:cs="Arial"/>
                <w:lang w:val="sr-Cyrl-CS" w:eastAsia="sr-Latn-CS"/>
              </w:rPr>
              <w:t xml:space="preserve">важећег </w:t>
            </w:r>
            <w:r w:rsidRPr="00A220C6">
              <w:rPr>
                <w:rFonts w:ascii="Arial" w:hAnsi="Arial" w:cs="Arial"/>
                <w:lang w:val="sr-Latn-CS" w:eastAsia="sr-Latn-CS"/>
              </w:rPr>
              <w:t>уговора о ангажовању (за лица ангажована ван радног односа)</w:t>
            </w:r>
          </w:p>
          <w:p w:rsidR="00B078CD" w:rsidRPr="00A220C6" w:rsidRDefault="00B078CD" w:rsidP="00A220C6">
            <w:pPr>
              <w:tabs>
                <w:tab w:val="left" w:pos="122"/>
                <w:tab w:val="left" w:pos="287"/>
              </w:tabs>
              <w:autoSpaceDE w:val="0"/>
              <w:autoSpaceDN w:val="0"/>
              <w:adjustRightInd w:val="0"/>
              <w:spacing w:before="0"/>
              <w:ind w:left="720"/>
              <w:rPr>
                <w:rFonts w:cs="Arial"/>
                <w:b/>
                <w:lang w:val="sr-Latn-CS" w:eastAsia="sr-Latn-CS"/>
              </w:rPr>
            </w:pPr>
            <w:r w:rsidRPr="00A220C6">
              <w:rPr>
                <w:rFonts w:cs="Arial"/>
                <w:lang w:val="sr-Cyrl-RS" w:eastAsia="sr-Latn-CS"/>
              </w:rPr>
              <w:t>и</w:t>
            </w:r>
          </w:p>
          <w:p w:rsidR="00B078CD" w:rsidRPr="00A220C6" w:rsidRDefault="00B078CD" w:rsidP="00CA698A">
            <w:pPr>
              <w:pStyle w:val="ListParagraph"/>
              <w:numPr>
                <w:ilvl w:val="0"/>
                <w:numId w:val="54"/>
              </w:numPr>
              <w:autoSpaceDE w:val="0"/>
              <w:autoSpaceDN w:val="0"/>
              <w:adjustRightInd w:val="0"/>
              <w:spacing w:before="0" w:after="0"/>
              <w:rPr>
                <w:rFonts w:ascii="Arial" w:hAnsi="Arial" w:cs="Arial"/>
                <w:lang w:val="sr-Cyrl-CS" w:eastAsia="sr-Latn-CS"/>
              </w:rPr>
            </w:pPr>
            <w:r w:rsidRPr="00A220C6">
              <w:rPr>
                <w:rFonts w:ascii="Arial" w:hAnsi="Arial" w:cs="Arial"/>
                <w:lang w:val="sr-Cyrl-CS" w:eastAsia="sr-Latn-CS"/>
              </w:rPr>
              <w:t xml:space="preserve">за дипломираног инжењера: диплома (уверење) о завршеном VII степену стручне спреме, </w:t>
            </w:r>
          </w:p>
          <w:p w:rsidR="00B078CD" w:rsidRDefault="00B078CD" w:rsidP="00A220C6">
            <w:pPr>
              <w:tabs>
                <w:tab w:val="left" w:pos="122"/>
                <w:tab w:val="left" w:pos="287"/>
              </w:tabs>
              <w:autoSpaceDE w:val="0"/>
              <w:autoSpaceDN w:val="0"/>
              <w:adjustRightInd w:val="0"/>
              <w:spacing w:before="0"/>
              <w:ind w:left="720"/>
              <w:rPr>
                <w:rFonts w:cs="Arial"/>
                <w:lang w:val="sr-Cyrl-CS" w:eastAsia="sr-Latn-CS"/>
              </w:rPr>
            </w:pPr>
            <w:r w:rsidRPr="00A220C6">
              <w:rPr>
                <w:rFonts w:cs="Arial"/>
                <w:lang w:val="sr-Cyrl-CS" w:eastAsia="sr-Latn-CS"/>
              </w:rPr>
              <w:t>и</w:t>
            </w:r>
          </w:p>
          <w:p w:rsidR="00A220C6" w:rsidRPr="00A220C6" w:rsidRDefault="00A220C6" w:rsidP="00CA698A">
            <w:pPr>
              <w:pStyle w:val="ListParagraph"/>
              <w:numPr>
                <w:ilvl w:val="0"/>
                <w:numId w:val="54"/>
              </w:numPr>
              <w:autoSpaceDE w:val="0"/>
              <w:autoSpaceDN w:val="0"/>
              <w:adjustRightInd w:val="0"/>
              <w:spacing w:before="0" w:after="0"/>
              <w:rPr>
                <w:rFonts w:ascii="Arial" w:hAnsi="Arial" w:cs="Arial"/>
                <w:lang w:val="sr-Cyrl-CS" w:eastAsia="sr-Latn-CS"/>
              </w:rPr>
            </w:pPr>
            <w:r w:rsidRPr="00A220C6">
              <w:rPr>
                <w:rFonts w:ascii="Arial" w:hAnsi="Arial" w:cs="Arial"/>
                <w:lang w:val="sr-Cyrl-RS"/>
              </w:rPr>
              <w:t xml:space="preserve">за </w:t>
            </w:r>
            <w:r w:rsidRPr="00FB4198">
              <w:rPr>
                <w:rFonts w:ascii="Arial" w:hAnsi="Arial" w:cs="Arial"/>
              </w:rPr>
              <w:t>међународног</w:t>
            </w:r>
            <w:r w:rsidRPr="00A220C6">
              <w:rPr>
                <w:rFonts w:ascii="Arial" w:hAnsi="Arial" w:cs="Arial"/>
                <w:lang w:val="sr-Cyrl-RS"/>
              </w:rPr>
              <w:t>/европског</w:t>
            </w:r>
            <w:r w:rsidRPr="00FB4198">
              <w:rPr>
                <w:rFonts w:ascii="Arial" w:hAnsi="Arial" w:cs="Arial"/>
              </w:rPr>
              <w:t xml:space="preserve"> инжењера за заваривањ</w:t>
            </w:r>
            <w:r w:rsidRPr="00A220C6">
              <w:rPr>
                <w:rFonts w:ascii="Arial" w:hAnsi="Arial" w:cs="Arial"/>
                <w:lang w:val="sr-Cyrl-RS"/>
              </w:rPr>
              <w:t>е фотокопије сертификата инжењера за заваривање (</w:t>
            </w:r>
            <w:r w:rsidRPr="00A220C6">
              <w:rPr>
                <w:rFonts w:ascii="Arial" w:hAnsi="Arial" w:cs="Arial"/>
              </w:rPr>
              <w:t xml:space="preserve">IWE </w:t>
            </w:r>
            <w:r w:rsidRPr="00A220C6">
              <w:rPr>
                <w:rFonts w:ascii="Arial" w:hAnsi="Arial" w:cs="Arial"/>
                <w:lang w:val="sr-Cyrl-RS"/>
              </w:rPr>
              <w:t xml:space="preserve">или </w:t>
            </w:r>
            <w:r w:rsidRPr="00A220C6">
              <w:rPr>
                <w:rFonts w:ascii="Arial" w:hAnsi="Arial" w:cs="Arial"/>
              </w:rPr>
              <w:t>EWE</w:t>
            </w:r>
            <w:r w:rsidRPr="00A220C6">
              <w:rPr>
                <w:rFonts w:ascii="Arial" w:hAnsi="Arial" w:cs="Arial"/>
                <w:lang w:val="sr-Cyrl-RS"/>
              </w:rPr>
              <w:t xml:space="preserve">), према </w:t>
            </w:r>
            <w:r w:rsidRPr="00A220C6">
              <w:rPr>
                <w:rFonts w:ascii="Arial" w:hAnsi="Arial" w:cs="Arial"/>
              </w:rPr>
              <w:t>EN719</w:t>
            </w:r>
          </w:p>
          <w:p w:rsidR="00B078CD" w:rsidRPr="00A220C6" w:rsidRDefault="00B078CD" w:rsidP="00A220C6">
            <w:pPr>
              <w:tabs>
                <w:tab w:val="left" w:pos="122"/>
                <w:tab w:val="left" w:pos="287"/>
              </w:tabs>
              <w:autoSpaceDE w:val="0"/>
              <w:autoSpaceDN w:val="0"/>
              <w:adjustRightInd w:val="0"/>
              <w:spacing w:before="0"/>
              <w:ind w:left="720"/>
              <w:rPr>
                <w:rFonts w:cs="Arial"/>
                <w:lang w:val="sr-Cyrl-CS" w:eastAsia="sr-Latn-CS"/>
              </w:rPr>
            </w:pPr>
            <w:r w:rsidRPr="00A220C6">
              <w:rPr>
                <w:rFonts w:cs="Arial"/>
                <w:lang w:val="sr-Cyrl-CS" w:eastAsia="sr-Latn-CS"/>
              </w:rPr>
              <w:t>и</w:t>
            </w:r>
          </w:p>
          <w:p w:rsidR="00B078CD" w:rsidRPr="00D82674" w:rsidRDefault="003341A3" w:rsidP="00CA698A">
            <w:pPr>
              <w:pStyle w:val="ListParagraph"/>
              <w:numPr>
                <w:ilvl w:val="0"/>
                <w:numId w:val="54"/>
              </w:numPr>
              <w:autoSpaceDE w:val="0"/>
              <w:autoSpaceDN w:val="0"/>
              <w:adjustRightInd w:val="0"/>
              <w:spacing w:before="0" w:after="0"/>
              <w:rPr>
                <w:rFonts w:ascii="Arial" w:hAnsi="Arial" w:cs="Arial"/>
                <w:lang w:val="sr-Cyrl-CS" w:eastAsia="sr-Latn-CS"/>
              </w:rPr>
            </w:pPr>
            <w:r w:rsidRPr="00D82674">
              <w:rPr>
                <w:rFonts w:ascii="Arial" w:hAnsi="Arial" w:cs="Arial"/>
                <w:lang w:val="sr-Cyrl-CS" w:eastAsia="sr-Latn-CS"/>
              </w:rPr>
              <w:t xml:space="preserve">за завариваче: </w:t>
            </w:r>
            <w:r w:rsidRPr="00D82674">
              <w:rPr>
                <w:rFonts w:ascii="Arial" w:hAnsi="Arial" w:cs="Arial"/>
                <w:lang w:val="sr-Cyrl-RS"/>
              </w:rPr>
              <w:t>ф</w:t>
            </w:r>
            <w:r w:rsidRPr="00D82674">
              <w:rPr>
                <w:rFonts w:ascii="Arial" w:hAnsi="Arial" w:cs="Arial"/>
              </w:rPr>
              <w:t>отокопије важећих Атеста за завариваче</w:t>
            </w:r>
            <w:r w:rsidRPr="00D82674">
              <w:rPr>
                <w:rFonts w:ascii="Arial" w:hAnsi="Arial" w:cs="Arial"/>
                <w:lang w:val="sr-Cyrl-RS"/>
              </w:rPr>
              <w:t xml:space="preserve"> </w:t>
            </w:r>
            <w:r w:rsidRPr="00D82674">
              <w:rPr>
                <w:rFonts w:ascii="Arial" w:hAnsi="Arial" w:cs="Arial"/>
              </w:rPr>
              <w:t>(</w:t>
            </w:r>
            <w:r w:rsidRPr="00D82674">
              <w:rPr>
                <w:rFonts w:ascii="Arial" w:hAnsi="Arial" w:cs="Arial"/>
                <w:lang w:val="sr-Cyrl-RS"/>
              </w:rPr>
              <w:t xml:space="preserve">према </w:t>
            </w:r>
            <w:r w:rsidRPr="00D82674">
              <w:rPr>
                <w:rFonts w:ascii="Arial" w:hAnsi="Arial" w:cs="Arial"/>
                <w:lang w:val="sr-Latn-RS"/>
              </w:rPr>
              <w:t xml:space="preserve">SRPS EN </w:t>
            </w:r>
            <w:r w:rsidRPr="00D82674">
              <w:rPr>
                <w:rFonts w:ascii="Arial" w:hAnsi="Arial" w:cs="Arial"/>
                <w:lang w:val="sr-Cyrl-RS"/>
              </w:rPr>
              <w:t xml:space="preserve">287-1) за заваривање у свим положајима за поступке 111, 141, а </w:t>
            </w:r>
            <w:r w:rsidRPr="00D82674">
              <w:rPr>
                <w:rFonts w:ascii="Arial" w:hAnsi="Arial" w:cs="Arial"/>
              </w:rPr>
              <w:t>за</w:t>
            </w:r>
            <w:r w:rsidRPr="00D82674">
              <w:rPr>
                <w:rFonts w:ascii="Arial" w:hAnsi="Arial" w:cs="Arial"/>
                <w:lang w:val="sr-Cyrl-RS"/>
              </w:rPr>
              <w:t xml:space="preserve"> подручје уверења (за поступке 111 и 141) да покрива заварене спојеве на цевима за групе материјала 1.1-6.4 </w:t>
            </w:r>
            <w:r w:rsidRPr="00D82674">
              <w:rPr>
                <w:rFonts w:ascii="Arial" w:hAnsi="Arial" w:cs="Arial"/>
                <w:lang w:val="sr-Latn-RS"/>
              </w:rPr>
              <w:t>SRPS ISO/TR 20172 (</w:t>
            </w:r>
            <w:r w:rsidRPr="00D82674">
              <w:rPr>
                <w:rFonts w:ascii="Arial" w:hAnsi="Arial" w:cs="Arial"/>
                <w:lang w:val="sr-Cyrl-RS"/>
              </w:rPr>
              <w:t>Заваривање – Системи груписања материјала).</w:t>
            </w:r>
          </w:p>
          <w:p w:rsidR="00B078CD" w:rsidRPr="00D82674" w:rsidRDefault="00B078CD" w:rsidP="00A220C6">
            <w:pPr>
              <w:tabs>
                <w:tab w:val="left" w:pos="122"/>
                <w:tab w:val="left" w:pos="287"/>
              </w:tabs>
              <w:autoSpaceDE w:val="0"/>
              <w:autoSpaceDN w:val="0"/>
              <w:adjustRightInd w:val="0"/>
              <w:spacing w:before="0"/>
              <w:ind w:left="720"/>
              <w:rPr>
                <w:rFonts w:cs="Arial"/>
                <w:lang w:val="sr-Cyrl-CS" w:eastAsia="sr-Latn-CS"/>
              </w:rPr>
            </w:pPr>
            <w:r w:rsidRPr="00D82674">
              <w:rPr>
                <w:rFonts w:cs="Arial"/>
                <w:lang w:val="sr-Cyrl-CS" w:eastAsia="sr-Latn-CS"/>
              </w:rPr>
              <w:t>и</w:t>
            </w:r>
          </w:p>
          <w:p w:rsidR="00B078CD" w:rsidRPr="00D82674" w:rsidRDefault="00B078CD" w:rsidP="00CA698A">
            <w:pPr>
              <w:pStyle w:val="ListParagraph"/>
              <w:numPr>
                <w:ilvl w:val="0"/>
                <w:numId w:val="54"/>
              </w:numPr>
              <w:autoSpaceDE w:val="0"/>
              <w:autoSpaceDN w:val="0"/>
              <w:adjustRightInd w:val="0"/>
              <w:spacing w:before="0" w:after="0"/>
              <w:rPr>
                <w:rFonts w:cs="Arial"/>
                <w:lang w:val="sr-Cyrl-CS" w:eastAsia="sr-Latn-CS"/>
              </w:rPr>
            </w:pPr>
            <w:r w:rsidRPr="00D82674">
              <w:rPr>
                <w:rFonts w:ascii="Arial" w:hAnsi="Arial" w:cs="Arial"/>
                <w:lang w:val="sr-Cyrl-CS" w:eastAsia="sr-Latn-CS"/>
              </w:rPr>
              <w:lastRenderedPageBreak/>
              <w:t xml:space="preserve">за </w:t>
            </w:r>
            <w:r w:rsidR="00A220C6" w:rsidRPr="00D82674">
              <w:rPr>
                <w:rFonts w:ascii="Arial" w:hAnsi="Arial" w:cs="Arial"/>
                <w:lang w:val="sr-Cyrl-RS"/>
              </w:rPr>
              <w:t>о</w:t>
            </w:r>
            <w:r w:rsidR="00A220C6" w:rsidRPr="00D82674">
              <w:rPr>
                <w:rFonts w:ascii="Arial" w:hAnsi="Arial" w:cs="Arial"/>
                <w:lang w:val="sr-Latn-CS"/>
              </w:rPr>
              <w:t>собље</w:t>
            </w:r>
            <w:r w:rsidR="00A220C6" w:rsidRPr="00D82674">
              <w:rPr>
                <w:rFonts w:ascii="Arial" w:hAnsi="Arial" w:cs="Arial"/>
              </w:rPr>
              <w:t xml:space="preserve"> обучено за руковање средствима за дизање и преношење терета</w:t>
            </w:r>
            <w:r w:rsidR="00A220C6" w:rsidRPr="00D82674">
              <w:rPr>
                <w:rFonts w:ascii="Arial" w:hAnsi="Arial" w:cs="Arial"/>
                <w:lang w:val="sr-Latn-CS"/>
              </w:rPr>
              <w:t xml:space="preserve"> </w:t>
            </w:r>
            <w:r w:rsidR="00A220C6" w:rsidRPr="00D82674">
              <w:rPr>
                <w:rFonts w:ascii="Arial" w:hAnsi="Arial" w:cs="Arial"/>
              </w:rPr>
              <w:t>( дизалице, виљушкари ... )</w:t>
            </w:r>
            <w:r w:rsidRPr="00D82674">
              <w:rPr>
                <w:rFonts w:ascii="Arial" w:hAnsi="Arial" w:cs="Arial"/>
                <w:lang w:val="sr-Cyrl-CS" w:eastAsia="sr-Latn-CS"/>
              </w:rPr>
              <w:t xml:space="preserve">: </w:t>
            </w:r>
            <w:r w:rsidR="00A220C6" w:rsidRPr="00D82674">
              <w:rPr>
                <w:rFonts w:ascii="Arial" w:hAnsi="Arial" w:cs="Arial"/>
                <w:lang w:val="sr-Cyrl-RS"/>
              </w:rPr>
              <w:t>ф</w:t>
            </w:r>
            <w:r w:rsidR="00A220C6" w:rsidRPr="00D82674">
              <w:rPr>
                <w:rFonts w:ascii="Arial" w:hAnsi="Arial" w:cs="Arial"/>
                <w:lang w:val="sr-Latn-CS"/>
              </w:rPr>
              <w:t xml:space="preserve">отокопије важећих Сертификата </w:t>
            </w:r>
            <w:r w:rsidR="00A220C6" w:rsidRPr="00D82674">
              <w:rPr>
                <w:rFonts w:ascii="Arial" w:hAnsi="Arial" w:cs="Arial"/>
              </w:rPr>
              <w:t xml:space="preserve"> за руковање средствима за дизање и преношење терета</w:t>
            </w:r>
          </w:p>
          <w:p w:rsidR="00A220C6" w:rsidRPr="00D82674" w:rsidRDefault="00A220C6" w:rsidP="00A220C6">
            <w:pPr>
              <w:tabs>
                <w:tab w:val="left" w:pos="122"/>
                <w:tab w:val="left" w:pos="287"/>
              </w:tabs>
              <w:autoSpaceDE w:val="0"/>
              <w:autoSpaceDN w:val="0"/>
              <w:adjustRightInd w:val="0"/>
              <w:spacing w:before="0"/>
              <w:ind w:left="720"/>
              <w:rPr>
                <w:rFonts w:ascii="Calibri" w:hAnsi="Calibri" w:cs="Arial"/>
                <w:lang w:val="sr-Cyrl-CS" w:eastAsia="sr-Latn-CS"/>
              </w:rPr>
            </w:pPr>
          </w:p>
          <w:p w:rsidR="00B078CD" w:rsidRPr="005D7BF5" w:rsidRDefault="00B078CD" w:rsidP="00B078CD">
            <w:pPr>
              <w:tabs>
                <w:tab w:val="left" w:pos="122"/>
                <w:tab w:val="left" w:pos="287"/>
              </w:tabs>
              <w:autoSpaceDE w:val="0"/>
              <w:autoSpaceDN w:val="0"/>
              <w:adjustRightInd w:val="0"/>
              <w:spacing w:before="0"/>
              <w:ind w:left="360"/>
              <w:rPr>
                <w:rFonts w:cs="Arial"/>
                <w:lang w:val="sr-Cyrl-CS" w:eastAsia="sr-Latn-CS"/>
              </w:rPr>
            </w:pPr>
          </w:p>
          <w:p w:rsidR="00B078CD" w:rsidRPr="0067523A" w:rsidRDefault="00B078CD" w:rsidP="00B078CD">
            <w:pPr>
              <w:rPr>
                <w:rFonts w:cs="Arial"/>
                <w:b/>
                <w:u w:val="single"/>
                <w:lang w:val="sr-Latn-CS" w:eastAsia="sr-Latn-CS"/>
              </w:rPr>
            </w:pPr>
            <w:r w:rsidRPr="0067523A">
              <w:rPr>
                <w:rFonts w:cs="Arial"/>
                <w:b/>
                <w:u w:val="single"/>
                <w:lang w:val="sr-Latn-CS" w:eastAsia="sr-Latn-CS"/>
              </w:rPr>
              <w:t>Напомена:</w:t>
            </w:r>
          </w:p>
          <w:p w:rsidR="00B078CD" w:rsidRPr="0067523A" w:rsidRDefault="00B078CD" w:rsidP="00B078CD">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A71E3E" w:rsidRDefault="00A71E3E" w:rsidP="00B078CD">
            <w:pPr>
              <w:autoSpaceDE w:val="0"/>
              <w:autoSpaceDN w:val="0"/>
              <w:adjustRightInd w:val="0"/>
              <w:rPr>
                <w:rFonts w:cs="Arial"/>
                <w:lang w:val="sr-Cyrl-RS" w:eastAsia="sr-Latn-CS"/>
              </w:rPr>
            </w:pPr>
          </w:p>
          <w:p w:rsidR="00B078CD" w:rsidRPr="00C56995" w:rsidRDefault="00B078CD" w:rsidP="00B078CD">
            <w:pPr>
              <w:autoSpaceDE w:val="0"/>
              <w:autoSpaceDN w:val="0"/>
              <w:adjustRightInd w:val="0"/>
              <w:rPr>
                <w:rFonts w:cs="Arial"/>
                <w:b/>
                <w:u w:val="single"/>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0429BF">
        <w:rPr>
          <w:rFonts w:cs="Arial"/>
          <w:lang w:val="sr-Cyrl-RS" w:eastAsia="zh-CN"/>
        </w:rPr>
        <w:t>7</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69"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0"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lastRenderedPageBreak/>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EF42F0">
      <w:pPr>
        <w:pStyle w:val="Heading10"/>
        <w:numPr>
          <w:ilvl w:val="0"/>
          <w:numId w:val="12"/>
        </w:numPr>
        <w:jc w:val="both"/>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A220C6" w:rsidRPr="00A220C6" w:rsidRDefault="00A220C6" w:rsidP="00A220C6">
      <w:pPr>
        <w:autoSpaceDE w:val="0"/>
        <w:autoSpaceDN w:val="0"/>
        <w:adjustRightInd w:val="0"/>
        <w:spacing w:before="0"/>
        <w:contextualSpacing/>
        <w:rPr>
          <w:rFonts w:eastAsia="TimesNewRomanPSMT" w:cs="Arial"/>
          <w:bCs/>
          <w:color w:val="000000"/>
        </w:rPr>
      </w:pPr>
      <w:r w:rsidRPr="00A220C6">
        <w:rPr>
          <w:rFonts w:eastAsia="TimesNewRomanPSMT" w:cs="Arial"/>
          <w:bCs/>
          <w:color w:val="000000"/>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p>
    <w:p w:rsidR="00A220C6" w:rsidRPr="00A220C6" w:rsidRDefault="00A220C6" w:rsidP="00A220C6">
      <w:pPr>
        <w:autoSpaceDE w:val="0"/>
        <w:autoSpaceDN w:val="0"/>
        <w:adjustRightInd w:val="0"/>
        <w:spacing w:before="0"/>
        <w:contextualSpacing/>
        <w:rPr>
          <w:rFonts w:eastAsia="TimesNewRomanPSMT" w:cs="Arial"/>
          <w:bCs/>
          <w:color w:val="000000"/>
          <w:lang w:val="sr-Cyrl-RS"/>
        </w:rPr>
      </w:pPr>
      <w:r w:rsidRPr="00A220C6">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r>
        <w:rPr>
          <w:rFonts w:eastAsia="TimesNewRomanPSMT" w:cs="Arial"/>
          <w:bCs/>
          <w:color w:val="000000"/>
          <w:lang w:val="sr-Cyrl-RS"/>
        </w:rPr>
        <w:t>.</w:t>
      </w:r>
    </w:p>
    <w:p w:rsidR="007B3E6F" w:rsidRDefault="007B3E6F" w:rsidP="00A220C6">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12014C">
        <w:rPr>
          <w:rFonts w:eastAsia="TimesNewRomanPSMT" w:cs="Arial"/>
          <w:b/>
          <w:bCs/>
          <w:color w:val="000000"/>
          <w:lang w:val="ru-RU"/>
        </w:rPr>
        <w:t>Заваривачко браварски радови на цевном систему котла, МРУ и арматури Б1 и Б2 за 2018.-ТЕНТ Б</w:t>
      </w:r>
      <w:r w:rsidR="006674B8">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12014C">
        <w:rPr>
          <w:rFonts w:cs="Arial"/>
          <w:b/>
          <w:lang w:val="sr-Cyrl-CS"/>
        </w:rPr>
        <w:t>3000/0995/2017 (2096/2017)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B53208" w:rsidP="008D2B23">
      <w:pPr>
        <w:pStyle w:val="KDNabrajanje"/>
        <w:spacing w:before="0"/>
        <w:rPr>
          <w:rFonts w:cs="Arial"/>
          <w:color w:val="FF0000"/>
        </w:rPr>
      </w:pPr>
      <w:r>
        <w:rPr>
          <w:color w:val="FF0000"/>
          <w:lang w:val="sr-Cyrl-RS"/>
        </w:rPr>
        <w:t>Банкарска гаранција</w:t>
      </w:r>
      <w:r w:rsidR="00FF4A5E" w:rsidRPr="007B3E6F">
        <w:rPr>
          <w:color w:val="FF0000"/>
          <w:lang w:val="sr-Cyrl-RS"/>
        </w:rPr>
        <w:t xml:space="preserve">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12014C">
        <w:rPr>
          <w:rFonts w:eastAsia="TimesNewRomanPSMT" w:cs="Arial"/>
          <w:bCs/>
          <w:color w:val="000000"/>
          <w:lang w:val="ru-RU"/>
        </w:rPr>
        <w:t>Заваривачко браварски радови на цевном систему котла, МРУ и арматури Б1 и Б2 за 2018.-ТЕНТ Б</w:t>
      </w:r>
      <w:r w:rsidRPr="00E47C2E">
        <w:rPr>
          <w:rFonts w:cs="Arial"/>
          <w:lang w:val="ru-RU"/>
        </w:rPr>
        <w:t xml:space="preserve">- Јавна набавка број </w:t>
      </w:r>
      <w:r w:rsidR="0012014C">
        <w:rPr>
          <w:rFonts w:cs="Arial"/>
          <w:lang w:val="sr-Cyrl-CS"/>
        </w:rPr>
        <w:t>3000/0995/2017 (2096/2017)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2014C">
        <w:rPr>
          <w:rFonts w:eastAsia="TimesNewRomanPSMT" w:cs="Arial"/>
          <w:bCs/>
          <w:color w:val="000000"/>
          <w:lang w:val="ru-RU"/>
        </w:rPr>
        <w:t>Заваривачко браварски радови на цевном систему котла, МРУ и арматури Б1 и Б2 за 2018.-ТЕНТ Б</w:t>
      </w:r>
      <w:r w:rsidR="005D7748" w:rsidRPr="00E47C2E">
        <w:rPr>
          <w:rFonts w:cs="Arial"/>
          <w:lang w:val="ru-RU"/>
        </w:rPr>
        <w:t xml:space="preserve">- Јавна набавка број </w:t>
      </w:r>
      <w:r w:rsidR="0012014C">
        <w:rPr>
          <w:rFonts w:cs="Arial"/>
          <w:lang w:val="sr-Cyrl-CS"/>
        </w:rPr>
        <w:t>3000/0995/2017 (2096/2017)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w:t>
      </w:r>
      <w:r w:rsidRPr="00E47C2E">
        <w:rPr>
          <w:rFonts w:cs="Arial"/>
        </w:rPr>
        <w:lastRenderedPageBreak/>
        <w:t>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640C2" w:rsidRDefault="007640C2" w:rsidP="007640C2">
      <w:pPr>
        <w:rPr>
          <w:lang w:val="sr-Cyrl-RS" w:eastAsia="ar-SA"/>
        </w:rPr>
      </w:pPr>
      <w:r w:rsidRPr="007640C2">
        <w:rPr>
          <w:lang w:val="sr-Cyrl-RS" w:eastAsia="ar-SA"/>
        </w:rPr>
        <w:t xml:space="preserve">Рок извршења мора бити у складу са усвојеним Термин планом Наручиоца - Односно према плану ремонта </w:t>
      </w:r>
      <w:r w:rsidR="00F6010C">
        <w:rPr>
          <w:lang w:val="sr-Cyrl-RS" w:eastAsia="ar-SA"/>
        </w:rPr>
        <w:t xml:space="preserve">током </w:t>
      </w:r>
      <w:r w:rsidRPr="007640C2">
        <w:rPr>
          <w:lang w:val="sr-Cyrl-RS" w:eastAsia="ar-SA"/>
        </w:rPr>
        <w:t>2018.годин</w:t>
      </w:r>
      <w:r w:rsidR="00F6010C">
        <w:rPr>
          <w:lang w:val="sr-Cyrl-RS" w:eastAsia="ar-SA"/>
        </w:rPr>
        <w:t>е.</w:t>
      </w:r>
    </w:p>
    <w:p w:rsidR="004F45C8" w:rsidRPr="004F45C8" w:rsidRDefault="004F45C8" w:rsidP="004F45C8">
      <w:pPr>
        <w:pStyle w:val="KDPodnaslov2"/>
        <w:numPr>
          <w:ilvl w:val="1"/>
          <w:numId w:val="16"/>
        </w:numPr>
        <w:jc w:val="both"/>
        <w:rPr>
          <w:rFonts w:cs="Arial"/>
        </w:rPr>
      </w:pPr>
      <w:r w:rsidRPr="004F45C8">
        <w:rPr>
          <w:rFonts w:cs="Arial"/>
        </w:rPr>
        <w:t xml:space="preserve">Гарантни рок </w:t>
      </w:r>
    </w:p>
    <w:p w:rsidR="004F45C8" w:rsidRPr="007640C2" w:rsidRDefault="004F45C8" w:rsidP="004F45C8">
      <w:pPr>
        <w:spacing w:before="0"/>
        <w:rPr>
          <w:lang w:val="sr-Cyrl-RS" w:eastAsia="ar-SA"/>
        </w:rPr>
      </w:pPr>
      <w:r w:rsidRPr="0065080B">
        <w:rPr>
          <w:rFonts w:eastAsia="TimesNewRomanPSMT" w:cs="Arial"/>
          <w:bCs/>
          <w:color w:val="000000"/>
        </w:rPr>
        <w:t xml:space="preserve">Гарантни период не може бити краћи од </w:t>
      </w:r>
      <w:r w:rsidRPr="0065080B">
        <w:rPr>
          <w:rFonts w:eastAsia="TimesNewRomanPSMT" w:cs="Arial"/>
          <w:bCs/>
          <w:color w:val="000000"/>
          <w:lang w:val="sr-Cyrl-CS"/>
        </w:rPr>
        <w:t>12</w:t>
      </w:r>
      <w:r w:rsidRPr="0065080B">
        <w:rPr>
          <w:rFonts w:eastAsia="TimesNewRomanPSMT" w:cs="Arial"/>
          <w:bCs/>
          <w:color w:val="000000"/>
        </w:rPr>
        <w:t xml:space="preserve"> месеци од дана </w:t>
      </w:r>
      <w:r w:rsidRPr="0065080B">
        <w:rPr>
          <w:rFonts w:eastAsia="TimesNewRomanPSMT" w:cs="Arial"/>
          <w:bCs/>
          <w:lang w:val="sr-Cyrl-CS"/>
        </w:rPr>
        <w:t>извршења услуга</w:t>
      </w:r>
      <w:r w:rsidRPr="0065080B">
        <w:rPr>
          <w:rFonts w:eastAsia="TimesNewRomanPSMT" w:cs="Arial"/>
          <w:bCs/>
          <w:lang w:val="sr-Cyrl-RS" w:eastAsia="x-none"/>
        </w:rPr>
        <w:t xml:space="preserve"> на </w:t>
      </w:r>
      <w:r>
        <w:rPr>
          <w:rFonts w:eastAsia="TimesNewRomanPSMT" w:cs="Arial"/>
          <w:bCs/>
          <w:lang w:val="sr-Cyrl-RS" w:eastAsia="x-none"/>
        </w:rPr>
        <w:t>сваком блоку поједниначно.</w:t>
      </w:r>
    </w:p>
    <w:p w:rsidR="007640C2" w:rsidRPr="00FF4A5E" w:rsidRDefault="007640C2" w:rsidP="007640C2">
      <w:pPr>
        <w:spacing w:before="0"/>
        <w:rPr>
          <w:rFonts w:cs="Arial"/>
          <w:lang w:eastAsia="zh-CN"/>
        </w:rPr>
      </w:pPr>
    </w:p>
    <w:p w:rsidR="008D2B23" w:rsidRPr="00E47C2E" w:rsidRDefault="008D2B23" w:rsidP="004F45C8">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7640C2" w:rsidRPr="007640C2" w:rsidRDefault="007640C2" w:rsidP="00CA698A">
      <w:pPr>
        <w:pStyle w:val="KDParagraf"/>
        <w:numPr>
          <w:ilvl w:val="0"/>
          <w:numId w:val="32"/>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lastRenderedPageBreak/>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F45C8">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4F45C8">
      <w:pPr>
        <w:pStyle w:val="KDPodnaslov2"/>
        <w:numPr>
          <w:ilvl w:val="1"/>
          <w:numId w:val="16"/>
        </w:numPr>
        <w:spacing w:before="0"/>
        <w:jc w:val="both"/>
        <w:rPr>
          <w:rFonts w:cs="Arial"/>
        </w:rPr>
      </w:pPr>
      <w:bookmarkStart w:id="231" w:name="_Toc441651593"/>
      <w:bookmarkStart w:id="232" w:name="_Toc442559904"/>
      <w:r w:rsidRPr="00C70FDA">
        <w:rPr>
          <w:rFonts w:cs="Arial"/>
        </w:rPr>
        <w:t>Средства финансијског обезбеђења</w:t>
      </w:r>
      <w:bookmarkEnd w:id="231"/>
      <w:bookmarkEnd w:id="232"/>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B53208" w:rsidRPr="00B53208" w:rsidRDefault="00B53208" w:rsidP="0072331B">
      <w:pPr>
        <w:spacing w:before="0"/>
        <w:rPr>
          <w:rFonts w:eastAsia="TimesNewRomanPSMT" w:cs="Arial"/>
          <w:bCs/>
          <w:iCs/>
          <w:lang w:val="sr-Cyrl-RS"/>
        </w:rPr>
      </w:pPr>
    </w:p>
    <w:p w:rsidR="00FF4A5E" w:rsidRPr="00EC514A" w:rsidRDefault="00B53208" w:rsidP="00FF4A5E">
      <w:pPr>
        <w:tabs>
          <w:tab w:val="left" w:pos="567"/>
          <w:tab w:val="left" w:pos="851"/>
        </w:tabs>
        <w:spacing w:before="0"/>
        <w:ind w:left="851"/>
        <w:outlineLvl w:val="2"/>
        <w:rPr>
          <w:rFonts w:cs="Arial"/>
          <w:b/>
          <w:lang w:val="sr-Cyrl-RS"/>
        </w:rPr>
      </w:pPr>
      <w:bookmarkStart w:id="233" w:name="_Toc442559906"/>
      <w:bookmarkStart w:id="234" w:name="_Toc441651595"/>
      <w:r>
        <w:rPr>
          <w:rFonts w:cs="Arial"/>
          <w:b/>
          <w:lang w:val="sr-Cyrl-RS"/>
        </w:rPr>
        <w:t>Банкарска гаранција</w:t>
      </w:r>
      <w:r w:rsidR="00FF4A5E" w:rsidRPr="00EC514A">
        <w:rPr>
          <w:rFonts w:cs="Arial"/>
          <w:b/>
        </w:rPr>
        <w:t xml:space="preserve"> за озбиљност понуде</w:t>
      </w:r>
      <w:bookmarkEnd w:id="233"/>
      <w:bookmarkEnd w:id="234"/>
    </w:p>
    <w:p w:rsidR="00FF4A5E" w:rsidRPr="00EC514A" w:rsidRDefault="00FF4A5E" w:rsidP="00FF4A5E">
      <w:pPr>
        <w:rPr>
          <w:rFonts w:cs="Arial"/>
        </w:rPr>
      </w:pPr>
      <w:r w:rsidRPr="00EC514A">
        <w:rPr>
          <w:rFonts w:cs="Arial"/>
        </w:rPr>
        <w:t>Понуђач је обавезан да уз понуду Наручиоцу достави:</w:t>
      </w:r>
    </w:p>
    <w:p w:rsidR="00B53208" w:rsidRPr="000429BF" w:rsidRDefault="00FF4A5E" w:rsidP="00B53208">
      <w:pPr>
        <w:rPr>
          <w:rFonts w:cs="Arial"/>
        </w:rPr>
      </w:pPr>
      <w:r w:rsidRPr="00EC514A">
        <w:rPr>
          <w:rFonts w:cs="Arial"/>
        </w:rPr>
        <w:t>1</w:t>
      </w:r>
      <w:r w:rsidRPr="000429BF">
        <w:rPr>
          <w:rFonts w:cs="Arial"/>
        </w:rPr>
        <w:t xml:space="preserve">) </w:t>
      </w:r>
      <w:r w:rsidR="00B53208" w:rsidRPr="000429BF">
        <w:rPr>
          <w:rFonts w:cs="Arial"/>
        </w:rPr>
        <w:t>Понуђач доставља оригинал банкарску гаранцију за озбиљност понуде у висини од 10% вредности понудe, без ПДВ.</w:t>
      </w:r>
    </w:p>
    <w:p w:rsidR="00B53208" w:rsidRPr="000429BF" w:rsidRDefault="00B53208" w:rsidP="00B53208">
      <w:pPr>
        <w:rPr>
          <w:rFonts w:cs="Arial"/>
        </w:rPr>
      </w:pPr>
      <w:r w:rsidRPr="000429BF">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53208" w:rsidRPr="000429BF" w:rsidRDefault="00B53208" w:rsidP="00B53208">
      <w:pPr>
        <w:rPr>
          <w:rFonts w:cs="Arial"/>
        </w:rPr>
      </w:pPr>
      <w:r w:rsidRPr="000429BF">
        <w:rPr>
          <w:rFonts w:cs="Arial"/>
        </w:rPr>
        <w:t xml:space="preserve">Наручилац ће уновчити гаранцију за озбиљност понуде дату уз понуду уколико: </w:t>
      </w:r>
    </w:p>
    <w:p w:rsidR="00B53208" w:rsidRPr="000429BF" w:rsidRDefault="00B53208" w:rsidP="00B53208">
      <w:pPr>
        <w:numPr>
          <w:ilvl w:val="0"/>
          <w:numId w:val="29"/>
        </w:numPr>
        <w:spacing w:before="0"/>
        <w:ind w:left="993" w:hanging="142"/>
        <w:rPr>
          <w:rFonts w:cs="Arial"/>
        </w:rPr>
      </w:pPr>
      <w:r w:rsidRPr="000429BF">
        <w:rPr>
          <w:rFonts w:cs="Arial"/>
        </w:rPr>
        <w:t>понуђач након истека рока за подношење понуда повуче, опозове или измени своју понуду или</w:t>
      </w:r>
    </w:p>
    <w:p w:rsidR="00B53208" w:rsidRPr="000429BF" w:rsidRDefault="00B53208" w:rsidP="00B53208">
      <w:pPr>
        <w:numPr>
          <w:ilvl w:val="0"/>
          <w:numId w:val="29"/>
        </w:numPr>
        <w:spacing w:before="0"/>
        <w:ind w:left="993" w:hanging="142"/>
        <w:rPr>
          <w:rFonts w:cs="Arial"/>
        </w:rPr>
      </w:pPr>
      <w:r w:rsidRPr="000429BF">
        <w:rPr>
          <w:rFonts w:cs="Arial"/>
        </w:rPr>
        <w:t xml:space="preserve">понуђач коме је додељен уговор благовремено не потпише уговор о јавној набавци или </w:t>
      </w:r>
    </w:p>
    <w:p w:rsidR="00B53208" w:rsidRPr="000429BF" w:rsidRDefault="00B53208" w:rsidP="00B53208">
      <w:pPr>
        <w:numPr>
          <w:ilvl w:val="0"/>
          <w:numId w:val="29"/>
        </w:numPr>
        <w:spacing w:before="0"/>
        <w:ind w:left="993" w:hanging="142"/>
        <w:rPr>
          <w:rFonts w:cs="Arial"/>
        </w:rPr>
      </w:pPr>
      <w:r w:rsidRPr="000429BF">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53208" w:rsidRPr="000429BF" w:rsidRDefault="00B53208" w:rsidP="00B53208">
      <w:pPr>
        <w:rPr>
          <w:rFonts w:cs="Arial"/>
        </w:rPr>
      </w:pPr>
      <w:r w:rsidRPr="000429B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53208" w:rsidRPr="000429BF" w:rsidRDefault="00B53208" w:rsidP="00B53208">
      <w:pPr>
        <w:rPr>
          <w:rFonts w:cs="Arial"/>
        </w:rPr>
      </w:pPr>
      <w:r w:rsidRPr="000429B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53208" w:rsidRPr="000429BF" w:rsidRDefault="00B53208" w:rsidP="00B53208">
      <w:pPr>
        <w:rPr>
          <w:rFonts w:cs="Arial"/>
        </w:rPr>
      </w:pPr>
      <w:r w:rsidRPr="000429BF">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0429BF" w:rsidRDefault="00B53208" w:rsidP="00B53208">
      <w:pPr>
        <w:rPr>
          <w:rFonts w:cs="Arial"/>
          <w:i/>
        </w:rPr>
      </w:pPr>
      <w:r w:rsidRPr="000429BF">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00FF4A5E" w:rsidRPr="000429BF">
        <w:rPr>
          <w:rFonts w:cs="Arial"/>
        </w:rPr>
        <w:t>.</w:t>
      </w:r>
    </w:p>
    <w:p w:rsidR="004F45C8" w:rsidRPr="004F45C8" w:rsidRDefault="004F45C8" w:rsidP="004F45C8">
      <w:pPr>
        <w:rPr>
          <w:rFonts w:cs="Arial"/>
          <w:b/>
        </w:rPr>
      </w:pPr>
      <w:r w:rsidRPr="004F45C8">
        <w:rPr>
          <w:rFonts w:cs="Arial"/>
          <w:b/>
        </w:rPr>
        <w:t>Банкарск</w:t>
      </w:r>
      <w:r w:rsidRPr="004F45C8">
        <w:rPr>
          <w:rFonts w:cs="Arial"/>
          <w:b/>
          <w:lang w:val="sr-Cyrl-RS"/>
        </w:rPr>
        <w:t>а</w:t>
      </w:r>
      <w:r w:rsidRPr="004F45C8">
        <w:rPr>
          <w:rFonts w:cs="Arial"/>
          <w:b/>
        </w:rPr>
        <w:t xml:space="preserve"> гаранциј</w:t>
      </w:r>
      <w:r w:rsidRPr="004F45C8">
        <w:rPr>
          <w:rFonts w:cs="Arial"/>
          <w:b/>
          <w:lang w:val="sr-Cyrl-RS"/>
        </w:rPr>
        <w:t>а</w:t>
      </w:r>
      <w:r w:rsidRPr="004F45C8">
        <w:rPr>
          <w:rFonts w:cs="Arial"/>
          <w:b/>
        </w:rPr>
        <w:t xml:space="preserve"> за добро извршење посла</w:t>
      </w:r>
    </w:p>
    <w:p w:rsidR="004F45C8" w:rsidRPr="004F45C8" w:rsidRDefault="004F45C8" w:rsidP="004F45C8">
      <w:pPr>
        <w:spacing w:after="60"/>
        <w:contextualSpacing/>
        <w:rPr>
          <w:rFonts w:eastAsia="Calibri" w:cs="Arial"/>
          <w:lang w:val="sr-Cyrl-RS"/>
        </w:rPr>
      </w:pPr>
    </w:p>
    <w:p w:rsidR="004F45C8" w:rsidRPr="004F45C8" w:rsidRDefault="004F45C8" w:rsidP="004F45C8">
      <w:pPr>
        <w:spacing w:after="60"/>
        <w:contextualSpacing/>
        <w:rPr>
          <w:rFonts w:eastAsia="Calibri" w:cs="Arial"/>
          <w:b/>
          <w:lang w:val="sr-Cyrl-RS"/>
        </w:rPr>
      </w:pPr>
      <w:r w:rsidRPr="004F45C8">
        <w:rPr>
          <w:rFonts w:eastAsia="Calibri" w:cs="Arial"/>
        </w:rPr>
        <w:t xml:space="preserve">Изабрани понуђач је дужан да </w:t>
      </w:r>
      <w:r w:rsidRPr="004F45C8">
        <w:rPr>
          <w:rFonts w:eastAsia="Calibri" w:cs="Arial"/>
          <w:lang w:val="sr-Cyrl-RS"/>
        </w:rPr>
        <w:t>уз потписан</w:t>
      </w:r>
      <w:r w:rsidRPr="004F45C8">
        <w:rPr>
          <w:rFonts w:eastAsia="Calibri" w:cs="Arial"/>
        </w:rPr>
        <w:t xml:space="preserve"> Уговор као средство финансијског обезбеђења за добро извршење посла преда Наручиоцу</w:t>
      </w:r>
      <w:r w:rsidRPr="004F45C8">
        <w:rPr>
          <w:rFonts w:eastAsia="Calibri" w:cs="Arial"/>
          <w:lang w:val="sr-Cyrl-RS"/>
        </w:rPr>
        <w:t xml:space="preserve"> б</w:t>
      </w:r>
      <w:r w:rsidRPr="004F45C8">
        <w:rPr>
          <w:rFonts w:eastAsia="Calibri" w:cs="Arial"/>
        </w:rPr>
        <w:t>анкарск</w:t>
      </w:r>
      <w:r w:rsidRPr="004F45C8">
        <w:rPr>
          <w:rFonts w:eastAsia="Calibri" w:cs="Arial"/>
          <w:lang w:val="sr-Cyrl-RS"/>
        </w:rPr>
        <w:t>у</w:t>
      </w:r>
      <w:r w:rsidRPr="004F45C8">
        <w:rPr>
          <w:rFonts w:eastAsia="Calibri" w:cs="Arial"/>
        </w:rPr>
        <w:t xml:space="preserve"> гаранциј</w:t>
      </w:r>
      <w:r w:rsidRPr="004F45C8">
        <w:rPr>
          <w:rFonts w:eastAsia="Calibri" w:cs="Arial"/>
          <w:lang w:val="sr-Cyrl-RS"/>
        </w:rPr>
        <w:t>у</w:t>
      </w:r>
      <w:r w:rsidRPr="004F45C8">
        <w:rPr>
          <w:rFonts w:eastAsia="Calibri" w:cs="Arial"/>
        </w:rPr>
        <w:t xml:space="preserve"> за добро извршење посла</w:t>
      </w:r>
      <w:r w:rsidRPr="004F45C8">
        <w:rPr>
          <w:rFonts w:eastAsia="Calibri" w:cs="Arial"/>
          <w:lang w:val="sr-Cyrl-RS"/>
        </w:rPr>
        <w:t>.</w:t>
      </w:r>
    </w:p>
    <w:p w:rsidR="004F45C8" w:rsidRPr="004F45C8" w:rsidRDefault="004F45C8" w:rsidP="004F45C8">
      <w:pPr>
        <w:rPr>
          <w:rFonts w:cs="Arial"/>
        </w:rPr>
      </w:pPr>
      <w:r w:rsidRPr="004F45C8">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F45C8" w:rsidRPr="004F45C8" w:rsidRDefault="004F45C8" w:rsidP="004F45C8">
      <w:pPr>
        <w:rPr>
          <w:rFonts w:cs="Arial"/>
        </w:rPr>
      </w:pPr>
      <w:r w:rsidRPr="004F45C8">
        <w:rPr>
          <w:rFonts w:cs="Arial"/>
        </w:rPr>
        <w:t xml:space="preserve">Банкарска гаранција мора трајати најмање </w:t>
      </w:r>
      <w:r w:rsidRPr="004F45C8">
        <w:rPr>
          <w:rFonts w:cs="Arial"/>
          <w:lang w:val="sr-Cyrl-RS"/>
        </w:rPr>
        <w:t>3</w:t>
      </w:r>
      <w:r w:rsidRPr="004F45C8">
        <w:rPr>
          <w:rFonts w:cs="Arial"/>
        </w:rPr>
        <w:t>0  календарских дана дуже од Уговореног рока за пружање Услуге</w:t>
      </w:r>
    </w:p>
    <w:p w:rsidR="004F45C8" w:rsidRPr="004F45C8" w:rsidRDefault="004F45C8" w:rsidP="004F45C8">
      <w:pPr>
        <w:rPr>
          <w:rFonts w:cs="Arial"/>
        </w:rPr>
      </w:pPr>
      <w:r w:rsidRPr="004F45C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F45C8" w:rsidRPr="004F45C8" w:rsidRDefault="004F45C8" w:rsidP="004F45C8">
      <w:pPr>
        <w:rPr>
          <w:rFonts w:cs="Arial"/>
        </w:rPr>
      </w:pPr>
      <w:r w:rsidRPr="004F45C8">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F45C8" w:rsidRPr="004F45C8" w:rsidRDefault="004F45C8" w:rsidP="004F45C8">
      <w:pPr>
        <w:rPr>
          <w:rFonts w:cs="Arial"/>
        </w:rPr>
      </w:pPr>
      <w:r w:rsidRPr="004F45C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F45C8" w:rsidRPr="004F45C8" w:rsidRDefault="004F45C8" w:rsidP="004F45C8">
      <w:pPr>
        <w:rPr>
          <w:rFonts w:cs="Arial"/>
        </w:rPr>
      </w:pPr>
      <w:r w:rsidRPr="004F45C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F45C8" w:rsidRPr="004F45C8" w:rsidRDefault="004F45C8" w:rsidP="004F45C8">
      <w:pPr>
        <w:rPr>
          <w:rFonts w:cs="Arial"/>
          <w:lang w:val="sr-Cyrl-RS"/>
        </w:rPr>
      </w:pPr>
      <w:r w:rsidRPr="004F45C8">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12014C">
        <w:rPr>
          <w:rFonts w:cs="Arial"/>
          <w:lang w:val="sr-Cyrl-CS"/>
        </w:rPr>
        <w:t>3000/0995/2017 (2096/2017)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4F45C8">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F45C8">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4F45C8">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F45C8">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F45C8">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2014C">
        <w:rPr>
          <w:rFonts w:cs="Arial"/>
          <w:lang w:val="sr-Cyrl-CS"/>
        </w:rPr>
        <w:t>3000/0995/2017 (2096/2017)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4F45C8">
      <w:pPr>
        <w:pStyle w:val="KDPodnaslov2"/>
        <w:numPr>
          <w:ilvl w:val="1"/>
          <w:numId w:val="16"/>
        </w:numPr>
        <w:spacing w:before="120"/>
        <w:ind w:left="805" w:hanging="357"/>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4F45C8">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4F45C8">
      <w:pPr>
        <w:pStyle w:val="KDPodnaslov2"/>
        <w:numPr>
          <w:ilvl w:val="1"/>
          <w:numId w:val="16"/>
        </w:numPr>
        <w:spacing w:before="120"/>
        <w:ind w:left="805" w:hanging="357"/>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 xml:space="preserve">понуђач не достави </w:t>
      </w:r>
      <w:r w:rsidR="000429BF">
        <w:rPr>
          <w:rFonts w:eastAsia="TimesNewRomanPSMT" w:cs="Arial"/>
          <w:color w:val="FF0000"/>
          <w:lang w:val="sr-Cyrl-RS"/>
        </w:rPr>
        <w:t>Банкарску гаранцију</w:t>
      </w:r>
      <w:r w:rsidRPr="00C560B1">
        <w:rPr>
          <w:rFonts w:eastAsia="TimesNewRomanPSMT" w:cs="Arial"/>
          <w:color w:val="FF0000"/>
          <w:lang w:val="sr-Cyrl-RS"/>
        </w:rPr>
        <w:t xml:space="preserve">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4F45C8">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F45C8">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lastRenderedPageBreak/>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F45C8">
      <w:pPr>
        <w:pStyle w:val="KDPodnaslov2"/>
        <w:numPr>
          <w:ilvl w:val="1"/>
          <w:numId w:val="16"/>
        </w:numPr>
        <w:spacing w:before="0"/>
        <w:ind w:left="0" w:firstLin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F45C8">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12014C">
        <w:rPr>
          <w:rFonts w:eastAsia="TimesNewRomanPSMT" w:cs="Arial"/>
          <w:bCs/>
          <w:color w:val="000000"/>
          <w:lang w:val="ru-RU"/>
        </w:rPr>
        <w:t>Заваривачко браварски радови на цевном систему котла, МРУ и арматури Б1 и Б2 за 2018.-ТЕНТ Б</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12014C">
        <w:rPr>
          <w:rFonts w:cs="Arial"/>
          <w:lang w:val="sr-Cyrl-CS"/>
        </w:rPr>
        <w:t>3000/0995/2017 (2096/2017)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F45C8">
        <w:rPr>
          <w:rFonts w:cs="Arial"/>
          <w:color w:val="FF0000"/>
        </w:rPr>
        <w:t>30000995201720962017</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2014C">
        <w:rPr>
          <w:rFonts w:cs="Arial"/>
          <w:color w:val="FF0000"/>
        </w:rPr>
        <w:t>3000/0995/2017 (2096/2017)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w:t>
      </w:r>
      <w:r w:rsidRPr="00E47C2E">
        <w:rPr>
          <w:rFonts w:cs="Arial"/>
        </w:rPr>
        <w:lastRenderedPageBreak/>
        <w:t>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7" w:name="_Toc441651610"/>
      <w:bookmarkStart w:id="248" w:name="_Toc442559921"/>
    </w:p>
    <w:p w:rsidR="008D2B23" w:rsidRPr="00E47C2E" w:rsidRDefault="008D2B23" w:rsidP="004F45C8">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6451D8">
        <w:rPr>
          <w:rFonts w:cs="Arial"/>
          <w:color w:val="FF0000"/>
          <w:lang w:val="sr-Cyrl-RS"/>
        </w:rPr>
        <w:t>Банкарске гаранције</w:t>
      </w:r>
      <w:r w:rsidRPr="00051FA9">
        <w:rPr>
          <w:rFonts w:cs="Arial"/>
          <w:color w:val="FF0000"/>
        </w:rPr>
        <w:t xml:space="preserve">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F45C8">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F45C8">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r w:rsidRPr="00E47C2E">
        <w:t xml:space="preserve">ОБРАЗАЦ </w:t>
      </w:r>
      <w:r w:rsidR="00CC485C">
        <w:t>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12014C">
        <w:rPr>
          <w:rFonts w:cs="Arial"/>
          <w:b w:val="0"/>
          <w:sz w:val="22"/>
          <w:szCs w:val="22"/>
          <w:lang w:val="ru-RU"/>
        </w:rPr>
        <w:t>Заваривачко браварски радови на цевном систему котла, МРУ и арматури Б1 и Б2 за 2018.-ТЕНТ Б</w:t>
      </w:r>
      <w:r w:rsidRPr="006E4566">
        <w:rPr>
          <w:rFonts w:eastAsia="TimesNewRomanPS-BoldMT" w:cs="Arial"/>
          <w:b w:val="0"/>
          <w:bCs w:val="0"/>
          <w:color w:val="000000" w:themeColor="text1"/>
          <w:sz w:val="22"/>
          <w:szCs w:val="22"/>
        </w:rPr>
        <w:t xml:space="preserve">ЈН бр. </w:t>
      </w:r>
      <w:r w:rsidR="0012014C">
        <w:rPr>
          <w:rFonts w:cs="Arial"/>
          <w:b w:val="0"/>
          <w:sz w:val="22"/>
          <w:szCs w:val="22"/>
        </w:rPr>
        <w:t>3000/0995/2017 (2096/2017)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12014C" w:rsidP="006E4566">
            <w:pPr>
              <w:spacing w:before="0"/>
              <w:ind w:left="284"/>
              <w:rPr>
                <w:rFonts w:cs="Arial"/>
                <w:lang w:val="ru-RU"/>
              </w:rPr>
            </w:pPr>
            <w:r>
              <w:rPr>
                <w:rFonts w:cs="Arial"/>
                <w:lang w:val="ru-RU"/>
              </w:rPr>
              <w:t>Заваривачко браварски радови на цевном систему котла, МРУ и арматури Б1 и Б2 за 2018.-ТЕНТ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12014C">
              <w:rPr>
                <w:rFonts w:cs="Arial"/>
                <w:lang w:val="sr-Cyrl-CS"/>
              </w:rPr>
              <w:t>3000/0995/2017 (2096/2017)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A66BD3">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A66BD3">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A66BD3">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5C6DEE" w:rsidRPr="00156068" w:rsidRDefault="00836E1E" w:rsidP="00C35E11">
            <w:pPr>
              <w:spacing w:before="0"/>
              <w:rPr>
                <w:rFonts w:cs="Arial"/>
                <w:bCs/>
                <w:iCs/>
                <w:color w:val="00B0F0"/>
                <w:lang w:val="sr-Cyrl-RS"/>
              </w:rPr>
            </w:pPr>
            <w:r w:rsidRPr="00C670F2">
              <w:rPr>
                <w:rFonts w:eastAsia="Calibri" w:cs="Arial"/>
                <w:lang w:val="sr-Cyrl-CS" w:eastAsia="hr-HR"/>
              </w:rPr>
              <w:t xml:space="preserve">Рок извршења мора бити </w:t>
            </w:r>
            <w:r w:rsidRPr="00C670F2">
              <w:rPr>
                <w:rFonts w:eastAsia="Calibri" w:cs="Arial"/>
                <w:bCs/>
                <w:lang w:val="sr-Cyrl-CS" w:eastAsia="hr-HR"/>
              </w:rPr>
              <w:t xml:space="preserve">у складу са усвојеним Термин планом Наручиоца </w:t>
            </w:r>
            <w:r w:rsidRPr="00C670F2">
              <w:rPr>
                <w:rFonts w:eastAsia="Calibri" w:cs="Arial"/>
                <w:b/>
                <w:bCs/>
                <w:lang w:val="sr-Cyrl-CS" w:eastAsia="hr-HR"/>
              </w:rPr>
              <w:t xml:space="preserve">- </w:t>
            </w:r>
            <w:r w:rsidRPr="00C670F2">
              <w:rPr>
                <w:rFonts w:eastAsia="Calibri" w:cs="Arial"/>
                <w:bCs/>
                <w:lang w:val="sr-Cyrl-CS" w:eastAsia="hr-HR"/>
              </w:rPr>
              <w:t xml:space="preserve">Односно према плану ремонта </w:t>
            </w:r>
            <w:r w:rsidR="00C35E11">
              <w:rPr>
                <w:rFonts w:eastAsia="Calibri" w:cs="Arial"/>
                <w:bCs/>
                <w:lang w:val="sr-Cyrl-CS" w:eastAsia="hr-HR"/>
              </w:rPr>
              <w:t xml:space="preserve">током </w:t>
            </w:r>
            <w:r w:rsidRPr="00C670F2">
              <w:rPr>
                <w:rFonts w:eastAsia="Calibri" w:cs="Arial"/>
                <w:bCs/>
                <w:lang w:val="sr-Cyrl-CS" w:eastAsia="hr-HR"/>
              </w:rPr>
              <w:t xml:space="preserve"> 201</w:t>
            </w:r>
            <w:r>
              <w:rPr>
                <w:rFonts w:eastAsia="Calibri" w:cs="Arial"/>
                <w:bCs/>
                <w:lang w:val="sr-Cyrl-CS" w:eastAsia="hr-HR"/>
              </w:rPr>
              <w:t>8</w:t>
            </w:r>
            <w:r w:rsidRPr="00C670F2">
              <w:rPr>
                <w:rFonts w:eastAsia="Calibri" w:cs="Arial"/>
                <w:bCs/>
                <w:lang w:val="sr-Cyrl-CS" w:eastAsia="hr-HR"/>
              </w:rPr>
              <w:t>.годин</w:t>
            </w:r>
            <w:r w:rsidR="00C35E11">
              <w:rPr>
                <w:rFonts w:eastAsia="Calibri" w:cs="Arial"/>
                <w:bCs/>
                <w:lang w:val="sr-Cyrl-CS" w:eastAsia="hr-HR"/>
              </w:rPr>
              <w:t>е</w:t>
            </w:r>
            <w:r w:rsidR="00156068">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A66BD3" w:rsidRPr="00AD3558" w:rsidTr="00A66BD3">
        <w:trPr>
          <w:trHeight w:val="1121"/>
        </w:trPr>
        <w:tc>
          <w:tcPr>
            <w:tcW w:w="5070" w:type="dxa"/>
            <w:vAlign w:val="center"/>
          </w:tcPr>
          <w:p w:rsidR="00A66BD3" w:rsidRPr="00AD3558" w:rsidRDefault="00A66BD3" w:rsidP="00A66BD3">
            <w:pPr>
              <w:spacing w:before="0"/>
              <w:rPr>
                <w:rFonts w:cs="Arial"/>
                <w:b/>
                <w:bCs/>
                <w:iCs/>
                <w:lang w:val="sr-Cyrl-CS"/>
              </w:rPr>
            </w:pPr>
            <w:r>
              <w:rPr>
                <w:rFonts w:cs="Arial"/>
                <w:b/>
                <w:bCs/>
                <w:iCs/>
                <w:lang w:val="sr-Cyrl-CS"/>
              </w:rPr>
              <w:t>ГАРАНТНИ ПЕРИОД</w:t>
            </w:r>
          </w:p>
          <w:p w:rsidR="00A66BD3" w:rsidRPr="00AD3558" w:rsidRDefault="00A66BD3" w:rsidP="00925300">
            <w:pPr>
              <w:spacing w:before="0"/>
              <w:rPr>
                <w:rFonts w:cs="Arial"/>
                <w:b/>
                <w:bCs/>
                <w:iCs/>
                <w:lang w:val="sr-Cyrl-CS"/>
              </w:rPr>
            </w:pPr>
            <w:r w:rsidRPr="0065080B">
              <w:rPr>
                <w:rFonts w:eastAsia="TimesNewRomanPSMT" w:cs="Arial"/>
                <w:bCs/>
                <w:color w:val="000000"/>
              </w:rPr>
              <w:t xml:space="preserve">не може бити краћи од </w:t>
            </w:r>
            <w:r w:rsidRPr="0065080B">
              <w:rPr>
                <w:rFonts w:eastAsia="TimesNewRomanPSMT" w:cs="Arial"/>
                <w:bCs/>
                <w:color w:val="000000"/>
                <w:lang w:val="sr-Cyrl-CS"/>
              </w:rPr>
              <w:t>12</w:t>
            </w:r>
            <w:r w:rsidRPr="0065080B">
              <w:rPr>
                <w:rFonts w:eastAsia="TimesNewRomanPSMT" w:cs="Arial"/>
                <w:bCs/>
                <w:color w:val="000000"/>
              </w:rPr>
              <w:t xml:space="preserve"> месеци од дана </w:t>
            </w:r>
            <w:r w:rsidRPr="0065080B">
              <w:rPr>
                <w:rFonts w:eastAsia="TimesNewRomanPSMT" w:cs="Arial"/>
                <w:bCs/>
                <w:lang w:val="sr-Cyrl-CS"/>
              </w:rPr>
              <w:t>извршења услуга</w:t>
            </w:r>
            <w:r w:rsidRPr="0065080B">
              <w:rPr>
                <w:rFonts w:eastAsia="TimesNewRomanPSMT" w:cs="Arial"/>
                <w:bCs/>
                <w:lang w:val="sr-Cyrl-RS" w:eastAsia="x-none"/>
              </w:rPr>
              <w:t xml:space="preserve"> на </w:t>
            </w:r>
            <w:r>
              <w:rPr>
                <w:rFonts w:eastAsia="TimesNewRomanPSMT" w:cs="Arial"/>
                <w:bCs/>
                <w:lang w:val="sr-Cyrl-RS" w:eastAsia="x-none"/>
              </w:rPr>
              <w:t>сваком блоку појединачно</w:t>
            </w:r>
          </w:p>
        </w:tc>
        <w:tc>
          <w:tcPr>
            <w:tcW w:w="4499" w:type="dxa"/>
            <w:vAlign w:val="center"/>
          </w:tcPr>
          <w:p w:rsidR="00A66BD3" w:rsidRPr="00AD3558" w:rsidRDefault="00A66BD3" w:rsidP="00A66BD3">
            <w:pPr>
              <w:spacing w:before="0"/>
              <w:jc w:val="center"/>
              <w:rPr>
                <w:rFonts w:cs="Arial"/>
                <w:bCs/>
                <w:iCs/>
                <w:lang w:val="sr-Cyrl-CS"/>
              </w:rPr>
            </w:pPr>
            <w:r w:rsidRPr="00AD3558">
              <w:rPr>
                <w:rFonts w:cs="Arial"/>
                <w:bCs/>
                <w:iCs/>
                <w:lang w:val="sr-Cyrl-CS"/>
              </w:rPr>
              <w:t xml:space="preserve">_____ </w:t>
            </w:r>
            <w:r w:rsidRPr="00816881">
              <w:rPr>
                <w:rFonts w:cs="Arial"/>
                <w:bCs/>
                <w:iCs/>
                <w:lang w:val="sr-Cyrl-CS"/>
              </w:rPr>
              <w:t>месеци</w:t>
            </w:r>
            <w:r w:rsidRPr="0092200D">
              <w:rPr>
                <w:rFonts w:eastAsia="TimesNewRomanPSMT" w:cs="Arial"/>
                <w:bCs/>
                <w:color w:val="000000"/>
              </w:rPr>
              <w:t xml:space="preserve"> од дана </w:t>
            </w:r>
            <w:r w:rsidRPr="0092200D">
              <w:rPr>
                <w:rFonts w:eastAsia="TimesNewRomanPSMT" w:cs="Arial"/>
                <w:bCs/>
                <w:lang w:val="sr-Cyrl-CS"/>
              </w:rPr>
              <w:t xml:space="preserve">извршења </w:t>
            </w:r>
            <w:r w:rsidRPr="0065080B">
              <w:rPr>
                <w:rFonts w:eastAsia="TimesNewRomanPSMT" w:cs="Arial"/>
                <w:bCs/>
                <w:lang w:val="sr-Cyrl-CS"/>
              </w:rPr>
              <w:t>услуга</w:t>
            </w:r>
            <w:r w:rsidRPr="0065080B">
              <w:rPr>
                <w:rFonts w:eastAsia="TimesNewRomanPSMT" w:cs="Arial"/>
                <w:bCs/>
                <w:lang w:val="sr-Cyrl-RS" w:eastAsia="x-none"/>
              </w:rPr>
              <w:t xml:space="preserve"> на </w:t>
            </w:r>
            <w:r>
              <w:rPr>
                <w:rFonts w:eastAsia="TimesNewRomanPSMT" w:cs="Arial"/>
                <w:bCs/>
                <w:lang w:val="sr-Cyrl-RS" w:eastAsia="x-none"/>
              </w:rPr>
              <w:t>сваком блоку поједниначно</w:t>
            </w:r>
          </w:p>
        </w:tc>
      </w:tr>
      <w:tr w:rsidR="005C6DEE" w:rsidRPr="00E47C2E" w:rsidTr="00A66BD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МЕСТО ИЗВРШЕЊА И ПАРИТЕТ</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A66BD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A66BD3">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2"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2"/>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Default="005C6DEE" w:rsidP="005C6DEE">
      <w:pPr>
        <w:spacing w:before="0"/>
        <w:rPr>
          <w:rFonts w:cs="Arial"/>
          <w:lang w:val="sr-Cyrl-RS"/>
        </w:rPr>
      </w:pPr>
      <w:r w:rsidRPr="005C6DEE">
        <w:rPr>
          <w:rFonts w:cs="Arial"/>
        </w:rPr>
        <w:t>Табела 1.</w:t>
      </w:r>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758"/>
        <w:gridCol w:w="550"/>
        <w:gridCol w:w="965"/>
        <w:gridCol w:w="1379"/>
        <w:gridCol w:w="1381"/>
        <w:gridCol w:w="1441"/>
        <w:gridCol w:w="1313"/>
      </w:tblGrid>
      <w:tr w:rsidR="00A66BD3" w:rsidRPr="00A66BD3" w:rsidTr="00A66BD3">
        <w:trPr>
          <w:tblHeader/>
        </w:trPr>
        <w:tc>
          <w:tcPr>
            <w:tcW w:w="251" w:type="pct"/>
            <w:shd w:val="clear" w:color="auto" w:fill="C6D9F1"/>
            <w:vAlign w:val="center"/>
          </w:tcPr>
          <w:p w:rsidR="00A66BD3" w:rsidRPr="00A66BD3" w:rsidRDefault="00A66BD3" w:rsidP="00A66BD3">
            <w:pPr>
              <w:spacing w:before="0"/>
              <w:ind w:left="-142" w:right="-109"/>
              <w:jc w:val="center"/>
              <w:rPr>
                <w:rFonts w:cs="Arial"/>
                <w:bCs/>
                <w:iCs/>
                <w:sz w:val="21"/>
                <w:szCs w:val="21"/>
                <w:lang w:val="sr-Cyrl-CS"/>
              </w:rPr>
            </w:pPr>
            <w:r w:rsidRPr="00A66BD3">
              <w:rPr>
                <w:rFonts w:cs="Arial"/>
                <w:bCs/>
                <w:iCs/>
                <w:sz w:val="21"/>
                <w:szCs w:val="21"/>
                <w:lang w:val="sr-Cyrl-CS"/>
              </w:rPr>
              <w:t>Рбр</w:t>
            </w:r>
          </w:p>
        </w:tc>
        <w:tc>
          <w:tcPr>
            <w:tcW w:w="1338" w:type="pct"/>
            <w:shd w:val="clear" w:color="auto" w:fill="C6D9F1"/>
            <w:vAlign w:val="center"/>
          </w:tcPr>
          <w:p w:rsidR="00A66BD3" w:rsidRPr="00A66BD3" w:rsidRDefault="00A66BD3" w:rsidP="00A66BD3">
            <w:pPr>
              <w:spacing w:before="0"/>
              <w:jc w:val="center"/>
              <w:rPr>
                <w:rFonts w:cs="Arial"/>
                <w:bCs/>
                <w:iCs/>
                <w:sz w:val="21"/>
                <w:szCs w:val="21"/>
                <w:lang w:val="sr-Cyrl-CS"/>
              </w:rPr>
            </w:pPr>
            <w:r w:rsidRPr="00A66BD3">
              <w:rPr>
                <w:rFonts w:cs="Arial"/>
                <w:bCs/>
                <w:iCs/>
                <w:sz w:val="21"/>
                <w:szCs w:val="21"/>
              </w:rPr>
              <w:t>Врста</w:t>
            </w:r>
            <w:r w:rsidRPr="00A66BD3">
              <w:rPr>
                <w:rFonts w:cs="Arial"/>
                <w:bCs/>
                <w:iCs/>
                <w:sz w:val="21"/>
                <w:szCs w:val="21"/>
                <w:lang w:val="sr-Cyrl-CS"/>
              </w:rPr>
              <w:t xml:space="preserve"> услуге</w:t>
            </w:r>
          </w:p>
        </w:tc>
        <w:tc>
          <w:tcPr>
            <w:tcW w:w="267" w:type="pct"/>
            <w:shd w:val="clear" w:color="auto" w:fill="C6D9F1"/>
            <w:vAlign w:val="center"/>
          </w:tcPr>
          <w:p w:rsidR="00A66BD3" w:rsidRPr="00A66BD3" w:rsidRDefault="00A66BD3" w:rsidP="00A66BD3">
            <w:pPr>
              <w:spacing w:before="0"/>
              <w:ind w:left="-108" w:right="-136"/>
              <w:jc w:val="center"/>
              <w:rPr>
                <w:rFonts w:cs="Arial"/>
                <w:bCs/>
                <w:iCs/>
                <w:sz w:val="21"/>
                <w:szCs w:val="21"/>
                <w:lang w:val="sr-Cyrl-CS"/>
              </w:rPr>
            </w:pPr>
            <w:r w:rsidRPr="00A66BD3">
              <w:rPr>
                <w:rFonts w:cs="Arial"/>
                <w:bCs/>
                <w:iCs/>
                <w:sz w:val="21"/>
                <w:szCs w:val="21"/>
                <w:lang w:val="sr-Cyrl-CS"/>
              </w:rPr>
              <w:t>Јед. мере</w:t>
            </w:r>
          </w:p>
        </w:tc>
        <w:tc>
          <w:tcPr>
            <w:tcW w:w="468" w:type="pct"/>
            <w:shd w:val="clear" w:color="auto" w:fill="C6D9F1"/>
            <w:vAlign w:val="center"/>
          </w:tcPr>
          <w:p w:rsidR="00A66BD3" w:rsidRPr="00A66BD3" w:rsidRDefault="00A66BD3" w:rsidP="00A66BD3">
            <w:pPr>
              <w:spacing w:before="0"/>
              <w:ind w:left="-109" w:right="-39"/>
              <w:jc w:val="center"/>
              <w:rPr>
                <w:rFonts w:cs="Arial"/>
                <w:bCs/>
                <w:iCs/>
                <w:sz w:val="21"/>
                <w:szCs w:val="21"/>
                <w:lang w:val="sr-Cyrl-CS"/>
              </w:rPr>
            </w:pPr>
            <w:r w:rsidRPr="00A66BD3">
              <w:rPr>
                <w:rFonts w:cs="Arial"/>
                <w:bCs/>
                <w:iCs/>
                <w:sz w:val="21"/>
                <w:szCs w:val="21"/>
                <w:lang w:val="sr-Cyrl-CS"/>
              </w:rPr>
              <w:t>Обим (количина)</w:t>
            </w:r>
          </w:p>
        </w:tc>
        <w:tc>
          <w:tcPr>
            <w:tcW w:w="669" w:type="pct"/>
            <w:shd w:val="clear" w:color="auto" w:fill="C6D9F1"/>
            <w:vAlign w:val="center"/>
          </w:tcPr>
          <w:p w:rsidR="00A66BD3" w:rsidRPr="00A66BD3" w:rsidRDefault="00A66BD3" w:rsidP="00A66BD3">
            <w:pPr>
              <w:spacing w:before="0"/>
              <w:ind w:left="-107" w:right="-178"/>
              <w:jc w:val="center"/>
              <w:rPr>
                <w:rFonts w:cs="Arial"/>
                <w:bCs/>
                <w:iCs/>
                <w:sz w:val="21"/>
                <w:szCs w:val="21"/>
                <w:lang w:val="sr-Cyrl-CS"/>
              </w:rPr>
            </w:pPr>
            <w:r w:rsidRPr="00A66BD3">
              <w:rPr>
                <w:rFonts w:cs="Arial"/>
                <w:bCs/>
                <w:iCs/>
                <w:sz w:val="21"/>
                <w:szCs w:val="21"/>
                <w:lang w:val="sr-Cyrl-CS"/>
              </w:rPr>
              <w:t xml:space="preserve">Јед.цена без ПДВ </w:t>
            </w:r>
            <w:r w:rsidRPr="00A66BD3">
              <w:rPr>
                <w:rFonts w:cs="Arial"/>
                <w:bCs/>
                <w:iCs/>
                <w:color w:val="00B0F0"/>
                <w:sz w:val="21"/>
                <w:szCs w:val="21"/>
                <w:lang w:val="sr-Cyrl-CS"/>
              </w:rPr>
              <w:t>дин.</w:t>
            </w:r>
            <w:r w:rsidRPr="00A66BD3">
              <w:rPr>
                <w:rFonts w:cs="Arial"/>
                <w:bCs/>
                <w:iCs/>
                <w:sz w:val="21"/>
                <w:szCs w:val="21"/>
                <w:lang w:val="sr-Cyrl-CS"/>
              </w:rPr>
              <w:t xml:space="preserve"> </w:t>
            </w:r>
          </w:p>
        </w:tc>
        <w:tc>
          <w:tcPr>
            <w:tcW w:w="670" w:type="pct"/>
            <w:shd w:val="clear" w:color="auto" w:fill="C6D9F1"/>
            <w:vAlign w:val="center"/>
          </w:tcPr>
          <w:p w:rsidR="00A66BD3" w:rsidRPr="00A66BD3" w:rsidRDefault="00A66BD3" w:rsidP="00A66BD3">
            <w:pPr>
              <w:spacing w:before="0"/>
              <w:ind w:left="-108" w:right="-106"/>
              <w:jc w:val="center"/>
              <w:rPr>
                <w:rFonts w:cs="Arial"/>
                <w:bCs/>
                <w:iCs/>
                <w:sz w:val="21"/>
                <w:szCs w:val="21"/>
                <w:lang w:val="sr-Cyrl-CS"/>
              </w:rPr>
            </w:pPr>
            <w:r w:rsidRPr="00A66BD3">
              <w:rPr>
                <w:rFonts w:cs="Arial"/>
                <w:bCs/>
                <w:iCs/>
                <w:sz w:val="21"/>
                <w:szCs w:val="21"/>
                <w:lang w:val="sr-Cyrl-CS"/>
              </w:rPr>
              <w:t xml:space="preserve">Јед.цена са ПДВ </w:t>
            </w:r>
            <w:r w:rsidRPr="00A66BD3">
              <w:rPr>
                <w:rFonts w:cs="Arial"/>
                <w:bCs/>
                <w:iCs/>
                <w:color w:val="00B0F0"/>
                <w:sz w:val="21"/>
                <w:szCs w:val="21"/>
                <w:lang w:val="sr-Cyrl-CS"/>
              </w:rPr>
              <w:t xml:space="preserve">дин. </w:t>
            </w:r>
          </w:p>
        </w:tc>
        <w:tc>
          <w:tcPr>
            <w:tcW w:w="699" w:type="pct"/>
            <w:shd w:val="clear" w:color="auto" w:fill="C6D9F1"/>
            <w:vAlign w:val="center"/>
          </w:tcPr>
          <w:p w:rsidR="00A66BD3" w:rsidRPr="00A66BD3" w:rsidRDefault="00A66BD3" w:rsidP="00A66BD3">
            <w:pPr>
              <w:spacing w:before="0"/>
              <w:ind w:left="-110"/>
              <w:jc w:val="center"/>
              <w:rPr>
                <w:rFonts w:cs="Arial"/>
                <w:bCs/>
                <w:iCs/>
                <w:color w:val="00B0F0"/>
                <w:sz w:val="21"/>
                <w:szCs w:val="21"/>
                <w:lang w:val="sr-Cyrl-CS"/>
              </w:rPr>
            </w:pPr>
            <w:r w:rsidRPr="00A66BD3">
              <w:rPr>
                <w:rFonts w:cs="Arial"/>
                <w:bCs/>
                <w:iCs/>
                <w:sz w:val="21"/>
                <w:szCs w:val="21"/>
                <w:lang w:val="sr-Cyrl-CS"/>
              </w:rPr>
              <w:t xml:space="preserve">Укупна цена без ПДВ </w:t>
            </w:r>
            <w:r w:rsidRPr="00A66BD3">
              <w:rPr>
                <w:rFonts w:cs="Arial"/>
                <w:bCs/>
                <w:iCs/>
                <w:color w:val="00B0F0"/>
                <w:sz w:val="21"/>
                <w:szCs w:val="21"/>
                <w:lang w:val="sr-Cyrl-CS"/>
              </w:rPr>
              <w:t xml:space="preserve">дин. </w:t>
            </w:r>
          </w:p>
        </w:tc>
        <w:tc>
          <w:tcPr>
            <w:tcW w:w="637" w:type="pct"/>
            <w:shd w:val="clear" w:color="auto" w:fill="C6D9F1"/>
            <w:vAlign w:val="center"/>
          </w:tcPr>
          <w:p w:rsidR="00A66BD3" w:rsidRPr="00A66BD3" w:rsidRDefault="00A66BD3" w:rsidP="00A66BD3">
            <w:pPr>
              <w:spacing w:before="0"/>
              <w:ind w:left="-33" w:firstLine="33"/>
              <w:jc w:val="center"/>
              <w:rPr>
                <w:rFonts w:cs="Arial"/>
                <w:bCs/>
                <w:iCs/>
                <w:color w:val="00B0F0"/>
                <w:sz w:val="21"/>
                <w:szCs w:val="21"/>
                <w:lang w:val="sr-Cyrl-CS"/>
              </w:rPr>
            </w:pPr>
            <w:r w:rsidRPr="00A66BD3">
              <w:rPr>
                <w:rFonts w:cs="Arial"/>
                <w:bCs/>
                <w:iCs/>
                <w:sz w:val="21"/>
                <w:szCs w:val="21"/>
                <w:lang w:val="sr-Cyrl-CS"/>
              </w:rPr>
              <w:t xml:space="preserve">Укупна цена са ПДВ </w:t>
            </w:r>
            <w:r w:rsidRPr="00A66BD3">
              <w:rPr>
                <w:rFonts w:cs="Arial"/>
                <w:bCs/>
                <w:iCs/>
                <w:color w:val="00B0F0"/>
                <w:sz w:val="21"/>
                <w:szCs w:val="21"/>
                <w:lang w:val="sr-Cyrl-CS"/>
              </w:rPr>
              <w:t xml:space="preserve">дин. </w:t>
            </w:r>
          </w:p>
        </w:tc>
      </w:tr>
      <w:tr w:rsidR="00A66BD3" w:rsidRPr="00A66BD3" w:rsidTr="00A66BD3">
        <w:trPr>
          <w:tblHeader/>
        </w:trPr>
        <w:tc>
          <w:tcPr>
            <w:tcW w:w="251" w:type="pct"/>
            <w:shd w:val="clear" w:color="auto" w:fill="auto"/>
          </w:tcPr>
          <w:p w:rsidR="00A66BD3" w:rsidRPr="00A66BD3" w:rsidRDefault="00A66BD3" w:rsidP="00A66BD3">
            <w:pPr>
              <w:spacing w:before="0"/>
              <w:ind w:left="-142" w:right="-109"/>
              <w:jc w:val="center"/>
              <w:rPr>
                <w:rFonts w:cs="Arial"/>
                <w:b/>
                <w:bCs/>
                <w:iCs/>
                <w:sz w:val="21"/>
                <w:szCs w:val="21"/>
                <w:lang w:val="sr-Cyrl-CS"/>
              </w:rPr>
            </w:pPr>
            <w:r w:rsidRPr="00A66BD3">
              <w:rPr>
                <w:rFonts w:cs="Arial"/>
                <w:b/>
                <w:bCs/>
                <w:iCs/>
                <w:sz w:val="21"/>
                <w:szCs w:val="21"/>
                <w:lang w:val="sr-Cyrl-CS"/>
              </w:rPr>
              <w:t>(1)</w:t>
            </w:r>
          </w:p>
        </w:tc>
        <w:tc>
          <w:tcPr>
            <w:tcW w:w="1338" w:type="pct"/>
            <w:shd w:val="clear" w:color="auto" w:fill="auto"/>
          </w:tcPr>
          <w:p w:rsidR="00A66BD3" w:rsidRPr="00A66BD3" w:rsidRDefault="00A66BD3" w:rsidP="00A66BD3">
            <w:pPr>
              <w:spacing w:before="0"/>
              <w:jc w:val="center"/>
              <w:rPr>
                <w:rFonts w:cs="Arial"/>
                <w:b/>
                <w:bCs/>
                <w:iCs/>
                <w:sz w:val="21"/>
                <w:szCs w:val="21"/>
                <w:lang w:val="sr-Cyrl-CS"/>
              </w:rPr>
            </w:pPr>
            <w:r w:rsidRPr="00A66BD3">
              <w:rPr>
                <w:rFonts w:cs="Arial"/>
                <w:b/>
                <w:bCs/>
                <w:iCs/>
                <w:sz w:val="21"/>
                <w:szCs w:val="21"/>
                <w:lang w:val="sr-Cyrl-CS"/>
              </w:rPr>
              <w:t>(2)</w:t>
            </w:r>
          </w:p>
        </w:tc>
        <w:tc>
          <w:tcPr>
            <w:tcW w:w="267" w:type="pct"/>
            <w:shd w:val="clear" w:color="auto" w:fill="auto"/>
          </w:tcPr>
          <w:p w:rsidR="00A66BD3" w:rsidRPr="00A66BD3" w:rsidRDefault="00A66BD3" w:rsidP="00A66BD3">
            <w:pPr>
              <w:spacing w:before="0"/>
              <w:ind w:left="-108" w:right="-136"/>
              <w:jc w:val="center"/>
              <w:rPr>
                <w:rFonts w:cs="Arial"/>
                <w:b/>
                <w:bCs/>
                <w:iCs/>
                <w:sz w:val="21"/>
                <w:szCs w:val="21"/>
                <w:lang w:val="sr-Cyrl-CS"/>
              </w:rPr>
            </w:pPr>
            <w:r w:rsidRPr="00A66BD3">
              <w:rPr>
                <w:rFonts w:cs="Arial"/>
                <w:b/>
                <w:bCs/>
                <w:iCs/>
                <w:sz w:val="21"/>
                <w:szCs w:val="21"/>
                <w:lang w:val="sr-Cyrl-CS"/>
              </w:rPr>
              <w:t>(3)</w:t>
            </w:r>
          </w:p>
        </w:tc>
        <w:tc>
          <w:tcPr>
            <w:tcW w:w="468" w:type="pct"/>
            <w:shd w:val="clear" w:color="auto" w:fill="auto"/>
          </w:tcPr>
          <w:p w:rsidR="00A66BD3" w:rsidRPr="00A66BD3" w:rsidRDefault="00A66BD3" w:rsidP="00A66BD3">
            <w:pPr>
              <w:spacing w:before="0"/>
              <w:jc w:val="center"/>
              <w:rPr>
                <w:rFonts w:cs="Arial"/>
                <w:b/>
                <w:bCs/>
                <w:iCs/>
                <w:sz w:val="21"/>
                <w:szCs w:val="21"/>
                <w:lang w:val="sr-Cyrl-CS"/>
              </w:rPr>
            </w:pPr>
            <w:r w:rsidRPr="00A66BD3">
              <w:rPr>
                <w:rFonts w:cs="Arial"/>
                <w:b/>
                <w:bCs/>
                <w:iCs/>
                <w:sz w:val="21"/>
                <w:szCs w:val="21"/>
                <w:lang w:val="sr-Cyrl-CS"/>
              </w:rPr>
              <w:t>(4)</w:t>
            </w:r>
          </w:p>
        </w:tc>
        <w:tc>
          <w:tcPr>
            <w:tcW w:w="669" w:type="pct"/>
            <w:shd w:val="clear" w:color="auto" w:fill="auto"/>
          </w:tcPr>
          <w:p w:rsidR="00A66BD3" w:rsidRPr="00A66BD3" w:rsidRDefault="00A66BD3" w:rsidP="00A66BD3">
            <w:pPr>
              <w:spacing w:before="0"/>
              <w:jc w:val="center"/>
              <w:rPr>
                <w:rFonts w:cs="Arial"/>
                <w:b/>
                <w:bCs/>
                <w:iCs/>
                <w:sz w:val="21"/>
                <w:szCs w:val="21"/>
                <w:lang w:val="sr-Cyrl-CS"/>
              </w:rPr>
            </w:pPr>
            <w:r w:rsidRPr="00A66BD3">
              <w:rPr>
                <w:rFonts w:cs="Arial"/>
                <w:b/>
                <w:bCs/>
                <w:iCs/>
                <w:sz w:val="21"/>
                <w:szCs w:val="21"/>
                <w:lang w:val="sr-Cyrl-CS"/>
              </w:rPr>
              <w:t>(5)</w:t>
            </w:r>
          </w:p>
        </w:tc>
        <w:tc>
          <w:tcPr>
            <w:tcW w:w="670" w:type="pct"/>
            <w:shd w:val="clear" w:color="auto" w:fill="auto"/>
          </w:tcPr>
          <w:p w:rsidR="00A66BD3" w:rsidRPr="00A66BD3" w:rsidRDefault="00A66BD3" w:rsidP="00A66BD3">
            <w:pPr>
              <w:spacing w:before="0"/>
              <w:jc w:val="center"/>
              <w:rPr>
                <w:rFonts w:cs="Arial"/>
                <w:b/>
                <w:bCs/>
                <w:iCs/>
                <w:sz w:val="21"/>
                <w:szCs w:val="21"/>
                <w:lang w:val="sr-Cyrl-CS"/>
              </w:rPr>
            </w:pPr>
            <w:r w:rsidRPr="00A66BD3">
              <w:rPr>
                <w:rFonts w:cs="Arial"/>
                <w:b/>
                <w:bCs/>
                <w:iCs/>
                <w:sz w:val="21"/>
                <w:szCs w:val="21"/>
                <w:lang w:val="sr-Cyrl-CS"/>
              </w:rPr>
              <w:t>(6)</w:t>
            </w:r>
          </w:p>
        </w:tc>
        <w:tc>
          <w:tcPr>
            <w:tcW w:w="699" w:type="pct"/>
            <w:shd w:val="clear" w:color="auto" w:fill="auto"/>
          </w:tcPr>
          <w:p w:rsidR="00A66BD3" w:rsidRPr="00A66BD3" w:rsidRDefault="00A66BD3" w:rsidP="00A66BD3">
            <w:pPr>
              <w:spacing w:before="0"/>
              <w:jc w:val="center"/>
              <w:rPr>
                <w:rFonts w:cs="Arial"/>
                <w:b/>
                <w:bCs/>
                <w:iCs/>
                <w:sz w:val="21"/>
                <w:szCs w:val="21"/>
                <w:lang w:val="sr-Cyrl-CS"/>
              </w:rPr>
            </w:pPr>
            <w:r w:rsidRPr="00A66BD3">
              <w:rPr>
                <w:rFonts w:cs="Arial"/>
                <w:b/>
                <w:bCs/>
                <w:iCs/>
                <w:sz w:val="21"/>
                <w:szCs w:val="21"/>
                <w:lang w:val="sr-Cyrl-CS"/>
              </w:rPr>
              <w:t>(7)</w:t>
            </w:r>
          </w:p>
        </w:tc>
        <w:tc>
          <w:tcPr>
            <w:tcW w:w="637" w:type="pct"/>
            <w:shd w:val="clear" w:color="auto" w:fill="auto"/>
          </w:tcPr>
          <w:p w:rsidR="00A66BD3" w:rsidRPr="00A66BD3" w:rsidRDefault="00A66BD3" w:rsidP="00A66BD3">
            <w:pPr>
              <w:spacing w:before="0"/>
              <w:jc w:val="center"/>
              <w:rPr>
                <w:rFonts w:cs="Arial"/>
                <w:b/>
                <w:bCs/>
                <w:iCs/>
                <w:sz w:val="21"/>
                <w:szCs w:val="21"/>
                <w:lang w:val="sr-Cyrl-CS"/>
              </w:rPr>
            </w:pPr>
            <w:r w:rsidRPr="00A66BD3">
              <w:rPr>
                <w:rFonts w:cs="Arial"/>
                <w:b/>
                <w:bCs/>
                <w:iCs/>
                <w:sz w:val="21"/>
                <w:szCs w:val="21"/>
                <w:lang w:val="sr-Cyrl-CS"/>
              </w:rPr>
              <w:t>(8)</w:t>
            </w: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CS"/>
              </w:rPr>
            </w:pPr>
            <w:r w:rsidRPr="00A66BD3">
              <w:rPr>
                <w:rFonts w:cs="Arial"/>
                <w:b/>
                <w:bCs/>
                <w:iCs/>
                <w:sz w:val="21"/>
                <w:szCs w:val="21"/>
                <w:lang w:val="sr-Latn-RS"/>
              </w:rPr>
              <w:t>I</w:t>
            </w:r>
            <w:r w:rsidRPr="00A66BD3">
              <w:rPr>
                <w:rFonts w:cs="Arial"/>
                <w:b/>
                <w:bCs/>
                <w:iCs/>
                <w:sz w:val="21"/>
                <w:szCs w:val="21"/>
                <w:lang w:val="sr-Cyrl-CS"/>
              </w:rPr>
              <w:t>.</w:t>
            </w:r>
          </w:p>
        </w:tc>
        <w:tc>
          <w:tcPr>
            <w:tcW w:w="1338" w:type="pct"/>
            <w:shd w:val="clear" w:color="auto" w:fill="auto"/>
          </w:tcPr>
          <w:p w:rsidR="00A66BD3" w:rsidRPr="00A66BD3" w:rsidRDefault="00A66BD3" w:rsidP="00A66BD3">
            <w:pPr>
              <w:spacing w:before="0"/>
              <w:rPr>
                <w:rFonts w:cs="Arial"/>
                <w:bCs/>
                <w:iCs/>
                <w:sz w:val="21"/>
                <w:szCs w:val="21"/>
                <w:lang w:val="sr-Cyrl-CS"/>
              </w:rPr>
            </w:pPr>
            <w:r w:rsidRPr="00A66BD3">
              <w:rPr>
                <w:rFonts w:eastAsia="Calibri" w:cs="Arial"/>
                <w:sz w:val="20"/>
                <w:szCs w:val="20"/>
                <w:lang w:val="sr-Latn-CS"/>
              </w:rPr>
              <w:t>Ангажовање радника на заваривачко-браварским радовима на цевном систему</w:t>
            </w:r>
            <w:r w:rsidRPr="00A66BD3">
              <w:rPr>
                <w:rFonts w:eastAsia="Calibri" w:cs="Arial"/>
                <w:sz w:val="20"/>
                <w:szCs w:val="20"/>
                <w:lang w:val="sr-Cyrl-CS"/>
              </w:rPr>
              <w:t xml:space="preserve"> </w:t>
            </w:r>
            <w:r w:rsidRPr="00A66BD3">
              <w:rPr>
                <w:rFonts w:eastAsia="Calibri" w:cs="Arial"/>
                <w:sz w:val="20"/>
                <w:szCs w:val="20"/>
                <w:lang w:val="sr-Latn-CS"/>
              </w:rPr>
              <w:t>котла</w:t>
            </w:r>
            <w:r w:rsidRPr="00A66BD3">
              <w:rPr>
                <w:rFonts w:eastAsia="Calibri" w:cs="Arial"/>
                <w:sz w:val="20"/>
                <w:szCs w:val="20"/>
                <w:lang w:val="sr-Cyrl-CS"/>
              </w:rPr>
              <w:t xml:space="preserve"> са</w:t>
            </w:r>
            <w:r w:rsidRPr="00A66BD3">
              <w:rPr>
                <w:rFonts w:eastAsia="Calibri" w:cs="Arial"/>
                <w:sz w:val="20"/>
                <w:szCs w:val="20"/>
                <w:lang w:val="sr-Latn-CS"/>
              </w:rPr>
              <w:t xml:space="preserve"> пратећо</w:t>
            </w:r>
            <w:r w:rsidRPr="00A66BD3">
              <w:rPr>
                <w:rFonts w:eastAsia="Calibri" w:cs="Arial"/>
                <w:sz w:val="20"/>
                <w:szCs w:val="20"/>
                <w:lang w:val="sr-Cyrl-CS"/>
              </w:rPr>
              <w:t>м</w:t>
            </w:r>
            <w:r w:rsidRPr="00A66BD3">
              <w:rPr>
                <w:rFonts w:eastAsia="Calibri" w:cs="Arial"/>
                <w:sz w:val="20"/>
                <w:szCs w:val="20"/>
                <w:lang w:val="sr-Latn-CS"/>
              </w:rPr>
              <w:t xml:space="preserve"> опрем</w:t>
            </w:r>
            <w:r w:rsidRPr="00A66BD3">
              <w:rPr>
                <w:rFonts w:eastAsia="Calibri" w:cs="Arial"/>
                <w:sz w:val="20"/>
                <w:szCs w:val="20"/>
                <w:lang w:val="sr-Cyrl-CS"/>
              </w:rPr>
              <w:t>ом</w:t>
            </w:r>
            <w:r w:rsidRPr="00A66BD3">
              <w:rPr>
                <w:rFonts w:eastAsia="Calibri" w:cs="Arial"/>
                <w:sz w:val="20"/>
                <w:szCs w:val="20"/>
                <w:lang w:val="sr-Latn-CS"/>
              </w:rPr>
              <w:t>,  пароводима</w:t>
            </w:r>
            <w:r w:rsidRPr="00A66BD3">
              <w:rPr>
                <w:rFonts w:eastAsia="Calibri" w:cs="Arial"/>
                <w:sz w:val="20"/>
                <w:szCs w:val="20"/>
                <w:lang w:val="sr-Cyrl-RS"/>
              </w:rPr>
              <w:t xml:space="preserve"> </w:t>
            </w:r>
            <w:r w:rsidRPr="00A66BD3">
              <w:rPr>
                <w:rFonts w:eastAsia="Calibri" w:cs="Arial"/>
                <w:sz w:val="20"/>
                <w:szCs w:val="20"/>
                <w:lang w:val="sr-Cyrl-CS"/>
              </w:rPr>
              <w:t>и</w:t>
            </w:r>
            <w:r w:rsidRPr="00A66BD3">
              <w:rPr>
                <w:rFonts w:eastAsia="Calibri" w:cs="Arial"/>
                <w:sz w:val="20"/>
                <w:szCs w:val="20"/>
                <w:lang w:val="sr-Latn-CS"/>
              </w:rPr>
              <w:t xml:space="preserve"> осталим цевоводима </w:t>
            </w:r>
            <w:r w:rsidRPr="00A66BD3">
              <w:rPr>
                <w:rFonts w:eastAsia="Calibri" w:cs="Arial"/>
                <w:sz w:val="20"/>
                <w:szCs w:val="20"/>
                <w:lang w:val="sr-Cyrl-RS"/>
              </w:rPr>
              <w:t xml:space="preserve">и опремом, </w:t>
            </w:r>
            <w:r w:rsidRPr="00A66BD3">
              <w:rPr>
                <w:rFonts w:eastAsia="Calibri" w:cs="Arial"/>
                <w:sz w:val="20"/>
                <w:szCs w:val="20"/>
                <w:lang w:val="sr-Latn-CS"/>
              </w:rPr>
              <w:t>у складу са очекиваним обимом</w:t>
            </w:r>
            <w:r w:rsidRPr="00A66BD3">
              <w:rPr>
                <w:rFonts w:eastAsia="Calibri" w:cs="Arial"/>
                <w:sz w:val="20"/>
                <w:szCs w:val="20"/>
                <w:lang w:val="sr-Cyrl-CS"/>
              </w:rPr>
              <w:t xml:space="preserve">, </w:t>
            </w:r>
            <w:r w:rsidRPr="00A66BD3">
              <w:rPr>
                <w:rFonts w:eastAsia="Calibri" w:cs="Arial"/>
                <w:sz w:val="20"/>
                <w:szCs w:val="20"/>
                <w:lang w:val="sr-Latn-CS"/>
              </w:rPr>
              <w:t>у ремонтним радовима на блоку Б1 у 201</w:t>
            </w:r>
            <w:r>
              <w:rPr>
                <w:rFonts w:eastAsia="Calibri" w:cs="Arial"/>
                <w:sz w:val="20"/>
                <w:szCs w:val="20"/>
                <w:lang w:val="sr-Cyrl-RS"/>
              </w:rPr>
              <w:t>8</w:t>
            </w:r>
            <w:r w:rsidRPr="00A66BD3">
              <w:rPr>
                <w:rFonts w:eastAsia="Calibri" w:cs="Arial"/>
                <w:sz w:val="20"/>
                <w:szCs w:val="20"/>
                <w:lang w:val="sr-Latn-CS"/>
              </w:rPr>
              <w:t>.</w:t>
            </w:r>
          </w:p>
        </w:tc>
        <w:tc>
          <w:tcPr>
            <w:tcW w:w="267" w:type="pct"/>
            <w:shd w:val="clear" w:color="auto" w:fill="auto"/>
            <w:vAlign w:val="center"/>
          </w:tcPr>
          <w:p w:rsidR="00A66BD3" w:rsidRPr="00A66BD3" w:rsidRDefault="00A66BD3" w:rsidP="00A66BD3">
            <w:pPr>
              <w:spacing w:before="0" w:line="360" w:lineRule="auto"/>
              <w:ind w:left="-108" w:right="-136"/>
              <w:jc w:val="center"/>
              <w:rPr>
                <w:rFonts w:cs="Arial"/>
                <w:bCs/>
                <w:iCs/>
                <w:sz w:val="21"/>
                <w:szCs w:val="21"/>
                <w:lang w:val="sr-Cyrl-CS"/>
              </w:rPr>
            </w:pPr>
            <w:r w:rsidRPr="00A66BD3">
              <w:rPr>
                <w:rFonts w:cs="Arial"/>
                <w:bCs/>
                <w:iCs/>
                <w:sz w:val="21"/>
                <w:szCs w:val="21"/>
                <w:lang w:val="sr-Cyrl-CS"/>
              </w:rPr>
              <w:t>/</w:t>
            </w:r>
          </w:p>
        </w:tc>
        <w:tc>
          <w:tcPr>
            <w:tcW w:w="468" w:type="pct"/>
            <w:shd w:val="clear" w:color="auto" w:fill="auto"/>
            <w:vAlign w:val="center"/>
          </w:tcPr>
          <w:p w:rsidR="00A66BD3" w:rsidRPr="00A66BD3" w:rsidRDefault="00A66BD3" w:rsidP="00A66BD3">
            <w:pPr>
              <w:spacing w:before="0" w:line="360" w:lineRule="auto"/>
              <w:jc w:val="center"/>
              <w:rPr>
                <w:rFonts w:cs="Arial"/>
                <w:bCs/>
                <w:iCs/>
                <w:sz w:val="21"/>
                <w:szCs w:val="21"/>
                <w:lang w:val="sr-Cyrl-CS"/>
              </w:rPr>
            </w:pPr>
            <w:r w:rsidRPr="00A66BD3">
              <w:rPr>
                <w:rFonts w:cs="Arial"/>
                <w:bCs/>
                <w:iCs/>
                <w:sz w:val="21"/>
                <w:szCs w:val="21"/>
                <w:lang w:val="sr-Cyrl-C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CS"/>
              </w:rPr>
            </w:pPr>
            <w:r w:rsidRPr="00A66BD3">
              <w:rPr>
                <w:rFonts w:cs="Arial"/>
                <w:b/>
                <w:bCs/>
                <w:iCs/>
                <w:sz w:val="21"/>
                <w:szCs w:val="21"/>
                <w:lang w:val="sr-Latn-RS"/>
              </w:rPr>
              <w:t>1.1.</w:t>
            </w:r>
            <w:r w:rsidRPr="00A66BD3">
              <w:rPr>
                <w:rFonts w:cs="Arial"/>
                <w:b/>
                <w:bCs/>
                <w:iCs/>
                <w:sz w:val="21"/>
                <w:szCs w:val="21"/>
                <w:lang w:val="sr-Cyrl-CS"/>
              </w:rPr>
              <w:t>.</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sz w:val="20"/>
                <w:szCs w:val="20"/>
                <w:lang w:val="sr-Cyrl-CS"/>
              </w:rPr>
              <w:t xml:space="preserve">1 </w:t>
            </w:r>
            <w:r w:rsidRPr="00A66BD3">
              <w:rPr>
                <w:rFonts w:eastAsia="Calibri" w:cs="Arial"/>
                <w:sz w:val="20"/>
                <w:szCs w:val="20"/>
                <w:lang w:val="sr-Latn-CS"/>
              </w:rPr>
              <w:t xml:space="preserve">лице за </w:t>
            </w:r>
            <w:r w:rsidRPr="00A66BD3">
              <w:rPr>
                <w:rFonts w:eastAsia="Calibri" w:cs="Arial"/>
                <w:sz w:val="20"/>
                <w:szCs w:val="20"/>
                <w:lang w:val="sr-Cyrl-CS"/>
              </w:rPr>
              <w:t xml:space="preserve">организацију, контролу и </w:t>
            </w:r>
            <w:r w:rsidRPr="00A66BD3">
              <w:rPr>
                <w:rFonts w:eastAsia="Calibri" w:cs="Arial"/>
                <w:sz w:val="20"/>
                <w:szCs w:val="20"/>
                <w:lang w:val="sr-Latn-CS"/>
              </w:rPr>
              <w:t xml:space="preserve">координацију </w:t>
            </w:r>
            <w:r w:rsidRPr="00A66BD3">
              <w:rPr>
                <w:rFonts w:eastAsia="Calibri" w:cs="Arial"/>
                <w:sz w:val="20"/>
                <w:szCs w:val="20"/>
                <w:lang w:val="sr-Cyrl-CS"/>
              </w:rPr>
              <w:t>над заваривачко-браварским радовима</w:t>
            </w:r>
            <w:r w:rsidRPr="00A66BD3">
              <w:rPr>
                <w:rFonts w:eastAsia="Calibri" w:cs="Arial"/>
                <w:sz w:val="20"/>
                <w:szCs w:val="20"/>
                <w:lang w:val="sr-Cyrl-RS"/>
              </w:rPr>
              <w:t xml:space="preserve"> </w:t>
            </w:r>
            <w:r w:rsidRPr="00A66BD3">
              <w:rPr>
                <w:rFonts w:eastAsia="Calibri" w:cs="Arial"/>
                <w:sz w:val="20"/>
                <w:szCs w:val="20"/>
                <w:lang w:val="sr-Latn-RS"/>
              </w:rPr>
              <w:t>-</w:t>
            </w:r>
            <w:r w:rsidRPr="00A66BD3">
              <w:rPr>
                <w:rFonts w:eastAsia="Calibri" w:cs="Arial"/>
                <w:sz w:val="20"/>
                <w:szCs w:val="20"/>
                <w:lang w:val="sr-Cyrl-RS"/>
              </w:rPr>
              <w:t xml:space="preserve"> </w:t>
            </w:r>
            <w:r w:rsidRPr="00A66BD3">
              <w:rPr>
                <w:rFonts w:eastAsia="Calibri" w:cs="Arial"/>
                <w:b/>
                <w:sz w:val="20"/>
                <w:szCs w:val="20"/>
                <w:lang w:val="sr-Cyrl-RS"/>
              </w:rPr>
              <w:t>прва смена</w:t>
            </w:r>
            <w:r w:rsidRPr="00A66BD3">
              <w:rPr>
                <w:rFonts w:eastAsia="Calibri" w:cs="Arial"/>
                <w:sz w:val="20"/>
                <w:szCs w:val="20"/>
                <w:lang w:val="sr-Latn-CS"/>
              </w:rPr>
              <w:t xml:space="preserve">                                     </w:t>
            </w:r>
          </w:p>
        </w:tc>
        <w:tc>
          <w:tcPr>
            <w:tcW w:w="267" w:type="pct"/>
            <w:shd w:val="clear" w:color="auto" w:fill="auto"/>
            <w:vAlign w:val="center"/>
          </w:tcPr>
          <w:p w:rsidR="00A66BD3" w:rsidRPr="00A66BD3" w:rsidRDefault="00A66BD3" w:rsidP="00A66BD3">
            <w:pPr>
              <w:spacing w:before="0" w:line="360" w:lineRule="auto"/>
              <w:ind w:left="-108" w:right="-136"/>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RS"/>
              </w:rPr>
            </w:pPr>
            <w:r w:rsidRPr="00A66BD3">
              <w:rPr>
                <w:rFonts w:eastAsia="Calibri" w:cs="Arial"/>
                <w:sz w:val="20"/>
                <w:szCs w:val="20"/>
                <w:lang w:val="sr-Cyrl-RS"/>
              </w:rPr>
              <w:t>240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1.2.</w:t>
            </w:r>
          </w:p>
        </w:tc>
        <w:tc>
          <w:tcPr>
            <w:tcW w:w="1338" w:type="pct"/>
            <w:shd w:val="clear" w:color="auto" w:fill="auto"/>
          </w:tcPr>
          <w:p w:rsidR="00A66BD3" w:rsidRPr="00A66BD3" w:rsidRDefault="00A66BD3" w:rsidP="00A31505">
            <w:pPr>
              <w:spacing w:before="0"/>
              <w:rPr>
                <w:rFonts w:eastAsia="Calibri" w:cs="Arial"/>
                <w:sz w:val="20"/>
                <w:szCs w:val="20"/>
              </w:rPr>
            </w:pPr>
            <w:r w:rsidRPr="00A66BD3">
              <w:rPr>
                <w:rFonts w:eastAsia="Calibri" w:cs="Arial"/>
                <w:sz w:val="20"/>
                <w:szCs w:val="20"/>
                <w:lang w:val="sr-Cyrl-RS"/>
              </w:rPr>
              <w:t>1</w:t>
            </w:r>
            <w:r w:rsidRPr="00A66BD3">
              <w:rPr>
                <w:rFonts w:eastAsia="Calibri" w:cs="Arial"/>
                <w:sz w:val="20"/>
                <w:szCs w:val="20"/>
              </w:rPr>
              <w:t xml:space="preserve"> пословођ</w:t>
            </w:r>
            <w:r w:rsidRPr="00A66BD3">
              <w:rPr>
                <w:rFonts w:eastAsia="Calibri" w:cs="Arial"/>
                <w:sz w:val="20"/>
                <w:szCs w:val="20"/>
                <w:lang w:val="sr-Cyrl-CS"/>
              </w:rPr>
              <w:t>а</w:t>
            </w:r>
            <w:r w:rsidRPr="00A66BD3">
              <w:rPr>
                <w:rFonts w:eastAsia="Calibri" w:cs="Arial"/>
                <w:sz w:val="20"/>
                <w:szCs w:val="20"/>
              </w:rPr>
              <w:t xml:space="preserve"> за све послове </w:t>
            </w:r>
            <w:r w:rsidR="00A31505" w:rsidRPr="00A66BD3">
              <w:rPr>
                <w:rFonts w:eastAsia="Calibri" w:cs="Arial"/>
                <w:sz w:val="20"/>
                <w:szCs w:val="20"/>
              </w:rPr>
              <w:t xml:space="preserve">дефинисане </w:t>
            </w:r>
            <w:r w:rsidR="00A31505">
              <w:rPr>
                <w:rFonts w:eastAsia="Calibri" w:cs="Arial"/>
                <w:sz w:val="20"/>
                <w:szCs w:val="20"/>
                <w:lang w:val="sr-Cyrl-RS"/>
              </w:rPr>
              <w:t xml:space="preserve">Техничком спецификацијом </w:t>
            </w:r>
            <w:r w:rsidRPr="00A66BD3">
              <w:rPr>
                <w:rFonts w:eastAsia="Calibri" w:cs="Arial"/>
                <w:sz w:val="20"/>
                <w:szCs w:val="20"/>
                <w:lang w:val="sr-Latn-RS"/>
              </w:rPr>
              <w:t>-</w:t>
            </w:r>
            <w:r w:rsidRPr="00A66BD3">
              <w:rPr>
                <w:rFonts w:eastAsia="Calibri" w:cs="Arial"/>
                <w:sz w:val="20"/>
                <w:szCs w:val="20"/>
                <w:lang w:val="sr-Cyrl-RS"/>
              </w:rPr>
              <w:t xml:space="preserve"> </w:t>
            </w: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CS"/>
              </w:rPr>
            </w:pPr>
            <w:r w:rsidRPr="00A66BD3">
              <w:rPr>
                <w:rFonts w:eastAsia="Calibri" w:cs="Arial"/>
                <w:sz w:val="20"/>
                <w:szCs w:val="20"/>
              </w:rPr>
              <w:t>360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1.3.</w:t>
            </w:r>
          </w:p>
        </w:tc>
        <w:tc>
          <w:tcPr>
            <w:tcW w:w="1338" w:type="pct"/>
            <w:shd w:val="clear" w:color="auto" w:fill="auto"/>
          </w:tcPr>
          <w:p w:rsidR="00A66BD3" w:rsidRPr="00A66BD3" w:rsidRDefault="00A66BD3" w:rsidP="00A66BD3">
            <w:pPr>
              <w:spacing w:before="0"/>
              <w:rPr>
                <w:rFonts w:eastAsia="Calibri" w:cs="Arial"/>
                <w:sz w:val="20"/>
                <w:szCs w:val="20"/>
                <w:lang w:val="sr-Cyrl-RS"/>
              </w:rPr>
            </w:pPr>
            <w:r w:rsidRPr="00A66BD3">
              <w:rPr>
                <w:rFonts w:eastAsia="Calibri" w:cs="Arial"/>
                <w:sz w:val="20"/>
                <w:szCs w:val="20"/>
              </w:rPr>
              <w:t>12 водећ</w:t>
            </w:r>
            <w:r w:rsidRPr="00A66BD3">
              <w:rPr>
                <w:rFonts w:eastAsia="Calibri" w:cs="Arial"/>
                <w:sz w:val="20"/>
                <w:szCs w:val="20"/>
                <w:lang w:val="sr-Cyrl-RS"/>
              </w:rPr>
              <w:t>их</w:t>
            </w:r>
            <w:r w:rsidRPr="00A66BD3">
              <w:rPr>
                <w:rFonts w:eastAsia="Calibri" w:cs="Arial"/>
                <w:sz w:val="20"/>
                <w:szCs w:val="20"/>
              </w:rPr>
              <w:t xml:space="preserve"> мајстора, у улози вођа група на: цевном систему</w:t>
            </w:r>
            <w:r w:rsidRPr="00A66BD3">
              <w:rPr>
                <w:rFonts w:eastAsia="Calibri" w:cs="Arial"/>
                <w:sz w:val="20"/>
                <w:szCs w:val="20"/>
                <w:lang w:val="sr-Cyrl-RS"/>
              </w:rPr>
              <w:t xml:space="preserve"> са пратећом опремом, пароводима и осталим цевоводима и опремом: </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RS"/>
              </w:rPr>
            </w:pPr>
            <w:r w:rsidRPr="00A66BD3">
              <w:rPr>
                <w:rFonts w:eastAsia="Calibri" w:cs="Arial"/>
                <w:sz w:val="20"/>
                <w:szCs w:val="20"/>
                <w:lang w:val="sr-Cyrl-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1.3.1.</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31505">
            <w:pPr>
              <w:spacing w:before="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31505">
            <w:pPr>
              <w:spacing w:before="0" w:line="276" w:lineRule="auto"/>
              <w:ind w:right="-108" w:hanging="124"/>
              <w:jc w:val="center"/>
              <w:rPr>
                <w:rFonts w:eastAsia="Calibri" w:cs="Arial"/>
                <w:sz w:val="20"/>
                <w:szCs w:val="20"/>
                <w:lang w:val="sr-Cyrl-RS"/>
              </w:rPr>
            </w:pPr>
            <w:r w:rsidRPr="00A66BD3">
              <w:rPr>
                <w:rFonts w:eastAsia="Calibri" w:cs="Arial"/>
                <w:sz w:val="20"/>
                <w:szCs w:val="20"/>
                <w:lang w:val="sr-Cyrl-RS"/>
              </w:rPr>
              <w:t>2880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1.3.</w:t>
            </w:r>
            <w:r w:rsidRPr="00A66BD3">
              <w:rPr>
                <w:rFonts w:cs="Arial"/>
                <w:b/>
                <w:bCs/>
                <w:iCs/>
                <w:sz w:val="21"/>
                <w:szCs w:val="21"/>
                <w:lang w:val="sr-Cyrl-RS"/>
              </w:rPr>
              <w:t>2</w:t>
            </w:r>
            <w:r w:rsidRPr="00A66BD3">
              <w:rPr>
                <w:rFonts w:cs="Arial"/>
                <w:b/>
                <w:bCs/>
                <w:iCs/>
                <w:sz w:val="21"/>
                <w:szCs w:val="21"/>
                <w:lang w:val="sr-Latn-RS"/>
              </w:rPr>
              <w:t>.</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b/>
                <w:sz w:val="20"/>
                <w:szCs w:val="20"/>
                <w:lang w:val="sr-Cyrl-RS"/>
              </w:rPr>
              <w:t>друга смена</w:t>
            </w:r>
          </w:p>
        </w:tc>
        <w:tc>
          <w:tcPr>
            <w:tcW w:w="267" w:type="pct"/>
            <w:shd w:val="clear" w:color="auto" w:fill="auto"/>
            <w:vAlign w:val="center"/>
          </w:tcPr>
          <w:p w:rsidR="00A66BD3" w:rsidRPr="00A66BD3" w:rsidRDefault="00A66BD3" w:rsidP="00A31505">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31505">
            <w:pPr>
              <w:spacing w:before="0" w:line="276" w:lineRule="auto"/>
              <w:ind w:right="-108" w:hanging="124"/>
              <w:jc w:val="center"/>
              <w:rPr>
                <w:rFonts w:eastAsia="Calibri" w:cs="Arial"/>
                <w:sz w:val="20"/>
                <w:szCs w:val="20"/>
                <w:lang w:val="sr-Cyrl-RS"/>
              </w:rPr>
            </w:pPr>
            <w:r w:rsidRPr="00A66BD3">
              <w:rPr>
                <w:rFonts w:eastAsia="Calibri" w:cs="Arial"/>
                <w:sz w:val="20"/>
                <w:szCs w:val="20"/>
                <w:lang w:val="sr-Cyrl-RS"/>
              </w:rPr>
              <w:t>1440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1.4.</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1</w:t>
            </w:r>
            <w:r>
              <w:rPr>
                <w:rFonts w:eastAsia="Calibri" w:cs="Arial"/>
                <w:sz w:val="20"/>
                <w:szCs w:val="20"/>
                <w:lang w:val="sr-Cyrl-CS"/>
              </w:rPr>
              <w:t>4</w:t>
            </w:r>
            <w:r w:rsidRPr="00A66BD3">
              <w:rPr>
                <w:rFonts w:eastAsia="Calibri" w:cs="Arial"/>
                <w:sz w:val="20"/>
                <w:szCs w:val="20"/>
                <w:lang w:val="sr-Cyrl-CS"/>
              </w:rPr>
              <w:t xml:space="preserve"> заваривача – Цевни систем котла                  (поступак 111/141): </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lang w:val="sr-Cyrl-RS"/>
              </w:rPr>
            </w:pPr>
            <w:r w:rsidRPr="00A66BD3">
              <w:rPr>
                <w:rFonts w:ascii="Calibri" w:eastAsia="Calibri" w:hAnsi="Calibri"/>
                <w:lang w:val="sr-Cyrl-RS"/>
              </w:rPr>
              <w:t>/</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RS"/>
              </w:rPr>
            </w:pPr>
            <w:r w:rsidRPr="00A66BD3">
              <w:rPr>
                <w:rFonts w:eastAsia="Calibri" w:cs="Arial"/>
                <w:sz w:val="20"/>
                <w:szCs w:val="20"/>
                <w:lang w:val="sr-Cyrl-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1.4.1</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31505">
            <w:pPr>
              <w:spacing w:before="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31505">
            <w:pPr>
              <w:spacing w:before="0" w:line="276" w:lineRule="auto"/>
              <w:ind w:right="-108" w:hanging="124"/>
              <w:jc w:val="center"/>
              <w:rPr>
                <w:rFonts w:eastAsia="Calibri" w:cs="Arial"/>
                <w:sz w:val="20"/>
                <w:szCs w:val="20"/>
                <w:lang w:val="sr-Cyrl-RS"/>
              </w:rPr>
            </w:pPr>
            <w:r>
              <w:rPr>
                <w:rFonts w:eastAsia="Calibri" w:cs="Arial"/>
                <w:sz w:val="20"/>
                <w:szCs w:val="20"/>
                <w:lang w:val="sr-Cyrl-RS"/>
              </w:rPr>
              <w:t>3828</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1.4.2.</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b/>
                <w:sz w:val="20"/>
                <w:szCs w:val="20"/>
                <w:lang w:val="sr-Cyrl-RS"/>
              </w:rPr>
              <w:t>друга смена</w:t>
            </w:r>
          </w:p>
        </w:tc>
        <w:tc>
          <w:tcPr>
            <w:tcW w:w="267" w:type="pct"/>
            <w:shd w:val="clear" w:color="auto" w:fill="auto"/>
            <w:vAlign w:val="center"/>
          </w:tcPr>
          <w:p w:rsidR="00A66BD3" w:rsidRPr="00A66BD3" w:rsidRDefault="00A66BD3" w:rsidP="00A31505">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31505">
            <w:pPr>
              <w:spacing w:before="0" w:line="276" w:lineRule="auto"/>
              <w:ind w:right="-108" w:hanging="124"/>
              <w:jc w:val="center"/>
              <w:rPr>
                <w:rFonts w:eastAsia="Calibri" w:cs="Arial"/>
                <w:sz w:val="20"/>
                <w:szCs w:val="20"/>
                <w:lang w:val="sr-Cyrl-RS"/>
              </w:rPr>
            </w:pPr>
            <w:r>
              <w:rPr>
                <w:rFonts w:eastAsia="Calibri" w:cs="Arial"/>
                <w:sz w:val="20"/>
                <w:szCs w:val="20"/>
                <w:lang w:val="sr-Cyrl-RS"/>
              </w:rPr>
              <w:t>1044</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616"/>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1.5.</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1 заваривач – арматура                                       (поступак 111/141)</w:t>
            </w:r>
            <w:r w:rsidRPr="00A66BD3">
              <w:rPr>
                <w:rFonts w:eastAsia="Calibri" w:cs="Arial"/>
                <w:b/>
                <w:sz w:val="20"/>
                <w:szCs w:val="20"/>
                <w:lang w:val="sr-Cyrl-RS"/>
              </w:rPr>
              <w:t>-прва смена</w:t>
            </w:r>
            <w:r w:rsidRPr="00A66BD3">
              <w:rPr>
                <w:rFonts w:eastAsia="Calibri" w:cs="Arial"/>
                <w:sz w:val="20"/>
                <w:szCs w:val="20"/>
                <w:lang w:val="sr-Cyrl-CS"/>
              </w:rPr>
              <w:tab/>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RS"/>
              </w:rPr>
            </w:pPr>
            <w:r>
              <w:rPr>
                <w:rFonts w:eastAsia="Calibri" w:cs="Arial"/>
                <w:sz w:val="20"/>
                <w:szCs w:val="20"/>
                <w:lang w:val="sr-Cyrl-RS"/>
              </w:rPr>
              <w:t>160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554"/>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1.6.</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1 заваривач – за групу МРУ</w:t>
            </w:r>
          </w:p>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(поступак 111/141)-</w:t>
            </w: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RS"/>
              </w:rPr>
            </w:pPr>
            <w:r w:rsidRPr="00A66BD3">
              <w:rPr>
                <w:rFonts w:eastAsia="Calibri" w:cs="Arial"/>
                <w:sz w:val="20"/>
                <w:szCs w:val="20"/>
                <w:lang w:val="sr-Cyrl-RS"/>
              </w:rPr>
              <w:t>240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554"/>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Pr>
                <w:rFonts w:cs="Arial"/>
                <w:b/>
                <w:bCs/>
                <w:iCs/>
                <w:sz w:val="21"/>
                <w:szCs w:val="21"/>
                <w:lang w:val="sr-Cyrl-RS"/>
              </w:rPr>
              <w:t>1.7.</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 xml:space="preserve">1 заваривач – </w:t>
            </w:r>
            <w:r>
              <w:rPr>
                <w:rFonts w:eastAsia="Calibri" w:cs="Arial"/>
                <w:sz w:val="20"/>
                <w:szCs w:val="20"/>
                <w:lang w:val="sr-Cyrl-CS"/>
              </w:rPr>
              <w:t>турбинску групу</w:t>
            </w:r>
          </w:p>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(поступак 111/141)-</w:t>
            </w: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B13704">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B13704">
            <w:pPr>
              <w:spacing w:before="0" w:after="200" w:line="276" w:lineRule="auto"/>
              <w:ind w:right="-108" w:hanging="124"/>
              <w:jc w:val="center"/>
              <w:rPr>
                <w:rFonts w:eastAsia="Calibri" w:cs="Arial"/>
                <w:sz w:val="20"/>
                <w:szCs w:val="20"/>
                <w:lang w:val="sr-Cyrl-RS"/>
              </w:rPr>
            </w:pPr>
            <w:r>
              <w:rPr>
                <w:rFonts w:eastAsia="Calibri" w:cs="Arial"/>
                <w:sz w:val="20"/>
                <w:szCs w:val="20"/>
                <w:lang w:val="sr-Cyrl-RS"/>
              </w:rPr>
              <w:t>140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554"/>
        </w:trPr>
        <w:tc>
          <w:tcPr>
            <w:tcW w:w="251" w:type="pct"/>
            <w:shd w:val="clear" w:color="auto" w:fill="auto"/>
            <w:vAlign w:val="center"/>
          </w:tcPr>
          <w:p w:rsidR="00A66BD3" w:rsidRDefault="00A66BD3" w:rsidP="00A66BD3">
            <w:pPr>
              <w:spacing w:before="0" w:line="360" w:lineRule="auto"/>
              <w:ind w:left="-142" w:right="-109"/>
              <w:jc w:val="center"/>
              <w:rPr>
                <w:rFonts w:cs="Arial"/>
                <w:b/>
                <w:bCs/>
                <w:iCs/>
                <w:sz w:val="21"/>
                <w:szCs w:val="21"/>
                <w:lang w:val="sr-Cyrl-RS"/>
              </w:rPr>
            </w:pPr>
            <w:r>
              <w:rPr>
                <w:rFonts w:cs="Arial"/>
                <w:b/>
                <w:bCs/>
                <w:iCs/>
                <w:sz w:val="21"/>
                <w:szCs w:val="21"/>
                <w:lang w:val="sr-Cyrl-RS"/>
              </w:rPr>
              <w:t>1.8.</w:t>
            </w:r>
          </w:p>
        </w:tc>
        <w:tc>
          <w:tcPr>
            <w:tcW w:w="1338" w:type="pct"/>
            <w:shd w:val="clear" w:color="auto" w:fill="auto"/>
          </w:tcPr>
          <w:p w:rsidR="00A66BD3" w:rsidRPr="00A66BD3" w:rsidRDefault="00A66BD3" w:rsidP="00A66BD3">
            <w:pPr>
              <w:spacing w:before="0"/>
              <w:rPr>
                <w:rFonts w:eastAsia="Calibri" w:cs="Arial"/>
                <w:sz w:val="20"/>
                <w:szCs w:val="20"/>
                <w:lang w:val="sr-Cyrl-CS"/>
              </w:rPr>
            </w:pPr>
            <w:r>
              <w:rPr>
                <w:rFonts w:eastAsia="Calibri" w:cs="Arial"/>
                <w:sz w:val="20"/>
                <w:szCs w:val="20"/>
                <w:lang w:val="sr-Cyrl-CS"/>
              </w:rPr>
              <w:t>1 бравар – за турбинску групу</w:t>
            </w:r>
            <w:r w:rsidRPr="00A66BD3">
              <w:rPr>
                <w:rFonts w:eastAsia="Calibri" w:cs="Arial"/>
                <w:b/>
                <w:sz w:val="20"/>
                <w:szCs w:val="20"/>
                <w:lang w:val="sr-Cyrl-RS"/>
              </w:rPr>
              <w:t xml:space="preserve"> прва смена</w:t>
            </w:r>
            <w:r>
              <w:rPr>
                <w:rFonts w:eastAsia="Calibri" w:cs="Arial"/>
                <w:sz w:val="20"/>
                <w:szCs w:val="20"/>
                <w:lang w:val="sr-Cyrl-CS"/>
              </w:rPr>
              <w:t xml:space="preserve"> -</w:t>
            </w:r>
          </w:p>
        </w:tc>
        <w:tc>
          <w:tcPr>
            <w:tcW w:w="267" w:type="pct"/>
            <w:shd w:val="clear" w:color="auto" w:fill="auto"/>
            <w:vAlign w:val="center"/>
          </w:tcPr>
          <w:p w:rsidR="00A66BD3" w:rsidRPr="00A66BD3" w:rsidRDefault="00A66BD3" w:rsidP="00B13704">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B13704">
            <w:pPr>
              <w:spacing w:before="0" w:after="200" w:line="276" w:lineRule="auto"/>
              <w:ind w:right="-108" w:hanging="124"/>
              <w:jc w:val="center"/>
              <w:rPr>
                <w:rFonts w:eastAsia="Calibri" w:cs="Arial"/>
                <w:sz w:val="20"/>
                <w:szCs w:val="20"/>
                <w:lang w:val="sr-Cyrl-RS"/>
              </w:rPr>
            </w:pPr>
            <w:r>
              <w:rPr>
                <w:rFonts w:eastAsia="Calibri" w:cs="Arial"/>
                <w:sz w:val="20"/>
                <w:szCs w:val="20"/>
                <w:lang w:val="sr-Cyrl-RS"/>
              </w:rPr>
              <w:t>140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w:t>
            </w:r>
            <w:r>
              <w:rPr>
                <w:rFonts w:cs="Arial"/>
                <w:b/>
                <w:bCs/>
                <w:iCs/>
                <w:sz w:val="21"/>
                <w:szCs w:val="21"/>
                <w:lang w:val="sr-Cyrl-RS"/>
              </w:rPr>
              <w:t>9</w:t>
            </w:r>
            <w:r w:rsidRPr="00A66BD3">
              <w:rPr>
                <w:rFonts w:cs="Arial"/>
                <w:b/>
                <w:bCs/>
                <w:iCs/>
                <w:sz w:val="21"/>
                <w:szCs w:val="21"/>
                <w:lang w:val="sr-Cyrl-RS"/>
              </w:rPr>
              <w:t>.</w:t>
            </w:r>
          </w:p>
        </w:tc>
        <w:tc>
          <w:tcPr>
            <w:tcW w:w="1338" w:type="pct"/>
            <w:shd w:val="clear" w:color="auto" w:fill="auto"/>
          </w:tcPr>
          <w:p w:rsidR="00A66BD3" w:rsidRPr="00A66BD3" w:rsidRDefault="00A66BD3" w:rsidP="00A66BD3">
            <w:pPr>
              <w:spacing w:before="0"/>
              <w:rPr>
                <w:rFonts w:eastAsia="Calibri" w:cs="Arial"/>
                <w:sz w:val="20"/>
                <w:szCs w:val="20"/>
                <w:lang w:val="sr-Cyrl-RS"/>
              </w:rPr>
            </w:pPr>
            <w:r>
              <w:rPr>
                <w:rFonts w:eastAsia="Calibri" w:cs="Arial"/>
                <w:sz w:val="20"/>
                <w:szCs w:val="20"/>
                <w:lang w:val="sr-Cyrl-CS"/>
              </w:rPr>
              <w:t>32</w:t>
            </w:r>
            <w:r w:rsidRPr="00A66BD3">
              <w:rPr>
                <w:rFonts w:eastAsia="Calibri" w:cs="Arial"/>
                <w:sz w:val="20"/>
                <w:szCs w:val="20"/>
              </w:rPr>
              <w:t xml:space="preserve"> бравара </w:t>
            </w:r>
            <w:r w:rsidRPr="00A66BD3">
              <w:rPr>
                <w:rFonts w:eastAsia="Calibri" w:cs="Arial"/>
                <w:sz w:val="20"/>
                <w:szCs w:val="20"/>
                <w:lang w:val="sr-Cyrl-RS"/>
              </w:rPr>
              <w:t>(</w:t>
            </w:r>
            <w:r w:rsidRPr="00A66BD3">
              <w:rPr>
                <w:rFonts w:eastAsia="Calibri" w:cs="Arial"/>
                <w:sz w:val="20"/>
                <w:szCs w:val="20"/>
              </w:rPr>
              <w:t>котлара</w:t>
            </w:r>
            <w:r w:rsidRPr="00A66BD3">
              <w:rPr>
                <w:rFonts w:eastAsia="Calibri" w:cs="Arial"/>
                <w:sz w:val="20"/>
                <w:szCs w:val="20"/>
                <w:lang w:val="sr-Cyrl-RS"/>
              </w:rPr>
              <w:t>), за радове на</w:t>
            </w:r>
            <w:r w:rsidRPr="00A66BD3">
              <w:rPr>
                <w:rFonts w:eastAsia="Calibri" w:cs="Arial"/>
                <w:sz w:val="20"/>
                <w:szCs w:val="20"/>
              </w:rPr>
              <w:t xml:space="preserve"> цевном систему</w:t>
            </w:r>
            <w:r w:rsidRPr="00A66BD3">
              <w:rPr>
                <w:rFonts w:eastAsia="Calibri" w:cs="Arial"/>
                <w:sz w:val="20"/>
                <w:szCs w:val="20"/>
                <w:lang w:val="sr-Cyrl-RS"/>
              </w:rPr>
              <w:t xml:space="preserve"> са пратећом опремом, пароводима и осталим </w:t>
            </w:r>
          </w:p>
          <w:p w:rsidR="00A66BD3" w:rsidRPr="00A66BD3" w:rsidRDefault="00A66BD3" w:rsidP="00A66BD3">
            <w:pPr>
              <w:spacing w:before="0"/>
              <w:rPr>
                <w:rFonts w:eastAsia="Calibri" w:cs="Arial"/>
                <w:sz w:val="20"/>
                <w:szCs w:val="20"/>
              </w:rPr>
            </w:pPr>
            <w:r w:rsidRPr="00A66BD3">
              <w:rPr>
                <w:rFonts w:eastAsia="Calibri" w:cs="Arial"/>
                <w:sz w:val="20"/>
                <w:szCs w:val="20"/>
                <w:lang w:val="sr-Cyrl-RS"/>
              </w:rPr>
              <w:t xml:space="preserve">цевоводима и опремом: </w:t>
            </w:r>
            <w:r w:rsidRPr="00A66BD3">
              <w:rPr>
                <w:rFonts w:eastAsia="Calibri" w:cs="Arial"/>
                <w:sz w:val="20"/>
                <w:szCs w:val="20"/>
                <w:lang w:val="sr-Cyrl-CS"/>
              </w:rPr>
              <w:t xml:space="preserve">- </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lang w:val="sr-Cyrl-RS"/>
              </w:rPr>
            </w:pPr>
            <w:r w:rsidRPr="00A66BD3">
              <w:rPr>
                <w:rFonts w:ascii="Calibri" w:eastAsia="Calibri" w:hAnsi="Calibri"/>
                <w:lang w:val="sr-Cyrl-RS"/>
              </w:rPr>
              <w:t>/</w:t>
            </w:r>
          </w:p>
        </w:tc>
        <w:tc>
          <w:tcPr>
            <w:tcW w:w="468" w:type="pct"/>
            <w:shd w:val="clear" w:color="auto" w:fill="auto"/>
            <w:vAlign w:val="center"/>
          </w:tcPr>
          <w:p w:rsidR="00A66BD3" w:rsidRPr="00A66BD3" w:rsidRDefault="00A66BD3" w:rsidP="00A66BD3">
            <w:pPr>
              <w:spacing w:before="0" w:after="200" w:line="276" w:lineRule="auto"/>
              <w:ind w:right="-108" w:hanging="124"/>
              <w:jc w:val="center"/>
              <w:rPr>
                <w:rFonts w:eastAsia="Calibri" w:cs="Arial"/>
                <w:sz w:val="20"/>
                <w:szCs w:val="20"/>
                <w:lang w:val="sr-Cyrl-RS"/>
              </w:rPr>
            </w:pPr>
            <w:r w:rsidRPr="00A66BD3">
              <w:rPr>
                <w:rFonts w:eastAsia="Calibri" w:cs="Arial"/>
                <w:sz w:val="20"/>
                <w:szCs w:val="20"/>
                <w:lang w:val="sr-Cyrl-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31505">
            <w:pPr>
              <w:spacing w:before="0" w:line="360" w:lineRule="auto"/>
              <w:ind w:left="-142" w:right="-109"/>
              <w:jc w:val="center"/>
              <w:rPr>
                <w:rFonts w:cs="Arial"/>
                <w:b/>
                <w:bCs/>
                <w:iCs/>
                <w:sz w:val="21"/>
                <w:szCs w:val="21"/>
                <w:lang w:val="sr-Cyrl-RS"/>
              </w:rPr>
            </w:pPr>
            <w:r w:rsidRPr="00A66BD3">
              <w:rPr>
                <w:rFonts w:cs="Arial"/>
                <w:b/>
                <w:bCs/>
                <w:iCs/>
                <w:sz w:val="21"/>
                <w:szCs w:val="21"/>
                <w:lang w:val="sr-Cyrl-RS"/>
              </w:rPr>
              <w:lastRenderedPageBreak/>
              <w:t>1.</w:t>
            </w:r>
            <w:r w:rsidR="00A31505">
              <w:rPr>
                <w:rFonts w:cs="Arial"/>
                <w:b/>
                <w:bCs/>
                <w:iCs/>
                <w:sz w:val="21"/>
                <w:szCs w:val="21"/>
                <w:lang w:val="sr-Cyrl-RS"/>
              </w:rPr>
              <w:t>9</w:t>
            </w:r>
            <w:r w:rsidRPr="00A66BD3">
              <w:rPr>
                <w:rFonts w:cs="Arial"/>
                <w:b/>
                <w:bCs/>
                <w:iCs/>
                <w:sz w:val="21"/>
                <w:szCs w:val="21"/>
                <w:lang w:val="sr-Cyrl-RS"/>
              </w:rPr>
              <w:t>.1.</w:t>
            </w:r>
          </w:p>
        </w:tc>
        <w:tc>
          <w:tcPr>
            <w:tcW w:w="1338" w:type="pct"/>
            <w:shd w:val="clear" w:color="auto" w:fill="auto"/>
            <w:vAlign w:val="center"/>
          </w:tcPr>
          <w:p w:rsidR="00A66BD3" w:rsidRPr="00A66BD3" w:rsidRDefault="00A66BD3" w:rsidP="00A66BD3">
            <w:pPr>
              <w:spacing w:before="0"/>
              <w:jc w:val="left"/>
              <w:rPr>
                <w:rFonts w:eastAsia="Calibri" w:cs="Arial"/>
                <w:sz w:val="20"/>
                <w:szCs w:val="20"/>
                <w:lang w:val="sr-Cyrl-CS"/>
              </w:rPr>
            </w:pP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line="276" w:lineRule="auto"/>
              <w:ind w:right="-108" w:hanging="124"/>
              <w:jc w:val="center"/>
              <w:rPr>
                <w:rFonts w:eastAsia="Calibri" w:cs="Arial"/>
                <w:sz w:val="20"/>
                <w:szCs w:val="20"/>
                <w:lang w:val="sr-Cyrl-RS"/>
              </w:rPr>
            </w:pPr>
            <w:r>
              <w:rPr>
                <w:rFonts w:eastAsia="Calibri" w:cs="Arial"/>
                <w:sz w:val="20"/>
                <w:szCs w:val="20"/>
                <w:lang w:val="sr-Cyrl-RS"/>
              </w:rPr>
              <w:t>7920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31505">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w:t>
            </w:r>
            <w:r w:rsidR="00A31505">
              <w:rPr>
                <w:rFonts w:cs="Arial"/>
                <w:b/>
                <w:bCs/>
                <w:iCs/>
                <w:sz w:val="21"/>
                <w:szCs w:val="21"/>
                <w:lang w:val="sr-Cyrl-RS"/>
              </w:rPr>
              <w:t>9</w:t>
            </w:r>
            <w:r w:rsidRPr="00A66BD3">
              <w:rPr>
                <w:rFonts w:cs="Arial"/>
                <w:b/>
                <w:bCs/>
                <w:iCs/>
                <w:sz w:val="21"/>
                <w:szCs w:val="21"/>
                <w:lang w:val="sr-Cyrl-RS"/>
              </w:rPr>
              <w:t>.2.</w:t>
            </w:r>
          </w:p>
        </w:tc>
        <w:tc>
          <w:tcPr>
            <w:tcW w:w="1338" w:type="pct"/>
            <w:shd w:val="clear" w:color="auto" w:fill="auto"/>
            <w:vAlign w:val="center"/>
          </w:tcPr>
          <w:p w:rsidR="00A66BD3" w:rsidRPr="00A66BD3" w:rsidRDefault="00A66BD3" w:rsidP="00A66BD3">
            <w:pPr>
              <w:spacing w:before="0"/>
              <w:jc w:val="left"/>
              <w:rPr>
                <w:rFonts w:eastAsia="Calibri" w:cs="Arial"/>
                <w:sz w:val="20"/>
                <w:szCs w:val="20"/>
                <w:lang w:val="sr-Cyrl-CS"/>
              </w:rPr>
            </w:pPr>
            <w:r w:rsidRPr="00A66BD3">
              <w:rPr>
                <w:rFonts w:eastAsia="Calibri" w:cs="Arial"/>
                <w:b/>
                <w:sz w:val="20"/>
                <w:szCs w:val="20"/>
                <w:lang w:val="sr-Cyrl-RS"/>
              </w:rPr>
              <w:t>друга смена</w:t>
            </w:r>
          </w:p>
        </w:tc>
        <w:tc>
          <w:tcPr>
            <w:tcW w:w="267" w:type="pct"/>
            <w:shd w:val="clear" w:color="auto" w:fill="auto"/>
            <w:vAlign w:val="center"/>
          </w:tcPr>
          <w:p w:rsidR="00A66BD3" w:rsidRPr="00A66BD3" w:rsidRDefault="00A66BD3" w:rsidP="00A66BD3">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line="276" w:lineRule="auto"/>
              <w:ind w:right="-108" w:hanging="124"/>
              <w:jc w:val="center"/>
              <w:rPr>
                <w:rFonts w:eastAsia="Calibri" w:cs="Arial"/>
                <w:sz w:val="20"/>
                <w:szCs w:val="20"/>
                <w:lang w:val="sr-Cyrl-RS"/>
              </w:rPr>
            </w:pPr>
            <w:r>
              <w:rPr>
                <w:rFonts w:eastAsia="Calibri" w:cs="Arial"/>
                <w:sz w:val="20"/>
                <w:szCs w:val="20"/>
                <w:lang w:val="sr-Cyrl-RS"/>
              </w:rPr>
              <w:t>3600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Pr>
                <w:rFonts w:cs="Arial"/>
                <w:b/>
                <w:bCs/>
                <w:iCs/>
                <w:sz w:val="21"/>
                <w:szCs w:val="21"/>
                <w:lang w:val="sr-Cyrl-RS"/>
              </w:rPr>
              <w:t>1.10</w:t>
            </w:r>
          </w:p>
        </w:tc>
        <w:tc>
          <w:tcPr>
            <w:tcW w:w="1338" w:type="pct"/>
            <w:shd w:val="clear" w:color="auto" w:fill="auto"/>
            <w:vAlign w:val="center"/>
          </w:tcPr>
          <w:p w:rsidR="00A66BD3" w:rsidRPr="00A66BD3" w:rsidRDefault="00A66BD3" w:rsidP="00A66BD3">
            <w:pPr>
              <w:spacing w:before="0"/>
              <w:ind w:right="-59"/>
              <w:jc w:val="left"/>
              <w:rPr>
                <w:rFonts w:cs="Arial"/>
                <w:sz w:val="20"/>
                <w:szCs w:val="20"/>
                <w:lang w:val="sr-Cyrl-RS"/>
              </w:rPr>
            </w:pPr>
            <w:r w:rsidRPr="00A66BD3">
              <w:rPr>
                <w:rFonts w:cs="Arial"/>
                <w:b/>
                <w:sz w:val="20"/>
                <w:szCs w:val="20"/>
                <w:lang w:val="sr-Cyrl-CS"/>
              </w:rPr>
              <w:t>3 – брусача за радове на брушењу ≈ 100 угаоно заварених спојева цеви Ø 38 мм (</w:t>
            </w:r>
            <w:r w:rsidRPr="00A66BD3">
              <w:rPr>
                <w:rFonts w:cs="Arial"/>
                <w:sz w:val="20"/>
                <w:szCs w:val="20"/>
                <w:lang w:val="sr-Cyrl-CS"/>
              </w:rPr>
              <w:t xml:space="preserve">прикључци на улазном и излазном колектору прегрејача 4). </w:t>
            </w:r>
            <w:r w:rsidRPr="00A66BD3">
              <w:rPr>
                <w:rFonts w:eastAsia="Calibri" w:cs="Arial"/>
                <w:b/>
                <w:sz w:val="20"/>
                <w:szCs w:val="20"/>
                <w:lang w:val="sr-Cyrl-RS"/>
              </w:rPr>
              <w:t>прва смена</w:t>
            </w:r>
          </w:p>
          <w:p w:rsidR="00A66BD3" w:rsidRPr="00A66BD3" w:rsidRDefault="00A66BD3" w:rsidP="00A66BD3">
            <w:pPr>
              <w:spacing w:before="0"/>
              <w:ind w:right="-59"/>
              <w:jc w:val="left"/>
              <w:rPr>
                <w:rFonts w:eastAsia="Calibri" w:cs="Arial"/>
                <w:b/>
                <w:sz w:val="20"/>
                <w:szCs w:val="20"/>
                <w:lang w:val="sr-Cyrl-RS"/>
              </w:rPr>
            </w:pPr>
            <w:r w:rsidRPr="00A66BD3">
              <w:rPr>
                <w:rFonts w:cs="Arial"/>
                <w:sz w:val="20"/>
                <w:szCs w:val="20"/>
                <w:lang w:val="sr-Cyrl-RS"/>
              </w:rPr>
              <w:t xml:space="preserve">Брусни материјал обезбеђује </w:t>
            </w:r>
            <w:r>
              <w:rPr>
                <w:rFonts w:cs="Arial"/>
                <w:sz w:val="20"/>
                <w:szCs w:val="20"/>
                <w:lang w:val="sr-Cyrl-RS"/>
              </w:rPr>
              <w:t>Изабрани понуђач</w:t>
            </w:r>
          </w:p>
        </w:tc>
        <w:tc>
          <w:tcPr>
            <w:tcW w:w="267" w:type="pct"/>
            <w:shd w:val="clear" w:color="auto" w:fill="auto"/>
            <w:vAlign w:val="center"/>
          </w:tcPr>
          <w:p w:rsidR="00A66BD3" w:rsidRPr="00A66BD3" w:rsidRDefault="00A66BD3" w:rsidP="00B13704">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B13704">
            <w:pPr>
              <w:spacing w:before="0" w:line="276" w:lineRule="auto"/>
              <w:ind w:right="-108" w:hanging="124"/>
              <w:jc w:val="center"/>
              <w:rPr>
                <w:rFonts w:eastAsia="Calibri" w:cs="Arial"/>
                <w:sz w:val="20"/>
                <w:szCs w:val="20"/>
                <w:lang w:val="sr-Cyrl-RS"/>
              </w:rPr>
            </w:pPr>
            <w:r>
              <w:rPr>
                <w:rFonts w:eastAsia="Calibri" w:cs="Arial"/>
                <w:sz w:val="20"/>
                <w:szCs w:val="20"/>
                <w:lang w:val="sr-Cyrl-RS"/>
              </w:rPr>
              <w:t>180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1.</w:t>
            </w:r>
            <w:r>
              <w:rPr>
                <w:rFonts w:cs="Arial"/>
                <w:b/>
                <w:bCs/>
                <w:iCs/>
                <w:sz w:val="21"/>
                <w:szCs w:val="21"/>
                <w:lang w:val="sr-Cyrl-RS"/>
              </w:rPr>
              <w:t>11</w:t>
            </w:r>
            <w:r w:rsidRPr="00A66BD3">
              <w:rPr>
                <w:rFonts w:cs="Arial"/>
                <w:b/>
                <w:bCs/>
                <w:iCs/>
                <w:sz w:val="21"/>
                <w:szCs w:val="21"/>
                <w:lang w:val="sr-Cyrl-RS"/>
              </w:rPr>
              <w:t>.</w:t>
            </w:r>
          </w:p>
        </w:tc>
        <w:tc>
          <w:tcPr>
            <w:tcW w:w="1338" w:type="pct"/>
            <w:shd w:val="clear" w:color="auto" w:fill="auto"/>
          </w:tcPr>
          <w:p w:rsidR="00A66BD3" w:rsidRPr="00A66BD3" w:rsidRDefault="00A66BD3" w:rsidP="00A66BD3">
            <w:pPr>
              <w:spacing w:before="0"/>
              <w:rPr>
                <w:rFonts w:eastAsia="Calibri" w:cs="Arial"/>
                <w:sz w:val="20"/>
                <w:szCs w:val="20"/>
                <w:lang w:val="sr-Cyrl-RS"/>
              </w:rPr>
            </w:pPr>
            <w:r w:rsidRPr="00A66BD3">
              <w:rPr>
                <w:rFonts w:eastAsia="Calibri" w:cs="Arial"/>
                <w:sz w:val="20"/>
                <w:szCs w:val="20"/>
                <w:lang w:val="sr-Cyrl-CS"/>
              </w:rPr>
              <w:t>Брушење заварених спојева</w:t>
            </w:r>
            <w:r w:rsidRPr="00A66BD3">
              <w:rPr>
                <w:rFonts w:eastAsia="Calibri" w:cs="Arial"/>
                <w:sz w:val="20"/>
                <w:szCs w:val="20"/>
                <w:lang w:val="sl-SI"/>
              </w:rPr>
              <w:t xml:space="preserve"> </w:t>
            </w:r>
            <w:r w:rsidRPr="00A66BD3">
              <w:rPr>
                <w:rFonts w:eastAsia="Calibri" w:cs="Arial"/>
                <w:sz w:val="20"/>
                <w:szCs w:val="20"/>
                <w:lang w:val="sr-Cyrl-RS"/>
              </w:rPr>
              <w:t>и цевних лукова паровода.</w:t>
            </w:r>
          </w:p>
          <w:p w:rsidR="00A66BD3" w:rsidRPr="00A66BD3" w:rsidRDefault="00A66BD3" w:rsidP="00A66BD3">
            <w:pPr>
              <w:spacing w:before="0"/>
              <w:rPr>
                <w:rFonts w:eastAsia="Calibri" w:cs="Arial"/>
                <w:sz w:val="20"/>
                <w:szCs w:val="20"/>
              </w:rPr>
            </w:pPr>
            <w:r w:rsidRPr="00A66BD3">
              <w:rPr>
                <w:rFonts w:eastAsia="Calibri" w:cs="Arial"/>
                <w:sz w:val="20"/>
                <w:szCs w:val="20"/>
                <w:lang w:val="sl-SI"/>
              </w:rPr>
              <w:t xml:space="preserve">Брусни материјал обезбеђује </w:t>
            </w:r>
            <w:r>
              <w:rPr>
                <w:rFonts w:cs="Arial"/>
                <w:sz w:val="20"/>
                <w:szCs w:val="20"/>
                <w:lang w:val="sr-Cyrl-RS"/>
              </w:rPr>
              <w:t>Изабрани понуђач</w:t>
            </w:r>
            <w:r w:rsidRPr="00A66BD3">
              <w:rPr>
                <w:rFonts w:eastAsia="Calibri" w:cs="Arial"/>
                <w:sz w:val="20"/>
                <w:szCs w:val="20"/>
                <w:lang w:val="sl-SI"/>
              </w:rPr>
              <w:t>.</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lang w:val="sr-Latn-RS"/>
              </w:rPr>
            </w:pPr>
            <w:r w:rsidRPr="00A66BD3">
              <w:rPr>
                <w:rFonts w:cs="Arial"/>
                <w:bCs/>
                <w:iCs/>
                <w:sz w:val="21"/>
                <w:szCs w:val="21"/>
                <w:lang w:val="sr-Latn-RS"/>
              </w:rPr>
              <w:t>m</w:t>
            </w:r>
          </w:p>
        </w:tc>
        <w:tc>
          <w:tcPr>
            <w:tcW w:w="468" w:type="pct"/>
            <w:shd w:val="clear" w:color="auto" w:fill="auto"/>
            <w:vAlign w:val="center"/>
          </w:tcPr>
          <w:p w:rsidR="00A66BD3" w:rsidRPr="00A66BD3" w:rsidRDefault="00A66BD3" w:rsidP="00A66BD3">
            <w:pPr>
              <w:spacing w:before="0" w:line="360" w:lineRule="auto"/>
              <w:jc w:val="center"/>
              <w:rPr>
                <w:rFonts w:cs="Arial"/>
                <w:bCs/>
                <w:iCs/>
                <w:sz w:val="21"/>
                <w:szCs w:val="21"/>
                <w:lang w:val="sr-Latn-RS"/>
              </w:rPr>
            </w:pPr>
            <w:r w:rsidRPr="00A66BD3">
              <w:rPr>
                <w:rFonts w:cs="Arial"/>
                <w:bCs/>
                <w:iCs/>
                <w:sz w:val="21"/>
                <w:szCs w:val="21"/>
                <w:lang w:val="sr-Latn-RS"/>
              </w:rPr>
              <w:t>220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2401"/>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II</w:t>
            </w:r>
          </w:p>
        </w:tc>
        <w:tc>
          <w:tcPr>
            <w:tcW w:w="1338" w:type="pct"/>
            <w:shd w:val="clear" w:color="auto" w:fill="auto"/>
          </w:tcPr>
          <w:p w:rsidR="00A66BD3" w:rsidRPr="00A66BD3" w:rsidRDefault="00A66BD3" w:rsidP="00A31505">
            <w:pPr>
              <w:spacing w:before="0"/>
              <w:rPr>
                <w:rFonts w:cs="Arial"/>
                <w:bCs/>
                <w:iCs/>
                <w:sz w:val="20"/>
                <w:szCs w:val="20"/>
                <w:lang w:val="sr-Cyrl-CS"/>
              </w:rPr>
            </w:pPr>
            <w:r w:rsidRPr="00A66BD3">
              <w:rPr>
                <w:rFonts w:eastAsia="Calibri" w:cs="Arial"/>
                <w:sz w:val="20"/>
                <w:szCs w:val="20"/>
                <w:lang w:val="sr-Latn-CS"/>
              </w:rPr>
              <w:t>Ангажовање радника на заваривачко-браварским радовима на цевном систему</w:t>
            </w:r>
            <w:r w:rsidRPr="00A66BD3">
              <w:rPr>
                <w:rFonts w:eastAsia="Calibri" w:cs="Arial"/>
                <w:sz w:val="20"/>
                <w:szCs w:val="20"/>
                <w:lang w:val="sr-Cyrl-CS"/>
              </w:rPr>
              <w:t xml:space="preserve"> </w:t>
            </w:r>
            <w:r w:rsidRPr="00A66BD3">
              <w:rPr>
                <w:rFonts w:eastAsia="Calibri" w:cs="Arial"/>
                <w:sz w:val="20"/>
                <w:szCs w:val="20"/>
                <w:lang w:val="sr-Latn-CS"/>
              </w:rPr>
              <w:t>котла</w:t>
            </w:r>
            <w:r w:rsidRPr="00A66BD3">
              <w:rPr>
                <w:rFonts w:eastAsia="Calibri" w:cs="Arial"/>
                <w:sz w:val="20"/>
                <w:szCs w:val="20"/>
                <w:lang w:val="sr-Cyrl-CS"/>
              </w:rPr>
              <w:t xml:space="preserve"> са</w:t>
            </w:r>
            <w:r w:rsidRPr="00A66BD3">
              <w:rPr>
                <w:rFonts w:eastAsia="Calibri" w:cs="Arial"/>
                <w:sz w:val="20"/>
                <w:szCs w:val="20"/>
                <w:lang w:val="sr-Latn-CS"/>
              </w:rPr>
              <w:t xml:space="preserve"> пратећо</w:t>
            </w:r>
            <w:r w:rsidRPr="00A66BD3">
              <w:rPr>
                <w:rFonts w:eastAsia="Calibri" w:cs="Arial"/>
                <w:sz w:val="20"/>
                <w:szCs w:val="20"/>
                <w:lang w:val="sr-Cyrl-CS"/>
              </w:rPr>
              <w:t>м</w:t>
            </w:r>
            <w:r w:rsidRPr="00A66BD3">
              <w:rPr>
                <w:rFonts w:eastAsia="Calibri" w:cs="Arial"/>
                <w:sz w:val="20"/>
                <w:szCs w:val="20"/>
                <w:lang w:val="sr-Latn-CS"/>
              </w:rPr>
              <w:t xml:space="preserve"> опрем</w:t>
            </w:r>
            <w:r w:rsidRPr="00A66BD3">
              <w:rPr>
                <w:rFonts w:eastAsia="Calibri" w:cs="Arial"/>
                <w:sz w:val="20"/>
                <w:szCs w:val="20"/>
                <w:lang w:val="sr-Cyrl-CS"/>
              </w:rPr>
              <w:t>ом</w:t>
            </w:r>
            <w:r w:rsidRPr="00A66BD3">
              <w:rPr>
                <w:rFonts w:eastAsia="Calibri" w:cs="Arial"/>
                <w:sz w:val="20"/>
                <w:szCs w:val="20"/>
                <w:lang w:val="sr-Latn-CS"/>
              </w:rPr>
              <w:t>,  пароводима</w:t>
            </w:r>
            <w:r w:rsidRPr="00A66BD3">
              <w:rPr>
                <w:rFonts w:eastAsia="Calibri" w:cs="Arial"/>
                <w:sz w:val="20"/>
                <w:szCs w:val="20"/>
                <w:lang w:val="sr-Cyrl-RS"/>
              </w:rPr>
              <w:t xml:space="preserve"> </w:t>
            </w:r>
            <w:r w:rsidRPr="00A66BD3">
              <w:rPr>
                <w:rFonts w:eastAsia="Calibri" w:cs="Arial"/>
                <w:sz w:val="20"/>
                <w:szCs w:val="20"/>
                <w:lang w:val="sr-Cyrl-CS"/>
              </w:rPr>
              <w:t>и</w:t>
            </w:r>
            <w:r w:rsidRPr="00A66BD3">
              <w:rPr>
                <w:rFonts w:eastAsia="Calibri" w:cs="Arial"/>
                <w:sz w:val="20"/>
                <w:szCs w:val="20"/>
                <w:lang w:val="sr-Latn-CS"/>
              </w:rPr>
              <w:t xml:space="preserve"> осталим цевоводима </w:t>
            </w:r>
            <w:r w:rsidRPr="00A66BD3">
              <w:rPr>
                <w:rFonts w:eastAsia="Calibri" w:cs="Arial"/>
                <w:sz w:val="20"/>
                <w:szCs w:val="20"/>
                <w:lang w:val="sr-Cyrl-RS"/>
              </w:rPr>
              <w:t xml:space="preserve">и опремом, </w:t>
            </w:r>
            <w:r w:rsidRPr="00A66BD3">
              <w:rPr>
                <w:rFonts w:eastAsia="Calibri" w:cs="Arial"/>
                <w:sz w:val="20"/>
                <w:szCs w:val="20"/>
                <w:lang w:val="sr-Latn-CS"/>
              </w:rPr>
              <w:t>у складу са очекиваним обимом</w:t>
            </w:r>
            <w:r w:rsidRPr="00A66BD3">
              <w:rPr>
                <w:rFonts w:eastAsia="Calibri" w:cs="Arial"/>
                <w:sz w:val="20"/>
                <w:szCs w:val="20"/>
                <w:lang w:val="sr-Cyrl-CS"/>
              </w:rPr>
              <w:t xml:space="preserve">, </w:t>
            </w:r>
            <w:r w:rsidRPr="00A66BD3">
              <w:rPr>
                <w:rFonts w:eastAsia="Calibri" w:cs="Arial"/>
                <w:sz w:val="20"/>
                <w:szCs w:val="20"/>
                <w:lang w:val="sr-Latn-CS"/>
              </w:rPr>
              <w:t>у ремонтним радовима на блоку Б</w:t>
            </w:r>
            <w:r w:rsidRPr="00A66BD3">
              <w:rPr>
                <w:rFonts w:eastAsia="Calibri" w:cs="Arial"/>
                <w:sz w:val="20"/>
                <w:szCs w:val="20"/>
                <w:lang w:val="sr-Cyrl-RS"/>
              </w:rPr>
              <w:t xml:space="preserve">2 </w:t>
            </w:r>
            <w:r w:rsidRPr="00A66BD3">
              <w:rPr>
                <w:rFonts w:eastAsia="Calibri" w:cs="Arial"/>
                <w:sz w:val="20"/>
                <w:szCs w:val="20"/>
                <w:lang w:val="sr-Latn-CS"/>
              </w:rPr>
              <w:t>у 201</w:t>
            </w:r>
            <w:r w:rsidR="00A31505">
              <w:rPr>
                <w:rFonts w:eastAsia="Calibri" w:cs="Arial"/>
                <w:sz w:val="20"/>
                <w:szCs w:val="20"/>
                <w:lang w:val="sr-Cyrl-RS"/>
              </w:rPr>
              <w:t>8</w:t>
            </w:r>
            <w:r w:rsidRPr="00A66BD3">
              <w:rPr>
                <w:rFonts w:eastAsia="Calibri" w:cs="Arial"/>
                <w:sz w:val="20"/>
                <w:szCs w:val="20"/>
                <w:lang w:val="sr-Latn-CS"/>
              </w:rPr>
              <w:t>.</w:t>
            </w:r>
          </w:p>
        </w:tc>
        <w:tc>
          <w:tcPr>
            <w:tcW w:w="267" w:type="pct"/>
            <w:shd w:val="clear" w:color="auto" w:fill="auto"/>
            <w:vAlign w:val="center"/>
          </w:tcPr>
          <w:p w:rsidR="00A66BD3" w:rsidRPr="00A66BD3" w:rsidRDefault="00A66BD3" w:rsidP="00A66BD3">
            <w:pPr>
              <w:spacing w:before="0" w:line="360" w:lineRule="auto"/>
              <w:ind w:left="-108" w:right="-136"/>
              <w:jc w:val="center"/>
              <w:rPr>
                <w:rFonts w:cs="Arial"/>
                <w:bCs/>
                <w:iCs/>
                <w:sz w:val="21"/>
                <w:szCs w:val="21"/>
                <w:lang w:val="sr-Latn-RS"/>
              </w:rPr>
            </w:pPr>
            <w:r w:rsidRPr="00A66BD3">
              <w:rPr>
                <w:rFonts w:cs="Arial"/>
                <w:bCs/>
                <w:iCs/>
                <w:sz w:val="21"/>
                <w:szCs w:val="21"/>
                <w:lang w:val="sr-Latn-RS"/>
              </w:rPr>
              <w:t>/</w:t>
            </w:r>
          </w:p>
        </w:tc>
        <w:tc>
          <w:tcPr>
            <w:tcW w:w="468" w:type="pct"/>
            <w:shd w:val="clear" w:color="auto" w:fill="auto"/>
            <w:vAlign w:val="center"/>
          </w:tcPr>
          <w:p w:rsidR="00A66BD3" w:rsidRPr="00A66BD3" w:rsidRDefault="00A66BD3" w:rsidP="00A66BD3">
            <w:pPr>
              <w:spacing w:before="0" w:line="360" w:lineRule="auto"/>
              <w:jc w:val="center"/>
              <w:rPr>
                <w:rFonts w:cs="Arial"/>
                <w:bCs/>
                <w:iCs/>
                <w:sz w:val="21"/>
                <w:szCs w:val="21"/>
                <w:lang w:val="sr-Latn-RS"/>
              </w:rPr>
            </w:pPr>
            <w:r w:rsidRPr="00A66BD3">
              <w:rPr>
                <w:rFonts w:cs="Arial"/>
                <w:bCs/>
                <w:iCs/>
                <w:sz w:val="21"/>
                <w:szCs w:val="21"/>
                <w:lang w:val="sr-Latn-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r w:rsidRPr="00A66BD3">
              <w:rPr>
                <w:rFonts w:cs="Arial"/>
                <w:b/>
                <w:bCs/>
                <w:iCs/>
                <w:sz w:val="21"/>
                <w:szCs w:val="21"/>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r w:rsidRPr="00A66BD3">
              <w:rPr>
                <w:rFonts w:cs="Arial"/>
                <w:b/>
                <w:bCs/>
                <w:iCs/>
                <w:sz w:val="21"/>
                <w:szCs w:val="21"/>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r w:rsidRPr="00A66BD3">
              <w:rPr>
                <w:rFonts w:cs="Arial"/>
                <w:b/>
                <w:bCs/>
                <w:iCs/>
                <w:sz w:val="21"/>
                <w:szCs w:val="21"/>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r w:rsidRPr="00A66BD3">
              <w:rPr>
                <w:rFonts w:cs="Arial"/>
                <w:b/>
                <w:bCs/>
                <w:iCs/>
                <w:sz w:val="21"/>
                <w:szCs w:val="21"/>
              </w:rPr>
              <w:t>/</w:t>
            </w:r>
          </w:p>
        </w:tc>
      </w:tr>
      <w:tr w:rsidR="00A66BD3" w:rsidRPr="00A66BD3" w:rsidTr="00A66BD3">
        <w:trPr>
          <w:trHeight w:val="1258"/>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2.1.</w:t>
            </w:r>
          </w:p>
        </w:tc>
        <w:tc>
          <w:tcPr>
            <w:tcW w:w="1338" w:type="pct"/>
            <w:shd w:val="clear" w:color="auto" w:fill="auto"/>
          </w:tcPr>
          <w:p w:rsidR="00A66BD3" w:rsidRPr="00A66BD3" w:rsidRDefault="00A66BD3" w:rsidP="00A66BD3">
            <w:pPr>
              <w:spacing w:before="0"/>
              <w:rPr>
                <w:rFonts w:eastAsia="Calibri" w:cs="Arial"/>
                <w:sz w:val="20"/>
                <w:szCs w:val="20"/>
                <w:lang w:val="sr-Cyrl-CS"/>
              </w:rPr>
            </w:pPr>
            <w:r w:rsidRPr="00A66BD3">
              <w:rPr>
                <w:rFonts w:eastAsia="Calibri" w:cs="Arial"/>
                <w:sz w:val="20"/>
                <w:szCs w:val="20"/>
                <w:lang w:val="sr-Cyrl-CS"/>
              </w:rPr>
              <w:t xml:space="preserve">1 </w:t>
            </w:r>
            <w:r w:rsidRPr="00A66BD3">
              <w:rPr>
                <w:rFonts w:eastAsia="Calibri" w:cs="Arial"/>
                <w:sz w:val="20"/>
                <w:szCs w:val="20"/>
                <w:lang w:val="sr-Latn-CS"/>
              </w:rPr>
              <w:t xml:space="preserve">лице за </w:t>
            </w:r>
            <w:r w:rsidRPr="00A66BD3">
              <w:rPr>
                <w:rFonts w:eastAsia="Calibri" w:cs="Arial"/>
                <w:sz w:val="20"/>
                <w:szCs w:val="20"/>
                <w:lang w:val="sr-Cyrl-CS"/>
              </w:rPr>
              <w:t xml:space="preserve">организацију, контролу и </w:t>
            </w:r>
            <w:r w:rsidRPr="00A66BD3">
              <w:rPr>
                <w:rFonts w:eastAsia="Calibri" w:cs="Arial"/>
                <w:sz w:val="20"/>
                <w:szCs w:val="20"/>
                <w:lang w:val="sr-Latn-CS"/>
              </w:rPr>
              <w:t xml:space="preserve">координацију </w:t>
            </w:r>
            <w:r w:rsidRPr="00A66BD3">
              <w:rPr>
                <w:rFonts w:eastAsia="Calibri" w:cs="Arial"/>
                <w:sz w:val="20"/>
                <w:szCs w:val="20"/>
                <w:lang w:val="sr-Cyrl-CS"/>
              </w:rPr>
              <w:t>над заваривачко-браварским радовима</w:t>
            </w:r>
            <w:r w:rsidRPr="00A66BD3">
              <w:rPr>
                <w:rFonts w:eastAsia="Calibri" w:cs="Arial"/>
                <w:sz w:val="20"/>
                <w:szCs w:val="20"/>
                <w:lang w:val="sr-Latn-CS"/>
              </w:rPr>
              <w:t xml:space="preserve"> </w:t>
            </w:r>
            <w:r w:rsidRPr="00A66BD3">
              <w:rPr>
                <w:rFonts w:eastAsia="Calibri" w:cs="Arial"/>
                <w:sz w:val="20"/>
                <w:szCs w:val="20"/>
                <w:lang w:val="sr-Latn-RS"/>
              </w:rPr>
              <w:t>-</w:t>
            </w:r>
            <w:r w:rsidRPr="00A66BD3">
              <w:rPr>
                <w:rFonts w:eastAsia="Calibri" w:cs="Arial"/>
                <w:sz w:val="20"/>
                <w:szCs w:val="20"/>
                <w:lang w:val="sr-Cyrl-RS"/>
              </w:rPr>
              <w:t xml:space="preserve"> </w:t>
            </w:r>
            <w:r w:rsidRPr="00A66BD3">
              <w:rPr>
                <w:rFonts w:eastAsia="Calibri" w:cs="Arial"/>
                <w:b/>
                <w:sz w:val="20"/>
                <w:szCs w:val="20"/>
                <w:lang w:val="sr-Cyrl-RS"/>
              </w:rPr>
              <w:t>прва смена</w:t>
            </w:r>
            <w:r w:rsidRPr="00A66BD3">
              <w:rPr>
                <w:rFonts w:eastAsia="Calibri" w:cs="Arial"/>
                <w:sz w:val="20"/>
                <w:szCs w:val="20"/>
                <w:lang w:val="sr-Latn-CS"/>
              </w:rPr>
              <w:t xml:space="preserve">                                  </w:t>
            </w:r>
          </w:p>
        </w:tc>
        <w:tc>
          <w:tcPr>
            <w:tcW w:w="267" w:type="pct"/>
            <w:shd w:val="clear" w:color="auto" w:fill="auto"/>
            <w:vAlign w:val="center"/>
          </w:tcPr>
          <w:p w:rsidR="00A66BD3" w:rsidRPr="00A66BD3" w:rsidRDefault="00A66BD3" w:rsidP="00A66BD3">
            <w:pPr>
              <w:spacing w:before="0" w:line="360" w:lineRule="auto"/>
              <w:ind w:left="-108" w:right="-136"/>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66BD3">
            <w:pPr>
              <w:spacing w:before="0" w:after="200" w:line="276" w:lineRule="auto"/>
              <w:jc w:val="center"/>
              <w:rPr>
                <w:rFonts w:eastAsia="Calibri" w:cs="Arial"/>
                <w:sz w:val="20"/>
                <w:lang w:val="sr-Cyrl-RS"/>
              </w:rPr>
            </w:pPr>
            <w:r>
              <w:rPr>
                <w:rFonts w:eastAsia="Calibri" w:cs="Arial"/>
                <w:sz w:val="20"/>
                <w:lang w:val="sr-Cyrl-RS"/>
              </w:rPr>
              <w:t>240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994"/>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2.2.</w:t>
            </w:r>
          </w:p>
        </w:tc>
        <w:tc>
          <w:tcPr>
            <w:tcW w:w="1338" w:type="pct"/>
            <w:shd w:val="clear" w:color="auto" w:fill="auto"/>
          </w:tcPr>
          <w:p w:rsidR="00A66BD3" w:rsidRPr="00A66BD3" w:rsidRDefault="00A66BD3" w:rsidP="00A31505">
            <w:pPr>
              <w:spacing w:before="0"/>
              <w:rPr>
                <w:rFonts w:eastAsia="Calibri" w:cs="Arial"/>
                <w:sz w:val="20"/>
                <w:szCs w:val="20"/>
              </w:rPr>
            </w:pPr>
            <w:r w:rsidRPr="00A66BD3">
              <w:rPr>
                <w:rFonts w:eastAsia="Calibri" w:cs="Arial"/>
                <w:sz w:val="20"/>
                <w:szCs w:val="20"/>
              </w:rPr>
              <w:t>1 пословођ</w:t>
            </w:r>
            <w:r w:rsidRPr="00A66BD3">
              <w:rPr>
                <w:rFonts w:eastAsia="Calibri" w:cs="Arial"/>
                <w:sz w:val="20"/>
                <w:szCs w:val="20"/>
                <w:lang w:val="sr-Cyrl-RS"/>
              </w:rPr>
              <w:t>а,</w:t>
            </w:r>
            <w:r w:rsidRPr="00A66BD3">
              <w:rPr>
                <w:rFonts w:eastAsia="Calibri" w:cs="Arial"/>
                <w:sz w:val="20"/>
                <w:szCs w:val="20"/>
              </w:rPr>
              <w:t xml:space="preserve"> за све послове дефинисане </w:t>
            </w:r>
            <w:r w:rsidR="00A31505">
              <w:rPr>
                <w:rFonts w:eastAsia="Calibri" w:cs="Arial"/>
                <w:sz w:val="20"/>
                <w:szCs w:val="20"/>
                <w:lang w:val="sr-Cyrl-RS"/>
              </w:rPr>
              <w:t xml:space="preserve">Техничком спецификацијом </w:t>
            </w:r>
            <w:r w:rsidRPr="00A66BD3">
              <w:rPr>
                <w:rFonts w:eastAsia="Calibri" w:cs="Arial"/>
                <w:sz w:val="20"/>
                <w:szCs w:val="20"/>
                <w:lang w:val="sr-Latn-RS"/>
              </w:rPr>
              <w:t>-</w:t>
            </w:r>
            <w:r w:rsidRPr="00A66BD3">
              <w:rPr>
                <w:rFonts w:eastAsia="Calibri" w:cs="Arial"/>
                <w:sz w:val="20"/>
                <w:szCs w:val="20"/>
                <w:lang w:val="sr-Cyrl-RS"/>
              </w:rPr>
              <w:t xml:space="preserve"> </w:t>
            </w: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66BD3">
            <w:pPr>
              <w:spacing w:before="0" w:after="200" w:line="276" w:lineRule="auto"/>
              <w:jc w:val="center"/>
              <w:rPr>
                <w:rFonts w:eastAsia="Calibri" w:cs="Arial"/>
                <w:sz w:val="20"/>
                <w:lang w:val="sr-Cyrl-RS"/>
              </w:rPr>
            </w:pPr>
            <w:r>
              <w:rPr>
                <w:rFonts w:eastAsia="Calibri" w:cs="Arial"/>
                <w:sz w:val="20"/>
                <w:lang w:val="sr-Cyrl-RS"/>
              </w:rPr>
              <w:t>360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rPr>
          <w:trHeight w:val="1546"/>
        </w:trPr>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2.3.</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sz w:val="20"/>
                <w:szCs w:val="20"/>
              </w:rPr>
              <w:t>12 водећих мајстора, у улози вођа група на: цевном систему</w:t>
            </w:r>
            <w:r w:rsidRPr="00A66BD3">
              <w:rPr>
                <w:rFonts w:eastAsia="Calibri" w:cs="Arial"/>
                <w:sz w:val="20"/>
                <w:szCs w:val="20"/>
                <w:lang w:val="sr-Cyrl-RS"/>
              </w:rPr>
              <w:t xml:space="preserve"> са пратећом опремом, пароводима и осталим цевоводима и опремом</w:t>
            </w:r>
            <w:r w:rsidRPr="00A66BD3">
              <w:rPr>
                <w:rFonts w:eastAsia="Calibri" w:cs="Arial"/>
                <w:sz w:val="20"/>
                <w:szCs w:val="20"/>
              </w:rPr>
              <w:t xml:space="preserve"> - </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lang w:val="sr-Cyrl-RS"/>
              </w:rPr>
            </w:pPr>
            <w:r w:rsidRPr="00A66BD3">
              <w:rPr>
                <w:rFonts w:ascii="Calibri" w:eastAsia="Calibri" w:hAnsi="Calibri"/>
                <w:lang w:val="sr-Cyrl-RS"/>
              </w:rPr>
              <w:t>/</w:t>
            </w:r>
          </w:p>
        </w:tc>
        <w:tc>
          <w:tcPr>
            <w:tcW w:w="468" w:type="pct"/>
            <w:shd w:val="clear" w:color="auto" w:fill="auto"/>
            <w:vAlign w:val="center"/>
          </w:tcPr>
          <w:p w:rsidR="00A66BD3" w:rsidRPr="00A66BD3" w:rsidRDefault="00A66BD3" w:rsidP="00A66BD3">
            <w:pPr>
              <w:spacing w:before="0" w:after="200" w:line="276" w:lineRule="auto"/>
              <w:jc w:val="center"/>
              <w:rPr>
                <w:rFonts w:eastAsia="Calibri" w:cs="Arial"/>
                <w:sz w:val="20"/>
                <w:lang w:val="sr-Cyrl-RS"/>
              </w:rPr>
            </w:pPr>
            <w:r w:rsidRPr="00A66BD3">
              <w:rPr>
                <w:rFonts w:eastAsia="Calibri" w:cs="Arial"/>
                <w:sz w:val="20"/>
                <w:lang w:val="sr-Cyrl-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2.3.1.</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66BD3">
            <w:pPr>
              <w:spacing w:before="0" w:after="200" w:line="276" w:lineRule="auto"/>
              <w:jc w:val="center"/>
              <w:rPr>
                <w:rFonts w:eastAsia="Calibri" w:cs="Arial"/>
                <w:sz w:val="20"/>
                <w:lang w:val="sr-Cyrl-RS"/>
              </w:rPr>
            </w:pPr>
            <w:r>
              <w:rPr>
                <w:rFonts w:eastAsia="Calibri" w:cs="Arial"/>
                <w:sz w:val="20"/>
                <w:lang w:val="sr-Cyrl-RS"/>
              </w:rPr>
              <w:t>2880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Latn-RS"/>
              </w:rPr>
            </w:pPr>
            <w:r w:rsidRPr="00A66BD3">
              <w:rPr>
                <w:rFonts w:cs="Arial"/>
                <w:b/>
                <w:bCs/>
                <w:iCs/>
                <w:sz w:val="21"/>
                <w:szCs w:val="21"/>
                <w:lang w:val="sr-Latn-RS"/>
              </w:rPr>
              <w:t>2.3.1.</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b/>
                <w:sz w:val="20"/>
                <w:szCs w:val="20"/>
                <w:lang w:val="sr-Cyrl-RS"/>
              </w:rPr>
              <w:t>друга смена</w:t>
            </w:r>
          </w:p>
        </w:tc>
        <w:tc>
          <w:tcPr>
            <w:tcW w:w="267" w:type="pct"/>
            <w:shd w:val="clear" w:color="auto" w:fill="auto"/>
            <w:vAlign w:val="center"/>
          </w:tcPr>
          <w:p w:rsidR="00A66BD3" w:rsidRPr="00A66BD3" w:rsidRDefault="00A66BD3" w:rsidP="00A66BD3">
            <w:pPr>
              <w:spacing w:before="0" w:after="20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66BD3">
            <w:pPr>
              <w:spacing w:before="0" w:after="200" w:line="276" w:lineRule="auto"/>
              <w:jc w:val="center"/>
              <w:rPr>
                <w:rFonts w:eastAsia="Calibri" w:cs="Arial"/>
                <w:sz w:val="20"/>
                <w:lang w:val="sr-Cyrl-RS"/>
              </w:rPr>
            </w:pPr>
            <w:r>
              <w:rPr>
                <w:rFonts w:eastAsia="Calibri" w:cs="Arial"/>
                <w:sz w:val="20"/>
                <w:lang w:val="sr-Cyrl-RS"/>
              </w:rPr>
              <w:t>1440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2.4.</w:t>
            </w:r>
          </w:p>
        </w:tc>
        <w:tc>
          <w:tcPr>
            <w:tcW w:w="1338" w:type="pct"/>
            <w:shd w:val="clear" w:color="auto" w:fill="auto"/>
          </w:tcPr>
          <w:p w:rsidR="00A66BD3" w:rsidRPr="00A66BD3" w:rsidRDefault="00A66BD3" w:rsidP="00A31505">
            <w:pPr>
              <w:spacing w:before="0"/>
              <w:rPr>
                <w:rFonts w:eastAsia="Calibri" w:cs="Arial"/>
                <w:sz w:val="20"/>
                <w:lang w:val="sr-Cyrl-RS"/>
              </w:rPr>
            </w:pPr>
            <w:r w:rsidRPr="00A66BD3">
              <w:rPr>
                <w:rFonts w:eastAsia="Calibri" w:cs="Arial"/>
                <w:sz w:val="20"/>
              </w:rPr>
              <w:t>1</w:t>
            </w:r>
            <w:r w:rsidR="00A31505">
              <w:rPr>
                <w:rFonts w:eastAsia="Calibri" w:cs="Arial"/>
                <w:sz w:val="20"/>
                <w:lang w:val="sr-Cyrl-RS"/>
              </w:rPr>
              <w:t>4</w:t>
            </w:r>
            <w:r w:rsidRPr="00A66BD3">
              <w:rPr>
                <w:rFonts w:eastAsia="Calibri" w:cs="Arial"/>
                <w:sz w:val="20"/>
              </w:rPr>
              <w:t xml:space="preserve"> заваривача – Цевни систем котла                  (поступак 111/141)</w:t>
            </w:r>
            <w:r w:rsidRPr="00A66BD3">
              <w:rPr>
                <w:rFonts w:eastAsia="Calibri" w:cs="Arial"/>
                <w:sz w:val="20"/>
                <w:lang w:val="sr-Cyrl-RS"/>
              </w:rPr>
              <w:t xml:space="preserve"> </w:t>
            </w:r>
          </w:p>
        </w:tc>
        <w:tc>
          <w:tcPr>
            <w:tcW w:w="267" w:type="pct"/>
            <w:shd w:val="clear" w:color="auto" w:fill="auto"/>
            <w:vAlign w:val="center"/>
          </w:tcPr>
          <w:p w:rsidR="00A66BD3" w:rsidRPr="00A66BD3" w:rsidRDefault="00A66BD3" w:rsidP="00A66BD3">
            <w:pPr>
              <w:spacing w:before="0" w:after="200" w:line="276" w:lineRule="auto"/>
              <w:jc w:val="center"/>
              <w:rPr>
                <w:rFonts w:cs="Arial"/>
                <w:bCs/>
                <w:iCs/>
                <w:sz w:val="21"/>
                <w:szCs w:val="21"/>
                <w:lang w:val="sr-Cyrl-CS"/>
              </w:rPr>
            </w:pPr>
            <w:r w:rsidRPr="00A66BD3">
              <w:rPr>
                <w:rFonts w:cs="Arial"/>
                <w:bCs/>
                <w:iCs/>
                <w:sz w:val="21"/>
                <w:szCs w:val="21"/>
                <w:lang w:val="sr-Cyrl-CS"/>
              </w:rPr>
              <w:t>/</w:t>
            </w:r>
          </w:p>
        </w:tc>
        <w:tc>
          <w:tcPr>
            <w:tcW w:w="468" w:type="pct"/>
            <w:shd w:val="clear" w:color="auto" w:fill="auto"/>
            <w:vAlign w:val="center"/>
          </w:tcPr>
          <w:p w:rsidR="00A66BD3" w:rsidRPr="00A66BD3" w:rsidRDefault="00A66BD3" w:rsidP="00A66BD3">
            <w:pPr>
              <w:spacing w:before="0" w:after="200" w:line="276" w:lineRule="auto"/>
              <w:jc w:val="center"/>
              <w:rPr>
                <w:rFonts w:eastAsia="Calibri" w:cs="Arial"/>
                <w:sz w:val="20"/>
                <w:lang w:val="sr-Cyrl-RS"/>
              </w:rPr>
            </w:pPr>
            <w:r w:rsidRPr="00A66BD3">
              <w:rPr>
                <w:rFonts w:eastAsia="Calibri" w:cs="Arial"/>
                <w:sz w:val="20"/>
                <w:lang w:val="sr-Cyrl-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2.4.1.</w:t>
            </w:r>
          </w:p>
        </w:tc>
        <w:tc>
          <w:tcPr>
            <w:tcW w:w="1338" w:type="pct"/>
            <w:shd w:val="clear" w:color="auto" w:fill="auto"/>
          </w:tcPr>
          <w:p w:rsidR="00A66BD3" w:rsidRPr="00A66BD3" w:rsidRDefault="00A66BD3" w:rsidP="00A66BD3">
            <w:pPr>
              <w:spacing w:before="0"/>
              <w:rPr>
                <w:rFonts w:eastAsia="Calibri" w:cs="Arial"/>
                <w:sz w:val="20"/>
              </w:rPr>
            </w:pP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31505">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31505">
            <w:pPr>
              <w:spacing w:before="0" w:line="276" w:lineRule="auto"/>
              <w:jc w:val="center"/>
              <w:rPr>
                <w:rFonts w:eastAsia="Calibri" w:cs="Arial"/>
                <w:sz w:val="20"/>
                <w:lang w:val="sr-Cyrl-RS"/>
              </w:rPr>
            </w:pPr>
            <w:r>
              <w:rPr>
                <w:rFonts w:eastAsia="Calibri" w:cs="Arial"/>
                <w:sz w:val="20"/>
                <w:lang w:val="sr-Cyrl-RS"/>
              </w:rPr>
              <w:t>3828</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2.4.2.</w:t>
            </w:r>
          </w:p>
        </w:tc>
        <w:tc>
          <w:tcPr>
            <w:tcW w:w="1338" w:type="pct"/>
            <w:shd w:val="clear" w:color="auto" w:fill="auto"/>
          </w:tcPr>
          <w:p w:rsidR="00A66BD3" w:rsidRPr="00A66BD3" w:rsidRDefault="00A66BD3" w:rsidP="00A66BD3">
            <w:pPr>
              <w:spacing w:before="0"/>
              <w:rPr>
                <w:rFonts w:eastAsia="Calibri" w:cs="Arial"/>
                <w:sz w:val="20"/>
              </w:rPr>
            </w:pPr>
            <w:r w:rsidRPr="00A66BD3">
              <w:rPr>
                <w:rFonts w:eastAsia="Calibri" w:cs="Arial"/>
                <w:b/>
                <w:sz w:val="20"/>
                <w:szCs w:val="20"/>
                <w:lang w:val="sr-Cyrl-RS"/>
              </w:rPr>
              <w:t>друга смена</w:t>
            </w:r>
          </w:p>
        </w:tc>
        <w:tc>
          <w:tcPr>
            <w:tcW w:w="267" w:type="pct"/>
            <w:shd w:val="clear" w:color="auto" w:fill="auto"/>
            <w:vAlign w:val="center"/>
          </w:tcPr>
          <w:p w:rsidR="00A66BD3" w:rsidRPr="00A66BD3" w:rsidRDefault="00A66BD3" w:rsidP="00A31505">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31505">
            <w:pPr>
              <w:spacing w:before="0" w:line="276" w:lineRule="auto"/>
              <w:jc w:val="center"/>
              <w:rPr>
                <w:rFonts w:eastAsia="Calibri" w:cs="Arial"/>
                <w:sz w:val="20"/>
                <w:lang w:val="sr-Cyrl-RS"/>
              </w:rPr>
            </w:pPr>
            <w:r>
              <w:rPr>
                <w:rFonts w:eastAsia="Calibri" w:cs="Arial"/>
                <w:sz w:val="20"/>
                <w:lang w:val="sr-Cyrl-RS"/>
              </w:rPr>
              <w:t>1044</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2.5.</w:t>
            </w:r>
          </w:p>
        </w:tc>
        <w:tc>
          <w:tcPr>
            <w:tcW w:w="1338" w:type="pct"/>
            <w:shd w:val="clear" w:color="auto" w:fill="auto"/>
          </w:tcPr>
          <w:p w:rsidR="00A66BD3" w:rsidRPr="00A66BD3" w:rsidRDefault="00A66BD3" w:rsidP="00A66BD3">
            <w:pPr>
              <w:spacing w:before="0"/>
              <w:rPr>
                <w:rFonts w:eastAsia="Calibri" w:cs="Arial"/>
                <w:sz w:val="20"/>
              </w:rPr>
            </w:pPr>
            <w:r w:rsidRPr="00A66BD3">
              <w:rPr>
                <w:rFonts w:eastAsia="Calibri" w:cs="Arial"/>
                <w:sz w:val="20"/>
              </w:rPr>
              <w:t>1 заваривач– арматура                                    (поступак 111/141)</w:t>
            </w:r>
            <w:r w:rsidRPr="00A66BD3">
              <w:rPr>
                <w:rFonts w:eastAsia="Calibri" w:cs="Arial"/>
                <w:sz w:val="20"/>
                <w:szCs w:val="20"/>
                <w:lang w:val="sr-Latn-RS"/>
              </w:rPr>
              <w:t xml:space="preserve"> –</w:t>
            </w:r>
            <w:r w:rsidRPr="00A66BD3">
              <w:rPr>
                <w:rFonts w:eastAsia="Calibri" w:cs="Arial"/>
                <w:sz w:val="20"/>
                <w:szCs w:val="20"/>
                <w:lang w:val="sr-Cyrl-RS"/>
              </w:rPr>
              <w:t xml:space="preserve"> </w:t>
            </w:r>
            <w:r w:rsidRPr="00A66BD3">
              <w:rPr>
                <w:rFonts w:eastAsia="Calibri" w:cs="Arial"/>
                <w:b/>
                <w:sz w:val="20"/>
                <w:szCs w:val="20"/>
                <w:lang w:val="sr-Cyrl-RS"/>
              </w:rPr>
              <w:t xml:space="preserve">прва </w:t>
            </w:r>
            <w:r w:rsidRPr="00A66BD3">
              <w:rPr>
                <w:rFonts w:eastAsia="Calibri" w:cs="Arial"/>
                <w:b/>
                <w:sz w:val="20"/>
                <w:szCs w:val="20"/>
                <w:lang w:val="sr-Cyrl-RS"/>
              </w:rPr>
              <w:lastRenderedPageBreak/>
              <w:t>смена</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lastRenderedPageBreak/>
              <w:t>нч</w:t>
            </w:r>
          </w:p>
        </w:tc>
        <w:tc>
          <w:tcPr>
            <w:tcW w:w="468" w:type="pct"/>
            <w:shd w:val="clear" w:color="auto" w:fill="auto"/>
            <w:vAlign w:val="center"/>
          </w:tcPr>
          <w:p w:rsidR="00A66BD3" w:rsidRPr="00A66BD3" w:rsidRDefault="00A31505" w:rsidP="00A66BD3">
            <w:pPr>
              <w:spacing w:before="0" w:after="200" w:line="276" w:lineRule="auto"/>
              <w:jc w:val="center"/>
              <w:rPr>
                <w:rFonts w:eastAsia="Calibri" w:cs="Arial"/>
                <w:sz w:val="20"/>
                <w:lang w:val="sr-Cyrl-RS"/>
              </w:rPr>
            </w:pPr>
            <w:r>
              <w:rPr>
                <w:rFonts w:eastAsia="Calibri" w:cs="Arial"/>
                <w:sz w:val="20"/>
                <w:lang w:val="sr-Cyrl-RS"/>
              </w:rPr>
              <w:t>160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66BD3">
            <w:pPr>
              <w:spacing w:before="0" w:line="360" w:lineRule="auto"/>
              <w:ind w:left="-142" w:right="-109"/>
              <w:jc w:val="center"/>
              <w:rPr>
                <w:rFonts w:cs="Arial"/>
                <w:b/>
                <w:bCs/>
                <w:iCs/>
                <w:sz w:val="21"/>
                <w:szCs w:val="21"/>
                <w:lang w:val="sr-Cyrl-RS"/>
              </w:rPr>
            </w:pPr>
            <w:r w:rsidRPr="00A66BD3">
              <w:rPr>
                <w:rFonts w:cs="Arial"/>
                <w:b/>
                <w:bCs/>
                <w:iCs/>
                <w:sz w:val="21"/>
                <w:szCs w:val="21"/>
                <w:lang w:val="sr-Cyrl-RS"/>
              </w:rPr>
              <w:lastRenderedPageBreak/>
              <w:t>2.6.</w:t>
            </w:r>
          </w:p>
        </w:tc>
        <w:tc>
          <w:tcPr>
            <w:tcW w:w="1338" w:type="pct"/>
            <w:shd w:val="clear" w:color="auto" w:fill="auto"/>
          </w:tcPr>
          <w:p w:rsidR="00A66BD3" w:rsidRPr="00A66BD3" w:rsidRDefault="00A66BD3" w:rsidP="00A66BD3">
            <w:pPr>
              <w:spacing w:before="0"/>
              <w:rPr>
                <w:rFonts w:eastAsia="Calibri" w:cs="Arial"/>
                <w:sz w:val="20"/>
                <w:lang w:val="sr-Cyrl-CS"/>
              </w:rPr>
            </w:pPr>
            <w:r w:rsidRPr="00A66BD3">
              <w:rPr>
                <w:rFonts w:eastAsia="Calibri" w:cs="Arial"/>
                <w:sz w:val="20"/>
              </w:rPr>
              <w:t xml:space="preserve">1 заваривач – </w:t>
            </w:r>
            <w:r w:rsidRPr="00A66BD3">
              <w:rPr>
                <w:rFonts w:eastAsia="Calibri" w:cs="Arial"/>
                <w:sz w:val="20"/>
                <w:lang w:val="sr-Cyrl-RS"/>
              </w:rPr>
              <w:t xml:space="preserve">за групу </w:t>
            </w:r>
            <w:r w:rsidRPr="00A66BD3">
              <w:rPr>
                <w:rFonts w:eastAsia="Calibri" w:cs="Arial"/>
                <w:sz w:val="20"/>
                <w:lang w:val="sr-Cyrl-CS"/>
              </w:rPr>
              <w:t>МРУ</w:t>
            </w:r>
          </w:p>
          <w:p w:rsidR="00A66BD3" w:rsidRPr="00A66BD3" w:rsidRDefault="00A66BD3" w:rsidP="00A66BD3">
            <w:pPr>
              <w:spacing w:before="0"/>
              <w:rPr>
                <w:rFonts w:eastAsia="Calibri" w:cs="Arial"/>
                <w:sz w:val="20"/>
                <w:lang w:val="sr-Cyrl-CS"/>
              </w:rPr>
            </w:pPr>
            <w:r w:rsidRPr="00A66BD3">
              <w:rPr>
                <w:rFonts w:eastAsia="Calibri" w:cs="Arial"/>
                <w:sz w:val="20"/>
              </w:rPr>
              <w:t>(поступак 111/141)</w:t>
            </w:r>
            <w:r w:rsidRPr="00A66BD3">
              <w:rPr>
                <w:rFonts w:eastAsia="Calibri" w:cs="Arial"/>
                <w:sz w:val="20"/>
                <w:szCs w:val="20"/>
                <w:lang w:val="sr-Latn-RS"/>
              </w:rPr>
              <w:t xml:space="preserve"> –</w:t>
            </w:r>
            <w:r w:rsidRPr="00A66BD3">
              <w:rPr>
                <w:rFonts w:eastAsia="Calibri" w:cs="Arial"/>
                <w:sz w:val="20"/>
                <w:szCs w:val="20"/>
                <w:lang w:val="sr-Cyrl-RS"/>
              </w:rPr>
              <w:t xml:space="preserve"> </w:t>
            </w: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after="20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66BD3" w:rsidP="00A66BD3">
            <w:pPr>
              <w:spacing w:before="0" w:after="200" w:line="276" w:lineRule="auto"/>
              <w:jc w:val="center"/>
              <w:rPr>
                <w:rFonts w:eastAsia="Calibri" w:cs="Arial"/>
                <w:sz w:val="20"/>
              </w:rPr>
            </w:pPr>
            <w:r w:rsidRPr="00A66BD3">
              <w:rPr>
                <w:rFonts w:eastAsia="Calibri" w:cs="Arial"/>
                <w:sz w:val="20"/>
              </w:rPr>
              <w:t>240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31505" w:rsidRPr="00A66BD3" w:rsidTr="00A66BD3">
        <w:tc>
          <w:tcPr>
            <w:tcW w:w="251" w:type="pct"/>
            <w:shd w:val="clear" w:color="auto" w:fill="auto"/>
            <w:vAlign w:val="center"/>
          </w:tcPr>
          <w:p w:rsidR="00A31505" w:rsidRPr="00A66BD3" w:rsidRDefault="00A31505" w:rsidP="00A66BD3">
            <w:pPr>
              <w:spacing w:before="0" w:line="360" w:lineRule="auto"/>
              <w:ind w:left="-142" w:right="-109"/>
              <w:jc w:val="center"/>
              <w:rPr>
                <w:rFonts w:cs="Arial"/>
                <w:b/>
                <w:bCs/>
                <w:iCs/>
                <w:sz w:val="21"/>
                <w:szCs w:val="21"/>
                <w:lang w:val="sr-Cyrl-RS"/>
              </w:rPr>
            </w:pPr>
            <w:r>
              <w:rPr>
                <w:rFonts w:cs="Arial"/>
                <w:b/>
                <w:bCs/>
                <w:iCs/>
                <w:sz w:val="21"/>
                <w:szCs w:val="21"/>
                <w:lang w:val="sr-Cyrl-RS"/>
              </w:rPr>
              <w:t>2.7.</w:t>
            </w:r>
          </w:p>
        </w:tc>
        <w:tc>
          <w:tcPr>
            <w:tcW w:w="1338" w:type="pct"/>
            <w:shd w:val="clear" w:color="auto" w:fill="auto"/>
          </w:tcPr>
          <w:p w:rsidR="00A31505" w:rsidRPr="00A66BD3" w:rsidRDefault="00A31505" w:rsidP="00B13704">
            <w:pPr>
              <w:spacing w:before="0"/>
              <w:rPr>
                <w:rFonts w:eastAsia="Calibri" w:cs="Arial"/>
                <w:sz w:val="20"/>
                <w:szCs w:val="20"/>
                <w:lang w:val="sr-Cyrl-CS"/>
              </w:rPr>
            </w:pPr>
            <w:r w:rsidRPr="00A66BD3">
              <w:rPr>
                <w:rFonts w:eastAsia="Calibri" w:cs="Arial"/>
                <w:sz w:val="20"/>
                <w:szCs w:val="20"/>
                <w:lang w:val="sr-Cyrl-CS"/>
              </w:rPr>
              <w:t xml:space="preserve">1 заваривач – </w:t>
            </w:r>
            <w:r>
              <w:rPr>
                <w:rFonts w:eastAsia="Calibri" w:cs="Arial"/>
                <w:sz w:val="20"/>
                <w:szCs w:val="20"/>
                <w:lang w:val="sr-Cyrl-CS"/>
              </w:rPr>
              <w:t>турбинску групу</w:t>
            </w:r>
          </w:p>
          <w:p w:rsidR="00A31505" w:rsidRPr="00A66BD3" w:rsidRDefault="00A31505" w:rsidP="00B13704">
            <w:pPr>
              <w:spacing w:before="0"/>
              <w:rPr>
                <w:rFonts w:eastAsia="Calibri" w:cs="Arial"/>
                <w:sz w:val="20"/>
                <w:szCs w:val="20"/>
                <w:lang w:val="sr-Cyrl-CS"/>
              </w:rPr>
            </w:pPr>
            <w:r w:rsidRPr="00A66BD3">
              <w:rPr>
                <w:rFonts w:eastAsia="Calibri" w:cs="Arial"/>
                <w:sz w:val="20"/>
                <w:szCs w:val="20"/>
                <w:lang w:val="sr-Cyrl-CS"/>
              </w:rPr>
              <w:t>(поступак 111/141)-</w:t>
            </w:r>
            <w:r w:rsidRPr="00A66BD3">
              <w:rPr>
                <w:rFonts w:eastAsia="Calibri" w:cs="Arial"/>
                <w:b/>
                <w:sz w:val="20"/>
                <w:szCs w:val="20"/>
                <w:lang w:val="sr-Cyrl-RS"/>
              </w:rPr>
              <w:t>прва смена</w:t>
            </w:r>
          </w:p>
        </w:tc>
        <w:tc>
          <w:tcPr>
            <w:tcW w:w="267" w:type="pct"/>
            <w:shd w:val="clear" w:color="auto" w:fill="auto"/>
            <w:vAlign w:val="center"/>
          </w:tcPr>
          <w:p w:rsidR="00A31505" w:rsidRPr="00A66BD3" w:rsidRDefault="00A31505" w:rsidP="00B13704">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31505" w:rsidRPr="00A66BD3" w:rsidRDefault="00A31505" w:rsidP="00B13704">
            <w:pPr>
              <w:spacing w:before="0" w:after="200" w:line="276" w:lineRule="auto"/>
              <w:ind w:right="-108" w:hanging="124"/>
              <w:jc w:val="center"/>
              <w:rPr>
                <w:rFonts w:eastAsia="Calibri" w:cs="Arial"/>
                <w:sz w:val="20"/>
                <w:szCs w:val="20"/>
                <w:lang w:val="sr-Cyrl-RS"/>
              </w:rPr>
            </w:pPr>
            <w:r>
              <w:rPr>
                <w:rFonts w:eastAsia="Calibri" w:cs="Arial"/>
                <w:sz w:val="20"/>
                <w:szCs w:val="20"/>
                <w:lang w:val="sr-Cyrl-RS"/>
              </w:rPr>
              <w:t>140</w:t>
            </w:r>
          </w:p>
        </w:tc>
        <w:tc>
          <w:tcPr>
            <w:tcW w:w="669"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70"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99"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37"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r>
      <w:tr w:rsidR="00A31505" w:rsidRPr="00A66BD3" w:rsidTr="00A66BD3">
        <w:tc>
          <w:tcPr>
            <w:tcW w:w="251" w:type="pct"/>
            <w:shd w:val="clear" w:color="auto" w:fill="auto"/>
            <w:vAlign w:val="center"/>
          </w:tcPr>
          <w:p w:rsidR="00A31505" w:rsidRPr="00A66BD3" w:rsidRDefault="00A31505" w:rsidP="00A66BD3">
            <w:pPr>
              <w:spacing w:before="0" w:line="360" w:lineRule="auto"/>
              <w:ind w:left="-142" w:right="-109"/>
              <w:jc w:val="center"/>
              <w:rPr>
                <w:rFonts w:cs="Arial"/>
                <w:b/>
                <w:bCs/>
                <w:iCs/>
                <w:sz w:val="21"/>
                <w:szCs w:val="21"/>
                <w:lang w:val="sr-Cyrl-RS"/>
              </w:rPr>
            </w:pPr>
            <w:r>
              <w:rPr>
                <w:rFonts w:cs="Arial"/>
                <w:b/>
                <w:bCs/>
                <w:iCs/>
                <w:sz w:val="21"/>
                <w:szCs w:val="21"/>
                <w:lang w:val="sr-Cyrl-RS"/>
              </w:rPr>
              <w:t>2.8.</w:t>
            </w:r>
          </w:p>
        </w:tc>
        <w:tc>
          <w:tcPr>
            <w:tcW w:w="1338" w:type="pct"/>
            <w:shd w:val="clear" w:color="auto" w:fill="auto"/>
          </w:tcPr>
          <w:p w:rsidR="00A31505" w:rsidRPr="00A66BD3" w:rsidRDefault="00A31505" w:rsidP="00B13704">
            <w:pPr>
              <w:spacing w:before="0"/>
              <w:rPr>
                <w:rFonts w:eastAsia="Calibri" w:cs="Arial"/>
                <w:sz w:val="20"/>
                <w:szCs w:val="20"/>
                <w:lang w:val="sr-Cyrl-CS"/>
              </w:rPr>
            </w:pPr>
            <w:r>
              <w:rPr>
                <w:rFonts w:eastAsia="Calibri" w:cs="Arial"/>
                <w:sz w:val="20"/>
                <w:szCs w:val="20"/>
                <w:lang w:val="sr-Cyrl-CS"/>
              </w:rPr>
              <w:t>1 бравар – за турбинску групу</w:t>
            </w:r>
            <w:r w:rsidRPr="00A66BD3">
              <w:rPr>
                <w:rFonts w:eastAsia="Calibri" w:cs="Arial"/>
                <w:b/>
                <w:sz w:val="20"/>
                <w:szCs w:val="20"/>
                <w:lang w:val="sr-Cyrl-RS"/>
              </w:rPr>
              <w:t xml:space="preserve"> прва смена</w:t>
            </w:r>
            <w:r>
              <w:rPr>
                <w:rFonts w:eastAsia="Calibri" w:cs="Arial"/>
                <w:sz w:val="20"/>
                <w:szCs w:val="20"/>
                <w:lang w:val="sr-Cyrl-CS"/>
              </w:rPr>
              <w:t xml:space="preserve"> -</w:t>
            </w:r>
          </w:p>
        </w:tc>
        <w:tc>
          <w:tcPr>
            <w:tcW w:w="267" w:type="pct"/>
            <w:shd w:val="clear" w:color="auto" w:fill="auto"/>
            <w:vAlign w:val="center"/>
          </w:tcPr>
          <w:p w:rsidR="00A31505" w:rsidRPr="00A66BD3" w:rsidRDefault="00A31505" w:rsidP="00B13704">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31505" w:rsidRPr="00A66BD3" w:rsidRDefault="00A31505" w:rsidP="00B13704">
            <w:pPr>
              <w:spacing w:before="0" w:after="200" w:line="276" w:lineRule="auto"/>
              <w:ind w:right="-108" w:hanging="124"/>
              <w:jc w:val="center"/>
              <w:rPr>
                <w:rFonts w:eastAsia="Calibri" w:cs="Arial"/>
                <w:sz w:val="20"/>
                <w:szCs w:val="20"/>
                <w:lang w:val="sr-Cyrl-RS"/>
              </w:rPr>
            </w:pPr>
            <w:r>
              <w:rPr>
                <w:rFonts w:eastAsia="Calibri" w:cs="Arial"/>
                <w:sz w:val="20"/>
                <w:szCs w:val="20"/>
                <w:lang w:val="sr-Cyrl-RS"/>
              </w:rPr>
              <w:t>140</w:t>
            </w:r>
          </w:p>
        </w:tc>
        <w:tc>
          <w:tcPr>
            <w:tcW w:w="669"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70"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99"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37"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r>
      <w:tr w:rsidR="00A66BD3" w:rsidRPr="00A66BD3" w:rsidTr="00A66BD3">
        <w:trPr>
          <w:trHeight w:val="1208"/>
        </w:trPr>
        <w:tc>
          <w:tcPr>
            <w:tcW w:w="251" w:type="pct"/>
            <w:shd w:val="clear" w:color="auto" w:fill="auto"/>
            <w:vAlign w:val="center"/>
          </w:tcPr>
          <w:p w:rsidR="00A66BD3" w:rsidRPr="00A66BD3" w:rsidRDefault="00A66BD3" w:rsidP="00A31505">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w:t>
            </w:r>
            <w:r w:rsidR="00A31505">
              <w:rPr>
                <w:rFonts w:cs="Arial"/>
                <w:b/>
                <w:bCs/>
                <w:iCs/>
                <w:sz w:val="21"/>
                <w:szCs w:val="21"/>
                <w:lang w:val="sr-Cyrl-RS"/>
              </w:rPr>
              <w:t>9</w:t>
            </w:r>
            <w:r w:rsidRPr="00A66BD3">
              <w:rPr>
                <w:rFonts w:cs="Arial"/>
                <w:b/>
                <w:bCs/>
                <w:iCs/>
                <w:sz w:val="21"/>
                <w:szCs w:val="21"/>
                <w:lang w:val="sr-Cyrl-RS"/>
              </w:rPr>
              <w:t>.</w:t>
            </w:r>
          </w:p>
        </w:tc>
        <w:tc>
          <w:tcPr>
            <w:tcW w:w="1338" w:type="pct"/>
            <w:shd w:val="clear" w:color="auto" w:fill="auto"/>
          </w:tcPr>
          <w:p w:rsidR="00A66BD3" w:rsidRPr="00A66BD3" w:rsidRDefault="00A31505" w:rsidP="00A66BD3">
            <w:pPr>
              <w:spacing w:before="0"/>
              <w:rPr>
                <w:rFonts w:eastAsia="Calibri" w:cs="Arial"/>
                <w:sz w:val="20"/>
                <w:szCs w:val="20"/>
                <w:lang w:val="sr-Cyrl-CS"/>
              </w:rPr>
            </w:pPr>
            <w:r>
              <w:rPr>
                <w:rFonts w:eastAsia="Calibri" w:cs="Arial"/>
                <w:sz w:val="20"/>
                <w:szCs w:val="20"/>
                <w:lang w:val="sr-Cyrl-RS"/>
              </w:rPr>
              <w:t>32</w:t>
            </w:r>
            <w:r w:rsidR="00A66BD3" w:rsidRPr="00A66BD3">
              <w:rPr>
                <w:rFonts w:eastAsia="Calibri" w:cs="Arial"/>
                <w:sz w:val="20"/>
                <w:szCs w:val="20"/>
              </w:rPr>
              <w:t xml:space="preserve"> бравара </w:t>
            </w:r>
            <w:r w:rsidR="00A66BD3" w:rsidRPr="00A66BD3">
              <w:rPr>
                <w:rFonts w:eastAsia="Calibri" w:cs="Arial"/>
                <w:sz w:val="20"/>
                <w:szCs w:val="20"/>
                <w:lang w:val="sr-Cyrl-RS"/>
              </w:rPr>
              <w:t>(</w:t>
            </w:r>
            <w:r w:rsidR="00A66BD3" w:rsidRPr="00A66BD3">
              <w:rPr>
                <w:rFonts w:eastAsia="Calibri" w:cs="Arial"/>
                <w:sz w:val="20"/>
                <w:szCs w:val="20"/>
              </w:rPr>
              <w:t>котлара</w:t>
            </w:r>
            <w:r w:rsidR="00A66BD3" w:rsidRPr="00A66BD3">
              <w:rPr>
                <w:rFonts w:eastAsia="Calibri" w:cs="Arial"/>
                <w:sz w:val="20"/>
                <w:szCs w:val="20"/>
                <w:lang w:val="sr-Cyrl-RS"/>
              </w:rPr>
              <w:t>), за радове на:</w:t>
            </w:r>
            <w:r w:rsidR="00A66BD3" w:rsidRPr="00A66BD3">
              <w:rPr>
                <w:rFonts w:eastAsia="Calibri" w:cs="Arial"/>
                <w:sz w:val="20"/>
                <w:szCs w:val="20"/>
                <w:lang w:val="sr-Cyrl-CS"/>
              </w:rPr>
              <w:t xml:space="preserve"> </w:t>
            </w:r>
            <w:r w:rsidR="00A66BD3" w:rsidRPr="00A66BD3">
              <w:rPr>
                <w:rFonts w:eastAsia="Calibri" w:cs="Arial"/>
                <w:sz w:val="20"/>
                <w:szCs w:val="20"/>
              </w:rPr>
              <w:t>цевном систему</w:t>
            </w:r>
            <w:r w:rsidR="00A66BD3" w:rsidRPr="00A66BD3">
              <w:rPr>
                <w:rFonts w:eastAsia="Calibri" w:cs="Arial"/>
                <w:sz w:val="20"/>
                <w:szCs w:val="20"/>
                <w:lang w:val="sr-Cyrl-RS"/>
              </w:rPr>
              <w:t xml:space="preserve"> са пратећом опремом, пароводима и осталим цевоводима и опремом: </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lang w:val="sr-Cyrl-RS"/>
              </w:rPr>
            </w:pPr>
            <w:r w:rsidRPr="00A66BD3">
              <w:rPr>
                <w:rFonts w:ascii="Calibri" w:eastAsia="Calibri" w:hAnsi="Calibri"/>
                <w:lang w:val="sr-Cyrl-RS"/>
              </w:rPr>
              <w:t>/</w:t>
            </w:r>
          </w:p>
        </w:tc>
        <w:tc>
          <w:tcPr>
            <w:tcW w:w="468" w:type="pct"/>
            <w:shd w:val="clear" w:color="auto" w:fill="auto"/>
            <w:vAlign w:val="center"/>
          </w:tcPr>
          <w:p w:rsidR="00A66BD3" w:rsidRPr="00A66BD3" w:rsidRDefault="00A66BD3" w:rsidP="00A66BD3">
            <w:pPr>
              <w:spacing w:before="0" w:after="200" w:line="276" w:lineRule="auto"/>
              <w:ind w:hanging="108"/>
              <w:jc w:val="center"/>
              <w:rPr>
                <w:rFonts w:eastAsia="Calibri" w:cs="Arial"/>
                <w:sz w:val="20"/>
                <w:lang w:val="sr-Cyrl-RS"/>
              </w:rPr>
            </w:pPr>
            <w:r w:rsidRPr="00A66BD3">
              <w:rPr>
                <w:rFonts w:eastAsia="Calibri" w:cs="Arial"/>
                <w:sz w:val="20"/>
                <w:lang w:val="sr-Cyrl-RS"/>
              </w:rPr>
              <w:t>/</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lang w:val="sr-Cyrl-RS"/>
              </w:rPr>
            </w:pPr>
            <w:r w:rsidRPr="00A66BD3">
              <w:rPr>
                <w:rFonts w:cs="Arial"/>
                <w:b/>
                <w:bCs/>
                <w:iCs/>
                <w:sz w:val="21"/>
                <w:szCs w:val="21"/>
                <w:lang w:val="sr-Cyrl-RS"/>
              </w:rPr>
              <w:t>/</w:t>
            </w:r>
          </w:p>
        </w:tc>
      </w:tr>
      <w:tr w:rsidR="00A66BD3" w:rsidRPr="00A66BD3" w:rsidTr="00A66BD3">
        <w:tc>
          <w:tcPr>
            <w:tcW w:w="251" w:type="pct"/>
            <w:shd w:val="clear" w:color="auto" w:fill="auto"/>
            <w:vAlign w:val="center"/>
          </w:tcPr>
          <w:p w:rsidR="00A66BD3" w:rsidRPr="00A66BD3" w:rsidRDefault="00A66BD3" w:rsidP="00A31505">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w:t>
            </w:r>
            <w:r w:rsidR="00A31505">
              <w:rPr>
                <w:rFonts w:cs="Arial"/>
                <w:b/>
                <w:bCs/>
                <w:iCs/>
                <w:sz w:val="21"/>
                <w:szCs w:val="21"/>
                <w:lang w:val="sr-Cyrl-RS"/>
              </w:rPr>
              <w:t>9</w:t>
            </w:r>
            <w:r w:rsidRPr="00A66BD3">
              <w:rPr>
                <w:rFonts w:cs="Arial"/>
                <w:b/>
                <w:bCs/>
                <w:iCs/>
                <w:sz w:val="21"/>
                <w:szCs w:val="21"/>
                <w:lang w:val="sr-Cyrl-RS"/>
              </w:rPr>
              <w:t>.1.</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b/>
                <w:sz w:val="20"/>
                <w:szCs w:val="20"/>
                <w:lang w:val="sr-Cyrl-RS"/>
              </w:rPr>
              <w:t>прва смена</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66BD3">
            <w:pPr>
              <w:spacing w:before="0" w:after="200" w:line="276" w:lineRule="auto"/>
              <w:ind w:hanging="108"/>
              <w:jc w:val="center"/>
              <w:rPr>
                <w:rFonts w:eastAsia="Calibri" w:cs="Arial"/>
                <w:sz w:val="20"/>
                <w:lang w:val="sr-Cyrl-RS"/>
              </w:rPr>
            </w:pPr>
            <w:r>
              <w:rPr>
                <w:rFonts w:eastAsia="Calibri" w:cs="Arial"/>
                <w:sz w:val="20"/>
                <w:lang w:val="sr-Cyrl-RS"/>
              </w:rPr>
              <w:t>7920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31505">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w:t>
            </w:r>
            <w:r w:rsidR="00A31505">
              <w:rPr>
                <w:rFonts w:cs="Arial"/>
                <w:b/>
                <w:bCs/>
                <w:iCs/>
                <w:sz w:val="21"/>
                <w:szCs w:val="21"/>
                <w:lang w:val="sr-Cyrl-RS"/>
              </w:rPr>
              <w:t>9</w:t>
            </w:r>
            <w:r w:rsidRPr="00A66BD3">
              <w:rPr>
                <w:rFonts w:cs="Arial"/>
                <w:b/>
                <w:bCs/>
                <w:iCs/>
                <w:sz w:val="21"/>
                <w:szCs w:val="21"/>
                <w:lang w:val="sr-Cyrl-RS"/>
              </w:rPr>
              <w:t>.2.</w:t>
            </w:r>
          </w:p>
        </w:tc>
        <w:tc>
          <w:tcPr>
            <w:tcW w:w="1338" w:type="pct"/>
            <w:shd w:val="clear" w:color="auto" w:fill="auto"/>
          </w:tcPr>
          <w:p w:rsidR="00A66BD3" w:rsidRPr="00A66BD3" w:rsidRDefault="00A66BD3" w:rsidP="00A66BD3">
            <w:pPr>
              <w:spacing w:before="0"/>
              <w:rPr>
                <w:rFonts w:eastAsia="Calibri" w:cs="Arial"/>
                <w:sz w:val="20"/>
                <w:szCs w:val="20"/>
              </w:rPr>
            </w:pPr>
            <w:r w:rsidRPr="00A66BD3">
              <w:rPr>
                <w:rFonts w:eastAsia="Calibri" w:cs="Arial"/>
                <w:sz w:val="20"/>
                <w:lang w:val="sr-Cyrl-RS"/>
              </w:rPr>
              <w:t xml:space="preserve"> </w:t>
            </w:r>
            <w:r w:rsidRPr="00A66BD3">
              <w:rPr>
                <w:rFonts w:eastAsia="Calibri" w:cs="Arial"/>
                <w:b/>
                <w:sz w:val="20"/>
                <w:szCs w:val="20"/>
                <w:lang w:val="sr-Cyrl-RS"/>
              </w:rPr>
              <w:t>друга смена</w:t>
            </w:r>
          </w:p>
        </w:tc>
        <w:tc>
          <w:tcPr>
            <w:tcW w:w="267" w:type="pct"/>
            <w:shd w:val="clear" w:color="auto" w:fill="auto"/>
            <w:vAlign w:val="center"/>
          </w:tcPr>
          <w:p w:rsidR="00A66BD3" w:rsidRPr="00A66BD3" w:rsidRDefault="00A66BD3" w:rsidP="00A66BD3">
            <w:pPr>
              <w:spacing w:before="0" w:after="20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66BD3" w:rsidRPr="00A66BD3" w:rsidRDefault="00A31505" w:rsidP="00A66BD3">
            <w:pPr>
              <w:spacing w:before="0" w:after="200" w:line="276" w:lineRule="auto"/>
              <w:ind w:hanging="108"/>
              <w:jc w:val="center"/>
              <w:rPr>
                <w:rFonts w:eastAsia="Calibri" w:cs="Arial"/>
                <w:sz w:val="20"/>
                <w:lang w:val="sr-Cyrl-RS"/>
              </w:rPr>
            </w:pPr>
            <w:r>
              <w:rPr>
                <w:rFonts w:eastAsia="Calibri" w:cs="Arial"/>
                <w:sz w:val="20"/>
                <w:lang w:val="sr-Cyrl-RS"/>
              </w:rPr>
              <w:t>3600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r w:rsidR="00A31505" w:rsidRPr="00A66BD3" w:rsidTr="00B13704">
        <w:tc>
          <w:tcPr>
            <w:tcW w:w="251" w:type="pct"/>
            <w:shd w:val="clear" w:color="auto" w:fill="auto"/>
            <w:vAlign w:val="center"/>
          </w:tcPr>
          <w:p w:rsidR="00A31505" w:rsidRPr="00A66BD3" w:rsidRDefault="00A31505" w:rsidP="00B13704">
            <w:pPr>
              <w:spacing w:before="0" w:line="360" w:lineRule="auto"/>
              <w:ind w:left="-142" w:right="-109"/>
              <w:jc w:val="center"/>
              <w:rPr>
                <w:rFonts w:cs="Arial"/>
                <w:b/>
                <w:bCs/>
                <w:iCs/>
                <w:sz w:val="21"/>
                <w:szCs w:val="21"/>
                <w:lang w:val="sr-Cyrl-RS"/>
              </w:rPr>
            </w:pPr>
            <w:r>
              <w:rPr>
                <w:rFonts w:cs="Arial"/>
                <w:b/>
                <w:bCs/>
                <w:iCs/>
                <w:sz w:val="21"/>
                <w:szCs w:val="21"/>
                <w:lang w:val="sr-Cyrl-RS"/>
              </w:rPr>
              <w:t>2.10</w:t>
            </w:r>
          </w:p>
        </w:tc>
        <w:tc>
          <w:tcPr>
            <w:tcW w:w="1338" w:type="pct"/>
            <w:shd w:val="clear" w:color="auto" w:fill="auto"/>
            <w:vAlign w:val="center"/>
          </w:tcPr>
          <w:p w:rsidR="00A31505" w:rsidRPr="00A66BD3" w:rsidRDefault="00A31505" w:rsidP="00B13704">
            <w:pPr>
              <w:spacing w:before="0"/>
              <w:ind w:right="-59"/>
              <w:jc w:val="left"/>
              <w:rPr>
                <w:rFonts w:cs="Arial"/>
                <w:sz w:val="20"/>
                <w:szCs w:val="20"/>
                <w:lang w:val="sr-Cyrl-RS"/>
              </w:rPr>
            </w:pPr>
            <w:r w:rsidRPr="00A66BD3">
              <w:rPr>
                <w:rFonts w:cs="Arial"/>
                <w:b/>
                <w:sz w:val="20"/>
                <w:szCs w:val="20"/>
                <w:lang w:val="sr-Cyrl-CS"/>
              </w:rPr>
              <w:t>3 – брусача за радове на брушењу ≈ 100 угаоно заварених спојева цеви Ø 38 мм (</w:t>
            </w:r>
            <w:r w:rsidRPr="00A66BD3">
              <w:rPr>
                <w:rFonts w:cs="Arial"/>
                <w:sz w:val="20"/>
                <w:szCs w:val="20"/>
                <w:lang w:val="sr-Cyrl-CS"/>
              </w:rPr>
              <w:t xml:space="preserve">прикључци на улазном и излазном колектору прегрејача 4). </w:t>
            </w:r>
            <w:r w:rsidRPr="00A66BD3">
              <w:rPr>
                <w:rFonts w:eastAsia="Calibri" w:cs="Arial"/>
                <w:b/>
                <w:sz w:val="20"/>
                <w:szCs w:val="20"/>
                <w:lang w:val="sr-Cyrl-RS"/>
              </w:rPr>
              <w:t>прва смена</w:t>
            </w:r>
          </w:p>
          <w:p w:rsidR="00A31505" w:rsidRPr="00A66BD3" w:rsidRDefault="00A31505" w:rsidP="00B13704">
            <w:pPr>
              <w:spacing w:before="0"/>
              <w:ind w:right="-59"/>
              <w:jc w:val="left"/>
              <w:rPr>
                <w:rFonts w:eastAsia="Calibri" w:cs="Arial"/>
                <w:b/>
                <w:sz w:val="20"/>
                <w:szCs w:val="20"/>
                <w:lang w:val="sr-Cyrl-RS"/>
              </w:rPr>
            </w:pPr>
            <w:r w:rsidRPr="00A66BD3">
              <w:rPr>
                <w:rFonts w:cs="Arial"/>
                <w:sz w:val="20"/>
                <w:szCs w:val="20"/>
                <w:lang w:val="sr-Cyrl-RS"/>
              </w:rPr>
              <w:t xml:space="preserve">Брусни материјал обезбеђује </w:t>
            </w:r>
            <w:r>
              <w:rPr>
                <w:rFonts w:cs="Arial"/>
                <w:sz w:val="20"/>
                <w:szCs w:val="20"/>
                <w:lang w:val="sr-Cyrl-RS"/>
              </w:rPr>
              <w:t>Изабрани понуђач</w:t>
            </w:r>
          </w:p>
        </w:tc>
        <w:tc>
          <w:tcPr>
            <w:tcW w:w="267" w:type="pct"/>
            <w:shd w:val="clear" w:color="auto" w:fill="auto"/>
            <w:vAlign w:val="center"/>
          </w:tcPr>
          <w:p w:rsidR="00A31505" w:rsidRPr="00A66BD3" w:rsidRDefault="00A31505" w:rsidP="00B13704">
            <w:pPr>
              <w:spacing w:before="0" w:line="276" w:lineRule="auto"/>
              <w:jc w:val="center"/>
              <w:rPr>
                <w:rFonts w:cs="Arial"/>
                <w:bCs/>
                <w:iCs/>
                <w:sz w:val="21"/>
                <w:szCs w:val="21"/>
                <w:lang w:val="sr-Cyrl-CS"/>
              </w:rPr>
            </w:pPr>
            <w:r w:rsidRPr="00A66BD3">
              <w:rPr>
                <w:rFonts w:cs="Arial"/>
                <w:bCs/>
                <w:iCs/>
                <w:sz w:val="21"/>
                <w:szCs w:val="21"/>
                <w:lang w:val="sr-Cyrl-CS"/>
              </w:rPr>
              <w:t>нч</w:t>
            </w:r>
          </w:p>
        </w:tc>
        <w:tc>
          <w:tcPr>
            <w:tcW w:w="468" w:type="pct"/>
            <w:shd w:val="clear" w:color="auto" w:fill="auto"/>
            <w:vAlign w:val="center"/>
          </w:tcPr>
          <w:p w:rsidR="00A31505" w:rsidRPr="00A66BD3" w:rsidRDefault="00A31505" w:rsidP="00B13704">
            <w:pPr>
              <w:spacing w:before="0" w:line="276" w:lineRule="auto"/>
              <w:ind w:right="-108" w:hanging="124"/>
              <w:jc w:val="center"/>
              <w:rPr>
                <w:rFonts w:eastAsia="Calibri" w:cs="Arial"/>
                <w:sz w:val="20"/>
                <w:szCs w:val="20"/>
                <w:lang w:val="sr-Cyrl-RS"/>
              </w:rPr>
            </w:pPr>
            <w:r>
              <w:rPr>
                <w:rFonts w:eastAsia="Calibri" w:cs="Arial"/>
                <w:sz w:val="20"/>
                <w:szCs w:val="20"/>
                <w:lang w:val="sr-Cyrl-RS"/>
              </w:rPr>
              <w:t>180</w:t>
            </w:r>
          </w:p>
        </w:tc>
        <w:tc>
          <w:tcPr>
            <w:tcW w:w="669"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70"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99"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c>
          <w:tcPr>
            <w:tcW w:w="637" w:type="pct"/>
            <w:shd w:val="clear" w:color="auto" w:fill="auto"/>
            <w:vAlign w:val="center"/>
          </w:tcPr>
          <w:p w:rsidR="00A31505" w:rsidRPr="00A66BD3" w:rsidRDefault="00A31505" w:rsidP="00A66BD3">
            <w:pPr>
              <w:spacing w:before="0" w:line="360" w:lineRule="auto"/>
              <w:jc w:val="center"/>
              <w:rPr>
                <w:rFonts w:cs="Arial"/>
                <w:b/>
                <w:bCs/>
                <w:iCs/>
                <w:sz w:val="21"/>
                <w:szCs w:val="21"/>
              </w:rPr>
            </w:pPr>
          </w:p>
        </w:tc>
      </w:tr>
      <w:tr w:rsidR="00A66BD3" w:rsidRPr="00A66BD3" w:rsidTr="00A66BD3">
        <w:tc>
          <w:tcPr>
            <w:tcW w:w="251" w:type="pct"/>
            <w:shd w:val="clear" w:color="auto" w:fill="auto"/>
            <w:vAlign w:val="center"/>
          </w:tcPr>
          <w:p w:rsidR="00A66BD3" w:rsidRPr="00A66BD3" w:rsidRDefault="00A66BD3" w:rsidP="00A31505">
            <w:pPr>
              <w:spacing w:before="0" w:line="360" w:lineRule="auto"/>
              <w:ind w:left="-142" w:right="-109"/>
              <w:jc w:val="center"/>
              <w:rPr>
                <w:rFonts w:cs="Arial"/>
                <w:b/>
                <w:bCs/>
                <w:iCs/>
                <w:sz w:val="21"/>
                <w:szCs w:val="21"/>
                <w:lang w:val="sr-Cyrl-RS"/>
              </w:rPr>
            </w:pPr>
            <w:r w:rsidRPr="00A66BD3">
              <w:rPr>
                <w:rFonts w:cs="Arial"/>
                <w:b/>
                <w:bCs/>
                <w:iCs/>
                <w:sz w:val="21"/>
                <w:szCs w:val="21"/>
                <w:lang w:val="sr-Cyrl-RS"/>
              </w:rPr>
              <w:t>2.</w:t>
            </w:r>
            <w:r w:rsidR="00A31505">
              <w:rPr>
                <w:rFonts w:cs="Arial"/>
                <w:b/>
                <w:bCs/>
                <w:iCs/>
                <w:sz w:val="21"/>
                <w:szCs w:val="21"/>
                <w:lang w:val="sr-Cyrl-RS"/>
              </w:rPr>
              <w:t>11</w:t>
            </w:r>
            <w:r w:rsidRPr="00A66BD3">
              <w:rPr>
                <w:rFonts w:cs="Arial"/>
                <w:b/>
                <w:bCs/>
                <w:iCs/>
                <w:sz w:val="21"/>
                <w:szCs w:val="21"/>
                <w:lang w:val="sr-Cyrl-RS"/>
              </w:rPr>
              <w:t>.</w:t>
            </w:r>
          </w:p>
        </w:tc>
        <w:tc>
          <w:tcPr>
            <w:tcW w:w="1338" w:type="pct"/>
            <w:shd w:val="clear" w:color="auto" w:fill="auto"/>
          </w:tcPr>
          <w:p w:rsidR="00A66BD3" w:rsidRPr="00A66BD3" w:rsidRDefault="00A66BD3" w:rsidP="00A66BD3">
            <w:pPr>
              <w:spacing w:before="0"/>
              <w:rPr>
                <w:rFonts w:eastAsia="Calibri" w:cs="Arial"/>
                <w:sz w:val="20"/>
                <w:lang w:val="sr-Cyrl-RS"/>
              </w:rPr>
            </w:pPr>
            <w:r w:rsidRPr="00A66BD3">
              <w:rPr>
                <w:rFonts w:eastAsia="Calibri" w:cs="Arial"/>
                <w:sz w:val="20"/>
                <w:lang w:val="sr-Cyrl-CS"/>
              </w:rPr>
              <w:t>Брушење заварених спојева</w:t>
            </w:r>
            <w:r w:rsidRPr="00A66BD3">
              <w:rPr>
                <w:rFonts w:eastAsia="Calibri" w:cs="Arial"/>
                <w:sz w:val="20"/>
                <w:lang w:val="sl-SI"/>
              </w:rPr>
              <w:t xml:space="preserve"> и цевних лукова</w:t>
            </w:r>
            <w:r w:rsidRPr="00A66BD3">
              <w:rPr>
                <w:rFonts w:eastAsia="Calibri" w:cs="Arial"/>
                <w:sz w:val="20"/>
                <w:lang w:val="sr-Cyrl-RS"/>
              </w:rPr>
              <w:t xml:space="preserve"> паровода</w:t>
            </w:r>
          </w:p>
          <w:p w:rsidR="00A66BD3" w:rsidRPr="00A66BD3" w:rsidRDefault="00A66BD3" w:rsidP="00A66BD3">
            <w:pPr>
              <w:spacing w:before="0"/>
              <w:rPr>
                <w:rFonts w:eastAsia="Calibri" w:cs="Arial"/>
                <w:sz w:val="20"/>
              </w:rPr>
            </w:pPr>
            <w:r w:rsidRPr="00A66BD3">
              <w:rPr>
                <w:rFonts w:eastAsia="Calibri" w:cs="Arial"/>
                <w:sz w:val="20"/>
                <w:lang w:val="sl-SI"/>
              </w:rPr>
              <w:t>Брусни материјал обезбеђује извођач.</w:t>
            </w:r>
          </w:p>
        </w:tc>
        <w:tc>
          <w:tcPr>
            <w:tcW w:w="267" w:type="pct"/>
            <w:shd w:val="clear" w:color="auto" w:fill="auto"/>
            <w:vAlign w:val="center"/>
          </w:tcPr>
          <w:p w:rsidR="00A66BD3" w:rsidRPr="00A66BD3" w:rsidRDefault="00A66BD3" w:rsidP="00A66BD3">
            <w:pPr>
              <w:spacing w:before="0" w:after="200" w:line="276" w:lineRule="auto"/>
              <w:jc w:val="center"/>
              <w:rPr>
                <w:rFonts w:ascii="Calibri" w:eastAsia="Calibri" w:hAnsi="Calibri"/>
                <w:lang w:val="sr-Latn-RS"/>
              </w:rPr>
            </w:pPr>
            <w:r w:rsidRPr="00A66BD3">
              <w:rPr>
                <w:rFonts w:cs="Arial"/>
                <w:bCs/>
                <w:iCs/>
                <w:sz w:val="21"/>
                <w:szCs w:val="21"/>
                <w:lang w:val="sr-Latn-RS"/>
              </w:rPr>
              <w:t>m</w:t>
            </w:r>
          </w:p>
        </w:tc>
        <w:tc>
          <w:tcPr>
            <w:tcW w:w="468" w:type="pct"/>
            <w:shd w:val="clear" w:color="auto" w:fill="auto"/>
            <w:vAlign w:val="center"/>
          </w:tcPr>
          <w:p w:rsidR="00A66BD3" w:rsidRPr="00A66BD3" w:rsidRDefault="00A31505" w:rsidP="00A66BD3">
            <w:pPr>
              <w:spacing w:before="0" w:line="360" w:lineRule="auto"/>
              <w:jc w:val="center"/>
              <w:rPr>
                <w:rFonts w:cs="Arial"/>
                <w:bCs/>
                <w:iCs/>
                <w:sz w:val="21"/>
                <w:szCs w:val="21"/>
                <w:lang w:val="sr-Cyrl-RS"/>
              </w:rPr>
            </w:pPr>
            <w:r>
              <w:rPr>
                <w:rFonts w:cs="Arial"/>
                <w:bCs/>
                <w:iCs/>
                <w:sz w:val="21"/>
                <w:szCs w:val="21"/>
                <w:lang w:val="sr-Cyrl-RS"/>
              </w:rPr>
              <w:t>220</w:t>
            </w:r>
          </w:p>
        </w:tc>
        <w:tc>
          <w:tcPr>
            <w:tcW w:w="66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70"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99"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c>
          <w:tcPr>
            <w:tcW w:w="637" w:type="pct"/>
            <w:shd w:val="clear" w:color="auto" w:fill="auto"/>
            <w:vAlign w:val="center"/>
          </w:tcPr>
          <w:p w:rsidR="00A66BD3" w:rsidRPr="00A66BD3" w:rsidRDefault="00A66BD3" w:rsidP="00A66BD3">
            <w:pPr>
              <w:spacing w:before="0" w:line="360" w:lineRule="auto"/>
              <w:jc w:val="center"/>
              <w:rPr>
                <w:rFonts w:cs="Arial"/>
                <w:b/>
                <w:bCs/>
                <w:iCs/>
                <w:sz w:val="21"/>
                <w:szCs w:val="21"/>
              </w:rPr>
            </w:pPr>
          </w:p>
        </w:tc>
      </w:tr>
    </w:tbl>
    <w:p w:rsidR="00A66BD3" w:rsidRDefault="00A66BD3" w:rsidP="005C6DEE">
      <w:pPr>
        <w:spacing w:before="0"/>
        <w:rPr>
          <w:rFonts w:cs="Arial"/>
          <w:lang w:val="sr-Cyrl-RS"/>
        </w:rPr>
      </w:pPr>
    </w:p>
    <w:p w:rsidR="00A66BD3" w:rsidRDefault="00A66BD3" w:rsidP="005C6DEE">
      <w:pPr>
        <w:spacing w:before="0"/>
        <w:rPr>
          <w:rFonts w:cs="Arial"/>
          <w:lang w:val="sr-Cyrl-RS"/>
        </w:rPr>
      </w:pPr>
    </w:p>
    <w:p w:rsidR="00A31505" w:rsidRDefault="00A31505" w:rsidP="005C6DEE">
      <w:pPr>
        <w:spacing w:before="0"/>
        <w:rPr>
          <w:rFonts w:cs="Arial"/>
          <w:lang w:val="sr-Cyrl-RS"/>
        </w:rPr>
      </w:pPr>
    </w:p>
    <w:p w:rsidR="00A31505" w:rsidRDefault="00A31505" w:rsidP="005C6DEE">
      <w:pPr>
        <w:spacing w:before="0"/>
        <w:rPr>
          <w:rFonts w:cs="Arial"/>
          <w:lang w:val="sr-Cyrl-RS"/>
        </w:rPr>
      </w:pPr>
    </w:p>
    <w:p w:rsidR="00A31505" w:rsidRPr="00A66BD3" w:rsidRDefault="00A31505" w:rsidP="005C6DEE">
      <w:pPr>
        <w:spacing w:before="0"/>
        <w:rPr>
          <w:rFonts w:cs="Arial"/>
          <w:lang w:val="sr-Cyrl-RS"/>
        </w:rPr>
      </w:pPr>
    </w:p>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A31505" w:rsidRDefault="00A31505"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F40891" w:rsidRDefault="00F40891">
      <w:pPr>
        <w:spacing w:before="0"/>
        <w:jc w:val="left"/>
        <w:rPr>
          <w:rFonts w:cs="Arial"/>
          <w:b/>
          <w:lang w:val="sr-Cyrl-RS"/>
        </w:rPr>
      </w:pP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t xml:space="preserve">ОБРАЗАЦ </w:t>
      </w:r>
      <w:r w:rsidR="00DB647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12014C">
        <w:rPr>
          <w:rFonts w:cs="Arial"/>
          <w:lang w:val="ru-RU"/>
        </w:rPr>
        <w:t>Заваривачко браварски радови на цевном систему котла, МРУ и арматури Б1 и Б2 за 2018.-ТЕНТ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12014C">
        <w:rPr>
          <w:rFonts w:cs="Arial"/>
          <w:lang w:val="sr-Cyrl-CS"/>
        </w:rPr>
        <w:t>3000/0995/2017 (2096/2017)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A5200A">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12014C">
        <w:rPr>
          <w:rFonts w:cs="Arial"/>
          <w:lang w:val="ru-RU"/>
        </w:rPr>
        <w:t>Заваривачко браварски радови на цевном систему котла, МРУ и арматури Б1 и Б2 за 2018.-ТЕНТ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12014C">
        <w:rPr>
          <w:rFonts w:cs="Arial"/>
          <w:lang w:val="sr-Cyrl-CS"/>
        </w:rPr>
        <w:t>3000/0995/2017 (2096/2017)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6" w:name="_Toc442559940"/>
      <w:r w:rsidRPr="00A02029">
        <w:rPr>
          <w:rFonts w:cs="Arial"/>
          <w:b/>
        </w:rPr>
        <w:t xml:space="preserve">ОБРАЗАЦ </w:t>
      </w:r>
      <w:bookmarkEnd w:id="256"/>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57"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7"/>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B13704" w:rsidRDefault="00B13704" w:rsidP="002C0BAF">
      <w:pPr>
        <w:spacing w:before="80" w:after="80"/>
        <w:jc w:val="center"/>
        <w:rPr>
          <w:u w:val="single"/>
          <w:lang w:val="sr-Cyrl-RS"/>
        </w:rPr>
      </w:pPr>
      <w:r w:rsidRPr="00B13704">
        <w:rPr>
          <w:rFonts w:cs="Arial"/>
          <w:u w:val="single"/>
          <w:lang w:val="sr-Cyrl-RS" w:eastAsia="sr-Latn-CS"/>
        </w:rPr>
        <w:t>заваривачко браварске услуге/радове на цевном систему котла блокова термоелектрана снаге 100</w:t>
      </w:r>
      <w:r w:rsidRPr="00B13704">
        <w:rPr>
          <w:rFonts w:cs="Arial"/>
          <w:u w:val="single"/>
          <w:lang w:val="sr-Latn-RS" w:eastAsia="sr-Latn-CS"/>
        </w:rPr>
        <w:t xml:space="preserve">MW </w:t>
      </w:r>
      <w:r w:rsidRPr="00B13704">
        <w:rPr>
          <w:rFonts w:cs="Arial"/>
          <w:u w:val="single"/>
          <w:lang w:val="sr-Cyrl-RS" w:eastAsia="sr-Latn-CS"/>
        </w:rPr>
        <w:t>и веће (на лигнит)</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0A4381">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A02029" w:rsidRDefault="00A02029" w:rsidP="00A02029">
      <w:pPr>
        <w:pStyle w:val="KDObrazac"/>
        <w:jc w:val="both"/>
        <w:rPr>
          <w:lang w:val="sr-Cyrl-RS"/>
        </w:rPr>
      </w:pPr>
    </w:p>
    <w:p w:rsidR="00AC0985" w:rsidRPr="008109D8" w:rsidRDefault="00AC0985" w:rsidP="00AC0985">
      <w:pPr>
        <w:jc w:val="right"/>
        <w:outlineLvl w:val="1"/>
        <w:rPr>
          <w:rFonts w:cs="Arial"/>
          <w:b/>
          <w:lang w:val="sr-Cyrl-RS"/>
        </w:rPr>
      </w:pPr>
      <w:bookmarkStart w:id="258" w:name="_Toc442559946"/>
      <w:r w:rsidRPr="008109D8">
        <w:rPr>
          <w:rFonts w:cs="Arial"/>
          <w:b/>
        </w:rPr>
        <w:t xml:space="preserve">ОБРАЗАЦ </w:t>
      </w:r>
      <w:bookmarkEnd w:id="258"/>
      <w:r w:rsidRPr="008B78F5">
        <w:rPr>
          <w:rFonts w:cs="Arial"/>
          <w:b/>
          <w:lang w:val="sr-Cyrl-RS"/>
        </w:rPr>
        <w:t>7</w:t>
      </w:r>
    </w:p>
    <w:p w:rsidR="00AC0985" w:rsidRPr="008109D8" w:rsidRDefault="00AC0985" w:rsidP="00AC0985">
      <w:pPr>
        <w:jc w:val="center"/>
        <w:rPr>
          <w:rFonts w:cs="Arial"/>
          <w:b/>
          <w:bCs/>
          <w:iCs/>
        </w:rPr>
      </w:pPr>
    </w:p>
    <w:p w:rsidR="00AC0985" w:rsidRPr="008109D8" w:rsidRDefault="00AC0985" w:rsidP="00AC0985">
      <w:pPr>
        <w:jc w:val="center"/>
        <w:rPr>
          <w:rFonts w:cs="Arial"/>
        </w:rPr>
      </w:pPr>
      <w:r w:rsidRPr="008109D8">
        <w:rPr>
          <w:rFonts w:cs="Arial"/>
          <w:b/>
        </w:rPr>
        <w:t>ИЗЈАВА ПОНУЂАЧА – ТЕХНИЧКИ  КАПАЦИТЕТ</w:t>
      </w:r>
    </w:p>
    <w:p w:rsidR="00AC0985" w:rsidRPr="008109D8" w:rsidRDefault="00AC0985" w:rsidP="00AC0985">
      <w:pPr>
        <w:rPr>
          <w:rFonts w:cs="Arial"/>
          <w:noProof/>
          <w:lang w:val="sr-Latn-CS"/>
        </w:rPr>
      </w:pPr>
    </w:p>
    <w:p w:rsidR="00AC0985" w:rsidRPr="008109D8" w:rsidRDefault="00AC0985" w:rsidP="00AC0985">
      <w:pPr>
        <w:rPr>
          <w:rFonts w:cs="Arial"/>
        </w:rPr>
      </w:pPr>
      <w:r w:rsidRPr="008109D8">
        <w:rPr>
          <w:rFonts w:cs="Arial"/>
        </w:rPr>
        <w:t xml:space="preserve">На основу члана 77. став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AC0985" w:rsidRPr="008109D8" w:rsidRDefault="00AC0985" w:rsidP="00AC0985">
      <w:pPr>
        <w:rPr>
          <w:rFonts w:cs="Arial"/>
        </w:rPr>
      </w:pPr>
    </w:p>
    <w:p w:rsidR="00AC0985" w:rsidRPr="008109D8" w:rsidRDefault="00AC0985" w:rsidP="00AC0985">
      <w:pPr>
        <w:jc w:val="center"/>
        <w:rPr>
          <w:rFonts w:cs="Arial"/>
          <w:b/>
        </w:rPr>
      </w:pPr>
      <w:r w:rsidRPr="008109D8">
        <w:rPr>
          <w:rFonts w:cs="Arial"/>
          <w:b/>
        </w:rPr>
        <w:t>ИЗЈАВУ О ТЕХНИЧКОМ КАПАЦИТЕТУ ПОНУЂАЧА</w:t>
      </w:r>
    </w:p>
    <w:p w:rsidR="00AC0985" w:rsidRPr="008109D8" w:rsidRDefault="00AC0985" w:rsidP="00AC0985">
      <w:pPr>
        <w:rPr>
          <w:rFonts w:cs="Arial"/>
        </w:rPr>
      </w:pPr>
    </w:p>
    <w:p w:rsidR="00AC0985" w:rsidRPr="00B13704" w:rsidRDefault="00AC0985" w:rsidP="00AC0985">
      <w:pPr>
        <w:pStyle w:val="Header"/>
        <w:spacing w:before="0"/>
        <w:rPr>
          <w:rFonts w:cs="Arial"/>
          <w:sz w:val="22"/>
          <w:szCs w:val="22"/>
        </w:rPr>
      </w:pPr>
      <w:r w:rsidRPr="00B13704">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13704">
        <w:rPr>
          <w:rFonts w:cs="Arial"/>
          <w:sz w:val="22"/>
          <w:szCs w:val="22"/>
          <w:lang w:val="sr-Cyrl-CS"/>
        </w:rPr>
        <w:t xml:space="preserve"> </w:t>
      </w:r>
      <w:r w:rsidR="0012014C" w:rsidRPr="00B13704">
        <w:rPr>
          <w:rFonts w:cs="Arial"/>
          <w:sz w:val="22"/>
          <w:szCs w:val="22"/>
          <w:lang w:val="ru-RU"/>
        </w:rPr>
        <w:t>Заваривачко браварски радови на цевном систему котла, МРУ и арматури Б1 и Б2 за 2018.-ТЕНТ Б</w:t>
      </w:r>
      <w:r w:rsidRPr="00B13704">
        <w:rPr>
          <w:rFonts w:cs="Arial"/>
          <w:b/>
          <w:sz w:val="22"/>
          <w:szCs w:val="22"/>
          <w:lang w:val="ru-RU"/>
        </w:rPr>
        <w:t xml:space="preserve"> </w:t>
      </w:r>
      <w:r w:rsidRPr="00B13704">
        <w:rPr>
          <w:rFonts w:cs="Arial"/>
          <w:sz w:val="22"/>
          <w:szCs w:val="22"/>
          <w:lang w:val="ru-RU"/>
        </w:rPr>
        <w:t xml:space="preserve">у отвореном поступку јавне набавке ЈН бр. </w:t>
      </w:r>
      <w:r w:rsidR="0012014C" w:rsidRPr="00B13704">
        <w:rPr>
          <w:rFonts w:cs="Arial"/>
          <w:sz w:val="22"/>
          <w:szCs w:val="22"/>
          <w:lang w:val="sr-Cyrl-CS"/>
        </w:rPr>
        <w:t>3000/0995/2017 (2096/2017)</w:t>
      </w:r>
      <w:r w:rsidRPr="00B13704">
        <w:rPr>
          <w:rFonts w:cs="Arial"/>
          <w:sz w:val="22"/>
          <w:szCs w:val="22"/>
        </w:rPr>
        <w:t>, односно да имамо на располагању</w:t>
      </w:r>
      <w:r w:rsidRPr="00B13704">
        <w:rPr>
          <w:rFonts w:cs="Arial"/>
          <w:sz w:val="22"/>
          <w:szCs w:val="22"/>
          <w:lang w:val="sr-Cyrl-RS"/>
        </w:rPr>
        <w:t xml:space="preserve"> </w:t>
      </w:r>
      <w:r w:rsidRPr="00B13704">
        <w:rPr>
          <w:rFonts w:cs="Arial"/>
          <w:sz w:val="22"/>
          <w:szCs w:val="22"/>
          <w:lang w:val="sr-Cyrl-CS" w:eastAsia="sr-Latn-CS"/>
        </w:rPr>
        <w:t>(у власништву/закупу)</w:t>
      </w:r>
      <w:r w:rsidRPr="00B13704">
        <w:rPr>
          <w:rFonts w:cs="Arial"/>
          <w:sz w:val="22"/>
          <w:szCs w:val="22"/>
        </w:rPr>
        <w:t xml:space="preserve">:                                                                                                                                                              </w:t>
      </w:r>
    </w:p>
    <w:p w:rsidR="00AC0985" w:rsidRPr="008B78F5" w:rsidRDefault="00AC0985" w:rsidP="00AC0985">
      <w:pPr>
        <w:spacing w:before="0"/>
        <w:rPr>
          <w:rFonts w:cs="Arial"/>
          <w:lang w:val="sr-Cyrl-CS"/>
        </w:rPr>
      </w:pPr>
    </w:p>
    <w:p w:rsidR="00B13704" w:rsidRPr="00B13704" w:rsidRDefault="00B13704" w:rsidP="00CA698A">
      <w:pPr>
        <w:numPr>
          <w:ilvl w:val="0"/>
          <w:numId w:val="52"/>
        </w:numPr>
        <w:snapToGrid w:val="0"/>
        <w:spacing w:before="0" w:after="120" w:line="276" w:lineRule="auto"/>
        <w:ind w:left="426" w:hanging="215"/>
        <w:contextualSpacing/>
        <w:jc w:val="left"/>
        <w:rPr>
          <w:rFonts w:eastAsia="Calibri" w:cs="Arial"/>
          <w:b/>
          <w:sz w:val="20"/>
          <w:szCs w:val="20"/>
        </w:rPr>
      </w:pPr>
      <w:r w:rsidRPr="00B13704">
        <w:rPr>
          <w:rFonts w:eastAsia="Calibri" w:cs="Arial"/>
        </w:rPr>
        <w:t xml:space="preserve">атестирани апарати за заваривање електролучним поступком  </w:t>
      </w:r>
      <w:r w:rsidRPr="00B13704">
        <w:rPr>
          <w:rFonts w:eastAsia="Calibri" w:cs="Arial"/>
          <w:lang w:val="sr-Cyrl-RS"/>
        </w:rPr>
        <w:t xml:space="preserve">  </w:t>
      </w:r>
      <w:r>
        <w:rPr>
          <w:rFonts w:eastAsia="Calibri" w:cs="Arial"/>
          <w:lang w:val="sr-Cyrl-RS"/>
        </w:rPr>
        <w:tab/>
      </w:r>
      <w:r w:rsidRPr="00B13704">
        <w:rPr>
          <w:rFonts w:eastAsia="Calibri" w:cs="Arial"/>
        </w:rPr>
        <w:t xml:space="preserve">   </w:t>
      </w:r>
      <w:r>
        <w:rPr>
          <w:rFonts w:eastAsia="Calibri" w:cs="Arial"/>
          <w:lang w:val="sr-Cyrl-RS"/>
        </w:rPr>
        <w:tab/>
      </w:r>
      <w:r>
        <w:rPr>
          <w:rFonts w:eastAsia="Calibri" w:cs="Arial"/>
          <w:lang w:val="sr-Cyrl-RS"/>
        </w:rPr>
        <w:tab/>
      </w:r>
      <w:r w:rsidR="000F3AF2">
        <w:rPr>
          <w:rFonts w:eastAsia="Calibri" w:cs="Arial"/>
          <w:lang w:val="sr-Cyrl-RS"/>
        </w:rPr>
        <w:t xml:space="preserve">      </w:t>
      </w:r>
      <w:r w:rsidRPr="00B13704">
        <w:rPr>
          <w:rFonts w:eastAsia="Calibri" w:cs="Arial"/>
          <w:lang w:val="sr-Latn-CS"/>
        </w:rPr>
        <w:t>4</w:t>
      </w:r>
      <w:r w:rsidRPr="00B13704">
        <w:rPr>
          <w:rFonts w:eastAsia="Calibri" w:cs="Arial"/>
        </w:rPr>
        <w:t xml:space="preserve"> ком</w:t>
      </w:r>
    </w:p>
    <w:p w:rsidR="00B13704" w:rsidRPr="00B13704" w:rsidRDefault="00B13704" w:rsidP="00CA698A">
      <w:pPr>
        <w:numPr>
          <w:ilvl w:val="0"/>
          <w:numId w:val="52"/>
        </w:numPr>
        <w:spacing w:after="120"/>
        <w:ind w:left="425" w:hanging="215"/>
        <w:jc w:val="left"/>
        <w:rPr>
          <w:rFonts w:eastAsia="Calibri" w:cs="Arial"/>
        </w:rPr>
      </w:pPr>
      <w:r w:rsidRPr="00B13704">
        <w:rPr>
          <w:rFonts w:eastAsia="Calibri" w:cs="Arial"/>
        </w:rPr>
        <w:t xml:space="preserve">атестирани апарати за заваривање у заштитној атмосфери аргона (инвертори) </w:t>
      </w:r>
      <w:r w:rsidR="000F3AF2">
        <w:rPr>
          <w:rFonts w:eastAsia="Calibri" w:cs="Arial"/>
          <w:lang w:val="sr-Cyrl-RS"/>
        </w:rPr>
        <w:t xml:space="preserve">    </w:t>
      </w:r>
      <w:r w:rsidRPr="00B13704">
        <w:rPr>
          <w:rFonts w:eastAsia="Calibri" w:cs="Arial"/>
          <w:lang w:val="sr-Latn-CS"/>
        </w:rPr>
        <w:t>10</w:t>
      </w:r>
      <w:r w:rsidRPr="00B13704">
        <w:rPr>
          <w:rFonts w:eastAsia="Calibri" w:cs="Arial"/>
        </w:rPr>
        <w:t xml:space="preserve"> ком</w:t>
      </w:r>
    </w:p>
    <w:p w:rsidR="00B13704" w:rsidRPr="00B13704" w:rsidRDefault="00B13704" w:rsidP="00CA698A">
      <w:pPr>
        <w:numPr>
          <w:ilvl w:val="0"/>
          <w:numId w:val="52"/>
        </w:numPr>
        <w:spacing w:before="0" w:after="200" w:line="276" w:lineRule="auto"/>
        <w:ind w:left="426" w:hanging="215"/>
        <w:jc w:val="left"/>
        <w:rPr>
          <w:rFonts w:eastAsia="Calibri" w:cs="Arial"/>
          <w:lang w:val="sr-Cyrl-RS"/>
        </w:rPr>
      </w:pPr>
      <w:r w:rsidRPr="00B13704">
        <w:rPr>
          <w:rFonts w:eastAsia="Calibri" w:cs="Arial"/>
        </w:rPr>
        <w:t xml:space="preserve">гарнитуре за гасно заваривање </w:t>
      </w:r>
      <w:r w:rsidRPr="00B13704">
        <w:rPr>
          <w:rFonts w:eastAsia="Calibri" w:cs="Arial"/>
        </w:rPr>
        <w:tab/>
      </w:r>
      <w:r w:rsidR="000F3AF2">
        <w:rPr>
          <w:rFonts w:eastAsia="Calibri" w:cs="Arial"/>
          <w:lang w:val="sr-Cyrl-RS"/>
        </w:rPr>
        <w:tab/>
      </w:r>
      <w:r w:rsidR="000F3AF2">
        <w:rPr>
          <w:rFonts w:eastAsia="Calibri" w:cs="Arial"/>
          <w:lang w:val="sr-Cyrl-RS"/>
        </w:rPr>
        <w:tab/>
      </w:r>
      <w:r w:rsidRPr="00B13704">
        <w:rPr>
          <w:rFonts w:eastAsia="Calibri" w:cs="Arial"/>
        </w:rPr>
        <w:tab/>
      </w:r>
      <w:r w:rsidRPr="00B13704">
        <w:rPr>
          <w:rFonts w:eastAsia="Calibri" w:cs="Arial"/>
          <w:lang w:val="sr-Cyrl-RS"/>
        </w:rPr>
        <w:t xml:space="preserve">                                      </w:t>
      </w:r>
      <w:r w:rsidR="000F3AF2">
        <w:rPr>
          <w:rFonts w:eastAsia="Calibri" w:cs="Arial"/>
          <w:lang w:val="sr-Cyrl-RS"/>
        </w:rPr>
        <w:t xml:space="preserve">  </w:t>
      </w:r>
      <w:r w:rsidRPr="00B13704">
        <w:rPr>
          <w:rFonts w:eastAsia="Calibri" w:cs="Arial"/>
          <w:lang w:val="sr-Cyrl-RS"/>
        </w:rPr>
        <w:t xml:space="preserve"> </w:t>
      </w:r>
      <w:r w:rsidRPr="00B13704">
        <w:rPr>
          <w:rFonts w:eastAsia="Calibri" w:cs="Arial"/>
          <w:lang w:val="sr-Latn-CS"/>
        </w:rPr>
        <w:t>6</w:t>
      </w:r>
      <w:r w:rsidRPr="00B13704">
        <w:rPr>
          <w:rFonts w:eastAsia="Calibri" w:cs="Arial"/>
        </w:rPr>
        <w:t xml:space="preserve"> ком</w:t>
      </w:r>
    </w:p>
    <w:p w:rsidR="00B13704" w:rsidRPr="000F3AF2" w:rsidRDefault="00B13704" w:rsidP="00CA698A">
      <w:pPr>
        <w:numPr>
          <w:ilvl w:val="0"/>
          <w:numId w:val="52"/>
        </w:numPr>
        <w:spacing w:before="0" w:after="200" w:line="276" w:lineRule="auto"/>
        <w:ind w:left="426" w:hanging="215"/>
        <w:contextualSpacing/>
        <w:jc w:val="left"/>
        <w:rPr>
          <w:rFonts w:eastAsia="Calibri" w:cs="Arial"/>
          <w:lang w:val="sr-Cyrl-RS"/>
        </w:rPr>
      </w:pPr>
      <w:r w:rsidRPr="000F3AF2">
        <w:rPr>
          <w:rFonts w:eastAsia="Calibri" w:cs="Arial"/>
          <w:lang w:val="sr-Cyrl-RS"/>
        </w:rPr>
        <w:t>уређаји за обраду крајева цеви (димензије цеви од Ø33,7x4 мм до Ø63x7,1 мм)</w:t>
      </w:r>
      <w:r w:rsidR="000F3AF2">
        <w:rPr>
          <w:rFonts w:eastAsia="Calibri" w:cs="Arial"/>
          <w:lang w:val="sr-Cyrl-RS"/>
        </w:rPr>
        <w:t xml:space="preserve">      </w:t>
      </w:r>
      <w:r w:rsidRPr="000F3AF2">
        <w:rPr>
          <w:rFonts w:eastAsia="Calibri" w:cs="Arial"/>
          <w:lang w:val="sr-Cyrl-RS"/>
        </w:rPr>
        <w:t xml:space="preserve"> 3 ком</w:t>
      </w:r>
    </w:p>
    <w:p w:rsidR="000F3AF2" w:rsidRDefault="00B13704" w:rsidP="00CA698A">
      <w:pPr>
        <w:numPr>
          <w:ilvl w:val="0"/>
          <w:numId w:val="52"/>
        </w:numPr>
        <w:spacing w:after="120"/>
        <w:ind w:left="425" w:hanging="215"/>
        <w:contextualSpacing/>
        <w:jc w:val="left"/>
        <w:rPr>
          <w:rFonts w:eastAsia="Calibri" w:cs="Arial"/>
          <w:lang w:val="sr-Cyrl-RS"/>
        </w:rPr>
      </w:pPr>
      <w:r w:rsidRPr="00B13704">
        <w:rPr>
          <w:rFonts w:eastAsia="Calibri" w:cs="Arial"/>
          <w:lang w:val="sr-Cyrl-RS"/>
        </w:rPr>
        <w:t xml:space="preserve"> месингани или бакарни чекићи за послове механичког обијања синтерованих </w:t>
      </w:r>
    </w:p>
    <w:p w:rsidR="00B13704" w:rsidRPr="00B13704" w:rsidRDefault="00B13704" w:rsidP="000F3AF2">
      <w:pPr>
        <w:spacing w:before="0" w:after="200" w:line="276" w:lineRule="auto"/>
        <w:ind w:left="426"/>
        <w:contextualSpacing/>
        <w:jc w:val="left"/>
        <w:rPr>
          <w:rFonts w:eastAsia="Calibri" w:cs="Arial"/>
          <w:lang w:val="sr-Cyrl-RS"/>
        </w:rPr>
      </w:pPr>
      <w:r w:rsidRPr="00B13704">
        <w:rPr>
          <w:rFonts w:eastAsia="Calibri" w:cs="Arial"/>
          <w:lang w:val="sr-Cyrl-RS"/>
        </w:rPr>
        <w:t xml:space="preserve">наслага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t xml:space="preserve">     </w:t>
      </w:r>
      <w:r w:rsidRPr="00B13704">
        <w:rPr>
          <w:rFonts w:eastAsia="Calibri" w:cs="Arial"/>
          <w:lang w:val="sr-Cyrl-RS"/>
        </w:rPr>
        <w:t>20 ком</w:t>
      </w:r>
    </w:p>
    <w:p w:rsidR="00B13704" w:rsidRPr="00B13704" w:rsidRDefault="00B13704" w:rsidP="00CA698A">
      <w:pPr>
        <w:numPr>
          <w:ilvl w:val="0"/>
          <w:numId w:val="52"/>
        </w:numPr>
        <w:spacing w:before="0" w:line="276" w:lineRule="auto"/>
        <w:ind w:left="426" w:hanging="215"/>
        <w:jc w:val="left"/>
        <w:rPr>
          <w:rFonts w:eastAsia="Calibri" w:cs="Arial"/>
        </w:rPr>
      </w:pPr>
      <w:r w:rsidRPr="00B13704">
        <w:rPr>
          <w:rFonts w:eastAsia="Calibri" w:cs="Arial"/>
        </w:rPr>
        <w:t xml:space="preserve">електрично витло за дизање терата 3-5т </w:t>
      </w:r>
      <w:r w:rsidRPr="00B13704">
        <w:rPr>
          <w:rFonts w:eastAsia="Calibri" w:cs="Arial"/>
        </w:rPr>
        <w:tab/>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t xml:space="preserve">             </w:t>
      </w:r>
      <w:r w:rsidRPr="00B13704">
        <w:rPr>
          <w:rFonts w:eastAsia="Calibri" w:cs="Arial"/>
          <w:lang w:val="sr-Cyrl-RS"/>
        </w:rPr>
        <w:t xml:space="preserve">                             </w:t>
      </w:r>
      <w:r w:rsidRPr="00B13704">
        <w:rPr>
          <w:rFonts w:eastAsia="Calibri" w:cs="Arial"/>
        </w:rPr>
        <w:t>3 ко</w:t>
      </w:r>
      <w:r w:rsidRPr="00B13704">
        <w:rPr>
          <w:rFonts w:eastAsia="Calibri" w:cs="Arial"/>
          <w:lang w:val="sr-Latn-CS"/>
        </w:rPr>
        <w:t>м</w:t>
      </w:r>
    </w:p>
    <w:p w:rsidR="00B13704" w:rsidRPr="00B13704" w:rsidRDefault="00B13704" w:rsidP="00CA698A">
      <w:pPr>
        <w:numPr>
          <w:ilvl w:val="0"/>
          <w:numId w:val="52"/>
        </w:numPr>
        <w:spacing w:after="120" w:line="276" w:lineRule="auto"/>
        <w:ind w:left="425" w:hanging="215"/>
        <w:jc w:val="left"/>
        <w:rPr>
          <w:rFonts w:eastAsia="Calibri" w:cs="Arial"/>
        </w:rPr>
      </w:pPr>
      <w:r w:rsidRPr="00B13704">
        <w:rPr>
          <w:rFonts w:eastAsia="Calibri" w:cs="Arial"/>
        </w:rPr>
        <w:t xml:space="preserve">брусилице разних димензија и снаге </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000F3AF2">
        <w:rPr>
          <w:rFonts w:eastAsia="Calibri" w:cs="Arial"/>
          <w:lang w:val="sr-Cyrl-RS"/>
        </w:rPr>
        <w:t xml:space="preserve">          </w:t>
      </w:r>
      <w:r w:rsidRPr="00B13704">
        <w:rPr>
          <w:rFonts w:eastAsia="Calibri" w:cs="Arial"/>
          <w:lang w:val="sr-Cyrl-RS"/>
        </w:rPr>
        <w:t xml:space="preserve">          </w:t>
      </w:r>
      <w:r w:rsidRPr="00B13704">
        <w:rPr>
          <w:rFonts w:eastAsia="Calibri" w:cs="Arial"/>
        </w:rPr>
        <w:t>2</w:t>
      </w:r>
      <w:r w:rsidRPr="00B13704">
        <w:rPr>
          <w:rFonts w:eastAsia="Calibri" w:cs="Arial"/>
          <w:lang w:val="sr-Cyrl-RS"/>
        </w:rPr>
        <w:t>5</w:t>
      </w:r>
      <w:r w:rsidRPr="00B13704">
        <w:rPr>
          <w:rFonts w:eastAsia="Calibri" w:cs="Arial"/>
          <w:color w:val="FF0000"/>
        </w:rPr>
        <w:t xml:space="preserve"> </w:t>
      </w:r>
      <w:r w:rsidRPr="00B13704">
        <w:rPr>
          <w:rFonts w:eastAsia="Calibri" w:cs="Arial"/>
        </w:rPr>
        <w:t>ком</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сателит струг за обраду ивица цеви 100-800мм</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 xml:space="preserve"> </w:t>
      </w:r>
      <w:r w:rsidRPr="00B13704">
        <w:rPr>
          <w:rFonts w:eastAsia="Calibri" w:cs="Arial"/>
          <w:lang w:val="sr-Latn-CS"/>
        </w:rPr>
        <w:t>3</w:t>
      </w:r>
      <w:r w:rsidRPr="00B13704">
        <w:rPr>
          <w:rFonts w:eastAsia="Calibri" w:cs="Arial"/>
        </w:rPr>
        <w:t xml:space="preserve"> ком</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сателит струг за обраду ивица цеви до 100мм</w:t>
      </w:r>
      <w:r w:rsidRPr="00B13704">
        <w:rPr>
          <w:rFonts w:eastAsia="Calibri" w:cs="Arial"/>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lang w:val="sr-Latn-CS"/>
        </w:rPr>
        <w:t>3</w:t>
      </w:r>
      <w:r w:rsidRPr="00B13704">
        <w:rPr>
          <w:rFonts w:eastAsia="Calibri" w:cs="Arial"/>
        </w:rPr>
        <w:t xml:space="preserve"> ком</w:t>
      </w:r>
    </w:p>
    <w:p w:rsidR="000F3AF2" w:rsidRPr="000F3AF2" w:rsidRDefault="00B13704" w:rsidP="00CA698A">
      <w:pPr>
        <w:numPr>
          <w:ilvl w:val="0"/>
          <w:numId w:val="52"/>
        </w:numPr>
        <w:shd w:val="clear" w:color="auto" w:fill="FFFFFF"/>
        <w:spacing w:before="0"/>
        <w:ind w:left="426" w:hanging="215"/>
        <w:jc w:val="left"/>
        <w:rPr>
          <w:rFonts w:eastAsia="Calibri" w:cs="Arial"/>
        </w:rPr>
      </w:pPr>
      <w:r w:rsidRPr="00B13704">
        <w:rPr>
          <w:rFonts w:eastAsia="Calibri" w:cs="Arial"/>
          <w:lang w:val="sr-Cyrl-RS"/>
        </w:rPr>
        <w:t xml:space="preserve">преносни </w:t>
      </w:r>
      <w:r w:rsidRPr="00B13704">
        <w:rPr>
          <w:rFonts w:eastAsia="Calibri" w:cs="Arial"/>
        </w:rPr>
        <w:t>уређаји за</w:t>
      </w:r>
      <w:r w:rsidRPr="00B13704">
        <w:rPr>
          <w:rFonts w:eastAsia="Calibri" w:cs="Arial"/>
          <w:lang w:val="sr-Cyrl-RS"/>
        </w:rPr>
        <w:t xml:space="preserve"> резање плазмом за радове за резања</w:t>
      </w:r>
    </w:p>
    <w:p w:rsidR="00B13704" w:rsidRPr="00B13704" w:rsidRDefault="00B13704" w:rsidP="000F3AF2">
      <w:pPr>
        <w:shd w:val="clear" w:color="auto" w:fill="FFFFFF"/>
        <w:spacing w:before="0" w:line="276" w:lineRule="auto"/>
        <w:ind w:left="426"/>
        <w:jc w:val="left"/>
        <w:rPr>
          <w:rFonts w:eastAsia="Calibri" w:cs="Arial"/>
        </w:rPr>
      </w:pPr>
      <w:r w:rsidRPr="00B13704">
        <w:rPr>
          <w:rFonts w:eastAsia="Calibri" w:cs="Arial"/>
          <w:lang w:val="sr-Cyrl-RS"/>
        </w:rPr>
        <w:t xml:space="preserve"> лима дебљине 10 – 30 мм                      </w:t>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2</w:t>
      </w:r>
      <w:r w:rsidRPr="00B13704">
        <w:rPr>
          <w:rFonts w:eastAsia="Calibri" w:cs="Arial"/>
        </w:rPr>
        <w:t xml:space="preserve"> ком</w:t>
      </w:r>
    </w:p>
    <w:p w:rsidR="00B13704" w:rsidRPr="000F3AF2" w:rsidRDefault="00B13704" w:rsidP="00CA698A">
      <w:pPr>
        <w:numPr>
          <w:ilvl w:val="0"/>
          <w:numId w:val="52"/>
        </w:numPr>
        <w:spacing w:before="0" w:line="276" w:lineRule="auto"/>
        <w:ind w:left="426" w:hanging="215"/>
        <w:jc w:val="left"/>
        <w:rPr>
          <w:rFonts w:eastAsia="Calibri" w:cs="Arial"/>
        </w:rPr>
      </w:pPr>
      <w:r w:rsidRPr="000F3AF2">
        <w:rPr>
          <w:rFonts w:eastAsia="Calibri" w:cs="Arial"/>
          <w:lang w:val="sr-Cyrl-RS"/>
        </w:rPr>
        <w:t xml:space="preserve">преносна </w:t>
      </w:r>
      <w:r w:rsidRPr="000F3AF2">
        <w:rPr>
          <w:rFonts w:eastAsia="Calibri" w:cs="Arial"/>
        </w:rPr>
        <w:t>магнетна бушилица</w:t>
      </w:r>
      <w:r w:rsidRPr="000F3AF2">
        <w:rPr>
          <w:rFonts w:eastAsia="Calibri" w:cs="Arial"/>
          <w:lang w:val="sr-Cyrl-RS"/>
        </w:rPr>
        <w:t xml:space="preserve"> са распоном рупа од ø14 до ø63 мм</w:t>
      </w:r>
      <w:r w:rsidRPr="000F3AF2">
        <w:rPr>
          <w:rFonts w:eastAsia="Calibri" w:cs="Arial"/>
        </w:rPr>
        <w:t xml:space="preserve"> </w:t>
      </w:r>
      <w:r w:rsidRPr="000F3AF2">
        <w:rPr>
          <w:rFonts w:eastAsia="Calibri" w:cs="Arial"/>
          <w:lang w:val="sr-Cyrl-RS"/>
        </w:rPr>
        <w:t xml:space="preserve">   </w:t>
      </w:r>
      <w:r w:rsidR="000F3AF2">
        <w:rPr>
          <w:rFonts w:eastAsia="Calibri" w:cs="Arial"/>
          <w:lang w:val="sr-Cyrl-RS"/>
        </w:rPr>
        <w:t xml:space="preserve"> </w:t>
      </w:r>
      <w:r w:rsidRPr="000F3AF2">
        <w:rPr>
          <w:rFonts w:eastAsia="Calibri" w:cs="Arial"/>
          <w:lang w:val="sr-Cyrl-RS"/>
        </w:rPr>
        <w:t xml:space="preserve">                         </w:t>
      </w:r>
      <w:r w:rsidRPr="000F3AF2">
        <w:rPr>
          <w:rFonts w:eastAsia="Calibri" w:cs="Arial"/>
        </w:rPr>
        <w:t>1 ком</w:t>
      </w:r>
    </w:p>
    <w:p w:rsidR="00B13704" w:rsidRPr="00B13704" w:rsidRDefault="00B13704" w:rsidP="00CA698A">
      <w:pPr>
        <w:numPr>
          <w:ilvl w:val="0"/>
          <w:numId w:val="52"/>
        </w:numPr>
        <w:spacing w:after="120" w:line="276" w:lineRule="auto"/>
        <w:ind w:left="425" w:hanging="215"/>
        <w:jc w:val="left"/>
        <w:rPr>
          <w:rFonts w:eastAsia="Calibri" w:cs="Arial"/>
        </w:rPr>
      </w:pPr>
      <w:r w:rsidRPr="00B13704">
        <w:rPr>
          <w:rFonts w:eastAsia="Calibri" w:cs="Arial"/>
        </w:rPr>
        <w:t>ручна дизалица са сајлом 1,5-3т</w:t>
      </w:r>
      <w:r w:rsidRPr="00B13704">
        <w:rPr>
          <w:rFonts w:eastAsia="Calibri" w:cs="Arial"/>
        </w:rPr>
        <w:tab/>
      </w:r>
      <w:r w:rsidRPr="00B13704">
        <w:rPr>
          <w:rFonts w:eastAsia="Calibri" w:cs="Arial"/>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4 ком</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ручна дизалица  3,5-4,5т</w:t>
      </w:r>
      <w:r w:rsidRPr="00B13704">
        <w:rPr>
          <w:rFonts w:eastAsia="Calibri" w:cs="Arial"/>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10 ком</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ручна дизалица са Галовим ланцем 800кг-1,5т</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lang w:val="sr-Latn-CS"/>
        </w:rPr>
        <w:t xml:space="preserve">10 </w:t>
      </w:r>
      <w:r w:rsidRPr="00B13704">
        <w:rPr>
          <w:rFonts w:eastAsia="Calibri" w:cs="Arial"/>
        </w:rPr>
        <w:t>ком</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 xml:space="preserve">потребне гарнитуре браварског алата </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20</w:t>
      </w:r>
      <w:r w:rsidRPr="00B13704">
        <w:rPr>
          <w:rFonts w:eastAsia="Calibri" w:cs="Arial"/>
        </w:rPr>
        <w:t xml:space="preserve"> кмпл</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виљушкар носивости 5т</w:t>
      </w:r>
      <w:r w:rsidRPr="00B13704">
        <w:rPr>
          <w:rFonts w:eastAsia="Calibri" w:cs="Arial"/>
        </w:rPr>
        <w:tab/>
      </w:r>
      <w:r w:rsidRPr="00B13704">
        <w:rPr>
          <w:rFonts w:eastAsia="Calibri" w:cs="Arial"/>
        </w:rPr>
        <w:tab/>
      </w:r>
      <w:r w:rsidRPr="00B13704">
        <w:rPr>
          <w:rFonts w:eastAsia="Calibri" w:cs="Arial"/>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1 ком</w:t>
      </w:r>
    </w:p>
    <w:p w:rsidR="00B13704" w:rsidRPr="00B13704" w:rsidRDefault="00B13704" w:rsidP="00CA698A">
      <w:pPr>
        <w:numPr>
          <w:ilvl w:val="0"/>
          <w:numId w:val="52"/>
        </w:numPr>
        <w:spacing w:before="0" w:after="200" w:line="276" w:lineRule="auto"/>
        <w:ind w:left="426" w:hanging="215"/>
        <w:jc w:val="left"/>
        <w:rPr>
          <w:rFonts w:eastAsia="Calibri" w:cs="Arial"/>
        </w:rPr>
      </w:pPr>
      <w:r w:rsidRPr="00B13704">
        <w:rPr>
          <w:rFonts w:eastAsia="Calibri" w:cs="Arial"/>
        </w:rPr>
        <w:t>колске винте 3 - 5т</w:t>
      </w:r>
      <w:r w:rsidRPr="00B13704">
        <w:rPr>
          <w:rFonts w:eastAsia="Calibri" w:cs="Arial"/>
        </w:rPr>
        <w:tab/>
      </w:r>
      <w:r w:rsidRPr="00B13704">
        <w:rPr>
          <w:rFonts w:eastAsia="Calibri" w:cs="Arial"/>
        </w:rPr>
        <w:tab/>
      </w:r>
      <w:r w:rsidRPr="00B13704">
        <w:rPr>
          <w:rFonts w:eastAsia="Calibri" w:cs="Arial"/>
        </w:rPr>
        <w:tab/>
      </w:r>
      <w:r w:rsidRPr="00B13704">
        <w:rPr>
          <w:rFonts w:eastAsia="Calibri" w:cs="Arial"/>
        </w:rPr>
        <w:tab/>
      </w:r>
      <w:r w:rsidRPr="00B13704">
        <w:rPr>
          <w:rFonts w:eastAsia="Calibri" w:cs="Arial"/>
          <w:lang w:val="sr-Latn-CS"/>
        </w:rPr>
        <w:tab/>
      </w:r>
      <w:r w:rsidRPr="00B13704">
        <w:rPr>
          <w:rFonts w:eastAsia="Calibri" w:cs="Arial"/>
          <w:lang w:val="sr-Latn-C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lang w:val="sr-Latn-CS"/>
        </w:rPr>
        <w:t xml:space="preserve">  </w:t>
      </w:r>
      <w:r w:rsidRPr="00B13704">
        <w:rPr>
          <w:rFonts w:eastAsia="Calibri" w:cs="Arial"/>
        </w:rPr>
        <w:t>2 ком</w:t>
      </w:r>
    </w:p>
    <w:p w:rsidR="00B13704" w:rsidRPr="00B13704" w:rsidRDefault="00B13704" w:rsidP="00CA698A">
      <w:pPr>
        <w:numPr>
          <w:ilvl w:val="0"/>
          <w:numId w:val="52"/>
        </w:numPr>
        <w:spacing w:before="0" w:after="120" w:line="276" w:lineRule="auto"/>
        <w:ind w:left="425" w:hanging="215"/>
        <w:contextualSpacing/>
        <w:jc w:val="left"/>
        <w:rPr>
          <w:rFonts w:eastAsia="Calibri" w:cs="Arial"/>
          <w:lang w:val="sr-Cyrl-RS"/>
        </w:rPr>
      </w:pPr>
      <w:r w:rsidRPr="00B13704">
        <w:rPr>
          <w:rFonts w:eastAsia="Calibri" w:cs="Arial"/>
        </w:rPr>
        <w:t xml:space="preserve">разводна табла са више прикључака </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000F3AF2">
        <w:rPr>
          <w:rFonts w:eastAsia="Calibri" w:cs="Arial"/>
          <w:lang w:val="sr-Cyrl-RS"/>
        </w:rPr>
        <w:tab/>
        <w:t xml:space="preserve">      </w:t>
      </w:r>
      <w:r w:rsidRPr="00B13704">
        <w:rPr>
          <w:rFonts w:eastAsia="Calibri" w:cs="Arial"/>
          <w:lang w:val="sr-Cyrl-RS"/>
        </w:rPr>
        <w:t xml:space="preserve">4 </w:t>
      </w:r>
      <w:r w:rsidRPr="00B13704">
        <w:rPr>
          <w:rFonts w:eastAsia="Calibri" w:cs="Arial"/>
        </w:rPr>
        <w:t>ком</w:t>
      </w:r>
    </w:p>
    <w:p w:rsidR="00B13704" w:rsidRPr="000F3AF2" w:rsidRDefault="00B13704" w:rsidP="00CA698A">
      <w:pPr>
        <w:numPr>
          <w:ilvl w:val="0"/>
          <w:numId w:val="52"/>
        </w:numPr>
        <w:spacing w:after="120" w:line="360" w:lineRule="auto"/>
        <w:ind w:left="425" w:hanging="215"/>
        <w:contextualSpacing/>
        <w:jc w:val="left"/>
        <w:rPr>
          <w:rFonts w:eastAsia="Calibri" w:cs="Arial"/>
        </w:rPr>
      </w:pPr>
      <w:r w:rsidRPr="000F3AF2">
        <w:rPr>
          <w:rFonts w:eastAsia="Calibri" w:cs="Arial"/>
        </w:rPr>
        <w:t>сигурносни трафо 220V/24V i 220V/220V</w:t>
      </w:r>
      <w:r w:rsidRPr="000F3AF2">
        <w:rPr>
          <w:rFonts w:eastAsia="Calibri" w:cs="Arial"/>
          <w:lang w:val="sr-Latn-CS"/>
        </w:rPr>
        <w:t xml:space="preserve"> у одговарајућој заштити IP 54     </w:t>
      </w:r>
      <w:r w:rsidRPr="000F3AF2">
        <w:rPr>
          <w:rFonts w:eastAsia="Calibri" w:cs="Arial"/>
          <w:lang w:val="sr-Cyrl-RS"/>
        </w:rPr>
        <w:t xml:space="preserve">                </w:t>
      </w:r>
      <w:r w:rsidRPr="000F3AF2">
        <w:rPr>
          <w:rFonts w:eastAsia="Calibri" w:cs="Arial"/>
          <w:lang w:val="sr-Latn-CS"/>
        </w:rPr>
        <w:t>6 ком</w:t>
      </w:r>
    </w:p>
    <w:p w:rsidR="00B13704" w:rsidRPr="00B13704" w:rsidRDefault="00B13704" w:rsidP="00CA698A">
      <w:pPr>
        <w:numPr>
          <w:ilvl w:val="0"/>
          <w:numId w:val="52"/>
        </w:numPr>
        <w:spacing w:after="120" w:line="360" w:lineRule="auto"/>
        <w:ind w:left="425" w:hanging="215"/>
        <w:contextualSpacing/>
        <w:jc w:val="left"/>
        <w:rPr>
          <w:rFonts w:eastAsia="Calibri" w:cs="Arial"/>
        </w:rPr>
      </w:pPr>
      <w:r w:rsidRPr="00B13704">
        <w:rPr>
          <w:rFonts w:eastAsia="Calibri" w:cs="Arial"/>
        </w:rPr>
        <w:t>преносна машинска тестера за сечење</w:t>
      </w:r>
      <w:r w:rsidRPr="00B13704">
        <w:rPr>
          <w:rFonts w:eastAsia="Calibri" w:cs="Arial"/>
        </w:rPr>
        <w:tab/>
      </w:r>
      <w:r w:rsidRPr="00B13704">
        <w:rPr>
          <w:rFonts w:eastAsia="Calibri" w:cs="Arial"/>
          <w:lang w:val="sr-Cyrl-RS"/>
        </w:rPr>
        <w:t xml:space="preserve">   </w:t>
      </w:r>
      <w:r w:rsidR="000F3AF2">
        <w:rPr>
          <w:rFonts w:eastAsia="Calibri" w:cs="Arial"/>
          <w:lang w:val="sr-Cyrl-RS"/>
        </w:rPr>
        <w:t xml:space="preserve">                    </w:t>
      </w:r>
      <w:r w:rsidRPr="00B13704">
        <w:rPr>
          <w:rFonts w:eastAsia="Calibri" w:cs="Arial"/>
          <w:lang w:val="sr-Cyrl-RS"/>
        </w:rPr>
        <w:t xml:space="preserve">                         </w:t>
      </w:r>
      <w:r w:rsidR="000F3AF2">
        <w:rPr>
          <w:rFonts w:eastAsia="Calibri" w:cs="Arial"/>
          <w:lang w:val="sr-Cyrl-RS"/>
        </w:rPr>
        <w:t xml:space="preserve"> </w:t>
      </w:r>
      <w:r w:rsidRPr="00B13704">
        <w:rPr>
          <w:rFonts w:eastAsia="Calibri" w:cs="Arial"/>
          <w:lang w:val="sr-Cyrl-RS"/>
        </w:rPr>
        <w:t xml:space="preserve">               1 </w:t>
      </w:r>
      <w:r w:rsidRPr="00B13704">
        <w:rPr>
          <w:rFonts w:eastAsia="Calibri" w:cs="Arial"/>
        </w:rPr>
        <w:t>ком</w:t>
      </w:r>
    </w:p>
    <w:p w:rsidR="00B13704" w:rsidRPr="00B13704" w:rsidRDefault="00B13704" w:rsidP="00CA698A">
      <w:pPr>
        <w:numPr>
          <w:ilvl w:val="0"/>
          <w:numId w:val="52"/>
        </w:numPr>
        <w:spacing w:line="360" w:lineRule="auto"/>
        <w:ind w:left="426" w:hanging="215"/>
        <w:contextualSpacing/>
        <w:jc w:val="left"/>
        <w:rPr>
          <w:rFonts w:eastAsia="Calibri" w:cs="Arial"/>
        </w:rPr>
      </w:pPr>
      <w:r w:rsidRPr="00B13704">
        <w:rPr>
          <w:rFonts w:eastAsia="Calibri" w:cs="Arial"/>
        </w:rPr>
        <w:t xml:space="preserve">алат - машина за израду заптивки различитих димензија      </w:t>
      </w:r>
      <w:r w:rsidRPr="00B13704">
        <w:rPr>
          <w:rFonts w:eastAsia="Calibri" w:cs="Arial"/>
          <w:lang w:val="sr-Cyrl-RS"/>
        </w:rPr>
        <w:t xml:space="preserve">    </w:t>
      </w:r>
      <w:r w:rsidR="000F3AF2">
        <w:rPr>
          <w:rFonts w:eastAsia="Calibri" w:cs="Arial"/>
          <w:lang w:val="sr-Cyrl-RS"/>
        </w:rPr>
        <w:t xml:space="preserve">                              </w:t>
      </w:r>
      <w:r w:rsidRPr="00B13704">
        <w:rPr>
          <w:rFonts w:eastAsia="Calibri" w:cs="Arial"/>
          <w:lang w:val="sr-Cyrl-RS"/>
        </w:rPr>
        <w:t xml:space="preserve">    1 </w:t>
      </w:r>
      <w:r w:rsidRPr="00B13704">
        <w:rPr>
          <w:rFonts w:eastAsia="Calibri" w:cs="Arial"/>
        </w:rPr>
        <w:t>ко</w:t>
      </w:r>
      <w:r w:rsidRPr="00B13704">
        <w:rPr>
          <w:rFonts w:eastAsia="Calibri" w:cs="Arial"/>
          <w:lang w:val="sr-Latn-CS"/>
        </w:rPr>
        <w:t>м</w:t>
      </w:r>
    </w:p>
    <w:p w:rsidR="00B13704" w:rsidRPr="00B13704" w:rsidRDefault="00B13704" w:rsidP="00CA698A">
      <w:pPr>
        <w:numPr>
          <w:ilvl w:val="0"/>
          <w:numId w:val="52"/>
        </w:numPr>
        <w:spacing w:before="0"/>
        <w:ind w:left="426" w:hanging="215"/>
        <w:contextualSpacing/>
        <w:jc w:val="left"/>
        <w:rPr>
          <w:rFonts w:eastAsia="Calibri" w:cs="Arial"/>
        </w:rPr>
      </w:pPr>
      <w:r w:rsidRPr="00B13704">
        <w:rPr>
          <w:rFonts w:eastAsia="Calibri" w:cs="Arial"/>
        </w:rPr>
        <w:t xml:space="preserve">ручна колица за превожење </w:t>
      </w:r>
      <w:r w:rsidRPr="00B13704">
        <w:rPr>
          <w:rFonts w:eastAsia="Calibri" w:cs="Arial"/>
        </w:rPr>
        <w:tab/>
      </w:r>
      <w:r w:rsidRPr="00B13704">
        <w:rPr>
          <w:rFonts w:eastAsia="Calibri" w:cs="Arial"/>
        </w:rPr>
        <w:tab/>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1 </w:t>
      </w:r>
      <w:r w:rsidRPr="00B13704">
        <w:rPr>
          <w:rFonts w:eastAsia="Calibri" w:cs="Arial"/>
        </w:rPr>
        <w:t>ко</w:t>
      </w:r>
      <w:r w:rsidRPr="00B13704">
        <w:rPr>
          <w:rFonts w:eastAsia="Calibri" w:cs="Arial"/>
          <w:lang w:val="sr-Latn-CS"/>
        </w:rPr>
        <w:t>м</w:t>
      </w:r>
    </w:p>
    <w:p w:rsidR="00B13704" w:rsidRPr="00B13704" w:rsidRDefault="00B13704" w:rsidP="00B13704">
      <w:pPr>
        <w:spacing w:before="0"/>
        <w:ind w:left="426" w:hanging="215"/>
        <w:contextualSpacing/>
        <w:rPr>
          <w:rFonts w:ascii="Calibri" w:eastAsia="Calibri" w:hAnsi="Calibri" w:cs="Arial"/>
        </w:rPr>
      </w:pPr>
    </w:p>
    <w:p w:rsidR="00B13704" w:rsidRPr="00B13704" w:rsidRDefault="00B13704" w:rsidP="00CA698A">
      <w:pPr>
        <w:numPr>
          <w:ilvl w:val="0"/>
          <w:numId w:val="52"/>
        </w:numPr>
        <w:spacing w:before="0" w:line="360" w:lineRule="auto"/>
        <w:ind w:left="426" w:hanging="215"/>
        <w:contextualSpacing/>
        <w:jc w:val="left"/>
        <w:rPr>
          <w:rFonts w:eastAsia="Calibri" w:cs="Arial"/>
        </w:rPr>
      </w:pPr>
      <w:r w:rsidRPr="00B13704">
        <w:rPr>
          <w:rFonts w:eastAsia="Calibri" w:cs="Arial"/>
        </w:rPr>
        <w:lastRenderedPageBreak/>
        <w:t xml:space="preserve">пећ за сушење потрошног материјала за заваривање        </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 xml:space="preserve">    </w:t>
      </w:r>
      <w:r w:rsidRPr="00B13704">
        <w:rPr>
          <w:rFonts w:eastAsia="Calibri" w:cs="Arial"/>
          <w:lang w:val="sr-Cyrl-RS"/>
        </w:rPr>
        <w:t xml:space="preserve">1 </w:t>
      </w:r>
      <w:r w:rsidRPr="00B13704">
        <w:rPr>
          <w:rFonts w:eastAsia="Calibri" w:cs="Arial"/>
        </w:rPr>
        <w:t>ком</w:t>
      </w:r>
    </w:p>
    <w:p w:rsidR="00B13704" w:rsidRPr="00B13704" w:rsidRDefault="00B13704" w:rsidP="00CA698A">
      <w:pPr>
        <w:numPr>
          <w:ilvl w:val="0"/>
          <w:numId w:val="52"/>
        </w:numPr>
        <w:spacing w:before="0" w:line="360" w:lineRule="auto"/>
        <w:ind w:left="426" w:hanging="215"/>
        <w:contextualSpacing/>
        <w:jc w:val="left"/>
        <w:rPr>
          <w:rFonts w:eastAsia="Calibri" w:cs="Arial"/>
        </w:rPr>
      </w:pPr>
      <w:r w:rsidRPr="00B13704">
        <w:rPr>
          <w:rFonts w:eastAsia="Calibri" w:cs="Arial"/>
        </w:rPr>
        <w:t xml:space="preserve">електрични тоболци за потрошни материјал за заваривање   </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 xml:space="preserve">  </w:t>
      </w:r>
      <w:r w:rsidRPr="00B13704">
        <w:rPr>
          <w:rFonts w:eastAsia="Calibri" w:cs="Arial"/>
          <w:lang w:val="sr-Cyrl-RS"/>
        </w:rPr>
        <w:t xml:space="preserve">4 </w:t>
      </w:r>
      <w:r w:rsidRPr="00B13704">
        <w:rPr>
          <w:rFonts w:eastAsia="Calibri" w:cs="Arial"/>
        </w:rPr>
        <w:t>ком</w:t>
      </w:r>
    </w:p>
    <w:p w:rsidR="00B13704" w:rsidRPr="00B13704" w:rsidRDefault="00B13704" w:rsidP="00CA698A">
      <w:pPr>
        <w:numPr>
          <w:ilvl w:val="0"/>
          <w:numId w:val="52"/>
        </w:numPr>
        <w:spacing w:before="0" w:line="360" w:lineRule="auto"/>
        <w:ind w:left="426" w:hanging="215"/>
        <w:contextualSpacing/>
        <w:jc w:val="left"/>
        <w:rPr>
          <w:rFonts w:eastAsia="Calibri" w:cs="Arial"/>
        </w:rPr>
      </w:pPr>
      <w:r w:rsidRPr="00B13704">
        <w:rPr>
          <w:rFonts w:eastAsia="Calibri" w:cs="Arial"/>
        </w:rPr>
        <w:t xml:space="preserve">опрема за рад на висини ( опасачи )                                   </w:t>
      </w:r>
      <w:r w:rsidRPr="00B13704">
        <w:rPr>
          <w:rFonts w:eastAsia="Calibri" w:cs="Arial"/>
          <w:lang w:val="sr-Cyrl-RS"/>
        </w:rPr>
        <w:t xml:space="preserve">    </w:t>
      </w:r>
      <w:r w:rsidRPr="00B13704">
        <w:rPr>
          <w:rFonts w:eastAsia="Calibri" w:cs="Arial"/>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t xml:space="preserve"> </w:t>
      </w:r>
      <w:r w:rsidRPr="00B13704">
        <w:rPr>
          <w:rFonts w:eastAsia="Calibri" w:cs="Arial"/>
        </w:rPr>
        <w:t xml:space="preserve">  20 ком</w:t>
      </w:r>
    </w:p>
    <w:p w:rsidR="00B13704" w:rsidRPr="00B13704" w:rsidRDefault="00B13704" w:rsidP="00CA698A">
      <w:pPr>
        <w:numPr>
          <w:ilvl w:val="0"/>
          <w:numId w:val="52"/>
        </w:numPr>
        <w:spacing w:before="0"/>
        <w:ind w:left="426" w:hanging="215"/>
        <w:contextualSpacing/>
        <w:jc w:val="left"/>
        <w:rPr>
          <w:rFonts w:eastAsia="Calibri" w:cs="Arial"/>
        </w:rPr>
      </w:pPr>
      <w:r w:rsidRPr="00B13704">
        <w:rPr>
          <w:rFonts w:eastAsia="Calibri" w:cs="Arial"/>
        </w:rPr>
        <w:t>средства за осветљење радног простора у котлу</w:t>
      </w:r>
      <w:r w:rsidRPr="00B13704">
        <w:rPr>
          <w:rFonts w:eastAsia="Calibri" w:cs="Arial"/>
          <w:lang w:val="sr-Cyrl-RS"/>
        </w:rPr>
        <w:t xml:space="preserve"> </w:t>
      </w:r>
      <w:r w:rsidRPr="00B13704">
        <w:rPr>
          <w:rFonts w:eastAsia="Calibri" w:cs="Arial"/>
        </w:rPr>
        <w:t>(</w:t>
      </w:r>
      <w:r w:rsidRPr="00B13704">
        <w:rPr>
          <w:rFonts w:eastAsia="Calibri" w:cs="Arial"/>
          <w:lang w:val="sr-Cyrl-RS"/>
        </w:rPr>
        <w:t xml:space="preserve"> </w:t>
      </w:r>
      <w:r w:rsidRPr="00B13704">
        <w:rPr>
          <w:rFonts w:eastAsia="Calibri" w:cs="Arial"/>
        </w:rPr>
        <w:t xml:space="preserve">рефлектори, </w:t>
      </w:r>
    </w:p>
    <w:p w:rsidR="00B13704" w:rsidRPr="00B13704" w:rsidRDefault="00B13704" w:rsidP="00B13704">
      <w:pPr>
        <w:spacing w:before="0" w:after="200" w:line="276" w:lineRule="auto"/>
        <w:ind w:left="426" w:hanging="215"/>
        <w:contextualSpacing/>
        <w:jc w:val="left"/>
        <w:rPr>
          <w:rFonts w:eastAsia="Calibri" w:cs="Arial"/>
        </w:rPr>
      </w:pPr>
      <w:r w:rsidRPr="00B13704">
        <w:rPr>
          <w:rFonts w:eastAsia="Calibri" w:cs="Arial"/>
        </w:rPr>
        <w:t>ручне преносне лампе )</w:t>
      </w:r>
      <w:r w:rsidRPr="00B13704">
        <w:rPr>
          <w:rFonts w:eastAsia="Calibri" w:cs="Arial"/>
          <w:lang w:val="sr-Cyrl-RS"/>
        </w:rPr>
        <w:t xml:space="preserve">                                         </w:t>
      </w:r>
      <w:r w:rsidR="000F3AF2">
        <w:rPr>
          <w:rFonts w:eastAsia="Calibri" w:cs="Arial"/>
          <w:lang w:val="sr-Cyrl-RS"/>
        </w:rPr>
        <w:tab/>
      </w:r>
      <w:r w:rsidR="000F3AF2">
        <w:rPr>
          <w:rFonts w:eastAsia="Calibri" w:cs="Arial"/>
          <w:lang w:val="sr-Cyrl-RS"/>
        </w:rPr>
        <w:tab/>
      </w:r>
      <w:r w:rsidR="000F3AF2">
        <w:rPr>
          <w:rFonts w:eastAsia="Calibri" w:cs="Arial"/>
          <w:lang w:val="sr-Cyrl-RS"/>
        </w:rPr>
        <w:tab/>
      </w:r>
      <w:r w:rsidRPr="00B13704">
        <w:rPr>
          <w:rFonts w:eastAsia="Calibri" w:cs="Arial"/>
          <w:lang w:val="sr-Cyrl-RS"/>
        </w:rPr>
        <w:t xml:space="preserve">                             </w:t>
      </w:r>
      <w:r w:rsidRPr="00B13704">
        <w:rPr>
          <w:rFonts w:eastAsia="Calibri" w:cs="Arial"/>
        </w:rPr>
        <w:t>4 ком</w:t>
      </w:r>
    </w:p>
    <w:p w:rsidR="002530BD" w:rsidRDefault="002530BD" w:rsidP="00AC0985">
      <w:pPr>
        <w:spacing w:before="0"/>
        <w:rPr>
          <w:rFonts w:cs="Arial"/>
          <w:color w:val="7030A0"/>
          <w:lang w:val="sr-Cyrl-RS"/>
        </w:rPr>
      </w:pPr>
    </w:p>
    <w:p w:rsidR="00C14766" w:rsidRDefault="00C14766" w:rsidP="00AC0985">
      <w:pPr>
        <w:spacing w:before="0"/>
        <w:rPr>
          <w:rFonts w:cs="Arial"/>
          <w:color w:val="7030A0"/>
          <w:lang w:val="sr-Cyrl-RS"/>
        </w:rPr>
      </w:pPr>
    </w:p>
    <w:p w:rsidR="002530BD" w:rsidRPr="006376C5" w:rsidRDefault="002530BD" w:rsidP="002530BD">
      <w:pPr>
        <w:spacing w:before="0"/>
        <w:rPr>
          <w:rFonts w:cs="Arial"/>
          <w:lang w:val="sr-Cyrl-RS"/>
        </w:rPr>
      </w:pPr>
      <w:r w:rsidRPr="006376C5">
        <w:rPr>
          <w:rFonts w:cs="Arial"/>
          <w:lang w:val="sr-Cyrl-CS" w:eastAsia="zh-CN"/>
        </w:rPr>
        <w:t xml:space="preserve">Сва наведена опрема је </w:t>
      </w:r>
      <w:r w:rsidRPr="006376C5">
        <w:rPr>
          <w:rFonts w:cs="Arial"/>
          <w:lang w:val="sr-Cyrl-RS"/>
        </w:rPr>
        <w:t>б</w:t>
      </w:r>
      <w:r w:rsidR="000F3AF2" w:rsidRPr="006376C5">
        <w:rPr>
          <w:rFonts w:cs="Arial"/>
          <w:lang w:val="sr-Cyrl-RS"/>
        </w:rPr>
        <w:t xml:space="preserve">езбедна за употребу – коришћење. </w:t>
      </w:r>
    </w:p>
    <w:p w:rsidR="000F3AF2" w:rsidRDefault="000F3AF2" w:rsidP="00AC0985">
      <w:pPr>
        <w:rPr>
          <w:rFonts w:cs="Arial"/>
          <w:color w:val="FF0000"/>
          <w:lang w:val="sr-Cyrl-RS"/>
        </w:rPr>
      </w:pPr>
    </w:p>
    <w:p w:rsidR="00C14766" w:rsidRDefault="00C14766" w:rsidP="00AC0985">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C0985" w:rsidRPr="008109D8" w:rsidTr="002530BD">
        <w:trPr>
          <w:jc w:val="center"/>
        </w:trPr>
        <w:tc>
          <w:tcPr>
            <w:tcW w:w="3882" w:type="dxa"/>
          </w:tcPr>
          <w:p w:rsidR="00AC0985" w:rsidRPr="008109D8" w:rsidRDefault="00AC0985" w:rsidP="002530BD">
            <w:pPr>
              <w:spacing w:before="0"/>
              <w:jc w:val="center"/>
              <w:rPr>
                <w:rFonts w:cs="Arial"/>
              </w:rPr>
            </w:pPr>
            <w:r w:rsidRPr="008109D8">
              <w:rPr>
                <w:rFonts w:cs="Arial"/>
              </w:rPr>
              <w:t>атум:</w:t>
            </w:r>
          </w:p>
        </w:tc>
        <w:tc>
          <w:tcPr>
            <w:tcW w:w="2127" w:type="dxa"/>
          </w:tcPr>
          <w:p w:rsidR="00AC0985" w:rsidRPr="008109D8" w:rsidRDefault="00AC0985" w:rsidP="002530BD">
            <w:pPr>
              <w:spacing w:before="0"/>
              <w:jc w:val="center"/>
              <w:rPr>
                <w:rFonts w:cs="Arial"/>
                <w:lang w:val="ru-RU"/>
              </w:rPr>
            </w:pPr>
          </w:p>
        </w:tc>
        <w:tc>
          <w:tcPr>
            <w:tcW w:w="4022" w:type="dxa"/>
          </w:tcPr>
          <w:p w:rsidR="00AC0985" w:rsidRPr="008109D8" w:rsidRDefault="00AC0985" w:rsidP="002530BD">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AC0985" w:rsidRPr="008109D8" w:rsidTr="002530BD">
        <w:trPr>
          <w:jc w:val="center"/>
        </w:trPr>
        <w:tc>
          <w:tcPr>
            <w:tcW w:w="3882" w:type="dxa"/>
          </w:tcPr>
          <w:p w:rsidR="00AC0985" w:rsidRPr="008109D8" w:rsidRDefault="00AC0985" w:rsidP="002530BD">
            <w:pPr>
              <w:spacing w:before="0"/>
              <w:jc w:val="center"/>
              <w:rPr>
                <w:rFonts w:cs="Arial"/>
              </w:rPr>
            </w:pPr>
          </w:p>
        </w:tc>
        <w:tc>
          <w:tcPr>
            <w:tcW w:w="2127" w:type="dxa"/>
          </w:tcPr>
          <w:p w:rsidR="00AC0985" w:rsidRPr="008109D8" w:rsidRDefault="00AC0985" w:rsidP="002530BD">
            <w:pPr>
              <w:spacing w:before="0"/>
              <w:jc w:val="center"/>
              <w:rPr>
                <w:rFonts w:cs="Arial"/>
              </w:rPr>
            </w:pPr>
            <w:r w:rsidRPr="008109D8">
              <w:rPr>
                <w:rFonts w:cs="Arial"/>
              </w:rPr>
              <w:t>М.П.</w:t>
            </w:r>
          </w:p>
        </w:tc>
        <w:tc>
          <w:tcPr>
            <w:tcW w:w="4022" w:type="dxa"/>
          </w:tcPr>
          <w:p w:rsidR="00AC0985" w:rsidRPr="008109D8" w:rsidRDefault="00AC0985" w:rsidP="002530BD">
            <w:pPr>
              <w:spacing w:before="0"/>
              <w:jc w:val="center"/>
              <w:rPr>
                <w:rFonts w:cs="Arial"/>
                <w:lang w:val="ru-RU"/>
              </w:rPr>
            </w:pPr>
          </w:p>
        </w:tc>
      </w:tr>
      <w:tr w:rsidR="00AC0985" w:rsidRPr="008109D8" w:rsidTr="002530BD">
        <w:trPr>
          <w:jc w:val="center"/>
        </w:trPr>
        <w:tc>
          <w:tcPr>
            <w:tcW w:w="3882" w:type="dxa"/>
            <w:tcBorders>
              <w:bottom w:val="single" w:sz="4" w:space="0" w:color="auto"/>
            </w:tcBorders>
          </w:tcPr>
          <w:p w:rsidR="00AC0985" w:rsidRPr="008109D8" w:rsidRDefault="00AC0985" w:rsidP="002530BD">
            <w:pPr>
              <w:spacing w:before="0"/>
              <w:jc w:val="center"/>
              <w:rPr>
                <w:rFonts w:cs="Arial"/>
              </w:rPr>
            </w:pPr>
          </w:p>
        </w:tc>
        <w:tc>
          <w:tcPr>
            <w:tcW w:w="2127" w:type="dxa"/>
          </w:tcPr>
          <w:p w:rsidR="00AC0985" w:rsidRPr="008109D8" w:rsidRDefault="00AC0985" w:rsidP="002530BD">
            <w:pPr>
              <w:spacing w:before="0"/>
              <w:jc w:val="center"/>
              <w:rPr>
                <w:rFonts w:cs="Arial"/>
                <w:lang w:val="ru-RU"/>
              </w:rPr>
            </w:pPr>
          </w:p>
        </w:tc>
        <w:tc>
          <w:tcPr>
            <w:tcW w:w="4022" w:type="dxa"/>
            <w:tcBorders>
              <w:bottom w:val="single" w:sz="4" w:space="0" w:color="auto"/>
            </w:tcBorders>
          </w:tcPr>
          <w:p w:rsidR="00AC0985" w:rsidRPr="008109D8" w:rsidRDefault="00AC0985" w:rsidP="002530BD">
            <w:pPr>
              <w:spacing w:before="0"/>
              <w:jc w:val="center"/>
              <w:rPr>
                <w:rFonts w:cs="Arial"/>
                <w:lang w:val="ru-RU"/>
              </w:rPr>
            </w:pPr>
          </w:p>
        </w:tc>
      </w:tr>
      <w:tr w:rsidR="00AC0985" w:rsidRPr="008109D8" w:rsidTr="002530BD">
        <w:trPr>
          <w:trHeight w:val="389"/>
          <w:jc w:val="center"/>
        </w:trPr>
        <w:tc>
          <w:tcPr>
            <w:tcW w:w="3882" w:type="dxa"/>
            <w:tcBorders>
              <w:top w:val="single" w:sz="4" w:space="0" w:color="auto"/>
            </w:tcBorders>
          </w:tcPr>
          <w:p w:rsidR="00AC0985" w:rsidRPr="008109D8" w:rsidRDefault="00AC0985" w:rsidP="002530BD">
            <w:pPr>
              <w:spacing w:before="0"/>
              <w:jc w:val="center"/>
              <w:rPr>
                <w:rFonts w:cs="Arial"/>
              </w:rPr>
            </w:pPr>
          </w:p>
        </w:tc>
        <w:tc>
          <w:tcPr>
            <w:tcW w:w="2127" w:type="dxa"/>
          </w:tcPr>
          <w:p w:rsidR="00AC0985" w:rsidRPr="008109D8" w:rsidRDefault="00AC0985" w:rsidP="002530BD">
            <w:pPr>
              <w:spacing w:before="0"/>
              <w:jc w:val="center"/>
              <w:rPr>
                <w:rFonts w:cs="Arial"/>
                <w:lang w:val="ru-RU"/>
              </w:rPr>
            </w:pPr>
          </w:p>
        </w:tc>
        <w:tc>
          <w:tcPr>
            <w:tcW w:w="4022" w:type="dxa"/>
            <w:tcBorders>
              <w:top w:val="single" w:sz="4" w:space="0" w:color="auto"/>
            </w:tcBorders>
          </w:tcPr>
          <w:p w:rsidR="00AC0985" w:rsidRPr="008109D8" w:rsidRDefault="00AC0985" w:rsidP="002530BD">
            <w:pPr>
              <w:spacing w:before="0"/>
              <w:jc w:val="center"/>
              <w:rPr>
                <w:rFonts w:cs="Arial"/>
                <w:lang w:val="ru-RU"/>
              </w:rPr>
            </w:pPr>
          </w:p>
        </w:tc>
      </w:tr>
    </w:tbl>
    <w:p w:rsidR="00AC0985" w:rsidRDefault="00AC0985" w:rsidP="00AC0985">
      <w:pPr>
        <w:tabs>
          <w:tab w:val="left" w:pos="0"/>
          <w:tab w:val="left" w:pos="122"/>
        </w:tabs>
        <w:spacing w:before="0"/>
        <w:contextualSpacing/>
        <w:rPr>
          <w:rFonts w:cs="Arial"/>
          <w:lang w:val="ru-RU"/>
        </w:rPr>
      </w:pPr>
    </w:p>
    <w:p w:rsidR="00C14766" w:rsidRDefault="00C14766" w:rsidP="00AC0985">
      <w:pPr>
        <w:tabs>
          <w:tab w:val="left" w:pos="0"/>
          <w:tab w:val="left" w:pos="122"/>
        </w:tabs>
        <w:spacing w:before="0"/>
        <w:contextualSpacing/>
        <w:rPr>
          <w:rFonts w:cs="Arial"/>
          <w:lang w:val="ru-RU"/>
        </w:rPr>
      </w:pPr>
    </w:p>
    <w:p w:rsidR="00C14766" w:rsidRDefault="00C14766" w:rsidP="00AC0985">
      <w:pPr>
        <w:tabs>
          <w:tab w:val="left" w:pos="0"/>
          <w:tab w:val="left" w:pos="122"/>
        </w:tabs>
        <w:spacing w:before="0"/>
        <w:contextualSpacing/>
        <w:rPr>
          <w:rFonts w:cs="Arial"/>
          <w:lang w:val="ru-RU"/>
        </w:rPr>
      </w:pPr>
    </w:p>
    <w:p w:rsidR="00C14766" w:rsidRPr="008109D8" w:rsidRDefault="00C14766" w:rsidP="00AC0985">
      <w:pPr>
        <w:tabs>
          <w:tab w:val="left" w:pos="0"/>
          <w:tab w:val="left" w:pos="122"/>
        </w:tabs>
        <w:spacing w:before="0"/>
        <w:contextualSpacing/>
        <w:rPr>
          <w:rFonts w:cs="Arial"/>
          <w:lang w:val="ru-RU"/>
        </w:rPr>
      </w:pPr>
    </w:p>
    <w:p w:rsidR="00AC0985" w:rsidRPr="008109D8" w:rsidRDefault="00AC0985" w:rsidP="00AC0985">
      <w:pPr>
        <w:spacing w:before="0"/>
        <w:rPr>
          <w:rFonts w:cs="Arial"/>
          <w:b/>
          <w:lang w:val="sr-Cyrl-CS"/>
        </w:rPr>
      </w:pPr>
      <w:r w:rsidRPr="008109D8">
        <w:rPr>
          <w:rFonts w:cs="Arial"/>
          <w:b/>
          <w:lang w:val="sr-Cyrl-CS"/>
        </w:rPr>
        <w:t>Напомена:</w:t>
      </w:r>
    </w:p>
    <w:p w:rsidR="00AC0985" w:rsidRPr="008109D8" w:rsidRDefault="00AC0985" w:rsidP="00AC0985">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AC0985" w:rsidRDefault="00AC0985">
      <w:pPr>
        <w:spacing w:before="0"/>
        <w:jc w:val="left"/>
        <w:rPr>
          <w:rFonts w:cs="Arial"/>
          <w:b/>
          <w:lang w:val="sr-Cyrl-RS"/>
        </w:rPr>
      </w:pPr>
      <w:r>
        <w:rPr>
          <w:lang w:val="sr-Cyrl-RS"/>
        </w:rPr>
        <w:br w:type="page"/>
      </w:r>
    </w:p>
    <w:p w:rsidR="00FB324E" w:rsidRPr="00FB324E" w:rsidRDefault="00FB324E" w:rsidP="00FB324E">
      <w:pPr>
        <w:jc w:val="right"/>
        <w:outlineLvl w:val="1"/>
        <w:rPr>
          <w:rFonts w:cs="Arial"/>
          <w:b/>
          <w:lang w:val="sr-Cyrl-CS"/>
        </w:rPr>
      </w:pPr>
    </w:p>
    <w:p w:rsidR="00FB324E" w:rsidRPr="00FB324E" w:rsidRDefault="00FB324E" w:rsidP="00FB324E">
      <w:pPr>
        <w:jc w:val="right"/>
        <w:outlineLvl w:val="1"/>
        <w:rPr>
          <w:rFonts w:cs="Arial"/>
          <w:b/>
          <w:lang w:val="sr-Cyrl-RS"/>
        </w:rPr>
      </w:pPr>
      <w:r w:rsidRPr="00FB324E">
        <w:rPr>
          <w:rFonts w:cs="Arial"/>
          <w:b/>
          <w:lang w:val="sr-Cyrl-CS"/>
        </w:rPr>
        <w:t xml:space="preserve">ОБРАЗАЦ </w:t>
      </w:r>
      <w:r>
        <w:rPr>
          <w:rFonts w:cs="Arial"/>
          <w:b/>
          <w:lang w:val="sr-Cyrl-RS"/>
        </w:rPr>
        <w:t>8</w:t>
      </w:r>
    </w:p>
    <w:p w:rsidR="00FB324E" w:rsidRPr="00FB324E" w:rsidRDefault="00FB324E" w:rsidP="00FB324E">
      <w:pPr>
        <w:jc w:val="center"/>
        <w:rPr>
          <w:rFonts w:cs="Arial"/>
          <w:lang w:val="sr-Cyrl-CS"/>
        </w:rPr>
      </w:pPr>
      <w:r w:rsidRPr="00FB324E">
        <w:rPr>
          <w:rFonts w:cs="Arial"/>
          <w:b/>
          <w:lang w:val="sr-Cyrl-CS"/>
        </w:rPr>
        <w:t>ИЗЈАВА ПОНУЂАЧА – КАДРОВСКИ КАПАЦИТЕТ</w:t>
      </w:r>
    </w:p>
    <w:p w:rsidR="00FB324E" w:rsidRPr="00FB324E" w:rsidRDefault="00FB324E" w:rsidP="00FB324E">
      <w:pPr>
        <w:rPr>
          <w:rFonts w:cs="Arial"/>
          <w:lang w:val="sr-Cyrl-CS"/>
        </w:rPr>
      </w:pPr>
      <w:r w:rsidRPr="00FB324E">
        <w:rPr>
          <w:rFonts w:cs="Arial"/>
          <w:lang w:val="sr-Cyrl-CS"/>
        </w:rPr>
        <w:t xml:space="preserve">На основу члана 77. Став 4. Закона о јавним набавкама („Службени гланик РС“, бр.124/12, 14/15 и 68/15) </w:t>
      </w:r>
      <w:r w:rsidRPr="00FB324E">
        <w:rPr>
          <w:rFonts w:cs="Arial"/>
          <w:noProof/>
          <w:lang w:val="sr-Cyrl-CS"/>
        </w:rPr>
        <w:t xml:space="preserve">Понуђач </w:t>
      </w:r>
      <w:r w:rsidRPr="00FB324E">
        <w:rPr>
          <w:rFonts w:cs="Arial"/>
          <w:noProof/>
          <w:lang w:val="sr-Latn-CS"/>
        </w:rPr>
        <w:t xml:space="preserve">даје </w:t>
      </w:r>
      <w:r w:rsidRPr="00FB324E">
        <w:rPr>
          <w:rFonts w:cs="Arial"/>
          <w:lang w:val="sr-Cyrl-CS"/>
        </w:rPr>
        <w:t xml:space="preserve">следећу </w:t>
      </w:r>
    </w:p>
    <w:p w:rsidR="00FB324E" w:rsidRPr="00FB324E" w:rsidRDefault="00FB324E" w:rsidP="00FB324E">
      <w:pPr>
        <w:jc w:val="center"/>
        <w:rPr>
          <w:rFonts w:cs="Arial"/>
          <w:lang w:val="sr-Cyrl-CS"/>
        </w:rPr>
      </w:pPr>
      <w:r w:rsidRPr="00FB324E">
        <w:rPr>
          <w:rFonts w:cs="Arial"/>
          <w:lang w:val="sr-Cyrl-CS"/>
        </w:rPr>
        <w:t xml:space="preserve">ИЗЈАВУ О КАДРОВСКОМ КАПАЦИТЕТУ </w:t>
      </w:r>
    </w:p>
    <w:p w:rsidR="00FB324E" w:rsidRPr="00FB324E" w:rsidRDefault="00FB324E" w:rsidP="00FB324E">
      <w:pPr>
        <w:rPr>
          <w:rFonts w:cs="Arial"/>
          <w:noProof/>
          <w:lang w:val="sr-Cyrl-CS"/>
        </w:rPr>
      </w:pPr>
      <w:r w:rsidRPr="00FB324E">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Pr>
          <w:rFonts w:cs="Arial"/>
          <w:lang w:val="ru-RU"/>
        </w:rPr>
        <w:t>Заваривачко браварски радови на цевном систему котла, МРУ и арматури Б1 и Б2 за 2018.-ТЕНТ Б</w:t>
      </w:r>
      <w:r w:rsidRPr="006E4566">
        <w:rPr>
          <w:rFonts w:cs="Arial"/>
          <w:b/>
          <w:lang w:val="ru-RU"/>
        </w:rPr>
        <w:t xml:space="preserve"> </w:t>
      </w:r>
      <w:r w:rsidRPr="00E47C2E">
        <w:rPr>
          <w:rFonts w:cs="Arial"/>
          <w:lang w:val="ru-RU"/>
        </w:rPr>
        <w:t>у отвореном поступку јавне набавке ЈН бр.</w:t>
      </w:r>
      <w:r>
        <w:rPr>
          <w:rFonts w:cs="Arial"/>
          <w:lang w:val="ru-RU"/>
        </w:rPr>
        <w:t xml:space="preserve"> </w:t>
      </w:r>
      <w:r>
        <w:rPr>
          <w:rFonts w:cs="Arial"/>
          <w:lang w:val="sr-Cyrl-CS"/>
        </w:rPr>
        <w:t>3000/0995/2017 (2096/2017)</w:t>
      </w:r>
      <w:r w:rsidRPr="00FB324E">
        <w:rPr>
          <w:rFonts w:cs="Arial"/>
          <w:noProof/>
          <w:lang w:val="sr-Cyrl-CS"/>
        </w:rPr>
        <w:t xml:space="preserve">, односно да имамо ангажована </w:t>
      </w:r>
      <w:r w:rsidRPr="00FB324E">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FB324E">
        <w:rPr>
          <w:rFonts w:cs="Arial"/>
          <w:noProof/>
          <w:lang w:val="sr-Cyrl-CS"/>
        </w:rPr>
        <w:t xml:space="preserve"> која ће бити ангажована ради извршења уговора:</w:t>
      </w: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261"/>
        <w:gridCol w:w="2249"/>
        <w:gridCol w:w="2283"/>
        <w:gridCol w:w="2127"/>
      </w:tblGrid>
      <w:tr w:rsidR="00FB324E" w:rsidRPr="00FB324E" w:rsidTr="00123246">
        <w:trPr>
          <w:tblHeader/>
        </w:trPr>
        <w:tc>
          <w:tcPr>
            <w:tcW w:w="382" w:type="pct"/>
            <w:shd w:val="clear" w:color="auto" w:fill="auto"/>
            <w:vAlign w:val="center"/>
          </w:tcPr>
          <w:p w:rsidR="00FB324E" w:rsidRPr="00FB324E" w:rsidRDefault="00FB324E" w:rsidP="00FB324E">
            <w:pPr>
              <w:tabs>
                <w:tab w:val="left" w:pos="8098"/>
              </w:tabs>
              <w:spacing w:before="0"/>
              <w:ind w:right="-6"/>
              <w:jc w:val="center"/>
              <w:outlineLvl w:val="0"/>
              <w:rPr>
                <w:rFonts w:cs="Arial"/>
                <w:bCs/>
                <w:kern w:val="28"/>
                <w:lang w:val="sr-Cyrl-CS"/>
              </w:rPr>
            </w:pPr>
            <w:r w:rsidRPr="00FB324E">
              <w:rPr>
                <w:rFonts w:cs="Arial"/>
                <w:bCs/>
                <w:kern w:val="28"/>
                <w:lang w:val="sr-Cyrl-CS"/>
              </w:rPr>
              <w:t>Рб.</w:t>
            </w:r>
          </w:p>
        </w:tc>
        <w:tc>
          <w:tcPr>
            <w:tcW w:w="1518" w:type="pct"/>
            <w:shd w:val="clear" w:color="auto" w:fill="auto"/>
            <w:vAlign w:val="center"/>
          </w:tcPr>
          <w:p w:rsidR="00FB324E" w:rsidRPr="00FB324E" w:rsidRDefault="00FB324E" w:rsidP="00FB324E">
            <w:pPr>
              <w:spacing w:before="0"/>
              <w:ind w:left="30"/>
              <w:jc w:val="center"/>
              <w:rPr>
                <w:rFonts w:eastAsia="Calibri" w:cs="Arial"/>
              </w:rPr>
            </w:pPr>
            <w:r w:rsidRPr="00FB324E">
              <w:rPr>
                <w:rFonts w:eastAsia="Calibri" w:cs="Arial"/>
              </w:rPr>
              <w:t>Захтевани кадровски капацитет</w:t>
            </w:r>
          </w:p>
        </w:tc>
        <w:tc>
          <w:tcPr>
            <w:tcW w:w="1047" w:type="pct"/>
            <w:shd w:val="clear" w:color="auto" w:fill="auto"/>
            <w:vAlign w:val="center"/>
          </w:tcPr>
          <w:p w:rsidR="00FB324E" w:rsidRPr="00FB324E" w:rsidRDefault="00FB324E" w:rsidP="00FB324E">
            <w:pPr>
              <w:spacing w:before="0"/>
              <w:jc w:val="center"/>
              <w:rPr>
                <w:rFonts w:eastAsia="Calibri" w:cs="Arial"/>
              </w:rPr>
            </w:pPr>
            <w:r w:rsidRPr="00FB324E">
              <w:rPr>
                <w:rFonts w:eastAsia="Calibri" w:cs="Arial"/>
              </w:rPr>
              <w:t>Име и презиме запосленог</w:t>
            </w:r>
          </w:p>
        </w:tc>
        <w:tc>
          <w:tcPr>
            <w:tcW w:w="1063" w:type="pct"/>
            <w:shd w:val="clear" w:color="auto" w:fill="auto"/>
            <w:vAlign w:val="center"/>
          </w:tcPr>
          <w:p w:rsidR="00FB324E" w:rsidRPr="00FB324E" w:rsidRDefault="00FB324E" w:rsidP="00FB324E">
            <w:pPr>
              <w:spacing w:before="0"/>
              <w:jc w:val="center"/>
              <w:rPr>
                <w:rFonts w:eastAsia="Calibri" w:cs="Arial"/>
              </w:rPr>
            </w:pPr>
            <w:r w:rsidRPr="00FB324E">
              <w:rPr>
                <w:rFonts w:eastAsia="Calibri" w:cs="Arial"/>
              </w:rPr>
              <w:t>Врста и степен стручне спреме</w:t>
            </w:r>
          </w:p>
        </w:tc>
        <w:tc>
          <w:tcPr>
            <w:tcW w:w="990" w:type="pct"/>
          </w:tcPr>
          <w:p w:rsidR="00FB324E" w:rsidRPr="00FB324E" w:rsidRDefault="006376C5" w:rsidP="00FB324E">
            <w:pPr>
              <w:spacing w:before="0"/>
              <w:ind w:left="-108"/>
              <w:rPr>
                <w:rFonts w:eastAsia="Calibri" w:cs="Arial"/>
                <w:sz w:val="20"/>
                <w:szCs w:val="20"/>
                <w:lang w:val="sr-Cyrl-RS"/>
              </w:rPr>
            </w:pPr>
            <w:r>
              <w:rPr>
                <w:rFonts w:cs="Arial"/>
                <w:color w:val="FF0000"/>
                <w:lang w:val="sr-Cyrl-RS" w:eastAsia="sr-Latn-CS"/>
              </w:rPr>
              <w:t>Г</w:t>
            </w:r>
            <w:r w:rsidRPr="003341A3">
              <w:rPr>
                <w:rFonts w:cs="Arial"/>
                <w:color w:val="FF0000"/>
                <w:lang w:val="sr-Cyrl-RS" w:eastAsia="sr-Latn-CS"/>
              </w:rPr>
              <w:t xml:space="preserve">одине искуства на </w:t>
            </w:r>
            <w:r w:rsidRPr="003341A3">
              <w:rPr>
                <w:rFonts w:cs="Arial"/>
                <w:color w:val="FF0000"/>
                <w:lang w:val="sr-Cyrl-RS"/>
              </w:rPr>
              <w:t>пословима на монтажи делова цевног система котла и паровода и назив послодавца код кога су остварене</w:t>
            </w: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bookmarkStart w:id="259" w:name="_Toc442559943"/>
            <w:bookmarkEnd w:id="259"/>
          </w:p>
        </w:tc>
        <w:tc>
          <w:tcPr>
            <w:tcW w:w="1518" w:type="pct"/>
            <w:shd w:val="clear" w:color="auto" w:fill="auto"/>
          </w:tcPr>
          <w:p w:rsidR="00FB324E" w:rsidRPr="00FB324E" w:rsidRDefault="00FB324E" w:rsidP="00FB324E">
            <w:pPr>
              <w:spacing w:before="0" w:line="480" w:lineRule="auto"/>
              <w:ind w:left="-395"/>
              <w:rPr>
                <w:rFonts w:cs="Arial"/>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bookmarkStart w:id="260" w:name="_Toc442559944"/>
            <w:bookmarkEnd w:id="260"/>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bookmarkStart w:id="261" w:name="_Toc442559945"/>
            <w:bookmarkEnd w:id="261"/>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kern w:val="28"/>
              </w:rPr>
            </w:pPr>
          </w:p>
        </w:tc>
        <w:tc>
          <w:tcPr>
            <w:tcW w:w="1518" w:type="pct"/>
            <w:shd w:val="clear" w:color="auto" w:fill="auto"/>
          </w:tcPr>
          <w:p w:rsidR="00FB324E" w:rsidRPr="00FB324E" w:rsidRDefault="00FB324E" w:rsidP="00FB324E">
            <w:pPr>
              <w:spacing w:before="0" w:line="480" w:lineRule="auto"/>
              <w:rPr>
                <w:rFonts w:eastAsia="MS Mincho" w:cs="Arial"/>
                <w:b/>
                <w:bCs/>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D82674" w:rsidRPr="00FB324E" w:rsidTr="00123246">
        <w:trPr>
          <w:trHeight w:val="192"/>
        </w:trPr>
        <w:tc>
          <w:tcPr>
            <w:tcW w:w="382" w:type="pct"/>
            <w:shd w:val="clear" w:color="auto" w:fill="auto"/>
          </w:tcPr>
          <w:p w:rsidR="00D82674" w:rsidRPr="00FB324E" w:rsidRDefault="00D82674"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D82674" w:rsidRPr="00FB324E" w:rsidRDefault="00D82674" w:rsidP="00FB324E">
            <w:pPr>
              <w:spacing w:before="0" w:line="480" w:lineRule="auto"/>
              <w:rPr>
                <w:rFonts w:eastAsia="MS Mincho" w:cs="Arial"/>
                <w:b/>
                <w:bCs/>
                <w:color w:val="7F7F7F" w:themeColor="text1" w:themeTint="80"/>
              </w:rPr>
            </w:pPr>
          </w:p>
        </w:tc>
        <w:tc>
          <w:tcPr>
            <w:tcW w:w="1047"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D82674" w:rsidRPr="00FB324E" w:rsidRDefault="00D82674"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r w:rsidR="00FB324E" w:rsidRPr="00FB324E" w:rsidTr="00123246">
        <w:trPr>
          <w:trHeight w:val="192"/>
        </w:trPr>
        <w:tc>
          <w:tcPr>
            <w:tcW w:w="382" w:type="pct"/>
            <w:shd w:val="clear" w:color="auto" w:fill="auto"/>
          </w:tcPr>
          <w:p w:rsidR="00FB324E" w:rsidRPr="00FB324E" w:rsidRDefault="00FB324E" w:rsidP="00CA698A">
            <w:pPr>
              <w:numPr>
                <w:ilvl w:val="0"/>
                <w:numId w:val="55"/>
              </w:numPr>
              <w:tabs>
                <w:tab w:val="left" w:pos="8098"/>
              </w:tabs>
              <w:spacing w:before="0"/>
              <w:ind w:right="-6"/>
              <w:outlineLvl w:val="0"/>
              <w:rPr>
                <w:rFonts w:cs="Arial"/>
                <w:bCs/>
                <w:color w:val="7F7F7F" w:themeColor="text1" w:themeTint="80"/>
                <w:kern w:val="28"/>
              </w:rPr>
            </w:pPr>
          </w:p>
        </w:tc>
        <w:tc>
          <w:tcPr>
            <w:tcW w:w="1518" w:type="pct"/>
            <w:shd w:val="clear" w:color="auto" w:fill="auto"/>
          </w:tcPr>
          <w:p w:rsidR="00FB324E" w:rsidRPr="00FB324E" w:rsidRDefault="00FB324E" w:rsidP="00FB324E">
            <w:pPr>
              <w:spacing w:before="0" w:line="480" w:lineRule="auto"/>
              <w:rPr>
                <w:rFonts w:eastAsia="MS Mincho" w:cs="Arial"/>
                <w:b/>
                <w:bCs/>
                <w:color w:val="7F7F7F" w:themeColor="text1" w:themeTint="80"/>
              </w:rPr>
            </w:pPr>
          </w:p>
        </w:tc>
        <w:tc>
          <w:tcPr>
            <w:tcW w:w="1047"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1063" w:type="pct"/>
            <w:shd w:val="clear" w:color="auto" w:fill="auto"/>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c>
          <w:tcPr>
            <w:tcW w:w="990" w:type="pct"/>
          </w:tcPr>
          <w:p w:rsidR="00FB324E" w:rsidRPr="00FB324E" w:rsidRDefault="00FB324E" w:rsidP="00FB324E">
            <w:pPr>
              <w:tabs>
                <w:tab w:val="left" w:pos="8098"/>
              </w:tabs>
              <w:spacing w:before="0" w:line="480" w:lineRule="auto"/>
              <w:outlineLvl w:val="0"/>
              <w:rPr>
                <w:rFonts w:cs="Arial"/>
                <w:bCs/>
                <w:color w:val="7F7F7F" w:themeColor="text1" w:themeTint="80"/>
                <w:kern w:val="28"/>
                <w:highlight w:val="yellow"/>
              </w:rPr>
            </w:pPr>
          </w:p>
        </w:tc>
      </w:tr>
    </w:tbl>
    <w:p w:rsidR="00FB324E" w:rsidRPr="00FB324E" w:rsidRDefault="00FB324E" w:rsidP="00FB324E">
      <w:pPr>
        <w:rPr>
          <w:rFonts w:cs="Arial"/>
          <w:color w:val="7F7F7F" w:themeColor="text1" w:themeTint="80"/>
        </w:rPr>
      </w:pPr>
    </w:p>
    <w:tbl>
      <w:tblPr>
        <w:tblW w:w="10031" w:type="dxa"/>
        <w:jc w:val="center"/>
        <w:tblLayout w:type="fixed"/>
        <w:tblLook w:val="0000" w:firstRow="0" w:lastRow="0" w:firstColumn="0" w:lastColumn="0" w:noHBand="0" w:noVBand="0"/>
      </w:tblPr>
      <w:tblGrid>
        <w:gridCol w:w="3882"/>
        <w:gridCol w:w="2127"/>
        <w:gridCol w:w="4022"/>
      </w:tblGrid>
      <w:tr w:rsidR="00FB324E" w:rsidRPr="00FB324E" w:rsidTr="00123246">
        <w:trPr>
          <w:jc w:val="center"/>
        </w:trPr>
        <w:tc>
          <w:tcPr>
            <w:tcW w:w="3882" w:type="dxa"/>
          </w:tcPr>
          <w:p w:rsidR="00FB324E" w:rsidRPr="00FB324E" w:rsidRDefault="00FB324E" w:rsidP="00FB324E">
            <w:pPr>
              <w:spacing w:before="0"/>
              <w:jc w:val="center"/>
              <w:rPr>
                <w:rFonts w:cs="Arial"/>
              </w:rPr>
            </w:pPr>
            <w:r w:rsidRPr="00FB324E">
              <w:rPr>
                <w:rFonts w:cs="Arial"/>
              </w:rPr>
              <w:t>Датум:</w:t>
            </w:r>
          </w:p>
        </w:tc>
        <w:tc>
          <w:tcPr>
            <w:tcW w:w="2127" w:type="dxa"/>
          </w:tcPr>
          <w:p w:rsidR="00FB324E" w:rsidRPr="00FB324E" w:rsidRDefault="00FB324E" w:rsidP="00FB324E">
            <w:pPr>
              <w:spacing w:before="0"/>
              <w:jc w:val="center"/>
              <w:rPr>
                <w:rFonts w:cs="Arial"/>
                <w:lang w:val="ru-RU"/>
              </w:rPr>
            </w:pPr>
          </w:p>
        </w:tc>
        <w:tc>
          <w:tcPr>
            <w:tcW w:w="4022" w:type="dxa"/>
          </w:tcPr>
          <w:p w:rsidR="00FB324E" w:rsidRPr="00FB324E" w:rsidRDefault="00FB324E" w:rsidP="00FB324E">
            <w:pPr>
              <w:spacing w:before="0"/>
              <w:jc w:val="center"/>
              <w:rPr>
                <w:rFonts w:cs="Arial"/>
                <w:lang w:val="ru-RU"/>
              </w:rPr>
            </w:pPr>
            <w:r w:rsidRPr="00FB324E">
              <w:rPr>
                <w:rFonts w:cs="Arial"/>
                <w:lang w:val="sr-Cyrl-CS"/>
              </w:rPr>
              <w:t>П</w:t>
            </w:r>
            <w:r w:rsidRPr="00FB324E">
              <w:rPr>
                <w:rFonts w:cs="Arial"/>
              </w:rPr>
              <w:t>онуђач</w:t>
            </w:r>
            <w:r w:rsidRPr="00FB324E">
              <w:rPr>
                <w:rFonts w:cs="Arial"/>
                <w:lang w:val="ru-RU"/>
              </w:rPr>
              <w:t>:</w:t>
            </w:r>
          </w:p>
        </w:tc>
      </w:tr>
      <w:tr w:rsidR="00FB324E" w:rsidRPr="00FB324E" w:rsidTr="00123246">
        <w:trPr>
          <w:jc w:val="center"/>
        </w:trPr>
        <w:tc>
          <w:tcPr>
            <w:tcW w:w="3882" w:type="dxa"/>
          </w:tcPr>
          <w:p w:rsidR="00FB324E" w:rsidRPr="00FB324E" w:rsidRDefault="00FB324E" w:rsidP="00FB324E">
            <w:pPr>
              <w:spacing w:before="0"/>
              <w:jc w:val="center"/>
              <w:rPr>
                <w:rFonts w:cs="Arial"/>
              </w:rPr>
            </w:pPr>
          </w:p>
        </w:tc>
        <w:tc>
          <w:tcPr>
            <w:tcW w:w="2127" w:type="dxa"/>
          </w:tcPr>
          <w:p w:rsidR="00FB324E" w:rsidRPr="00FB324E" w:rsidRDefault="00FB324E" w:rsidP="00FB324E">
            <w:pPr>
              <w:spacing w:before="0"/>
              <w:jc w:val="center"/>
              <w:rPr>
                <w:rFonts w:cs="Arial"/>
              </w:rPr>
            </w:pPr>
            <w:r w:rsidRPr="00FB324E">
              <w:rPr>
                <w:rFonts w:cs="Arial"/>
              </w:rPr>
              <w:t>М.П.</w:t>
            </w:r>
          </w:p>
        </w:tc>
        <w:tc>
          <w:tcPr>
            <w:tcW w:w="4022" w:type="dxa"/>
          </w:tcPr>
          <w:p w:rsidR="00FB324E" w:rsidRPr="00FB324E" w:rsidRDefault="00FB324E" w:rsidP="00FB324E">
            <w:pPr>
              <w:spacing w:before="0"/>
              <w:jc w:val="center"/>
              <w:rPr>
                <w:rFonts w:cs="Arial"/>
                <w:lang w:val="ru-RU"/>
              </w:rPr>
            </w:pPr>
          </w:p>
        </w:tc>
      </w:tr>
      <w:tr w:rsidR="00FB324E" w:rsidRPr="00FB324E" w:rsidTr="00123246">
        <w:trPr>
          <w:jc w:val="center"/>
        </w:trPr>
        <w:tc>
          <w:tcPr>
            <w:tcW w:w="3882" w:type="dxa"/>
            <w:tcBorders>
              <w:bottom w:val="single" w:sz="4" w:space="0" w:color="auto"/>
            </w:tcBorders>
          </w:tcPr>
          <w:p w:rsidR="00FB324E" w:rsidRPr="00FB324E" w:rsidRDefault="00FB324E" w:rsidP="00FB324E">
            <w:pPr>
              <w:spacing w:before="0"/>
              <w:jc w:val="center"/>
              <w:rPr>
                <w:rFonts w:cs="Arial"/>
              </w:rPr>
            </w:pPr>
          </w:p>
        </w:tc>
        <w:tc>
          <w:tcPr>
            <w:tcW w:w="2127" w:type="dxa"/>
          </w:tcPr>
          <w:p w:rsidR="00FB324E" w:rsidRPr="00FB324E" w:rsidRDefault="00FB324E" w:rsidP="00FB324E">
            <w:pPr>
              <w:spacing w:before="0"/>
              <w:jc w:val="center"/>
              <w:rPr>
                <w:rFonts w:cs="Arial"/>
                <w:lang w:val="ru-RU"/>
              </w:rPr>
            </w:pPr>
          </w:p>
        </w:tc>
        <w:tc>
          <w:tcPr>
            <w:tcW w:w="4022" w:type="dxa"/>
            <w:tcBorders>
              <w:bottom w:val="single" w:sz="4" w:space="0" w:color="auto"/>
            </w:tcBorders>
          </w:tcPr>
          <w:p w:rsidR="00FB324E" w:rsidRPr="00FB324E" w:rsidRDefault="00FB324E" w:rsidP="00FB324E">
            <w:pPr>
              <w:spacing w:before="0"/>
              <w:jc w:val="center"/>
              <w:rPr>
                <w:rFonts w:cs="Arial"/>
                <w:lang w:val="ru-RU"/>
              </w:rPr>
            </w:pPr>
          </w:p>
        </w:tc>
      </w:tr>
      <w:tr w:rsidR="00FB324E" w:rsidRPr="00FB324E" w:rsidTr="00123246">
        <w:trPr>
          <w:trHeight w:val="389"/>
          <w:jc w:val="center"/>
        </w:trPr>
        <w:tc>
          <w:tcPr>
            <w:tcW w:w="3882" w:type="dxa"/>
            <w:tcBorders>
              <w:top w:val="single" w:sz="4" w:space="0" w:color="auto"/>
            </w:tcBorders>
          </w:tcPr>
          <w:p w:rsidR="00FB324E" w:rsidRPr="00FB324E" w:rsidRDefault="00FB324E" w:rsidP="00FB324E">
            <w:pPr>
              <w:spacing w:before="0"/>
              <w:jc w:val="center"/>
              <w:rPr>
                <w:rFonts w:cs="Arial"/>
              </w:rPr>
            </w:pPr>
          </w:p>
        </w:tc>
        <w:tc>
          <w:tcPr>
            <w:tcW w:w="2127" w:type="dxa"/>
          </w:tcPr>
          <w:p w:rsidR="00FB324E" w:rsidRPr="00FB324E" w:rsidRDefault="00FB324E" w:rsidP="00FB324E">
            <w:pPr>
              <w:spacing w:before="0"/>
              <w:jc w:val="center"/>
              <w:rPr>
                <w:rFonts w:cs="Arial"/>
                <w:lang w:val="ru-RU"/>
              </w:rPr>
            </w:pPr>
          </w:p>
        </w:tc>
        <w:tc>
          <w:tcPr>
            <w:tcW w:w="4022" w:type="dxa"/>
            <w:tcBorders>
              <w:top w:val="single" w:sz="4" w:space="0" w:color="auto"/>
            </w:tcBorders>
          </w:tcPr>
          <w:p w:rsidR="00FB324E" w:rsidRPr="00FB324E" w:rsidRDefault="00FB324E" w:rsidP="00FB324E">
            <w:pPr>
              <w:spacing w:before="0"/>
              <w:jc w:val="center"/>
              <w:rPr>
                <w:rFonts w:cs="Arial"/>
                <w:lang w:val="ru-RU"/>
              </w:rPr>
            </w:pPr>
          </w:p>
        </w:tc>
      </w:tr>
    </w:tbl>
    <w:p w:rsidR="00FB324E" w:rsidRDefault="00FB324E" w:rsidP="00FB324E">
      <w:pPr>
        <w:spacing w:before="0"/>
        <w:rPr>
          <w:rFonts w:cs="Arial"/>
          <w:b/>
          <w:lang w:val="sr-Cyrl-CS"/>
        </w:rPr>
      </w:pPr>
    </w:p>
    <w:p w:rsidR="00FB324E" w:rsidRPr="00FB324E" w:rsidRDefault="00FB324E" w:rsidP="00FB324E">
      <w:pPr>
        <w:spacing w:before="0"/>
        <w:rPr>
          <w:rFonts w:cs="Arial"/>
          <w:b/>
          <w:lang w:val="sr-Cyrl-CS"/>
        </w:rPr>
      </w:pPr>
      <w:r w:rsidRPr="00FB324E">
        <w:rPr>
          <w:rFonts w:cs="Arial"/>
          <w:b/>
          <w:lang w:val="sr-Cyrl-CS"/>
        </w:rPr>
        <w:t>Напомена:</w:t>
      </w:r>
    </w:p>
    <w:p w:rsidR="00FB324E" w:rsidRPr="00FB324E" w:rsidRDefault="00FB324E" w:rsidP="00FB324E">
      <w:pPr>
        <w:tabs>
          <w:tab w:val="left" w:pos="1134"/>
        </w:tabs>
        <w:spacing w:before="0" w:after="120"/>
        <w:rPr>
          <w:rFonts w:cs="Arial"/>
          <w:lang w:val="sr-Cyrl-RS"/>
        </w:rPr>
      </w:pPr>
      <w:r w:rsidRPr="00FB324E">
        <w:rPr>
          <w:rFonts w:eastAsia="TimesNewRomanPS-BoldMT" w:cs="Arial"/>
          <w:lang w:val="ru-RU"/>
        </w:rPr>
        <w:t xml:space="preserve">-Уколико </w:t>
      </w:r>
      <w:r w:rsidRPr="00FB324E">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FB324E">
        <w:rPr>
          <w:rFonts w:cs="Arial"/>
          <w:lang w:val="sr-Cyrl-CS"/>
        </w:rPr>
        <w:t xml:space="preserve">Изјава </w:t>
      </w:r>
      <w:r w:rsidRPr="00FB324E">
        <w:rPr>
          <w:rFonts w:cs="Arial"/>
          <w:lang w:val="ru-RU"/>
        </w:rPr>
        <w:t>мора бити попуњена, потписана од стране овлашћеног лица</w:t>
      </w:r>
      <w:r w:rsidRPr="00FB324E">
        <w:rPr>
          <w:rFonts w:cs="Arial"/>
          <w:lang w:val="sr-Cyrl-CS"/>
        </w:rPr>
        <w:t xml:space="preserve"> за заступање</w:t>
      </w:r>
      <w:r w:rsidRPr="00FB324E">
        <w:rPr>
          <w:rFonts w:cs="Arial"/>
          <w:lang w:val="ru-RU"/>
        </w:rPr>
        <w:t xml:space="preserve"> понуђача из групе понуђача и оверена печатом.</w:t>
      </w:r>
    </w:p>
    <w:p w:rsidR="00AC0985" w:rsidRDefault="00FB324E" w:rsidP="00FB324E">
      <w:pPr>
        <w:pStyle w:val="KDObrazac"/>
        <w:jc w:val="both"/>
        <w:rPr>
          <w:rFonts w:cs="Times New Roman"/>
          <w:b w:val="0"/>
          <w:lang w:val="sr-Cyrl-RS"/>
        </w:rPr>
      </w:pPr>
      <w:r w:rsidRPr="00FB324E">
        <w:rPr>
          <w:rFonts w:cs="Times New Roman"/>
          <w:b w:val="0"/>
          <w:lang w:val="sr-Cyrl-RS"/>
        </w:rPr>
        <w:t>Приликом подношења понуде овај образац копирати у потребном броју примерака.</w:t>
      </w:r>
    </w:p>
    <w:p w:rsidR="00FB324E" w:rsidRDefault="00FB324E">
      <w:pPr>
        <w:spacing w:before="0"/>
        <w:jc w:val="left"/>
        <w:rPr>
          <w:lang w:val="sr-Cyrl-RS"/>
        </w:rPr>
      </w:pPr>
      <w:r>
        <w:rPr>
          <w:b/>
          <w:lang w:val="sr-Cyrl-RS"/>
        </w:rPr>
        <w:br w:type="page"/>
      </w:r>
    </w:p>
    <w:p w:rsidR="00FB324E" w:rsidRDefault="00FB324E" w:rsidP="00FB324E">
      <w:pPr>
        <w:pStyle w:val="KDObrazac"/>
        <w:jc w:val="both"/>
        <w:rPr>
          <w:lang w:val="sr-Cyrl-RS"/>
        </w:rPr>
      </w:pPr>
    </w:p>
    <w:p w:rsidR="00120E50" w:rsidRPr="00CA6EAE" w:rsidRDefault="00120E50" w:rsidP="00120E50">
      <w:pPr>
        <w:pStyle w:val="KDObrazac"/>
        <w:rPr>
          <w:lang w:val="sr-Cyrl-RS"/>
        </w:rPr>
      </w:pPr>
      <w:r w:rsidRPr="00CA6EAE">
        <w:t xml:space="preserve">ОБРАЗАЦ </w:t>
      </w:r>
      <w:r w:rsidR="00FB324E">
        <w:rPr>
          <w:lang w:val="sr-Cyrl-RS"/>
        </w:rPr>
        <w:t>9</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12014C">
        <w:rPr>
          <w:rFonts w:cs="Arial"/>
          <w:lang w:val="ru-RU"/>
        </w:rPr>
        <w:t>Заваривачко браварски радови на цевном систему котла, МРУ и арматури Б1 и Б2 за 2018.-ТЕНТ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12014C">
        <w:rPr>
          <w:rFonts w:cs="Arial"/>
        </w:rPr>
        <w:t>3000/0995/2017 (2096/2017)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6451D8">
            <w:pPr>
              <w:rPr>
                <w:rFonts w:cs="Arial"/>
                <w:color w:val="00B0F0"/>
                <w:lang w:val="ru-RU"/>
              </w:rPr>
            </w:pPr>
            <w:r w:rsidRPr="000D285B">
              <w:rPr>
                <w:rFonts w:cs="Arial"/>
                <w:lang w:val="ru-RU"/>
              </w:rPr>
              <w:t xml:space="preserve">Обезбеђење </w:t>
            </w:r>
            <w:r w:rsidR="006451D8">
              <w:rPr>
                <w:rFonts w:cs="Arial"/>
                <w:lang w:val="ru-RU"/>
              </w:rPr>
              <w:t>банкарске гаранције</w:t>
            </w:r>
            <w:r w:rsidRPr="000D285B">
              <w:rPr>
                <w:rFonts w:cs="Arial"/>
                <w:lang w:val="ru-RU"/>
              </w:rPr>
              <w:t xml:space="preserve">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62" w:name="_Toc442559948"/>
    </w:p>
    <w:p w:rsidR="00EE5D2B" w:rsidRDefault="00EE5D2B">
      <w:pPr>
        <w:spacing w:before="0"/>
        <w:jc w:val="left"/>
        <w:rPr>
          <w:rFonts w:eastAsia="Calibri" w:cs="Arial"/>
          <w:color w:val="00B0F0"/>
        </w:rPr>
      </w:pPr>
    </w:p>
    <w:p w:rsidR="00EE5D2B" w:rsidRPr="00EE5D2B" w:rsidRDefault="00EE5D2B" w:rsidP="00EE5D2B">
      <w:pPr>
        <w:spacing w:before="0"/>
        <w:ind w:left="720"/>
        <w:contextualSpacing/>
        <w:rPr>
          <w:rFonts w:eastAsia="Calibri" w:cs="Arial"/>
          <w:color w:val="00B0F0"/>
        </w:rPr>
      </w:pP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F60E67">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12014C">
        <w:rPr>
          <w:rFonts w:cs="Arial"/>
          <w:lang w:val="ru-RU"/>
        </w:rPr>
        <w:t>Заваривачко браварски радови на цевном систему котла, МРУ и арматури Б1 и Б2 за 2018.-ТЕНТ Б</w:t>
      </w:r>
      <w:r w:rsidR="007D5159">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12014C">
        <w:rPr>
          <w:rFonts w:cs="Arial"/>
        </w:rPr>
        <w:t>3000/0995/2017 (2096/2017)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A6138D">
        <w:rPr>
          <w:rFonts w:cs="Arial"/>
          <w:lang w:val="sr-Cyrl-RS"/>
        </w:rPr>
        <w:t>_</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12014C">
        <w:rPr>
          <w:rFonts w:cs="Arial"/>
        </w:rPr>
        <w:t>3000/0995/2017 (2096/2017)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A6138D">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 xml:space="preserve">Предмет уговора су </w:t>
      </w:r>
      <w:r w:rsidR="00A6138D" w:rsidRPr="00A6138D">
        <w:rPr>
          <w:rFonts w:cs="Arial"/>
          <w:lang w:val="sr-Cyrl-RS" w:eastAsia="hr-HR"/>
        </w:rPr>
        <w:t xml:space="preserve">услуге </w:t>
      </w:r>
      <w:r w:rsidR="00B2422F" w:rsidRPr="00B2422F">
        <w:rPr>
          <w:rFonts w:cs="Arial"/>
          <w:lang w:val="sr-Cyrl-RS" w:eastAsia="hr-HR"/>
        </w:rPr>
        <w:t xml:space="preserve">услуге </w:t>
      </w:r>
      <w:r w:rsidR="00B2422F" w:rsidRPr="00B2422F">
        <w:rPr>
          <w:rFonts w:eastAsia="Calibri" w:cs="Arial"/>
          <w:lang w:val="sr-Cyrl-CS"/>
        </w:rPr>
        <w:t xml:space="preserve">на </w:t>
      </w:r>
      <w:r w:rsidR="00B2422F" w:rsidRPr="00B2422F">
        <w:rPr>
          <w:rFonts w:cs="Arial"/>
          <w:lang w:val="sr-Cyrl-RS"/>
        </w:rPr>
        <w:t>заваривачко браварским радовима на цевном систему котла, МРУ и арматури Б1 и Б2</w:t>
      </w:r>
      <w:r w:rsidR="00B2422F" w:rsidRPr="00B2422F">
        <w:rPr>
          <w:rFonts w:eastAsia="Calibri" w:cs="Arial"/>
          <w:lang w:val="sr-Cyrl-RS"/>
        </w:rPr>
        <w:t xml:space="preserve">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 xml:space="preserve">прихваћеном Понудом </w:t>
      </w:r>
      <w:r w:rsidR="00364A1D" w:rsidRPr="00364A1D">
        <w:rPr>
          <w:rFonts w:cs="Arial"/>
        </w:rPr>
        <w:lastRenderedPageBreak/>
        <w:t>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A6138D">
        <w:rPr>
          <w:rFonts w:cs="Arial"/>
          <w:lang w:val="sr-Cyrl-RS"/>
        </w:rPr>
        <w:t>_</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r w:rsidRPr="002C0BAF">
        <w:rPr>
          <w:rFonts w:cs="Arial"/>
          <w:b/>
        </w:rPr>
        <w:t>Члан 2.</w:t>
      </w:r>
    </w:p>
    <w:p w:rsidR="00B2422F" w:rsidRPr="00B2422F" w:rsidRDefault="00B2422F" w:rsidP="00B2422F">
      <w:pPr>
        <w:spacing w:before="0" w:after="200"/>
        <w:ind w:right="71"/>
        <w:rPr>
          <w:rFonts w:eastAsia="Calibri" w:cs="Arial"/>
          <w:lang w:val="sr-Cyrl-CS"/>
        </w:rPr>
      </w:pPr>
      <w:r w:rsidRPr="00B2422F">
        <w:rPr>
          <w:rFonts w:eastAsia="Calibri" w:cs="Arial"/>
          <w:lang w:val="sr-Cyrl-CS"/>
        </w:rPr>
        <w:t xml:space="preserve">Пружалац услуге се обавезује да изврши услуге из чл. </w:t>
      </w:r>
      <w:r>
        <w:rPr>
          <w:rFonts w:eastAsia="Calibri" w:cs="Arial"/>
          <w:lang w:val="sr-Cyrl-CS"/>
        </w:rPr>
        <w:t>1</w:t>
      </w:r>
      <w:r w:rsidRPr="00B2422F">
        <w:rPr>
          <w:rFonts w:eastAsia="Calibri" w:cs="Arial"/>
          <w:lang w:val="sr-Cyrl-CS"/>
        </w:rPr>
        <w:t xml:space="preserve"> овог уговора у планираном обиму наведеном у прихваћеној понуди са структуром цене бр. ______________ од __.__.201_.године у складу са Техничком спецификацијом која</w:t>
      </w:r>
      <w:r w:rsidRPr="00B2422F">
        <w:rPr>
          <w:rFonts w:eastAsia="Calibri" w:cs="Arial"/>
          <w:lang w:val="sr-Latn-CS"/>
        </w:rPr>
        <w:t xml:space="preserve"> </w:t>
      </w:r>
      <w:r w:rsidRPr="00B2422F">
        <w:rPr>
          <w:rFonts w:eastAsia="Calibri" w:cs="Arial"/>
          <w:lang w:val="sr-Cyrl-CS"/>
        </w:rPr>
        <w:t>се</w:t>
      </w:r>
      <w:r w:rsidRPr="00B2422F">
        <w:rPr>
          <w:rFonts w:eastAsia="Calibri" w:cs="Arial"/>
          <w:lang w:val="sr-Latn-CS"/>
        </w:rPr>
        <w:t xml:space="preserve"> </w:t>
      </w:r>
      <w:r w:rsidRPr="00B2422F">
        <w:rPr>
          <w:rFonts w:eastAsia="Calibri" w:cs="Arial"/>
          <w:lang w:val="sr-Cyrl-CS"/>
        </w:rPr>
        <w:t>налази</w:t>
      </w:r>
      <w:r w:rsidRPr="00B2422F">
        <w:rPr>
          <w:rFonts w:eastAsia="Calibri" w:cs="Arial"/>
          <w:lang w:val="sr-Latn-CS"/>
        </w:rPr>
        <w:t xml:space="preserve"> </w:t>
      </w:r>
      <w:r w:rsidRPr="00B2422F">
        <w:rPr>
          <w:rFonts w:eastAsia="Calibri" w:cs="Arial"/>
          <w:lang w:val="sr-Cyrl-CS"/>
        </w:rPr>
        <w:t>у</w:t>
      </w:r>
      <w:r w:rsidRPr="00B2422F">
        <w:rPr>
          <w:rFonts w:eastAsia="Calibri" w:cs="Arial"/>
          <w:lang w:val="sr-Latn-CS"/>
        </w:rPr>
        <w:t xml:space="preserve"> </w:t>
      </w:r>
      <w:r w:rsidRPr="00B2422F">
        <w:rPr>
          <w:rFonts w:eastAsia="Calibri" w:cs="Arial"/>
          <w:lang w:val="sr-Cyrl-CS"/>
        </w:rPr>
        <w:t>прилогу</w:t>
      </w:r>
      <w:r w:rsidRPr="00B2422F">
        <w:rPr>
          <w:rFonts w:eastAsia="Calibri" w:cs="Arial"/>
          <w:lang w:val="sr-Latn-CS"/>
        </w:rPr>
        <w:t xml:space="preserve"> </w:t>
      </w:r>
      <w:r w:rsidRPr="00B2422F">
        <w:rPr>
          <w:rFonts w:eastAsia="Calibri" w:cs="Arial"/>
          <w:lang w:val="sr-Cyrl-CS"/>
        </w:rPr>
        <w:t>овог</w:t>
      </w:r>
      <w:r w:rsidRPr="00B2422F">
        <w:rPr>
          <w:rFonts w:eastAsia="Calibri" w:cs="Arial"/>
          <w:lang w:val="sr-Latn-CS"/>
        </w:rPr>
        <w:t xml:space="preserve"> </w:t>
      </w:r>
      <w:r w:rsidRPr="00B2422F">
        <w:rPr>
          <w:rFonts w:eastAsia="Calibri" w:cs="Arial"/>
          <w:lang w:val="sr-Cyrl-CS"/>
        </w:rPr>
        <w:t>уговора</w:t>
      </w:r>
      <w:r w:rsidRPr="00B2422F">
        <w:rPr>
          <w:rFonts w:eastAsia="Calibri" w:cs="Arial"/>
          <w:lang w:val="sr-Latn-CS"/>
        </w:rPr>
        <w:t xml:space="preserve"> </w:t>
      </w:r>
      <w:r w:rsidRPr="00B2422F">
        <w:rPr>
          <w:rFonts w:eastAsia="Calibri" w:cs="Arial"/>
          <w:lang w:val="sr-Cyrl-CS"/>
        </w:rPr>
        <w:t>и</w:t>
      </w:r>
      <w:r w:rsidRPr="00B2422F">
        <w:rPr>
          <w:rFonts w:eastAsia="Calibri" w:cs="Arial"/>
          <w:lang w:val="sr-Latn-CS"/>
        </w:rPr>
        <w:t xml:space="preserve"> </w:t>
      </w:r>
      <w:r w:rsidRPr="00B2422F">
        <w:rPr>
          <w:rFonts w:eastAsia="Calibri" w:cs="Arial"/>
          <w:lang w:val="sr-Cyrl-CS"/>
        </w:rPr>
        <w:t>чини</w:t>
      </w:r>
      <w:r w:rsidRPr="00B2422F">
        <w:rPr>
          <w:rFonts w:eastAsia="Calibri" w:cs="Arial"/>
          <w:lang w:val="sr-Latn-CS"/>
        </w:rPr>
        <w:t xml:space="preserve"> </w:t>
      </w:r>
      <w:r w:rsidRPr="00B2422F">
        <w:rPr>
          <w:rFonts w:eastAsia="Calibri" w:cs="Arial"/>
          <w:lang w:val="sr-Cyrl-CS"/>
        </w:rPr>
        <w:t>његов</w:t>
      </w:r>
      <w:r w:rsidRPr="00B2422F">
        <w:rPr>
          <w:rFonts w:eastAsia="Calibri" w:cs="Arial"/>
          <w:lang w:val="sr-Latn-CS"/>
        </w:rPr>
        <w:t xml:space="preserve"> </w:t>
      </w:r>
      <w:r w:rsidRPr="00B2422F">
        <w:rPr>
          <w:rFonts w:eastAsia="Calibri" w:cs="Arial"/>
          <w:lang w:val="sr-Cyrl-CS"/>
        </w:rPr>
        <w:t>саставни</w:t>
      </w:r>
      <w:r w:rsidRPr="00B2422F">
        <w:rPr>
          <w:rFonts w:eastAsia="Calibri" w:cs="Arial"/>
          <w:lang w:val="sr-Latn-CS"/>
        </w:rPr>
        <w:t xml:space="preserve"> </w:t>
      </w:r>
      <w:r w:rsidRPr="00B2422F">
        <w:rPr>
          <w:rFonts w:eastAsia="Calibri" w:cs="Arial"/>
          <w:lang w:val="sr-Cyrl-CS"/>
        </w:rPr>
        <w:t>део.</w:t>
      </w:r>
    </w:p>
    <w:p w:rsidR="00B2422F" w:rsidRPr="00B2422F" w:rsidRDefault="005639A7" w:rsidP="00B2422F">
      <w:pPr>
        <w:spacing w:before="0"/>
        <w:ind w:right="71"/>
        <w:rPr>
          <w:rFonts w:cs="Arial"/>
          <w:lang w:val="sr-Cyrl-CS"/>
        </w:rPr>
      </w:pPr>
      <w:r>
        <w:rPr>
          <w:rFonts w:cs="Arial"/>
          <w:lang w:val="sr-Cyrl-CS"/>
        </w:rPr>
        <w:t xml:space="preserve">У току ремонтних радова у </w:t>
      </w:r>
      <w:r w:rsidR="00B2422F" w:rsidRPr="00B2422F">
        <w:rPr>
          <w:rFonts w:cs="Arial"/>
          <w:lang w:val="sr-Cyrl-CS"/>
        </w:rPr>
        <w:t>201</w:t>
      </w:r>
      <w:r w:rsidR="00B2422F">
        <w:rPr>
          <w:rFonts w:cs="Arial"/>
          <w:lang w:val="sr-Cyrl-RS"/>
        </w:rPr>
        <w:t>8</w:t>
      </w:r>
      <w:r w:rsidR="00B2422F" w:rsidRPr="00B2422F">
        <w:rPr>
          <w:rFonts w:cs="Arial"/>
          <w:lang w:val="sr-Cyrl-CS"/>
        </w:rPr>
        <w:t>.год. потребно је обавити заваривачко браварске радове на:</w:t>
      </w:r>
    </w:p>
    <w:p w:rsidR="00B2422F" w:rsidRPr="00B2422F" w:rsidRDefault="00B2422F" w:rsidP="00CA698A">
      <w:pPr>
        <w:numPr>
          <w:ilvl w:val="0"/>
          <w:numId w:val="56"/>
        </w:numPr>
        <w:spacing w:before="0"/>
        <w:ind w:left="709" w:right="71" w:hanging="283"/>
        <w:rPr>
          <w:rFonts w:cs="Arial"/>
          <w:lang w:val="sr-Cyrl-CS"/>
        </w:rPr>
      </w:pPr>
      <w:r w:rsidRPr="00B2422F">
        <w:rPr>
          <w:rFonts w:cs="Arial"/>
          <w:lang w:val="sr-Cyrl-CS"/>
        </w:rPr>
        <w:t>Цевном систему котла са припадајућом опремом котла (котловским коморама горионицима угљеног праха, реци главе, парни луво и др.).</w:t>
      </w:r>
    </w:p>
    <w:p w:rsidR="00B2422F" w:rsidRPr="00B2422F" w:rsidRDefault="00B2422F" w:rsidP="00CA698A">
      <w:pPr>
        <w:numPr>
          <w:ilvl w:val="0"/>
          <w:numId w:val="56"/>
        </w:numPr>
        <w:spacing w:before="0"/>
        <w:ind w:left="709" w:right="71" w:hanging="283"/>
        <w:rPr>
          <w:rFonts w:cs="Arial"/>
          <w:lang w:val="sr-Cyrl-CS"/>
        </w:rPr>
      </w:pPr>
      <w:r w:rsidRPr="00B2422F">
        <w:rPr>
          <w:rFonts w:cs="Arial"/>
          <w:lang w:val="sr-Cyrl-CS"/>
        </w:rPr>
        <w:t>Пароводима и осталим цевоводима са припадајућом опремом (овешења, челична конструкција и др.).</w:t>
      </w:r>
    </w:p>
    <w:p w:rsidR="00B2422F" w:rsidRPr="00B2422F" w:rsidRDefault="00B2422F" w:rsidP="00CA698A">
      <w:pPr>
        <w:numPr>
          <w:ilvl w:val="0"/>
          <w:numId w:val="56"/>
        </w:numPr>
        <w:spacing w:before="0"/>
        <w:ind w:left="709" w:right="71" w:hanging="283"/>
        <w:rPr>
          <w:rFonts w:cs="Arial"/>
          <w:lang w:val="sr-Cyrl-CS"/>
        </w:rPr>
      </w:pPr>
      <w:r w:rsidRPr="00B2422F">
        <w:rPr>
          <w:rFonts w:cs="Arial"/>
          <w:lang w:val="sr-Cyrl-CS"/>
        </w:rPr>
        <w:t>Замени арматуре и уградњи прикључака за мерење температуре и притиска.</w:t>
      </w:r>
    </w:p>
    <w:p w:rsidR="00B2422F" w:rsidRPr="00B2422F" w:rsidRDefault="00B2422F" w:rsidP="00CA698A">
      <w:pPr>
        <w:numPr>
          <w:ilvl w:val="0"/>
          <w:numId w:val="56"/>
        </w:numPr>
        <w:spacing w:before="0" w:after="120"/>
        <w:ind w:left="709" w:right="74" w:hanging="284"/>
        <w:rPr>
          <w:rFonts w:cs="Arial"/>
          <w:lang w:val="sr-Cyrl-CS"/>
        </w:rPr>
      </w:pPr>
      <w:r w:rsidRPr="00B2422F">
        <w:rPr>
          <w:rFonts w:cs="Arial"/>
          <w:lang w:val="sr-Cyrl-CS"/>
        </w:rPr>
        <w:t xml:space="preserve">Послови сличне компликованости на другим постројењима. </w:t>
      </w:r>
    </w:p>
    <w:p w:rsidR="00B2422F" w:rsidRPr="00B2422F" w:rsidRDefault="00B2422F" w:rsidP="00B2422F">
      <w:pPr>
        <w:spacing w:before="0"/>
        <w:ind w:right="71"/>
        <w:rPr>
          <w:rFonts w:eastAsia="Calibri" w:cs="Arial"/>
          <w:lang w:val="sr-Cyrl-CS"/>
        </w:rPr>
      </w:pPr>
      <w:r w:rsidRPr="00B2422F">
        <w:rPr>
          <w:rFonts w:cs="Arial"/>
        </w:rPr>
        <w:t>Радови ће</w:t>
      </w:r>
      <w:r w:rsidRPr="00B2422F">
        <w:rPr>
          <w:rFonts w:cs="Arial"/>
          <w:lang w:val="sr-Cyrl-CS"/>
        </w:rPr>
        <w:t xml:space="preserve"> по потреби</w:t>
      </w:r>
      <w:r w:rsidRPr="00B2422F">
        <w:rPr>
          <w:rFonts w:cs="Arial"/>
        </w:rPr>
        <w:t xml:space="preserve"> бити обављани непрекидно у две смене укључујући и дане</w:t>
      </w:r>
      <w:r w:rsidRPr="00B2422F">
        <w:rPr>
          <w:rFonts w:cs="Arial"/>
          <w:lang w:val="sr-Cyrl-CS"/>
        </w:rPr>
        <w:t xml:space="preserve"> викенда и празника</w:t>
      </w:r>
      <w:r w:rsidRPr="00B2422F">
        <w:rPr>
          <w:rFonts w:cs="Arial"/>
        </w:rPr>
        <w:t xml:space="preserve">. Ови послови ће се обављати према плану и под надзором </w:t>
      </w:r>
      <w:r>
        <w:rPr>
          <w:rFonts w:cs="Arial"/>
          <w:lang w:val="sr-Cyrl-RS"/>
        </w:rPr>
        <w:t>Корисника услуге</w:t>
      </w:r>
      <w:r w:rsidRPr="00B2422F">
        <w:rPr>
          <w:rFonts w:eastAsia="Calibri" w:cs="Arial"/>
          <w:lang w:val="sr-Cyrl-CS"/>
        </w:rPr>
        <w:t xml:space="preserve">. </w:t>
      </w:r>
    </w:p>
    <w:p w:rsidR="00B2422F" w:rsidRPr="00B2422F" w:rsidRDefault="00B2422F" w:rsidP="00B2422F">
      <w:pPr>
        <w:spacing w:after="120"/>
        <w:ind w:right="71"/>
        <w:rPr>
          <w:rFonts w:cs="Arial"/>
          <w:lang w:val="sr-Cyrl-CS"/>
        </w:rPr>
      </w:pPr>
      <w:r w:rsidRPr="00B2422F">
        <w:rPr>
          <w:rFonts w:cs="Arial"/>
          <w:lang w:val="sr-Cyrl-CS"/>
        </w:rPr>
        <w:t xml:space="preserve">Неопходно је да Пружалац услуге са представником Корисника услуге, пре почетка радова утврди очекиван обим активности током ремонтних радова, а у складу са тим одреди приоритете и динамику на извођењу заваривачко браварских радова </w:t>
      </w:r>
      <w:r w:rsidRPr="00B2422F">
        <w:rPr>
          <w:rFonts w:cs="Arial"/>
          <w:lang w:val="sr-Latn-CS"/>
        </w:rPr>
        <w:t>на цевном систему</w:t>
      </w:r>
      <w:r w:rsidRPr="00B2422F">
        <w:rPr>
          <w:rFonts w:cs="Arial"/>
          <w:lang w:val="sr-Cyrl-CS"/>
        </w:rPr>
        <w:t xml:space="preserve"> </w:t>
      </w:r>
      <w:r w:rsidRPr="00B2422F">
        <w:rPr>
          <w:rFonts w:cs="Arial"/>
          <w:lang w:val="sr-Latn-CS"/>
        </w:rPr>
        <w:t>котла</w:t>
      </w:r>
      <w:r w:rsidRPr="00B2422F">
        <w:rPr>
          <w:rFonts w:cs="Arial"/>
          <w:lang w:val="sr-Cyrl-CS"/>
        </w:rPr>
        <w:t xml:space="preserve"> са</w:t>
      </w:r>
      <w:r w:rsidRPr="00B2422F">
        <w:rPr>
          <w:rFonts w:cs="Arial"/>
          <w:lang w:val="sr-Latn-CS"/>
        </w:rPr>
        <w:t xml:space="preserve"> пратећо</w:t>
      </w:r>
      <w:r w:rsidRPr="00B2422F">
        <w:rPr>
          <w:rFonts w:cs="Arial"/>
          <w:lang w:val="sr-Cyrl-CS"/>
        </w:rPr>
        <w:t>м</w:t>
      </w:r>
      <w:r w:rsidRPr="00B2422F">
        <w:rPr>
          <w:rFonts w:cs="Arial"/>
          <w:lang w:val="sr-Latn-CS"/>
        </w:rPr>
        <w:t xml:space="preserve"> опрем</w:t>
      </w:r>
      <w:r w:rsidRPr="00B2422F">
        <w:rPr>
          <w:rFonts w:cs="Arial"/>
          <w:lang w:val="sr-Cyrl-CS"/>
        </w:rPr>
        <w:t>ом</w:t>
      </w:r>
      <w:r w:rsidRPr="00B2422F">
        <w:rPr>
          <w:rFonts w:cs="Arial"/>
          <w:lang w:val="sr-Latn-CS"/>
        </w:rPr>
        <w:t>,  пароводима</w:t>
      </w:r>
      <w:r w:rsidRPr="00B2422F">
        <w:rPr>
          <w:rFonts w:cs="Arial"/>
          <w:lang w:val="sr-Cyrl-RS"/>
        </w:rPr>
        <w:t xml:space="preserve"> </w:t>
      </w:r>
      <w:r w:rsidRPr="00B2422F">
        <w:rPr>
          <w:rFonts w:cs="Arial"/>
          <w:lang w:val="sr-Cyrl-CS"/>
        </w:rPr>
        <w:t>и</w:t>
      </w:r>
      <w:r w:rsidRPr="00B2422F">
        <w:rPr>
          <w:rFonts w:cs="Arial"/>
          <w:lang w:val="sr-Latn-CS"/>
        </w:rPr>
        <w:t xml:space="preserve"> осталим цевоводима </w:t>
      </w:r>
      <w:r w:rsidRPr="00B2422F">
        <w:rPr>
          <w:rFonts w:cs="Arial"/>
          <w:lang w:val="sr-Cyrl-RS"/>
        </w:rPr>
        <w:t xml:space="preserve">и опремом. </w:t>
      </w:r>
    </w:p>
    <w:p w:rsidR="00B2422F" w:rsidRPr="00B2422F" w:rsidRDefault="00B2422F" w:rsidP="00B2422F">
      <w:pPr>
        <w:spacing w:before="0"/>
        <w:ind w:right="71"/>
        <w:rPr>
          <w:rFonts w:eastAsia="Calibri" w:cs="Arial"/>
          <w:lang w:val="sr-Cyrl-CS"/>
        </w:rPr>
      </w:pPr>
      <w:r w:rsidRPr="00B2422F">
        <w:rPr>
          <w:rFonts w:eastAsia="Calibri" w:cs="Arial"/>
          <w:lang w:val="sr-Cyrl-RS"/>
        </w:rPr>
        <w:t>Б</w:t>
      </w:r>
      <w:r w:rsidRPr="00B2422F">
        <w:rPr>
          <w:rFonts w:eastAsia="Calibri" w:cs="Arial"/>
          <w:lang w:val="sr-Latn-CS"/>
        </w:rPr>
        <w:t xml:space="preserve">рој радника </w:t>
      </w:r>
      <w:r w:rsidRPr="00B2422F">
        <w:rPr>
          <w:rFonts w:eastAsia="Calibri" w:cs="Arial"/>
          <w:lang w:val="sr-Cyrl-RS"/>
        </w:rPr>
        <w:t>захтеваних</w:t>
      </w:r>
      <w:r w:rsidRPr="00B2422F">
        <w:rPr>
          <w:rFonts w:eastAsia="Calibri" w:cs="Arial"/>
          <w:lang w:val="sr-Latn-CS"/>
        </w:rPr>
        <w:t xml:space="preserve"> структур</w:t>
      </w:r>
      <w:r w:rsidRPr="00B2422F">
        <w:rPr>
          <w:rFonts w:eastAsia="Calibri" w:cs="Arial"/>
          <w:lang w:val="sr-Cyrl-RS"/>
        </w:rPr>
        <w:t>а, очекивана количина норма часова, као и н</w:t>
      </w:r>
      <w:r w:rsidRPr="00B2422F">
        <w:rPr>
          <w:rFonts w:eastAsia="Calibri" w:cs="Arial"/>
          <w:lang w:val="sr-Cyrl-CS"/>
        </w:rPr>
        <w:t>аведена количина радова на брушењу (</w:t>
      </w:r>
      <w:r w:rsidRPr="00B2422F">
        <w:rPr>
          <w:rFonts w:eastAsia="Calibri" w:cs="Arial"/>
          <w:lang w:val="sr-Cyrl-RS"/>
        </w:rPr>
        <w:t>ред.бр. 1.</w:t>
      </w:r>
      <w:r>
        <w:rPr>
          <w:rFonts w:eastAsia="Calibri" w:cs="Arial"/>
          <w:lang w:val="sr-Cyrl-RS"/>
        </w:rPr>
        <w:t>10, 1.11</w:t>
      </w:r>
      <w:r w:rsidRPr="00B2422F">
        <w:rPr>
          <w:rFonts w:eastAsia="Calibri" w:cs="Arial"/>
          <w:lang w:val="sr-Cyrl-RS"/>
        </w:rPr>
        <w:t>, и 2.</w:t>
      </w:r>
      <w:r>
        <w:rPr>
          <w:rFonts w:eastAsia="Calibri" w:cs="Arial"/>
          <w:lang w:val="sr-Cyrl-RS"/>
        </w:rPr>
        <w:t>10, 2.11</w:t>
      </w:r>
      <w:r w:rsidRPr="00B2422F">
        <w:rPr>
          <w:rFonts w:eastAsia="Calibri" w:cs="Arial"/>
          <w:lang w:val="sr-Cyrl-RS"/>
        </w:rPr>
        <w:t xml:space="preserve"> Обрасца структуре цене) из предмета набавке </w:t>
      </w:r>
      <w:r w:rsidRPr="00B2422F">
        <w:rPr>
          <w:rFonts w:eastAsia="Calibri" w:cs="Arial"/>
          <w:lang w:val="sr-Cyrl-CS"/>
        </w:rPr>
        <w:t xml:space="preserve">су орјентациони. </w:t>
      </w:r>
      <w:r>
        <w:rPr>
          <w:rFonts w:eastAsia="Calibri" w:cs="Arial"/>
          <w:lang w:val="sr-Cyrl-CS"/>
        </w:rPr>
        <w:t>Корисник услуге</w:t>
      </w:r>
      <w:r w:rsidRPr="00B2422F">
        <w:rPr>
          <w:rFonts w:eastAsia="Calibri" w:cs="Arial"/>
          <w:lang w:val="sr-Cyrl-CS"/>
        </w:rPr>
        <w:t xml:space="preserve"> задржава право да </w:t>
      </w:r>
      <w:r w:rsidRPr="00B2422F">
        <w:rPr>
          <w:rFonts w:eastAsia="Calibri" w:cs="Arial"/>
          <w:lang w:val="sr-Latn-CS"/>
        </w:rPr>
        <w:t xml:space="preserve">након дефектаже на појединим постројењима </w:t>
      </w:r>
      <w:r w:rsidRPr="00B2422F">
        <w:rPr>
          <w:rFonts w:eastAsia="Calibri" w:cs="Arial"/>
          <w:lang w:val="sr-Cyrl-RS"/>
        </w:rPr>
        <w:t>умањи</w:t>
      </w:r>
      <w:r w:rsidRPr="00B2422F">
        <w:rPr>
          <w:rFonts w:eastAsia="Calibri" w:cs="Arial"/>
          <w:lang w:val="sr-Cyrl-CS"/>
        </w:rPr>
        <w:t xml:space="preserve"> број, структуру радника и количину радова на брушењу (метар завареног споја и/или норма час) </w:t>
      </w:r>
      <w:r w:rsidRPr="00B2422F">
        <w:rPr>
          <w:rFonts w:eastAsia="Calibri" w:cs="Arial"/>
          <w:lang w:val="sr-Latn-CS"/>
        </w:rPr>
        <w:t xml:space="preserve"> у складу са </w:t>
      </w:r>
      <w:r w:rsidRPr="00B2422F">
        <w:rPr>
          <w:rFonts w:eastAsia="Calibri" w:cs="Arial"/>
          <w:lang w:val="sr-Cyrl-RS"/>
        </w:rPr>
        <w:t xml:space="preserve">својим потребама, количином и динамиком радова, односно </w:t>
      </w:r>
      <w:r w:rsidRPr="00B2422F">
        <w:rPr>
          <w:rFonts w:eastAsia="Calibri" w:cs="Arial"/>
          <w:lang w:val="sr-Cyrl-CS"/>
        </w:rPr>
        <w:t>задржава право да може одустати од дела активности предмета набавке и умањити уговорене количине радова</w:t>
      </w:r>
      <w:r w:rsidRPr="00B2422F">
        <w:rPr>
          <w:rFonts w:eastAsia="Calibri" w:cs="Arial"/>
          <w:lang w:val="sr-Latn-CS"/>
        </w:rPr>
        <w:t>.</w:t>
      </w:r>
    </w:p>
    <w:p w:rsidR="00B2422F" w:rsidRPr="00B2422F" w:rsidRDefault="00B2422F" w:rsidP="00B2422F">
      <w:pPr>
        <w:spacing w:before="0"/>
        <w:ind w:right="71"/>
        <w:rPr>
          <w:rFonts w:eastAsia="Calibri" w:cs="Arial"/>
          <w:noProof/>
          <w:sz w:val="24"/>
          <w:szCs w:val="24"/>
          <w:lang w:val="sr-Cyrl-CS"/>
        </w:rPr>
      </w:pPr>
    </w:p>
    <w:p w:rsidR="00B2422F" w:rsidRPr="00B2422F" w:rsidRDefault="00B2422F" w:rsidP="00B2422F">
      <w:pPr>
        <w:spacing w:before="0" w:after="200"/>
        <w:ind w:right="71"/>
        <w:rPr>
          <w:rFonts w:eastAsia="Calibri" w:cs="Arial"/>
          <w:lang w:val="sr-Cyrl-CS"/>
        </w:rPr>
      </w:pPr>
      <w:r w:rsidRPr="00B2422F">
        <w:rPr>
          <w:rFonts w:eastAsia="Calibri" w:cs="Arial"/>
          <w:lang w:val="sr-Cyrl-CS"/>
        </w:rPr>
        <w:t xml:space="preserve">Смена представља временски интервал од 12 </w:t>
      </w:r>
      <w:r w:rsidRPr="00B2422F">
        <w:rPr>
          <w:rFonts w:eastAsia="Calibri" w:cs="Arial"/>
          <w:lang w:val="sl-SI"/>
        </w:rPr>
        <w:t>h</w:t>
      </w:r>
      <w:r w:rsidRPr="00B2422F">
        <w:rPr>
          <w:rFonts w:eastAsia="Calibri" w:cs="Arial"/>
          <w:lang w:val="sr-Cyrl-CS"/>
        </w:rPr>
        <w:t xml:space="preserve"> </w:t>
      </w:r>
      <w:r w:rsidRPr="00B2422F">
        <w:rPr>
          <w:rFonts w:eastAsia="Calibri" w:cs="Arial"/>
          <w:lang w:val="sr-Latn-CS"/>
        </w:rPr>
        <w:t>(</w:t>
      </w:r>
      <w:r w:rsidRPr="00B2422F">
        <w:rPr>
          <w:rFonts w:eastAsia="Calibri" w:cs="Arial"/>
          <w:lang w:val="sr-Cyrl-CS"/>
        </w:rPr>
        <w:t>и</w:t>
      </w:r>
      <w:r w:rsidRPr="00B2422F">
        <w:rPr>
          <w:rFonts w:eastAsia="Calibri" w:cs="Arial"/>
          <w:lang w:val="sr-Latn-CS"/>
        </w:rPr>
        <w:t xml:space="preserve"> </w:t>
      </w:r>
      <w:r w:rsidRPr="00B2422F">
        <w:rPr>
          <w:rFonts w:eastAsia="Calibri" w:cs="Arial"/>
          <w:lang w:val="sr-Cyrl-CS"/>
        </w:rPr>
        <w:t>то</w:t>
      </w:r>
      <w:r w:rsidRPr="00B2422F">
        <w:rPr>
          <w:rFonts w:eastAsia="Calibri" w:cs="Arial"/>
          <w:lang w:val="sr-Latn-CS"/>
        </w:rPr>
        <w:t xml:space="preserve"> </w:t>
      </w:r>
      <w:r w:rsidRPr="00B2422F">
        <w:rPr>
          <w:rFonts w:eastAsia="Calibri" w:cs="Arial"/>
          <w:lang w:val="sr-Cyrl-CS"/>
        </w:rPr>
        <w:t>од</w:t>
      </w:r>
      <w:r w:rsidRPr="00B2422F">
        <w:rPr>
          <w:rFonts w:eastAsia="Calibri" w:cs="Arial"/>
          <w:lang w:val="sr-Latn-CS"/>
        </w:rPr>
        <w:t xml:space="preserve"> 7</w:t>
      </w:r>
      <w:r w:rsidRPr="00B2422F">
        <w:rPr>
          <w:rFonts w:eastAsia="Calibri" w:cs="Arial"/>
          <w:vertAlign w:val="superscript"/>
          <w:lang w:val="sr-Latn-CS"/>
        </w:rPr>
        <w:t>00</w:t>
      </w:r>
      <w:r w:rsidRPr="00B2422F">
        <w:rPr>
          <w:rFonts w:eastAsia="Calibri" w:cs="Arial"/>
          <w:lang w:val="sr-Latn-CS"/>
        </w:rPr>
        <w:t xml:space="preserve"> – 19</w:t>
      </w:r>
      <w:r w:rsidRPr="00B2422F">
        <w:rPr>
          <w:rFonts w:eastAsia="Calibri" w:cs="Arial"/>
          <w:vertAlign w:val="superscript"/>
          <w:lang w:val="sr-Latn-CS"/>
        </w:rPr>
        <w:t>00</w:t>
      </w:r>
      <w:r w:rsidRPr="00B2422F">
        <w:rPr>
          <w:rFonts w:eastAsia="Calibri" w:cs="Arial"/>
          <w:lang w:val="sr-Latn-CS"/>
        </w:rPr>
        <w:t xml:space="preserve"> h </w:t>
      </w:r>
      <w:r w:rsidRPr="00B2422F">
        <w:rPr>
          <w:rFonts w:eastAsia="Calibri" w:cs="Arial"/>
          <w:lang w:val="sr-Cyrl-CS"/>
        </w:rPr>
        <w:t>и</w:t>
      </w:r>
      <w:r w:rsidRPr="00B2422F">
        <w:rPr>
          <w:rFonts w:eastAsia="Calibri" w:cs="Arial"/>
          <w:lang w:val="sr-Latn-CS"/>
        </w:rPr>
        <w:t xml:space="preserve"> </w:t>
      </w:r>
      <w:r w:rsidRPr="00B2422F">
        <w:rPr>
          <w:rFonts w:eastAsia="Calibri" w:cs="Arial"/>
          <w:lang w:val="sr-Cyrl-CS"/>
        </w:rPr>
        <w:t xml:space="preserve">од </w:t>
      </w:r>
      <w:r w:rsidRPr="00B2422F">
        <w:rPr>
          <w:rFonts w:eastAsia="Calibri" w:cs="Arial"/>
          <w:lang w:val="sr-Latn-CS"/>
        </w:rPr>
        <w:t>19</w:t>
      </w:r>
      <w:r w:rsidRPr="00B2422F">
        <w:rPr>
          <w:rFonts w:eastAsia="Calibri" w:cs="Arial"/>
          <w:vertAlign w:val="superscript"/>
          <w:lang w:val="sr-Latn-CS"/>
        </w:rPr>
        <w:t>00</w:t>
      </w:r>
      <w:r w:rsidRPr="00B2422F">
        <w:rPr>
          <w:rFonts w:eastAsia="Calibri" w:cs="Arial"/>
          <w:lang w:val="sr-Latn-CS"/>
        </w:rPr>
        <w:t xml:space="preserve"> - 07</w:t>
      </w:r>
      <w:r w:rsidRPr="00B2422F">
        <w:rPr>
          <w:rFonts w:eastAsia="Calibri" w:cs="Arial"/>
          <w:vertAlign w:val="superscript"/>
          <w:lang w:val="sr-Latn-CS"/>
        </w:rPr>
        <w:t>00</w:t>
      </w:r>
      <w:r w:rsidRPr="00B2422F">
        <w:rPr>
          <w:rFonts w:eastAsia="Calibri" w:cs="Arial"/>
          <w:lang w:val="sr-Latn-CS"/>
        </w:rPr>
        <w:t xml:space="preserve"> h)</w:t>
      </w:r>
      <w:r w:rsidRPr="00B2422F">
        <w:rPr>
          <w:rFonts w:eastAsia="Calibri" w:cs="Arial"/>
          <w:lang w:val="sr-Cyrl-CS"/>
        </w:rPr>
        <w:t xml:space="preserve"> у оквиру кога су радници наведених структура ангажовани (осим ставке 1.1 и 2.1.). Ангажовање лица за организацију, контролу и координацију предвиђено је у временском интервалу од 8 </w:t>
      </w:r>
      <w:r w:rsidRPr="00B2422F">
        <w:rPr>
          <w:rFonts w:eastAsia="Calibri" w:cs="Arial"/>
        </w:rPr>
        <w:t>h</w:t>
      </w:r>
      <w:r w:rsidRPr="00B2422F">
        <w:rPr>
          <w:rFonts w:eastAsia="Calibri" w:cs="Arial"/>
          <w:lang w:val="sr-Cyrl-CS"/>
        </w:rPr>
        <w:t xml:space="preserve"> у оквиру једне смене. </w:t>
      </w:r>
      <w:r w:rsidR="006451D8">
        <w:rPr>
          <w:rFonts w:eastAsia="Calibri" w:cs="Arial"/>
          <w:lang w:val="sr-Cyrl-CS"/>
        </w:rPr>
        <w:t>Корисник услуге</w:t>
      </w:r>
      <w:r w:rsidRPr="00B2422F">
        <w:rPr>
          <w:rFonts w:eastAsia="Calibri" w:cs="Arial"/>
          <w:lang w:val="sr-Cyrl-CS"/>
        </w:rPr>
        <w:t xml:space="preserve"> задржава право да у случају потребе временски интервал ангажовања радне снаге по једној смени смањи на 8 </w:t>
      </w:r>
      <w:r w:rsidRPr="00B2422F">
        <w:rPr>
          <w:rFonts w:eastAsia="Calibri" w:cs="Arial"/>
        </w:rPr>
        <w:t>h</w:t>
      </w:r>
      <w:r w:rsidRPr="00B2422F">
        <w:rPr>
          <w:rFonts w:eastAsia="Calibri" w:cs="Arial"/>
          <w:lang w:val="sr-Cyrl-CS"/>
        </w:rPr>
        <w:t>.</w:t>
      </w:r>
    </w:p>
    <w:p w:rsidR="00B2422F" w:rsidRDefault="00B2422F" w:rsidP="00B2422F">
      <w:pPr>
        <w:spacing w:before="0"/>
        <w:ind w:right="71"/>
        <w:rPr>
          <w:rFonts w:eastAsia="Calibri" w:cs="Arial"/>
          <w:lang w:val="sr-Cyrl-CS"/>
        </w:rPr>
      </w:pPr>
      <w:r w:rsidRPr="00B2422F">
        <w:rPr>
          <w:rFonts w:eastAsia="Calibri" w:cs="Arial"/>
          <w:noProof/>
          <w:lang w:val="sr-Cyrl-CS"/>
        </w:rPr>
        <w:t>Ниво квалитета заверених спојева је „B“ за сучеоне и угаоне спојеве цеви (</w:t>
      </w:r>
      <w:r w:rsidRPr="00B2422F">
        <w:rPr>
          <w:rFonts w:eastAsia="Calibri" w:cs="Arial"/>
        </w:rPr>
        <w:t>SRPS</w:t>
      </w:r>
      <w:r w:rsidRPr="00B2422F">
        <w:rPr>
          <w:rFonts w:eastAsia="Calibri" w:cs="Arial"/>
          <w:lang w:val="sr-Cyrl-CS"/>
        </w:rPr>
        <w:t xml:space="preserve"> </w:t>
      </w:r>
      <w:r w:rsidRPr="00B2422F">
        <w:rPr>
          <w:rFonts w:eastAsia="Calibri" w:cs="Arial"/>
        </w:rPr>
        <w:t>EN</w:t>
      </w:r>
      <w:r w:rsidRPr="00B2422F">
        <w:rPr>
          <w:rFonts w:eastAsia="Calibri" w:cs="Arial"/>
          <w:lang w:val="sr-Cyrl-CS"/>
        </w:rPr>
        <w:t xml:space="preserve"> </w:t>
      </w:r>
      <w:r w:rsidRPr="00B2422F">
        <w:rPr>
          <w:rFonts w:eastAsia="Calibri" w:cs="Arial"/>
        </w:rPr>
        <w:t>ISO</w:t>
      </w:r>
      <w:r w:rsidRPr="00B2422F">
        <w:rPr>
          <w:rFonts w:eastAsia="Calibri" w:cs="Arial"/>
          <w:lang w:val="sr-Cyrl-CS"/>
        </w:rPr>
        <w:t xml:space="preserve"> 5817:2008). Изведени заварени спојеви морају бити у складу са </w:t>
      </w:r>
      <w:r w:rsidRPr="00B2422F">
        <w:rPr>
          <w:rFonts w:eastAsia="Calibri" w:cs="Arial"/>
          <w:lang w:val="sr-Latn-CS"/>
        </w:rPr>
        <w:t>SRPS</w:t>
      </w:r>
      <w:r w:rsidRPr="00B2422F">
        <w:rPr>
          <w:rFonts w:eastAsia="Calibri" w:cs="Arial"/>
          <w:lang w:val="sr-Cyrl-CS"/>
        </w:rPr>
        <w:t xml:space="preserve"> </w:t>
      </w:r>
      <w:r w:rsidRPr="00B2422F">
        <w:rPr>
          <w:rFonts w:eastAsia="Calibri" w:cs="Arial"/>
        </w:rPr>
        <w:t>EN</w:t>
      </w:r>
      <w:r w:rsidRPr="00B2422F">
        <w:rPr>
          <w:rFonts w:eastAsia="Calibri" w:cs="Arial"/>
          <w:lang w:val="sr-Cyrl-CS"/>
        </w:rPr>
        <w:t xml:space="preserve"> 12952, </w:t>
      </w:r>
      <w:r w:rsidRPr="00B2422F">
        <w:rPr>
          <w:rFonts w:eastAsia="Calibri" w:cs="Arial"/>
          <w:lang w:val="sr-Latn-CS"/>
        </w:rPr>
        <w:t>SRPS</w:t>
      </w:r>
      <w:r w:rsidRPr="00B2422F">
        <w:rPr>
          <w:rFonts w:eastAsia="Calibri" w:cs="Arial"/>
          <w:lang w:val="sr-Cyrl-CS"/>
        </w:rPr>
        <w:t xml:space="preserve"> </w:t>
      </w:r>
      <w:r w:rsidRPr="00B2422F">
        <w:rPr>
          <w:rFonts w:eastAsia="Calibri" w:cs="Arial"/>
        </w:rPr>
        <w:t>EN</w:t>
      </w:r>
      <w:r w:rsidRPr="00B2422F">
        <w:rPr>
          <w:rFonts w:eastAsia="Calibri" w:cs="Arial"/>
          <w:lang w:val="sr-Cyrl-CS"/>
        </w:rPr>
        <w:t xml:space="preserve"> 13480 као и осталим важећим стандардима везаним за заваривање и испитивање заварених спојева. Обим испитивања је дефинисан од стране </w:t>
      </w:r>
      <w:r>
        <w:rPr>
          <w:rFonts w:eastAsia="Calibri" w:cs="Arial"/>
          <w:lang w:val="sr-Cyrl-CS"/>
        </w:rPr>
        <w:t>Корисника услуге</w:t>
      </w:r>
      <w:r w:rsidRPr="00B2422F">
        <w:rPr>
          <w:rFonts w:eastAsia="Calibri" w:cs="Arial"/>
          <w:lang w:val="sr-Cyrl-CS"/>
        </w:rPr>
        <w:t>.</w:t>
      </w:r>
    </w:p>
    <w:p w:rsidR="006451D8" w:rsidRDefault="006451D8" w:rsidP="00B2422F">
      <w:pPr>
        <w:spacing w:before="0"/>
        <w:ind w:right="71"/>
        <w:rPr>
          <w:rFonts w:cs="Arial"/>
          <w:lang w:val="sr-Cyrl-RS"/>
        </w:rPr>
      </w:pPr>
    </w:p>
    <w:p w:rsidR="006451D8" w:rsidRPr="00B2422F" w:rsidRDefault="006451D8" w:rsidP="00B2422F">
      <w:pPr>
        <w:spacing w:before="0"/>
        <w:ind w:right="71"/>
        <w:rPr>
          <w:rFonts w:eastAsia="Calibri" w:cs="Arial"/>
          <w:lang w:val="sr-Cyrl-RS"/>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503E0A" w:rsidRPr="00503E0A" w:rsidRDefault="00503E0A" w:rsidP="00503E0A">
      <w:pPr>
        <w:tabs>
          <w:tab w:val="left" w:pos="9356"/>
        </w:tabs>
        <w:spacing w:before="0"/>
        <w:ind w:right="4"/>
        <w:rPr>
          <w:rFonts w:cs="Arial"/>
          <w:lang w:val="sr-Cyrl-RS"/>
        </w:rPr>
      </w:pPr>
      <w:r w:rsidRPr="00503E0A">
        <w:rPr>
          <w:rFonts w:cs="Arial"/>
          <w:lang w:val="sr-Cyrl-RS"/>
        </w:rPr>
        <w:t>П</w:t>
      </w:r>
      <w:r w:rsidRPr="00503E0A">
        <w:rPr>
          <w:rFonts w:cs="Arial"/>
        </w:rPr>
        <w:t xml:space="preserve">рипадајући порез на додату вредност </w:t>
      </w:r>
      <w:r w:rsidRPr="00503E0A">
        <w:rPr>
          <w:rFonts w:cs="Arial"/>
          <w:lang w:val="sr-Cyrl-RS"/>
        </w:rPr>
        <w:t xml:space="preserve">обрачунава се  </w:t>
      </w:r>
      <w:r w:rsidRPr="00503E0A">
        <w:rPr>
          <w:rFonts w:cs="Arial"/>
        </w:rPr>
        <w:t>у складу са прописима Републике Србије</w:t>
      </w:r>
      <w:r w:rsidRPr="00503E0A">
        <w:rPr>
          <w:rFonts w:cs="Arial"/>
          <w:lang w:val="sr-Cyrl-RS"/>
        </w:rPr>
        <w:t>.</w:t>
      </w:r>
    </w:p>
    <w:p w:rsidR="00364A1D" w:rsidRPr="00364A1D" w:rsidRDefault="00364A1D" w:rsidP="00364A1D">
      <w:pPr>
        <w:spacing w:before="0"/>
        <w:ind w:right="-45"/>
        <w:rPr>
          <w:rFonts w:eastAsia="Calibri" w:cs="Arial"/>
          <w:lang w:val="sr-Cyrl-CS"/>
        </w:rPr>
      </w:pPr>
    </w:p>
    <w:p w:rsidR="00364A1D" w:rsidRDefault="00364A1D" w:rsidP="00364A1D">
      <w:pPr>
        <w:spacing w:before="0"/>
        <w:ind w:right="-45"/>
        <w:rPr>
          <w:rFonts w:eastAsia="Calibri" w:cs="Arial"/>
          <w:lang w:val="sr-Cyrl-CS"/>
        </w:rPr>
      </w:pPr>
      <w:r w:rsidRPr="00364A1D">
        <w:rPr>
          <w:rFonts w:eastAsia="Calibri" w:cs="Arial"/>
          <w:lang w:val="sr-Cyrl-CS"/>
        </w:rPr>
        <w:lastRenderedPageBreak/>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853A9F">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853A9F">
      <w:pPr>
        <w:spacing w:before="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756BE7" w:rsidP="00853A9F">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00364A1D"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756BE7" w:rsidRPr="00756BE7" w:rsidRDefault="00364A1D" w:rsidP="00756BE7">
      <w:pPr>
        <w:tabs>
          <w:tab w:val="left" w:pos="567"/>
        </w:tabs>
        <w:rPr>
          <w:rFonts w:eastAsia="Calibri" w:cs="Arial"/>
        </w:rPr>
      </w:pPr>
      <w:r w:rsidRPr="00364A1D">
        <w:rPr>
          <w:rFonts w:eastAsia="Calibri" w:cs="Arial"/>
        </w:rPr>
        <w:t>•</w:t>
      </w:r>
      <w:r w:rsidRPr="00364A1D">
        <w:rPr>
          <w:rFonts w:eastAsia="Calibri" w:cs="Arial"/>
        </w:rPr>
        <w:tab/>
      </w:r>
      <w:r w:rsidR="00756BE7" w:rsidRPr="00756BE7">
        <w:rPr>
          <w:rFonts w:eastAsia="Calibri" w:cs="Arial"/>
          <w:lang w:val="sr-Cyrl-RS"/>
        </w:rPr>
        <w:t>сукцесивно</w:t>
      </w:r>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756BE7" w:rsidRPr="00756BE7">
        <w:rPr>
          <w:rFonts w:cs="Arial"/>
          <w:lang w:val="sr-Cyrl-RS" w:eastAsia="hr-HR"/>
        </w:rPr>
        <w:t>.</w:t>
      </w:r>
    </w:p>
    <w:p w:rsidR="00756BE7" w:rsidRPr="00756BE7" w:rsidRDefault="00756BE7" w:rsidP="00756BE7">
      <w:pPr>
        <w:tabs>
          <w:tab w:val="left" w:pos="3262"/>
        </w:tabs>
        <w:spacing w:before="0"/>
        <w:ind w:right="-143"/>
        <w:rPr>
          <w:rFonts w:cs="Arial"/>
          <w:lang w:val="sr-Cyrl-CS"/>
        </w:rPr>
      </w:pPr>
    </w:p>
    <w:p w:rsidR="00364A1D" w:rsidRP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756BE7" w:rsidRPr="00756BE7" w:rsidRDefault="00756BE7" w:rsidP="00756BE7">
      <w:pPr>
        <w:tabs>
          <w:tab w:val="left" w:pos="567"/>
        </w:tabs>
        <w:spacing w:before="0"/>
        <w:rPr>
          <w:rFonts w:eastAsia="Calibri" w:cs="Arial"/>
          <w:lang w:val="sr-Cyrl-CS"/>
        </w:rPr>
      </w:pPr>
      <w:r w:rsidRPr="00756BE7">
        <w:rPr>
          <w:rFonts w:eastAsia="Calibri" w:cs="Arial"/>
          <w:lang w:val="sr-Cyrl-CS"/>
        </w:rPr>
        <w:t>Евиденција остварених часова по овом уговору врши се на обрасцу поентажа услуга. 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Pr="00756BE7">
        <w:rPr>
          <w:rFonts w:eastAsia="Calibri" w:cs="Arial"/>
        </w:rPr>
        <w:t>.</w:t>
      </w:r>
      <w:r w:rsidRPr="00756BE7">
        <w:rPr>
          <w:rFonts w:eastAsia="Calibri" w:cs="Arial"/>
          <w:lang w:val="sr-Cyrl-CS"/>
        </w:rPr>
        <w:t xml:space="preserve"> Један примерак се доставља надлежној служби за израду месечних извештаја.</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Pr="00756BE7">
        <w:rPr>
          <w:rFonts w:cs="Arial"/>
          <w:lang w:val="sr-Cyrl-RS"/>
        </w:rPr>
        <w:t xml:space="preserve"> и поентаже,</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756BE7">
      <w:pPr>
        <w:tabs>
          <w:tab w:val="left" w:pos="567"/>
        </w:tabs>
        <w:spacing w:before="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поентаже,</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w:t>
      </w:r>
      <w:r w:rsidRPr="00756BE7">
        <w:rPr>
          <w:rFonts w:cs="Arial"/>
        </w:rPr>
        <w:t>.</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lastRenderedPageBreak/>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925300" w:rsidRDefault="00364A1D" w:rsidP="00364A1D">
      <w:pPr>
        <w:spacing w:before="240"/>
        <w:ind w:right="33"/>
        <w:jc w:val="left"/>
        <w:rPr>
          <w:rFonts w:eastAsia="Calibri" w:cs="Arial"/>
          <w:b/>
          <w:bCs/>
        </w:rPr>
      </w:pPr>
      <w:r w:rsidRPr="00925300">
        <w:rPr>
          <w:rFonts w:eastAsia="Calibri" w:cs="Arial"/>
          <w:b/>
          <w:bCs/>
        </w:rPr>
        <w:t xml:space="preserve">ОБАВЕЗЕ </w:t>
      </w:r>
      <w:r w:rsidRPr="00925300">
        <w:rPr>
          <w:rFonts w:eastAsia="Calibri" w:cs="Arial"/>
          <w:b/>
          <w:bCs/>
          <w:lang w:val="sr-Cyrl-RS"/>
        </w:rPr>
        <w:t xml:space="preserve">ПРУЖАОЦА </w:t>
      </w:r>
      <w:r w:rsidRPr="00925300">
        <w:rPr>
          <w:rFonts w:eastAsia="Calibri" w:cs="Arial"/>
          <w:b/>
          <w:bCs/>
        </w:rPr>
        <w:t>УСЛУГЕ</w:t>
      </w:r>
    </w:p>
    <w:p w:rsidR="00364A1D" w:rsidRPr="00925300" w:rsidRDefault="00364A1D" w:rsidP="00364A1D">
      <w:pPr>
        <w:spacing w:before="0" w:after="120"/>
        <w:ind w:left="3538" w:firstLine="709"/>
        <w:jc w:val="left"/>
        <w:rPr>
          <w:rFonts w:eastAsia="Calibri" w:cs="Arial"/>
          <w:lang w:val="sr-Cyrl-RS"/>
        </w:rPr>
      </w:pPr>
      <w:r w:rsidRPr="00925300">
        <w:rPr>
          <w:rFonts w:cs="Arial"/>
          <w:b/>
        </w:rPr>
        <w:t>Члан</w:t>
      </w:r>
      <w:r w:rsidRPr="00925300">
        <w:rPr>
          <w:rFonts w:eastAsia="Calibri" w:cs="Arial"/>
        </w:rPr>
        <w:t xml:space="preserve"> </w:t>
      </w:r>
      <w:r w:rsidRPr="00925300">
        <w:rPr>
          <w:rFonts w:eastAsia="Calibri" w:cs="Arial"/>
          <w:b/>
          <w:lang w:val="sr-Cyrl-RS"/>
        </w:rPr>
        <w:t>7</w:t>
      </w:r>
      <w:r w:rsidRPr="00925300">
        <w:rPr>
          <w:rFonts w:eastAsia="Calibri" w:cs="Arial"/>
        </w:rPr>
        <w:t>.</w:t>
      </w:r>
    </w:p>
    <w:p w:rsidR="00756BE7" w:rsidRPr="00230F17" w:rsidRDefault="00756BE7" w:rsidP="00B65732">
      <w:pPr>
        <w:tabs>
          <w:tab w:val="left" w:pos="10260"/>
        </w:tabs>
        <w:spacing w:before="0" w:after="80"/>
        <w:rPr>
          <w:rFonts w:cs="Arial"/>
          <w:lang w:val="sr-Cyrl-CS" w:eastAsia="hr-HR"/>
        </w:rPr>
      </w:pPr>
      <w:r w:rsidRPr="00925300">
        <w:rPr>
          <w:rFonts w:eastAsia="Calibri" w:cs="Arial"/>
          <w:lang w:val="sr-Cyrl-RS"/>
        </w:rPr>
        <w:t xml:space="preserve">Пружалац услуге је обавезан </w:t>
      </w:r>
      <w:r w:rsidRPr="00925300">
        <w:rPr>
          <w:rFonts w:cs="Arial"/>
          <w:lang w:val="sr-Cyrl-CS" w:eastAsia="hr-HR"/>
        </w:rPr>
        <w:t xml:space="preserve">да при извршењу предметног </w:t>
      </w:r>
      <w:r w:rsidRPr="00230F17">
        <w:rPr>
          <w:rFonts w:cs="Arial"/>
          <w:lang w:val="sr-Cyrl-CS" w:eastAsia="hr-HR"/>
        </w:rPr>
        <w:t xml:space="preserve">посла у свему </w:t>
      </w:r>
      <w:r w:rsidRPr="00230F17">
        <w:rPr>
          <w:rFonts w:cs="Arial"/>
          <w:lang w:val="sr-Latn-CS" w:eastAsia="hr-HR"/>
        </w:rPr>
        <w:t>примењује</w:t>
      </w:r>
      <w:r w:rsidRPr="00230F17">
        <w:rPr>
          <w:rFonts w:cs="Arial"/>
          <w:lang w:val="sr-Cyrl-CS" w:eastAsia="hr-HR"/>
        </w:rPr>
        <w:t xml:space="preserve"> Закон о БЗР и ЗОП као и сва општа акта </w:t>
      </w:r>
      <w:r w:rsidRPr="00230F17">
        <w:rPr>
          <w:rFonts w:cs="Arial"/>
          <w:lang w:val="sr-Cyrl-RS" w:eastAsia="hr-HR"/>
        </w:rPr>
        <w:t>Корисника услуге</w:t>
      </w:r>
      <w:r w:rsidRPr="00230F17">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756BE7" w:rsidRPr="00230F17" w:rsidRDefault="00756BE7" w:rsidP="00B65732">
      <w:pPr>
        <w:tabs>
          <w:tab w:val="left" w:pos="10260"/>
        </w:tabs>
        <w:spacing w:before="0" w:after="80"/>
        <w:rPr>
          <w:rFonts w:cs="Arial"/>
          <w:lang w:val="sr-Cyrl-CS" w:eastAsia="hr-HR"/>
        </w:rPr>
      </w:pPr>
      <w:r w:rsidRPr="00230F17">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B65732" w:rsidRPr="00230F17" w:rsidRDefault="00B65732" w:rsidP="00B65732">
      <w:pPr>
        <w:spacing w:before="0" w:after="240"/>
        <w:ind w:right="-45"/>
        <w:rPr>
          <w:rFonts w:cs="Arial"/>
          <w:lang w:val="sr-Cyrl-CS"/>
        </w:rPr>
      </w:pPr>
      <w:r w:rsidRPr="00230F17">
        <w:rPr>
          <w:rFonts w:eastAsia="Calibri" w:cs="Arial"/>
          <w:lang w:val="sr-Cyrl-CS"/>
        </w:rPr>
        <w:t>Пружалац услуге</w:t>
      </w:r>
      <w:r w:rsidRPr="00230F17">
        <w:rPr>
          <w:rFonts w:cs="Arial"/>
          <w:lang w:val="sr-Cyrl-CS"/>
        </w:rPr>
        <w:t xml:space="preserve"> је у обавези да обави пријаву радова, достави сву потребну документацију, као и Елаборате заштите на раду за извођење захтеваних активности надлежној инспекцији и служби БЗР Корисника услуге, а све према правилима ТЕНТ-а и службе безбедности и заштите на раду, ТЕНТ-Б.</w:t>
      </w:r>
    </w:p>
    <w:p w:rsidR="00B65732" w:rsidRPr="00230F17" w:rsidRDefault="00B65732" w:rsidP="00B65732">
      <w:pPr>
        <w:spacing w:before="240"/>
        <w:ind w:right="-45"/>
        <w:rPr>
          <w:rFonts w:cs="Arial"/>
        </w:rPr>
      </w:pPr>
      <w:r w:rsidRPr="00230F17">
        <w:rPr>
          <w:rFonts w:eastAsia="Calibri" w:cs="Arial"/>
          <w:lang w:val="sr-Cyrl-CS"/>
        </w:rPr>
        <w:t>Пружалац услуге</w:t>
      </w:r>
      <w:r w:rsidRPr="00230F17">
        <w:rPr>
          <w:rFonts w:cs="Arial"/>
        </w:rPr>
        <w:t xml:space="preserve"> се обавезује да ће</w:t>
      </w:r>
      <w:r w:rsidRPr="00230F17">
        <w:rPr>
          <w:rFonts w:cs="Arial"/>
          <w:lang w:val="sr-Cyrl-RS"/>
        </w:rPr>
        <w:t>, најмање 10 дана пре почетка ангажовања радника доставити Кориснику услуге на сагласност:</w:t>
      </w:r>
    </w:p>
    <w:p w:rsidR="00B65732" w:rsidRPr="00230F17" w:rsidRDefault="00B65732" w:rsidP="00CA698A">
      <w:pPr>
        <w:numPr>
          <w:ilvl w:val="2"/>
          <w:numId w:val="46"/>
        </w:numPr>
        <w:spacing w:before="0" w:after="200" w:line="276" w:lineRule="auto"/>
        <w:ind w:left="0" w:right="-45" w:firstLine="567"/>
        <w:rPr>
          <w:rFonts w:cs="Arial"/>
          <w:lang w:val="sl-SI"/>
        </w:rPr>
      </w:pPr>
      <w:r w:rsidRPr="00230F17">
        <w:rPr>
          <w:rFonts w:cs="Arial"/>
          <w:lang w:val="sr-Cyrl-RS"/>
        </w:rPr>
        <w:t xml:space="preserve"> списак уређаја за заваривање и остале опреме и алата, које Пружалац услуге планира да користи на објекту ТЕНТ-Б, а према захтеву Корисника услуге. Доставити посебан списак за послове на заваривачко браварским радоваима на цевном систему котла</w:t>
      </w:r>
      <w:r w:rsidRPr="00230F17">
        <w:rPr>
          <w:rFonts w:cs="Arial"/>
          <w:lang w:val="sr-Latn-CS"/>
        </w:rPr>
        <w:t xml:space="preserve"> </w:t>
      </w:r>
      <w:r w:rsidRPr="00230F17">
        <w:rPr>
          <w:rFonts w:cs="Arial"/>
          <w:lang w:val="sr-Cyrl-CS"/>
        </w:rPr>
        <w:t>са</w:t>
      </w:r>
      <w:r w:rsidRPr="00230F17">
        <w:rPr>
          <w:rFonts w:cs="Arial"/>
          <w:lang w:val="sr-Latn-CS"/>
        </w:rPr>
        <w:t xml:space="preserve"> пратећо</w:t>
      </w:r>
      <w:r w:rsidRPr="00230F17">
        <w:rPr>
          <w:rFonts w:cs="Arial"/>
          <w:lang w:val="sr-Cyrl-CS"/>
        </w:rPr>
        <w:t>м</w:t>
      </w:r>
      <w:r w:rsidRPr="00230F17">
        <w:rPr>
          <w:rFonts w:cs="Arial"/>
          <w:lang w:val="sr-Latn-CS"/>
        </w:rPr>
        <w:t xml:space="preserve"> опрем</w:t>
      </w:r>
      <w:r w:rsidRPr="00230F17">
        <w:rPr>
          <w:rFonts w:cs="Arial"/>
          <w:lang w:val="sr-Cyrl-CS"/>
        </w:rPr>
        <w:t>ом</w:t>
      </w:r>
      <w:r w:rsidRPr="00230F17">
        <w:rPr>
          <w:rFonts w:cs="Arial"/>
          <w:lang w:val="sr-Latn-CS"/>
        </w:rPr>
        <w:t>,  пароводима</w:t>
      </w:r>
      <w:r w:rsidRPr="00230F17">
        <w:rPr>
          <w:rFonts w:cs="Arial"/>
          <w:lang w:val="sr-Cyrl-RS"/>
        </w:rPr>
        <w:t xml:space="preserve"> </w:t>
      </w:r>
      <w:r w:rsidRPr="00230F17">
        <w:rPr>
          <w:rFonts w:cs="Arial"/>
          <w:lang w:val="sr-Cyrl-CS"/>
        </w:rPr>
        <w:t>и</w:t>
      </w:r>
      <w:r w:rsidRPr="00230F17">
        <w:rPr>
          <w:rFonts w:cs="Arial"/>
          <w:lang w:val="sr-Latn-CS"/>
        </w:rPr>
        <w:t xml:space="preserve"> осталим цевоводима </w:t>
      </w:r>
      <w:r w:rsidRPr="00230F17">
        <w:rPr>
          <w:rFonts w:cs="Arial"/>
          <w:lang w:val="sr-Cyrl-RS"/>
        </w:rPr>
        <w:t xml:space="preserve">и опремом, а посебан списак за радове на замени арматуре. Списак треба да је потписан од стране одговорног лица Пружаоца услуге. Као прилог списковима, доставити копије </w:t>
      </w:r>
      <w:r w:rsidRPr="00230F17">
        <w:rPr>
          <w:rFonts w:cs="Arial"/>
          <w:lang w:val="sl-SI"/>
        </w:rPr>
        <w:t>важећ</w:t>
      </w:r>
      <w:r w:rsidRPr="00230F17">
        <w:rPr>
          <w:rFonts w:cs="Arial"/>
          <w:lang w:val="sr-Cyrl-RS"/>
        </w:rPr>
        <w:t>их</w:t>
      </w:r>
      <w:r w:rsidRPr="00230F17">
        <w:rPr>
          <w:rFonts w:cs="Arial"/>
          <w:lang w:val="sl-SI"/>
        </w:rPr>
        <w:t xml:space="preserve"> атест</w:t>
      </w:r>
      <w:r w:rsidRPr="00230F17">
        <w:rPr>
          <w:rFonts w:cs="Arial"/>
          <w:lang w:val="sr-Cyrl-RS"/>
        </w:rPr>
        <w:t>а свих уређаја и друге опреме,</w:t>
      </w:r>
      <w:r w:rsidRPr="00230F17">
        <w:rPr>
          <w:rFonts w:cs="Arial"/>
          <w:lang w:val="sl-SI"/>
        </w:rPr>
        <w:t xml:space="preserve"> </w:t>
      </w:r>
      <w:r w:rsidRPr="00230F17">
        <w:rPr>
          <w:rFonts w:cs="Arial"/>
          <w:lang w:val="sr-Cyrl-RS"/>
        </w:rPr>
        <w:t>које према прописима у Србији подлеже периодичним прегледима.</w:t>
      </w:r>
    </w:p>
    <w:p w:rsidR="00B65732" w:rsidRPr="00230F17" w:rsidRDefault="00B65732" w:rsidP="00CA698A">
      <w:pPr>
        <w:numPr>
          <w:ilvl w:val="2"/>
          <w:numId w:val="46"/>
        </w:numPr>
        <w:spacing w:before="0" w:after="200" w:line="276" w:lineRule="auto"/>
        <w:ind w:left="0" w:right="-45" w:firstLine="567"/>
        <w:rPr>
          <w:rFonts w:cs="Arial"/>
          <w:lang w:val="sr-Cyrl-CS"/>
        </w:rPr>
      </w:pPr>
      <w:r w:rsidRPr="00230F17">
        <w:rPr>
          <w:rFonts w:cs="Arial"/>
          <w:lang w:val="sr-Cyrl-CS"/>
        </w:rPr>
        <w:t xml:space="preserve">Достави фотокопију уверења о положеном стручном испиту лица за обављање послова безбедности и здравља на раду. </w:t>
      </w:r>
    </w:p>
    <w:p w:rsidR="00B65732" w:rsidRPr="00230F17" w:rsidRDefault="00B65732" w:rsidP="00CA698A">
      <w:pPr>
        <w:numPr>
          <w:ilvl w:val="2"/>
          <w:numId w:val="46"/>
        </w:numPr>
        <w:spacing w:before="0" w:after="120" w:line="276" w:lineRule="auto"/>
        <w:ind w:left="0" w:right="-45" w:firstLine="567"/>
        <w:rPr>
          <w:rFonts w:cs="Arial"/>
          <w:lang w:val="sr-Cyrl-CS"/>
        </w:rPr>
      </w:pPr>
      <w:r w:rsidRPr="00230F17">
        <w:rPr>
          <w:rFonts w:cs="Arial"/>
          <w:lang w:val="sr-Cyrl-CS"/>
        </w:rPr>
        <w:t>Достави копију елабората о уређењу градилишта за објекат ТЕНТ-Б.</w:t>
      </w:r>
    </w:p>
    <w:p w:rsidR="00B65732" w:rsidRPr="00230F17" w:rsidRDefault="00B65732" w:rsidP="00B65732">
      <w:pPr>
        <w:spacing w:before="0" w:after="120"/>
        <w:ind w:right="-45"/>
        <w:rPr>
          <w:rFonts w:cs="Arial"/>
          <w:lang w:val="sr-Cyrl-CS"/>
        </w:rPr>
      </w:pPr>
      <w:r w:rsidRPr="00230F17">
        <w:rPr>
          <w:rFonts w:eastAsia="Calibri" w:cs="Arial"/>
          <w:lang w:val="sr-Cyrl-CS"/>
        </w:rPr>
        <w:lastRenderedPageBreak/>
        <w:t>Пружалац услуге</w:t>
      </w:r>
      <w:r w:rsidRPr="00230F17">
        <w:rPr>
          <w:rFonts w:cs="Arial"/>
          <w:lang w:val="sr-Latn-CS"/>
        </w:rPr>
        <w:t xml:space="preserve"> је дужан да благовремено и пре почетка радова изврши припремне радове на обезбеђењу привремених инсталација за извођење свих радова и њихово уклањање после завршетка посла. Материјал за извођење привремених инсталација је обавеза </w:t>
      </w:r>
      <w:r w:rsidR="006451D8">
        <w:rPr>
          <w:rFonts w:cs="Arial"/>
          <w:lang w:val="sr-Cyrl-RS"/>
        </w:rPr>
        <w:t>Пружаоца услуге</w:t>
      </w:r>
      <w:r w:rsidRPr="00230F17">
        <w:rPr>
          <w:rFonts w:cs="Arial"/>
          <w:lang w:val="sr-Latn-CS"/>
        </w:rPr>
        <w:t>.</w:t>
      </w:r>
    </w:p>
    <w:p w:rsidR="00B65732" w:rsidRPr="00230F17" w:rsidRDefault="00B65732" w:rsidP="00B65732">
      <w:pPr>
        <w:tabs>
          <w:tab w:val="left" w:pos="284"/>
        </w:tabs>
        <w:ind w:right="-45"/>
        <w:rPr>
          <w:rFonts w:cs="Arial"/>
          <w:lang w:val="sr-Cyrl-RS"/>
        </w:rPr>
      </w:pPr>
      <w:r w:rsidRPr="00230F17">
        <w:rPr>
          <w:rFonts w:eastAsia="Calibri" w:cs="Arial"/>
          <w:lang w:val="sr-Cyrl-CS"/>
        </w:rPr>
        <w:t>Пружалац услуге</w:t>
      </w:r>
      <w:r w:rsidRPr="00230F17">
        <w:rPr>
          <w:rFonts w:cs="Arial"/>
          <w:lang w:val="sr-Cyrl-CS"/>
        </w:rPr>
        <w:t xml:space="preserve"> је дужан да за комплетно обављање свих радова обезбеди, довољну количину:</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Алата,  уређаја,</w:t>
      </w:r>
      <w:r w:rsidRPr="00230F17">
        <w:rPr>
          <w:rFonts w:cs="Arial"/>
          <w:lang w:val="sr-Cyrl-CS"/>
        </w:rPr>
        <w:t xml:space="preserve"> заштитних средстава</w:t>
      </w:r>
      <w:r w:rsidRPr="00230F17">
        <w:rPr>
          <w:rFonts w:cs="Arial"/>
          <w:lang w:val="sr-Latn-CS"/>
        </w:rPr>
        <w:t xml:space="preserve"> </w:t>
      </w:r>
      <w:r w:rsidRPr="00230F17">
        <w:rPr>
          <w:rFonts w:cs="Arial"/>
          <w:lang w:val="sr-Cyrl-CS"/>
        </w:rPr>
        <w:t>и остале неопходне опреме (</w:t>
      </w:r>
      <w:r w:rsidRPr="00230F17">
        <w:rPr>
          <w:rFonts w:cs="Arial"/>
          <w:lang w:val="sr-Cyrl-RS"/>
        </w:rPr>
        <w:t>з</w:t>
      </w:r>
      <w:r w:rsidRPr="00230F17">
        <w:rPr>
          <w:rFonts w:cs="Arial"/>
          <w:lang w:val="sr-Latn-CS"/>
        </w:rPr>
        <w:t>а све</w:t>
      </w:r>
      <w:r w:rsidRPr="00230F17">
        <w:rPr>
          <w:rFonts w:cs="Arial"/>
          <w:lang w:val="sr-Cyrl-RS"/>
        </w:rPr>
        <w:t xml:space="preserve"> уговорене</w:t>
      </w:r>
      <w:r w:rsidRPr="00230F17">
        <w:rPr>
          <w:rFonts w:cs="Arial"/>
          <w:lang w:val="sr-Latn-CS"/>
        </w:rPr>
        <w:t xml:space="preserve"> радове</w:t>
      </w:r>
      <w:r w:rsidRPr="00230F17">
        <w:rPr>
          <w:rFonts w:cs="Arial"/>
          <w:lang w:val="sr-Cyrl-RS"/>
        </w:rPr>
        <w:t>),</w:t>
      </w:r>
      <w:r w:rsidRPr="00230F17">
        <w:rPr>
          <w:rFonts w:cs="Arial"/>
          <w:lang w:val="sr-Latn-CS"/>
        </w:rPr>
        <w:t xml:space="preserve"> који испуњавају важеће техничке нормативе у тој области</w:t>
      </w:r>
      <w:r w:rsidRPr="00230F17">
        <w:rPr>
          <w:rFonts w:cs="Arial"/>
          <w:lang w:val="sr-Cyrl-RS"/>
        </w:rPr>
        <w:t>.</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Професионалних, савремених уређаја и опреме за заваривање који испуњавају важеће техничке нормативе у тој области. Сви ангажовани заваривачи морају поседовати сопствене уређаје за заваривање са припадајућом опремом.</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Уређаја за обраду крајева цеви, као и довољан број турела.</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Све неопходне мерне уређаје и алате у циљу остваривања захтеваног квалитета и прецизности током замене и уградње делова и опреме.</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 xml:space="preserve">Средстава за дизање -Упцунга и/или сајлцунга, у зависности од врсте радова,  </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 xml:space="preserve">Електричних тоболаца за сушење електрода за заваривање, </w:t>
      </w:r>
    </w:p>
    <w:p w:rsidR="00B65732" w:rsidRPr="00230F17" w:rsidRDefault="00B65732" w:rsidP="00230F17">
      <w:pPr>
        <w:numPr>
          <w:ilvl w:val="0"/>
          <w:numId w:val="57"/>
        </w:numPr>
        <w:tabs>
          <w:tab w:val="left" w:pos="284"/>
        </w:tabs>
        <w:spacing w:before="0" w:after="80"/>
        <w:ind w:left="425" w:right="-45" w:hanging="357"/>
        <w:rPr>
          <w:rFonts w:cs="Arial"/>
          <w:lang w:val="sr-Cyrl-RS"/>
        </w:rPr>
      </w:pPr>
      <w:r w:rsidRPr="00230F17">
        <w:rPr>
          <w:rFonts w:cs="Arial"/>
          <w:lang w:val="sr-Cyrl-RS"/>
        </w:rPr>
        <w:t>Средства за осветљење радног простора у котлу (рефлектори и ручне преносне лампе), као и сав други потребан алат и уређаје, за обављање овог посла у целости.</w:t>
      </w:r>
    </w:p>
    <w:p w:rsidR="00B65732" w:rsidRPr="00230F17" w:rsidRDefault="00B65732" w:rsidP="00230F17">
      <w:pPr>
        <w:numPr>
          <w:ilvl w:val="0"/>
          <w:numId w:val="50"/>
        </w:numPr>
        <w:tabs>
          <w:tab w:val="left" w:pos="284"/>
        </w:tabs>
        <w:spacing w:before="0" w:after="80"/>
        <w:ind w:left="0" w:right="-45" w:firstLine="0"/>
        <w:rPr>
          <w:rFonts w:cs="Arial"/>
          <w:lang w:val="sr-Cyrl-RS"/>
        </w:rPr>
      </w:pPr>
      <w:r w:rsidRPr="00230F17">
        <w:rPr>
          <w:rFonts w:cs="Arial"/>
          <w:lang w:val="sr-Cyrl-RS"/>
        </w:rPr>
        <w:t>З</w:t>
      </w:r>
      <w:r w:rsidRPr="00230F17">
        <w:rPr>
          <w:rFonts w:cs="Arial"/>
          <w:lang w:val="sr-Latn-CS"/>
        </w:rPr>
        <w:t>а извођење радова на металним конструкцијама,</w:t>
      </w:r>
      <w:r w:rsidRPr="00230F17">
        <w:rPr>
          <w:rFonts w:cs="Arial"/>
          <w:lang w:val="sr-Cyrl-CS"/>
        </w:rPr>
        <w:t xml:space="preserve"> довољан број исправљача 220/24V и сопствено осветљење за радове у котлу, као и за други простор где се изводе услуге.</w:t>
      </w:r>
    </w:p>
    <w:p w:rsidR="00B65732" w:rsidRPr="00230F17" w:rsidRDefault="00B65732" w:rsidP="00230F17">
      <w:pPr>
        <w:numPr>
          <w:ilvl w:val="0"/>
          <w:numId w:val="50"/>
        </w:numPr>
        <w:tabs>
          <w:tab w:val="left" w:pos="284"/>
        </w:tabs>
        <w:spacing w:before="0" w:after="120"/>
        <w:ind w:left="0" w:right="-45" w:firstLine="0"/>
        <w:rPr>
          <w:rFonts w:cs="Arial"/>
          <w:lang w:val="sr-Cyrl-RS"/>
        </w:rPr>
      </w:pPr>
      <w:r w:rsidRPr="00230F17">
        <w:rPr>
          <w:rFonts w:cs="Arial"/>
          <w:lang w:val="sr-Cyrl-CS"/>
        </w:rPr>
        <w:t>Други потребан алат и опрема, која није наведена а неопходна је за обављање овог посла у целости,</w:t>
      </w:r>
    </w:p>
    <w:p w:rsidR="00B65732" w:rsidRPr="00230F17" w:rsidRDefault="00B65732" w:rsidP="00123246">
      <w:pPr>
        <w:spacing w:before="0" w:after="120"/>
        <w:ind w:right="-45"/>
        <w:rPr>
          <w:rFonts w:cs="Arial"/>
          <w:lang w:val="sr-Cyrl-CS"/>
        </w:rPr>
      </w:pPr>
      <w:r w:rsidRPr="00230F17">
        <w:rPr>
          <w:rFonts w:cs="Arial"/>
          <w:lang w:val="sr-Cyrl-RS"/>
        </w:rPr>
        <w:t>И</w:t>
      </w:r>
      <w:r w:rsidRPr="00230F17">
        <w:rPr>
          <w:rFonts w:cs="Arial"/>
          <w:lang w:val="sr-Latn-CS"/>
        </w:rPr>
        <w:t>зврши транспорт</w:t>
      </w:r>
      <w:r w:rsidRPr="00230F17">
        <w:rPr>
          <w:rFonts w:cs="Arial"/>
          <w:lang w:val="sr-Cyrl-RS"/>
        </w:rPr>
        <w:t xml:space="preserve"> особља,</w:t>
      </w:r>
      <w:r w:rsidRPr="00230F17">
        <w:rPr>
          <w:rFonts w:cs="Arial"/>
          <w:lang w:val="sr-Latn-CS"/>
        </w:rPr>
        <w:t xml:space="preserve"> </w:t>
      </w:r>
      <w:r w:rsidRPr="00230F17">
        <w:rPr>
          <w:rFonts w:cs="Arial"/>
          <w:lang w:val="sr-Cyrl-RS"/>
        </w:rPr>
        <w:t xml:space="preserve">неопходних алата </w:t>
      </w:r>
      <w:r w:rsidRPr="00230F17">
        <w:rPr>
          <w:rFonts w:cs="Arial"/>
          <w:lang w:val="sr-Latn-CS"/>
        </w:rPr>
        <w:t>опреме</w:t>
      </w:r>
      <w:r w:rsidRPr="00230F17">
        <w:rPr>
          <w:rFonts w:cs="Arial"/>
          <w:lang w:val="sr-Cyrl-RS"/>
        </w:rPr>
        <w:t xml:space="preserve"> и уређаја</w:t>
      </w:r>
      <w:r w:rsidRPr="00230F17">
        <w:rPr>
          <w:rFonts w:cs="Arial"/>
          <w:lang w:val="sr-Latn-CS"/>
        </w:rPr>
        <w:t xml:space="preserve"> </w:t>
      </w:r>
      <w:r w:rsidRPr="00230F17">
        <w:rPr>
          <w:rFonts w:cs="Arial"/>
          <w:lang w:val="sr-Cyrl-RS"/>
        </w:rPr>
        <w:t xml:space="preserve">и др. </w:t>
      </w:r>
      <w:r w:rsidRPr="00230F17">
        <w:rPr>
          <w:rFonts w:cs="Arial"/>
          <w:lang w:val="sr-Latn-CS"/>
        </w:rPr>
        <w:t>до места извођења радова</w:t>
      </w:r>
      <w:r w:rsidRPr="00230F17">
        <w:rPr>
          <w:rFonts w:cs="Arial"/>
          <w:lang w:val="sr-Cyrl-RS"/>
        </w:rPr>
        <w:t>.</w:t>
      </w:r>
      <w:r w:rsidRPr="00230F17">
        <w:rPr>
          <w:rFonts w:cs="Arial"/>
          <w:lang w:val="sr-Cyrl-CS"/>
        </w:rPr>
        <w:t xml:space="preserve"> </w:t>
      </w:r>
    </w:p>
    <w:p w:rsidR="00230F17" w:rsidRPr="006451D8" w:rsidRDefault="00230F17" w:rsidP="00123246">
      <w:pPr>
        <w:spacing w:before="0" w:after="120"/>
        <w:ind w:right="-45"/>
        <w:rPr>
          <w:rFonts w:cs="Arial"/>
          <w:lang w:val="sr-Cyrl-RS"/>
        </w:rPr>
      </w:pPr>
      <w:r w:rsidRPr="006451D8">
        <w:rPr>
          <w:rFonts w:cs="Arial"/>
        </w:rPr>
        <w:t>O</w:t>
      </w:r>
      <w:r w:rsidRPr="006451D8">
        <w:rPr>
          <w:rFonts w:cs="Arial"/>
          <w:lang w:val="sr-Cyrl-RS"/>
        </w:rPr>
        <w:t xml:space="preserve">бавеза Пружаоца услуге је </w:t>
      </w:r>
      <w:r w:rsidR="006376C5" w:rsidRPr="006451D8">
        <w:rPr>
          <w:rFonts w:cs="Arial"/>
          <w:lang w:val="sr-Cyrl-RS"/>
        </w:rPr>
        <w:t xml:space="preserve"> да обезбеди виљушкар са руковаоцем </w:t>
      </w:r>
      <w:r w:rsidRPr="006451D8">
        <w:rPr>
          <w:rFonts w:cs="Arial"/>
          <w:lang w:val="sr-Cyrl-RS"/>
        </w:rPr>
        <w:t>одговарајуће носивости, у случају евентуалне потребе за транспортом материјала и позиција које су предмет замене током ремонта блок</w:t>
      </w:r>
      <w:r w:rsidRPr="006451D8">
        <w:rPr>
          <w:rFonts w:cs="Arial"/>
        </w:rPr>
        <w:t>o</w:t>
      </w:r>
      <w:r w:rsidRPr="006451D8">
        <w:rPr>
          <w:rFonts w:cs="Arial"/>
          <w:lang w:val="sr-Cyrl-RS"/>
        </w:rPr>
        <w:t>ва.</w:t>
      </w:r>
    </w:p>
    <w:p w:rsidR="00B65732" w:rsidRPr="00230F17" w:rsidRDefault="00B65732" w:rsidP="00123246">
      <w:pPr>
        <w:autoSpaceDN w:val="0"/>
        <w:spacing w:after="120"/>
        <w:ind w:right="-45"/>
        <w:rPr>
          <w:rFonts w:cs="Arial"/>
          <w:lang w:val="sr-Latn-CS"/>
        </w:rPr>
      </w:pPr>
      <w:r w:rsidRPr="00230F17">
        <w:rPr>
          <w:rFonts w:cs="Arial"/>
          <w:noProof/>
          <w:lang w:val="sr-Cyrl-CS"/>
        </w:rPr>
        <w:t>Да обезбеди превоз, смештај и исхрану за своје раднике.</w:t>
      </w:r>
    </w:p>
    <w:p w:rsidR="00B65732" w:rsidRPr="00230F17" w:rsidRDefault="00B65732" w:rsidP="00123246">
      <w:pPr>
        <w:spacing w:before="0" w:after="120"/>
        <w:ind w:right="-45"/>
        <w:rPr>
          <w:rFonts w:cs="Arial"/>
          <w:lang w:val="sr-Latn-CS"/>
        </w:rPr>
      </w:pPr>
      <w:r w:rsidRPr="00230F17">
        <w:rPr>
          <w:rFonts w:cs="Arial"/>
          <w:lang w:val="sr-Cyrl-CS"/>
        </w:rPr>
        <w:t xml:space="preserve">Представник </w:t>
      </w:r>
      <w:r w:rsidRPr="00230F17">
        <w:rPr>
          <w:rFonts w:eastAsia="Calibri" w:cs="Arial"/>
          <w:lang w:val="sr-Cyrl-CS"/>
        </w:rPr>
        <w:t>Пружаоца услуге</w:t>
      </w:r>
      <w:r w:rsidRPr="00230F17">
        <w:rPr>
          <w:rFonts w:cs="Arial"/>
          <w:lang w:val="sr-Cyrl-CS"/>
        </w:rPr>
        <w:t xml:space="preserve"> </w:t>
      </w:r>
      <w:r w:rsidRPr="00230F17">
        <w:rPr>
          <w:rFonts w:cs="Arial"/>
          <w:lang w:val="sr-Latn-CS"/>
        </w:rPr>
        <w:t>је дуж</w:t>
      </w:r>
      <w:r w:rsidRPr="00230F17">
        <w:rPr>
          <w:rFonts w:cs="Arial"/>
          <w:lang w:val="sr-Cyrl-RS"/>
        </w:rPr>
        <w:t>ан</w:t>
      </w:r>
      <w:r w:rsidRPr="00230F17">
        <w:rPr>
          <w:rFonts w:cs="Arial"/>
          <w:lang w:val="sr-Latn-CS"/>
        </w:rPr>
        <w:t xml:space="preserve"> да</w:t>
      </w:r>
      <w:r w:rsidRPr="00230F17">
        <w:rPr>
          <w:rFonts w:cs="Arial"/>
          <w:lang w:val="sr-Cyrl-CS"/>
        </w:rPr>
        <w:t xml:space="preserve"> активно учеств</w:t>
      </w:r>
      <w:r w:rsidRPr="00230F17">
        <w:rPr>
          <w:rFonts w:cs="Arial"/>
          <w:lang w:val="sr-Latn-CS"/>
        </w:rPr>
        <w:t>ује</w:t>
      </w:r>
      <w:r w:rsidRPr="00230F17">
        <w:rPr>
          <w:rFonts w:cs="Arial"/>
          <w:lang w:val="sr-Cyrl-RS"/>
        </w:rPr>
        <w:t xml:space="preserve"> на састанцима  са Корисником услуга, на решавању текуће проблематике, техничких проблема констатованих на објекту и праћење реализације динамике из термин плана</w:t>
      </w:r>
      <w:r w:rsidRPr="00230F17">
        <w:rPr>
          <w:rFonts w:cs="Arial"/>
          <w:lang w:val="sr-Cyrl-CS"/>
        </w:rPr>
        <w:t>.</w:t>
      </w:r>
    </w:p>
    <w:p w:rsidR="00B65732" w:rsidRPr="00230F17" w:rsidRDefault="00B65732" w:rsidP="00123246">
      <w:pPr>
        <w:spacing w:before="0" w:after="120"/>
        <w:ind w:right="-45"/>
        <w:rPr>
          <w:rFonts w:cs="Arial"/>
          <w:lang w:val="sr-Latn-CS"/>
        </w:rPr>
      </w:pPr>
      <w:r w:rsidRPr="00230F17">
        <w:rPr>
          <w:rFonts w:cs="Arial"/>
          <w:lang w:val="sr-Cyrl-CS"/>
        </w:rPr>
        <w:t xml:space="preserve">Састанци представника </w:t>
      </w:r>
      <w:r w:rsidRPr="00230F17">
        <w:rPr>
          <w:rFonts w:eastAsia="Calibri" w:cs="Arial"/>
          <w:lang w:val="sr-Cyrl-CS"/>
        </w:rPr>
        <w:t>Пружаоца</w:t>
      </w:r>
      <w:r w:rsidRPr="00230F17">
        <w:rPr>
          <w:rFonts w:cs="Arial"/>
          <w:lang w:val="sr-Cyrl-CS"/>
        </w:rPr>
        <w:t xml:space="preserve"> и Корисника услуге организоваће са на дневном нивоу, у циљу добијања дневног пресека стања (извештаја) од стране </w:t>
      </w:r>
      <w:r w:rsidR="00230F17" w:rsidRPr="00230F17">
        <w:rPr>
          <w:rFonts w:cs="Arial"/>
          <w:lang w:val="sr-Cyrl-CS"/>
        </w:rPr>
        <w:t>Пружаоца услуге</w:t>
      </w:r>
      <w:r w:rsidRPr="00230F17">
        <w:rPr>
          <w:rFonts w:cs="Arial"/>
          <w:lang w:val="sr-Cyrl-CS"/>
        </w:rPr>
        <w:t>, сагледавања трендова, праћења динамике радова, сагледавање дневних учинака, решавања текуће проблематике</w:t>
      </w:r>
      <w:r w:rsidRPr="00230F17">
        <w:rPr>
          <w:rFonts w:cs="Arial"/>
          <w:lang w:val="sr-Cyrl-RS"/>
        </w:rPr>
        <w:t xml:space="preserve"> и </w:t>
      </w:r>
      <w:r w:rsidRPr="00230F17">
        <w:rPr>
          <w:rFonts w:cs="Arial"/>
        </w:rPr>
        <w:t>o</w:t>
      </w:r>
      <w:r w:rsidRPr="00230F17">
        <w:rPr>
          <w:rFonts w:cs="Arial"/>
          <w:lang w:val="sr-Cyrl-RS"/>
        </w:rPr>
        <w:t>бављања оперативног планирања за активности које је неопходно извршити</w:t>
      </w:r>
      <w:r w:rsidRPr="00230F17">
        <w:rPr>
          <w:rFonts w:cs="Arial"/>
          <w:lang w:val="sr-Cyrl-CS"/>
        </w:rPr>
        <w:t xml:space="preserve">. </w:t>
      </w:r>
    </w:p>
    <w:p w:rsidR="00B65732" w:rsidRPr="00230F17" w:rsidRDefault="00B65732" w:rsidP="00B65732">
      <w:pPr>
        <w:spacing w:before="0" w:after="120"/>
        <w:ind w:right="-45"/>
        <w:rPr>
          <w:rFonts w:cs="Arial"/>
          <w:noProof/>
          <w:lang w:val="sr-Cyrl-CS"/>
        </w:rPr>
      </w:pPr>
      <w:r w:rsidRPr="00230F17">
        <w:rPr>
          <w:rFonts w:eastAsia="Calibri" w:cs="Arial"/>
          <w:lang w:val="sr-Cyrl-CS"/>
        </w:rPr>
        <w:t>Пружалац услуге</w:t>
      </w:r>
      <w:r w:rsidRPr="00230F17">
        <w:rPr>
          <w:rFonts w:cs="Arial"/>
          <w:noProof/>
          <w:lang w:val="sr-Cyrl-CS"/>
        </w:rPr>
        <w:t xml:space="preserve"> је</w:t>
      </w:r>
      <w:r w:rsidRPr="00230F17">
        <w:rPr>
          <w:rFonts w:cs="Arial"/>
          <w:lang w:val="sr-Cyrl-CS"/>
        </w:rPr>
        <w:t xml:space="preserve"> </w:t>
      </w:r>
      <w:r w:rsidRPr="00230F17">
        <w:rPr>
          <w:rFonts w:cs="Arial"/>
          <w:noProof/>
          <w:lang w:val="sr-Cyrl-CS"/>
        </w:rPr>
        <w:t>дужан да поштује и спроводи важеће процедуре ТЕНТ,  примени све обавезе из документа ТЕНТ-а, Правила безбедности на раду, као и да примењује безбедоносне мере заштите на раду, сагласно прописима о заштити на раду, противпожарној заштити и др.</w:t>
      </w:r>
    </w:p>
    <w:p w:rsidR="00B65732" w:rsidRPr="00230F17" w:rsidRDefault="00B65732" w:rsidP="00B65732">
      <w:pPr>
        <w:spacing w:before="0" w:after="120"/>
        <w:ind w:right="-45"/>
        <w:rPr>
          <w:rFonts w:cs="Arial"/>
          <w:noProof/>
          <w:lang w:val="sr-Cyrl-CS"/>
        </w:rPr>
      </w:pPr>
      <w:r w:rsidRPr="00230F17">
        <w:rPr>
          <w:rFonts w:eastAsia="Calibri" w:cs="Arial"/>
          <w:lang w:val="sr-Cyrl-CS"/>
        </w:rPr>
        <w:t>Пружалац услуге</w:t>
      </w:r>
      <w:r w:rsidRPr="00230F17">
        <w:rPr>
          <w:rFonts w:cs="Arial"/>
          <w:noProof/>
          <w:lang w:val="sr-Cyrl-CS"/>
        </w:rPr>
        <w:t xml:space="preserve"> је у обавези да изврши обуку својих запослених у вези мера безбедности и заштите на раду.</w:t>
      </w:r>
    </w:p>
    <w:p w:rsidR="00B65732" w:rsidRPr="00230F17" w:rsidRDefault="00B65732" w:rsidP="00230F17">
      <w:pPr>
        <w:spacing w:before="0" w:after="80"/>
        <w:ind w:right="-45"/>
        <w:rPr>
          <w:rFonts w:cs="Arial"/>
          <w:lang w:val="sr-Cyrl-CS"/>
        </w:rPr>
      </w:pPr>
      <w:r w:rsidRPr="00230F17">
        <w:rPr>
          <w:rFonts w:eastAsia="Calibri" w:cs="Arial"/>
          <w:lang w:val="sr-Cyrl-CS"/>
        </w:rPr>
        <w:t>Пружалац услуге</w:t>
      </w:r>
      <w:r w:rsidRPr="00230F17">
        <w:rPr>
          <w:rFonts w:cs="Arial"/>
          <w:lang w:val="sr-Latn-CS"/>
        </w:rPr>
        <w:t xml:space="preserve"> у потпуности сноси одговорност за безбедност и заштиту </w:t>
      </w:r>
      <w:r w:rsidRPr="00230F17">
        <w:rPr>
          <w:rFonts w:cs="Arial"/>
          <w:lang w:val="sr-Cyrl-RS"/>
        </w:rPr>
        <w:t xml:space="preserve">свог </w:t>
      </w:r>
      <w:r w:rsidRPr="00230F17">
        <w:rPr>
          <w:rFonts w:cs="Arial"/>
          <w:lang w:val="sr-Cyrl-CS"/>
        </w:rPr>
        <w:t xml:space="preserve">особља, </w:t>
      </w:r>
      <w:r w:rsidRPr="00230F17">
        <w:rPr>
          <w:rFonts w:cs="Arial"/>
          <w:lang w:val="sr-Latn-CS"/>
        </w:rPr>
        <w:t>током извођења</w:t>
      </w:r>
      <w:r w:rsidRPr="00230F17">
        <w:rPr>
          <w:rFonts w:cs="Arial"/>
          <w:lang w:val="sr-Cyrl-RS"/>
        </w:rPr>
        <w:t xml:space="preserve"> радова на објекту Корисника услуге</w:t>
      </w:r>
      <w:r w:rsidRPr="00230F17">
        <w:rPr>
          <w:rFonts w:cs="Arial"/>
          <w:lang w:val="sr-Latn-CS"/>
        </w:rPr>
        <w:t>.</w:t>
      </w:r>
    </w:p>
    <w:p w:rsidR="00B65732" w:rsidRPr="00230F17" w:rsidRDefault="00B65732" w:rsidP="00230F17">
      <w:pPr>
        <w:spacing w:before="0" w:after="80"/>
        <w:ind w:right="-45"/>
        <w:rPr>
          <w:rFonts w:cs="Arial"/>
          <w:lang w:val="sr-Cyrl-CS"/>
        </w:rPr>
      </w:pPr>
      <w:r w:rsidRPr="00230F17">
        <w:rPr>
          <w:rFonts w:cs="Arial"/>
          <w:lang w:val="sr-Cyrl-CS"/>
        </w:rPr>
        <w:t xml:space="preserve">За координацију и праћење свих послова из области БЗР, као и за координацију са особљем других Пружалаца услуга (ангажованих током ремонта постројења на објекту Корисника услуге), Пружалац услуге је у обавези да обезбеди особље које ће координирати све послове из области БЗР, без додатних трошкова по Корисника услуге. </w:t>
      </w:r>
    </w:p>
    <w:p w:rsidR="00B65732" w:rsidRPr="00230F17" w:rsidRDefault="00B65732" w:rsidP="00B65732">
      <w:pPr>
        <w:spacing w:before="0" w:after="80"/>
        <w:ind w:right="-45"/>
        <w:rPr>
          <w:rFonts w:cs="Arial"/>
          <w:lang w:val="sr-Latn-CS"/>
        </w:rPr>
      </w:pPr>
      <w:r w:rsidRPr="00230F17">
        <w:rPr>
          <w:rFonts w:cs="Arial"/>
          <w:lang w:val="sr-Latn-CS"/>
        </w:rPr>
        <w:t>Да строго поштује прописане термине радиографског снимања.</w:t>
      </w:r>
    </w:p>
    <w:p w:rsidR="00B65732" w:rsidRPr="00230F17" w:rsidRDefault="00B65732" w:rsidP="00B65732">
      <w:pPr>
        <w:spacing w:before="0" w:after="80"/>
        <w:ind w:right="-45"/>
        <w:rPr>
          <w:rFonts w:ascii="Times New Roman" w:hAnsi="Times New Roman"/>
          <w:lang w:val="sr-Cyrl-CS"/>
        </w:rPr>
      </w:pPr>
      <w:r w:rsidRPr="00230F17">
        <w:rPr>
          <w:rFonts w:cs="Arial"/>
          <w:lang w:val="sr-Cyrl-CS"/>
        </w:rPr>
        <w:lastRenderedPageBreak/>
        <w:t>Да током заваривачких радова, обезбеди, да свако заваривачко место буде снабдевено са тоболцима у којим ће се прописно чувати потрошни материјал за заваривање.</w:t>
      </w:r>
    </w:p>
    <w:p w:rsidR="00B65732" w:rsidRPr="00230F17" w:rsidRDefault="00B65732" w:rsidP="00B65732">
      <w:pPr>
        <w:spacing w:before="0" w:after="80"/>
        <w:ind w:right="-45"/>
        <w:rPr>
          <w:rFonts w:cs="Arial"/>
          <w:lang w:val="sr-Cyrl-CS"/>
        </w:rPr>
      </w:pPr>
      <w:r w:rsidRPr="00230F17">
        <w:rPr>
          <w:rFonts w:eastAsia="Calibri" w:cs="Arial"/>
          <w:lang w:val="sr-Cyrl-CS"/>
        </w:rPr>
        <w:t xml:space="preserve">Пружалац </w:t>
      </w:r>
      <w:r w:rsidRPr="00230F17">
        <w:rPr>
          <w:rFonts w:cs="Arial"/>
          <w:lang w:val="sr-Cyrl-CS"/>
        </w:rPr>
        <w:t xml:space="preserve">услуге не сме својим радовима да омета и задржава друге извршиоце код Корисника услуге који раде на истом објекту. </w:t>
      </w:r>
      <w:r w:rsidRPr="00230F17">
        <w:rPr>
          <w:rFonts w:eastAsia="Calibri" w:cs="Arial"/>
          <w:lang w:val="sr-Cyrl-CS"/>
        </w:rPr>
        <w:t>Пружалац услуге</w:t>
      </w:r>
      <w:r w:rsidRPr="00230F17">
        <w:rPr>
          <w:rFonts w:cs="Arial"/>
          <w:lang w:val="sr-Cyrl-CS"/>
        </w:rPr>
        <w:t xml:space="preserve"> мора да усклади динамику својих радова са другим извршиоцима (које ангажује Корисник услуге), у случају да се активности других извршилаца одвијају на истој опреми Корисника услуге). </w:t>
      </w:r>
    </w:p>
    <w:p w:rsidR="00B65732" w:rsidRPr="00230F17" w:rsidRDefault="00B65732" w:rsidP="00B65732">
      <w:pPr>
        <w:spacing w:before="0" w:after="80"/>
        <w:ind w:right="-45"/>
        <w:rPr>
          <w:rFonts w:cs="Arial"/>
          <w:noProof/>
          <w:lang w:val="sr-Cyrl-CS"/>
        </w:rPr>
      </w:pPr>
      <w:r w:rsidRPr="00230F17">
        <w:rPr>
          <w:rFonts w:eastAsia="Calibri" w:cs="Arial"/>
          <w:lang w:val="sr-Cyrl-CS"/>
        </w:rPr>
        <w:t>Пружалац услуге</w:t>
      </w:r>
      <w:r w:rsidRPr="00230F17">
        <w:rPr>
          <w:rFonts w:cs="Arial"/>
          <w:noProof/>
          <w:lang w:val="sr-Cyrl-CS"/>
        </w:rPr>
        <w:t xml:space="preserve"> је у обавези да обезбеди додатну опрему како би се осигурали услови безбедности на градилишту, као и додатно особље или општу заштиту по потреби.</w:t>
      </w:r>
    </w:p>
    <w:p w:rsidR="00B65732" w:rsidRPr="00230F17" w:rsidRDefault="00B65732" w:rsidP="00B65732">
      <w:pPr>
        <w:spacing w:before="0" w:after="80"/>
        <w:ind w:right="-45"/>
        <w:rPr>
          <w:rFonts w:cs="Arial"/>
          <w:lang w:val="sr-Cyrl-CS"/>
        </w:rPr>
      </w:pPr>
      <w:r w:rsidRPr="00230F17">
        <w:rPr>
          <w:rFonts w:eastAsia="Calibri" w:cs="Arial"/>
          <w:lang w:val="sr-Cyrl-CS"/>
        </w:rPr>
        <w:t>Пружалац услуге</w:t>
      </w:r>
      <w:r w:rsidRPr="00230F17">
        <w:rPr>
          <w:rFonts w:cs="Arial"/>
          <w:lang w:val="sr-Cyrl-CS"/>
        </w:rPr>
        <w:t xml:space="preserve"> је у обавези да све време извођења радова сукцесивно обавља контролу и проверу </w:t>
      </w:r>
      <w:r w:rsidRPr="00230F17">
        <w:rPr>
          <w:rFonts w:cs="Arial"/>
          <w:noProof/>
          <w:lang w:val="sr-Cyrl-CS"/>
        </w:rPr>
        <w:t>положаја</w:t>
      </w:r>
      <w:r w:rsidRPr="00230F17">
        <w:rPr>
          <w:rFonts w:cs="Arial"/>
          <w:lang w:val="sr-Cyrl-CS"/>
        </w:rPr>
        <w:t xml:space="preserve"> уграђене опреме и њену усклађеност са пројектном документацијом, коју ће у зависности од врсте радова, имати на располагању у просторијама Корисника услуге. </w:t>
      </w:r>
    </w:p>
    <w:p w:rsidR="00B65732" w:rsidRPr="00897631" w:rsidRDefault="00B65732" w:rsidP="00B65732">
      <w:pPr>
        <w:spacing w:before="0" w:after="80"/>
        <w:ind w:right="-45"/>
        <w:rPr>
          <w:rFonts w:cs="Arial"/>
          <w:lang w:val="sr-Cyrl-CS"/>
        </w:rPr>
      </w:pPr>
      <w:r w:rsidRPr="00897631">
        <w:rPr>
          <w:rFonts w:cs="Arial"/>
          <w:lang w:val="sr-Cyrl-CS"/>
        </w:rPr>
        <w:t xml:space="preserve">За сваку штету на опреми Корисника услуге, за коју се установи да ју је Пружалац услуге </w:t>
      </w:r>
      <w:r w:rsidRPr="00897631">
        <w:rPr>
          <w:rFonts w:cs="Arial"/>
          <w:noProof/>
          <w:lang w:val="sr-Cyrl-CS"/>
        </w:rPr>
        <w:t>причинио</w:t>
      </w:r>
      <w:r w:rsidRPr="00897631">
        <w:rPr>
          <w:rFonts w:cs="Arial"/>
          <w:lang w:val="sr-Latn-CS"/>
        </w:rPr>
        <w:t xml:space="preserve">  намерно</w:t>
      </w:r>
      <w:r w:rsidRPr="00897631">
        <w:rPr>
          <w:rFonts w:cs="Arial"/>
          <w:lang w:val="sr-Cyrl-RS"/>
        </w:rPr>
        <w:t xml:space="preserve"> или</w:t>
      </w:r>
      <w:r w:rsidRPr="00897631">
        <w:rPr>
          <w:rFonts w:cs="Arial"/>
          <w:lang w:val="sr-Latn-CS"/>
        </w:rPr>
        <w:t xml:space="preserve"> услед недовољне стручности или услед немарности, односно необазривости</w:t>
      </w:r>
      <w:r w:rsidRPr="00897631">
        <w:rPr>
          <w:rFonts w:cs="Arial"/>
          <w:lang w:val="sr-Cyrl-RS"/>
        </w:rPr>
        <w:t>,</w:t>
      </w:r>
      <w:r w:rsidRPr="00897631">
        <w:rPr>
          <w:rFonts w:cs="Arial"/>
          <w:lang w:val="sr-Latn-CS"/>
        </w:rPr>
        <w:t xml:space="preserve"> </w:t>
      </w:r>
      <w:r w:rsidRPr="00897631">
        <w:rPr>
          <w:rFonts w:cs="Arial"/>
          <w:lang w:val="sr-Cyrl-RS"/>
        </w:rPr>
        <w:t xml:space="preserve">а </w:t>
      </w:r>
      <w:r w:rsidRPr="00897631">
        <w:rPr>
          <w:rFonts w:cs="Arial"/>
          <w:lang w:val="sr-Latn-CS"/>
        </w:rPr>
        <w:t xml:space="preserve"> </w:t>
      </w:r>
      <w:r w:rsidRPr="00897631">
        <w:rPr>
          <w:rFonts w:cs="Arial"/>
          <w:lang w:val="sl-SI"/>
        </w:rPr>
        <w:t>кој</w:t>
      </w:r>
      <w:r w:rsidRPr="00897631">
        <w:rPr>
          <w:rFonts w:cs="Arial"/>
          <w:lang w:val="sr-Cyrl-RS"/>
        </w:rPr>
        <w:t>а</w:t>
      </w:r>
      <w:r w:rsidRPr="00897631">
        <w:rPr>
          <w:rFonts w:cs="Arial"/>
          <w:lang w:val="sr-Cyrl-CS"/>
        </w:rPr>
        <w:t xml:space="preserve"> </w:t>
      </w:r>
      <w:r w:rsidRPr="00897631">
        <w:rPr>
          <w:rFonts w:cs="Arial"/>
          <w:lang w:val="sl-SI"/>
        </w:rPr>
        <w:t>се</w:t>
      </w:r>
      <w:r w:rsidRPr="00897631">
        <w:rPr>
          <w:rFonts w:cs="Arial"/>
          <w:lang w:val="sr-Cyrl-CS"/>
        </w:rPr>
        <w:t xml:space="preserve"> </w:t>
      </w:r>
      <w:r w:rsidRPr="00897631">
        <w:rPr>
          <w:rFonts w:cs="Arial"/>
          <w:lang w:val="sl-SI"/>
        </w:rPr>
        <w:t>откриј</w:t>
      </w:r>
      <w:r w:rsidRPr="00897631">
        <w:rPr>
          <w:rFonts w:cs="Arial"/>
          <w:lang w:val="sr-Cyrl-RS"/>
        </w:rPr>
        <w:t>е</w:t>
      </w:r>
      <w:r w:rsidRPr="00897631">
        <w:rPr>
          <w:rFonts w:cs="Arial"/>
          <w:lang w:val="sr-Cyrl-CS"/>
        </w:rPr>
        <w:t xml:space="preserve"> </w:t>
      </w:r>
      <w:r w:rsidRPr="00897631">
        <w:rPr>
          <w:rFonts w:cs="Arial"/>
          <w:lang w:val="sl-SI"/>
        </w:rPr>
        <w:t>током</w:t>
      </w:r>
      <w:r w:rsidRPr="00897631">
        <w:rPr>
          <w:rFonts w:cs="Arial"/>
          <w:lang w:val="sr-Cyrl-CS"/>
        </w:rPr>
        <w:t xml:space="preserve"> </w:t>
      </w:r>
      <w:r w:rsidRPr="00897631">
        <w:rPr>
          <w:rFonts w:cs="Arial"/>
          <w:lang w:val="sr-Cyrl-RS"/>
        </w:rPr>
        <w:t>ремонтних радова, пробног рада</w:t>
      </w:r>
      <w:r w:rsidRPr="00897631">
        <w:rPr>
          <w:rFonts w:cs="Arial"/>
          <w:lang w:val="sr-Cyrl-CS"/>
        </w:rPr>
        <w:t xml:space="preserve"> и гарантног периода, Пружалац услуге је у обавези да је </w:t>
      </w:r>
      <w:r w:rsidRPr="00897631">
        <w:rPr>
          <w:rFonts w:cs="Arial"/>
          <w:lang w:val="sl-SI"/>
        </w:rPr>
        <w:t>у</w:t>
      </w:r>
      <w:r w:rsidRPr="00897631">
        <w:rPr>
          <w:rFonts w:cs="Arial"/>
          <w:lang w:val="sr-Cyrl-CS"/>
        </w:rPr>
        <w:t xml:space="preserve"> </w:t>
      </w:r>
      <w:r w:rsidRPr="00897631">
        <w:rPr>
          <w:rFonts w:cs="Arial"/>
          <w:lang w:val="sl-SI"/>
        </w:rPr>
        <w:t>најкра</w:t>
      </w:r>
      <w:r w:rsidRPr="00897631">
        <w:rPr>
          <w:rFonts w:cs="Arial"/>
          <w:lang w:val="sr-Cyrl-CS"/>
        </w:rPr>
        <w:t>ћ</w:t>
      </w:r>
      <w:r w:rsidRPr="00897631">
        <w:rPr>
          <w:rFonts w:cs="Arial"/>
          <w:lang w:val="sl-SI"/>
        </w:rPr>
        <w:t>ем</w:t>
      </w:r>
      <w:r w:rsidRPr="00897631">
        <w:rPr>
          <w:rFonts w:cs="Arial"/>
          <w:lang w:val="sr-Cyrl-CS"/>
        </w:rPr>
        <w:t xml:space="preserve"> </w:t>
      </w:r>
      <w:r w:rsidRPr="00897631">
        <w:rPr>
          <w:rFonts w:cs="Arial"/>
          <w:lang w:val="sl-SI"/>
        </w:rPr>
        <w:t>року</w:t>
      </w:r>
      <w:r w:rsidRPr="00897631">
        <w:rPr>
          <w:rFonts w:cs="Arial"/>
          <w:lang w:val="sr-Cyrl-CS"/>
        </w:rPr>
        <w:t xml:space="preserve"> </w:t>
      </w:r>
      <w:r w:rsidRPr="00897631">
        <w:rPr>
          <w:rFonts w:cs="Arial"/>
          <w:lang w:val="sl-SI"/>
        </w:rPr>
        <w:t>отклони</w:t>
      </w:r>
      <w:r w:rsidRPr="00897631">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Пружаоца услуге биће стављени на терет Пружаоца услуге. Све активности и трошкови поправке и евентуално набавке новог дела опреме,  као и евентуално неопходна испитивања падају на терет Пружаоца услуге, а без додатних трошкова по Корисника услуге.  Предметне корекције може извршити и Корисник услуге, након чега би проистекли трошкови за изведене корекције или набавку новог дела, били стављени на терет </w:t>
      </w:r>
      <w:r w:rsidR="00230F17" w:rsidRPr="00897631">
        <w:rPr>
          <w:rFonts w:cs="Arial"/>
          <w:lang w:val="sr-Cyrl-RS"/>
        </w:rPr>
        <w:t>Пружаоца услуге</w:t>
      </w:r>
      <w:r w:rsidRPr="00897631">
        <w:rPr>
          <w:rFonts w:cs="Arial"/>
          <w:lang w:val="sr-Cyrl-RS"/>
        </w:rPr>
        <w:t>.</w:t>
      </w:r>
      <w:r w:rsidRPr="00897631">
        <w:rPr>
          <w:rFonts w:cs="Arial"/>
          <w:lang w:val="sr-Cyrl-CS"/>
        </w:rPr>
        <w:t xml:space="preserve"> </w:t>
      </w:r>
      <w:r w:rsidRPr="00897631">
        <w:rPr>
          <w:rFonts w:cs="Arial"/>
          <w:lang w:val="sr-Latn-CS"/>
        </w:rPr>
        <w:t xml:space="preserve">За све претходно наведено Пружалац услуге је у обавези да се одазове на позив Корисника услуге и обезбеди долазак  стручног особља најкасније у року од 24 h. Ако се Пружалац услуге не одазове на позив, сви трошкови отклањања оштећења које Корисник услуге обави и организује падају на терет </w:t>
      </w:r>
      <w:r w:rsidRPr="00897631">
        <w:rPr>
          <w:rFonts w:cs="Arial"/>
          <w:lang w:val="sr-Cyrl-RS"/>
        </w:rPr>
        <w:t>Пружаоца услуге</w:t>
      </w:r>
      <w:r w:rsidRPr="00897631">
        <w:rPr>
          <w:rFonts w:cs="Arial"/>
          <w:lang w:val="sr-Latn-CS"/>
        </w:rPr>
        <w:t>.</w:t>
      </w:r>
    </w:p>
    <w:p w:rsidR="00B65732" w:rsidRPr="00897631" w:rsidRDefault="00B65732" w:rsidP="00B65732">
      <w:pPr>
        <w:spacing w:before="0" w:after="120"/>
        <w:ind w:right="-45"/>
        <w:rPr>
          <w:rFonts w:cs="Arial"/>
          <w:b/>
          <w:i/>
          <w:u w:val="single"/>
          <w:lang w:val="sr-Latn-CS"/>
        </w:rPr>
      </w:pPr>
      <w:r w:rsidRPr="00897631">
        <w:rPr>
          <w:rFonts w:cs="Arial"/>
          <w:lang w:val="sr-Latn-CS"/>
        </w:rPr>
        <w:t>Приликом извођења радова на овом постројењу Пружалац услуге мора водити рачуна да се не оштет</w:t>
      </w:r>
      <w:r w:rsidRPr="00897631">
        <w:rPr>
          <w:rFonts w:cs="Arial"/>
          <w:lang w:val="sr-Cyrl-RS"/>
        </w:rPr>
        <w:t>и постојећа инсталација, опрема и делови на објекту Корисника услуге</w:t>
      </w:r>
      <w:r w:rsidRPr="00897631">
        <w:rPr>
          <w:rFonts w:cs="Arial"/>
          <w:lang w:val="sr-Latn-CS"/>
        </w:rPr>
        <w:t xml:space="preserve">. Сав помоћни алат и прибор </w:t>
      </w:r>
      <w:r w:rsidRPr="00897631">
        <w:rPr>
          <w:rFonts w:cs="Arial"/>
          <w:lang w:val="sr-Cyrl-CS"/>
        </w:rPr>
        <w:t xml:space="preserve">након завршених радова </w:t>
      </w:r>
      <w:r w:rsidRPr="00897631">
        <w:rPr>
          <w:rFonts w:cs="Arial"/>
          <w:lang w:val="sr-Latn-CS"/>
        </w:rPr>
        <w:t xml:space="preserve">демонтирати и евентуална оштећења на </w:t>
      </w:r>
      <w:r w:rsidRPr="00897631">
        <w:rPr>
          <w:rFonts w:cs="Arial"/>
          <w:lang w:val="sr-Cyrl-RS"/>
        </w:rPr>
        <w:t xml:space="preserve">постојећој инсталацији, </w:t>
      </w:r>
      <w:r w:rsidRPr="00897631">
        <w:rPr>
          <w:rFonts w:cs="Arial"/>
          <w:lang w:val="sr-Latn-CS"/>
        </w:rPr>
        <w:t>радним платформама или другој технолошкој опреми отклонити, односно довести у претходно стање.</w:t>
      </w:r>
    </w:p>
    <w:p w:rsidR="00B65732" w:rsidRPr="00897631" w:rsidRDefault="00B65732" w:rsidP="00B65732">
      <w:pPr>
        <w:spacing w:before="0" w:after="80"/>
        <w:ind w:right="-45"/>
        <w:rPr>
          <w:rFonts w:cs="Arial"/>
          <w:lang w:val="sr-Latn-CS"/>
        </w:rPr>
      </w:pPr>
      <w:r w:rsidRPr="00897631">
        <w:rPr>
          <w:rFonts w:cs="Arial"/>
          <w:lang w:val="sr-Cyrl-CS"/>
        </w:rPr>
        <w:t>Пружалац</w:t>
      </w:r>
      <w:r w:rsidRPr="00897631">
        <w:rPr>
          <w:rFonts w:cs="Arial"/>
          <w:noProof/>
          <w:lang w:val="sr-Cyrl-CS"/>
        </w:rPr>
        <w:t xml:space="preserve"> услуге је у обавези да зону у којој се изводе услуге одржава у чистом и безбедном стању.</w:t>
      </w:r>
    </w:p>
    <w:p w:rsidR="00B65732" w:rsidRPr="00897631" w:rsidRDefault="00B65732" w:rsidP="00B65732">
      <w:pPr>
        <w:spacing w:before="0" w:after="80"/>
        <w:ind w:right="-45"/>
        <w:rPr>
          <w:rFonts w:cs="Arial"/>
          <w:noProof/>
          <w:lang w:val="sr-Cyrl-CS"/>
        </w:rPr>
      </w:pPr>
      <w:r w:rsidRPr="00897631">
        <w:rPr>
          <w:rFonts w:cs="Arial"/>
          <w:lang w:val="sr-Cyrl-CS"/>
        </w:rPr>
        <w:t>Све</w:t>
      </w:r>
      <w:r w:rsidRPr="00897631">
        <w:rPr>
          <w:rFonts w:cs="Arial"/>
          <w:lang w:val="sr-Latn-CS"/>
        </w:rPr>
        <w:t xml:space="preserve"> </w:t>
      </w:r>
      <w:r w:rsidRPr="00897631">
        <w:rPr>
          <w:rFonts w:cs="Arial"/>
          <w:lang w:val="sr-Cyrl-CS"/>
        </w:rPr>
        <w:t>отпатке, сме</w:t>
      </w:r>
      <w:r w:rsidRPr="00897631">
        <w:rPr>
          <w:rFonts w:cs="Arial"/>
          <w:lang w:val="sr-Latn-CS"/>
        </w:rPr>
        <w:t>ћ</w:t>
      </w:r>
      <w:r w:rsidRPr="00897631">
        <w:rPr>
          <w:rFonts w:cs="Arial"/>
          <w:lang w:val="sr-Cyrl-CS"/>
        </w:rPr>
        <w:t>е, делове помоћних конструкција, вишак опреме, стару изолацију, лим, материјал, делове</w:t>
      </w:r>
      <w:r w:rsidRPr="00897631">
        <w:rPr>
          <w:rFonts w:cs="Arial"/>
          <w:lang w:val="sr-Cyrl-RS"/>
        </w:rPr>
        <w:t xml:space="preserve"> </w:t>
      </w:r>
      <w:r w:rsidRPr="00897631">
        <w:rPr>
          <w:rFonts w:cs="Arial"/>
          <w:lang w:val="sr-Cyrl-CS"/>
        </w:rPr>
        <w:t>и др.,</w:t>
      </w:r>
      <w:r w:rsidRPr="00897631">
        <w:rPr>
          <w:rFonts w:cs="Arial"/>
          <w:lang w:val="sr-Latn-CS"/>
        </w:rPr>
        <w:t xml:space="preserve"> </w:t>
      </w:r>
      <w:r w:rsidRPr="00897631">
        <w:rPr>
          <w:rFonts w:cs="Arial"/>
          <w:lang w:val="sr-Cyrl-CS"/>
        </w:rPr>
        <w:t>што</w:t>
      </w:r>
      <w:r w:rsidRPr="00897631">
        <w:rPr>
          <w:rFonts w:cs="Arial"/>
          <w:lang w:val="sr-Latn-CS"/>
        </w:rPr>
        <w:t xml:space="preserve"> </w:t>
      </w:r>
      <w:r w:rsidRPr="00897631">
        <w:rPr>
          <w:rFonts w:cs="Arial"/>
          <w:lang w:val="sr-Cyrl-CS"/>
        </w:rPr>
        <w:t>је</w:t>
      </w:r>
      <w:r w:rsidRPr="00897631">
        <w:rPr>
          <w:rFonts w:cs="Arial"/>
          <w:lang w:val="sr-Latn-CS"/>
        </w:rPr>
        <w:t xml:space="preserve"> </w:t>
      </w:r>
      <w:r w:rsidRPr="00897631">
        <w:rPr>
          <w:rFonts w:cs="Arial"/>
          <w:lang w:val="sr-Cyrl-CS"/>
        </w:rPr>
        <w:t>Пружалац услуге</w:t>
      </w:r>
      <w:r w:rsidRPr="00897631">
        <w:rPr>
          <w:rFonts w:cs="Arial"/>
          <w:lang w:val="sr-Latn-CS"/>
        </w:rPr>
        <w:t xml:space="preserve"> </w:t>
      </w:r>
      <w:r w:rsidRPr="00897631">
        <w:rPr>
          <w:rFonts w:cs="Arial"/>
          <w:lang w:val="sr-Cyrl-CS"/>
        </w:rPr>
        <w:t>са</w:t>
      </w:r>
      <w:r w:rsidRPr="00897631">
        <w:rPr>
          <w:rFonts w:cs="Arial"/>
          <w:lang w:val="sr-Latn-CS"/>
        </w:rPr>
        <w:t xml:space="preserve"> </w:t>
      </w:r>
      <w:r w:rsidRPr="00897631">
        <w:rPr>
          <w:rFonts w:cs="Arial"/>
          <w:lang w:val="sr-Cyrl-CS"/>
        </w:rPr>
        <w:t>својим</w:t>
      </w:r>
      <w:r w:rsidRPr="00897631">
        <w:rPr>
          <w:rFonts w:cs="Arial"/>
          <w:lang w:val="sr-Latn-CS"/>
        </w:rPr>
        <w:t xml:space="preserve"> </w:t>
      </w:r>
      <w:r w:rsidRPr="00897631">
        <w:rPr>
          <w:rFonts w:cs="Arial"/>
          <w:lang w:val="sr-Cyrl-CS"/>
        </w:rPr>
        <w:t>радницима</w:t>
      </w:r>
      <w:r w:rsidRPr="00897631">
        <w:rPr>
          <w:rFonts w:cs="Arial"/>
          <w:lang w:val="sr-Latn-CS"/>
        </w:rPr>
        <w:t xml:space="preserve"> </w:t>
      </w:r>
      <w:r w:rsidRPr="00897631">
        <w:rPr>
          <w:rFonts w:cs="Arial"/>
          <w:lang w:val="sr-Cyrl-RS"/>
        </w:rPr>
        <w:t xml:space="preserve">одложио (донео или бацио) </w:t>
      </w:r>
      <w:r w:rsidRPr="00897631">
        <w:rPr>
          <w:rFonts w:cs="Arial"/>
          <w:lang w:val="sr-Cyrl-CS"/>
        </w:rPr>
        <w:t>у</w:t>
      </w:r>
      <w:r w:rsidRPr="00897631">
        <w:rPr>
          <w:rFonts w:cs="Arial"/>
          <w:lang w:val="sr-Latn-CS"/>
        </w:rPr>
        <w:t xml:space="preserve"> </w:t>
      </w:r>
      <w:r w:rsidRPr="00897631">
        <w:rPr>
          <w:rFonts w:cs="Arial"/>
          <w:lang w:val="sr-Cyrl-CS"/>
        </w:rPr>
        <w:t>току</w:t>
      </w:r>
      <w:r w:rsidRPr="00897631">
        <w:rPr>
          <w:rFonts w:cs="Arial"/>
          <w:lang w:val="sr-Latn-CS"/>
        </w:rPr>
        <w:t xml:space="preserve"> </w:t>
      </w:r>
      <w:r w:rsidR="00897631" w:rsidRPr="00897631">
        <w:rPr>
          <w:rFonts w:cs="Arial"/>
          <w:lang w:val="sr-Cyrl-CS"/>
        </w:rPr>
        <w:t>пружања услуга</w:t>
      </w:r>
      <w:r w:rsidRPr="00897631">
        <w:rPr>
          <w:rFonts w:cs="Arial"/>
          <w:lang w:val="sr-Latn-CS"/>
        </w:rPr>
        <w:t xml:space="preserve"> </w:t>
      </w:r>
      <w:r w:rsidRPr="00897631">
        <w:rPr>
          <w:rFonts w:cs="Arial"/>
          <w:lang w:val="sr-Cyrl-CS"/>
        </w:rPr>
        <w:t>на</w:t>
      </w:r>
      <w:r w:rsidRPr="00897631">
        <w:rPr>
          <w:rFonts w:cs="Arial"/>
          <w:lang w:val="sr-Latn-CS"/>
        </w:rPr>
        <w:t xml:space="preserve"> </w:t>
      </w:r>
      <w:r w:rsidRPr="00897631">
        <w:rPr>
          <w:rFonts w:cs="Arial"/>
          <w:lang w:val="sr-Cyrl-CS"/>
        </w:rPr>
        <w:t>објекту Корисника услуге</w:t>
      </w:r>
      <w:r w:rsidRPr="00897631">
        <w:rPr>
          <w:rFonts w:cs="Arial"/>
          <w:lang w:val="sr-Latn-CS"/>
        </w:rPr>
        <w:t xml:space="preserve">, </w:t>
      </w:r>
      <w:r w:rsidRPr="00897631">
        <w:rPr>
          <w:rFonts w:cs="Arial"/>
          <w:lang w:val="sr-Cyrl-CS"/>
        </w:rPr>
        <w:t>Пружалац услуге</w:t>
      </w:r>
      <w:r w:rsidRPr="00897631">
        <w:rPr>
          <w:rFonts w:cs="Arial"/>
          <w:lang w:val="sr-Latn-CS"/>
        </w:rPr>
        <w:t xml:space="preserve"> </w:t>
      </w:r>
      <w:r w:rsidRPr="00897631">
        <w:rPr>
          <w:rFonts w:cs="Arial"/>
          <w:lang w:val="sr-Cyrl-CS"/>
        </w:rPr>
        <w:t>је</w:t>
      </w:r>
      <w:r w:rsidRPr="00897631">
        <w:rPr>
          <w:rFonts w:cs="Arial"/>
          <w:lang w:val="sr-Latn-CS"/>
        </w:rPr>
        <w:t xml:space="preserve"> </w:t>
      </w:r>
      <w:r w:rsidRPr="00897631">
        <w:rPr>
          <w:rFonts w:cs="Arial"/>
          <w:lang w:val="sr-Cyrl-CS"/>
        </w:rPr>
        <w:t>дужан</w:t>
      </w:r>
      <w:r w:rsidRPr="00897631">
        <w:rPr>
          <w:rFonts w:cs="Arial"/>
          <w:lang w:val="sr-Latn-CS"/>
        </w:rPr>
        <w:t xml:space="preserve"> </w:t>
      </w:r>
      <w:r w:rsidRPr="00897631">
        <w:rPr>
          <w:rFonts w:cs="Arial"/>
          <w:lang w:val="sr-Cyrl-CS"/>
        </w:rPr>
        <w:t>да</w:t>
      </w:r>
      <w:r w:rsidRPr="00897631">
        <w:rPr>
          <w:rFonts w:cs="Arial"/>
          <w:lang w:val="sr-Latn-CS"/>
        </w:rPr>
        <w:t xml:space="preserve"> </w:t>
      </w:r>
      <w:r w:rsidRPr="00897631">
        <w:rPr>
          <w:rFonts w:cs="Arial"/>
          <w:lang w:val="sr-Cyrl-CS"/>
        </w:rPr>
        <w:t>о</w:t>
      </w:r>
      <w:r w:rsidRPr="00897631">
        <w:rPr>
          <w:rFonts w:cs="Arial"/>
          <w:lang w:val="sr-Latn-CS"/>
        </w:rPr>
        <w:t xml:space="preserve"> </w:t>
      </w:r>
      <w:r w:rsidRPr="00897631">
        <w:rPr>
          <w:rFonts w:cs="Arial"/>
          <w:lang w:val="sr-Cyrl-CS"/>
        </w:rPr>
        <w:t>свом</w:t>
      </w:r>
      <w:r w:rsidRPr="00897631">
        <w:rPr>
          <w:rFonts w:cs="Arial"/>
          <w:lang w:val="sr-Latn-CS"/>
        </w:rPr>
        <w:t xml:space="preserve"> </w:t>
      </w:r>
      <w:r w:rsidRPr="00897631">
        <w:rPr>
          <w:rFonts w:cs="Arial"/>
          <w:lang w:val="sr-Cyrl-CS"/>
        </w:rPr>
        <w:t>трошку</w:t>
      </w:r>
      <w:r w:rsidRPr="00897631">
        <w:rPr>
          <w:rFonts w:cs="Arial"/>
          <w:lang w:val="sr-Latn-CS"/>
        </w:rPr>
        <w:t xml:space="preserve"> </w:t>
      </w:r>
      <w:r w:rsidRPr="00897631">
        <w:rPr>
          <w:rFonts w:cs="Arial"/>
          <w:lang w:val="sr-Cyrl-CS"/>
        </w:rPr>
        <w:t>уклони</w:t>
      </w:r>
      <w:r w:rsidRPr="00897631">
        <w:rPr>
          <w:rFonts w:cs="Arial"/>
          <w:lang w:val="sr-Latn-CS"/>
        </w:rPr>
        <w:t xml:space="preserve"> </w:t>
      </w:r>
      <w:r w:rsidRPr="00897631">
        <w:rPr>
          <w:rFonts w:cs="Arial"/>
          <w:lang w:val="sr-Cyrl-CS"/>
        </w:rPr>
        <w:t>са</w:t>
      </w:r>
      <w:r w:rsidRPr="00897631">
        <w:rPr>
          <w:rFonts w:cs="Arial"/>
          <w:lang w:val="sr-Latn-CS"/>
        </w:rPr>
        <w:t xml:space="preserve"> </w:t>
      </w:r>
      <w:r w:rsidRPr="00897631">
        <w:rPr>
          <w:rFonts w:cs="Arial"/>
          <w:lang w:val="sr-Cyrl-CS"/>
        </w:rPr>
        <w:t>градилишта</w:t>
      </w:r>
      <w:r w:rsidRPr="00897631">
        <w:rPr>
          <w:rFonts w:cs="Arial"/>
          <w:lang w:val="sr-Latn-CS"/>
        </w:rPr>
        <w:t xml:space="preserve"> </w:t>
      </w:r>
      <w:r w:rsidRPr="00897631">
        <w:rPr>
          <w:rFonts w:cs="Arial"/>
          <w:lang w:val="sr-Cyrl-CS"/>
        </w:rPr>
        <w:t>на</w:t>
      </w:r>
      <w:r w:rsidRPr="00897631">
        <w:rPr>
          <w:rFonts w:cs="Arial"/>
          <w:lang w:val="sr-Latn-CS"/>
        </w:rPr>
        <w:t xml:space="preserve"> </w:t>
      </w:r>
      <w:r w:rsidRPr="00897631">
        <w:rPr>
          <w:rFonts w:cs="Arial"/>
          <w:lang w:val="sr-Cyrl-CS"/>
        </w:rPr>
        <w:t>место</w:t>
      </w:r>
      <w:r w:rsidRPr="00897631">
        <w:rPr>
          <w:rFonts w:cs="Arial"/>
          <w:lang w:val="sr-Latn-CS"/>
        </w:rPr>
        <w:t xml:space="preserve"> </w:t>
      </w:r>
      <w:r w:rsidRPr="00897631">
        <w:rPr>
          <w:rFonts w:cs="Arial"/>
          <w:lang w:val="sr-Cyrl-CS"/>
        </w:rPr>
        <w:t>које</w:t>
      </w:r>
      <w:r w:rsidRPr="00897631">
        <w:rPr>
          <w:rFonts w:cs="Arial"/>
          <w:lang w:val="sr-Latn-CS"/>
        </w:rPr>
        <w:t xml:space="preserve"> </w:t>
      </w:r>
      <w:r w:rsidRPr="00897631">
        <w:rPr>
          <w:rFonts w:cs="Arial"/>
          <w:lang w:val="sr-Cyrl-CS"/>
        </w:rPr>
        <w:t>му</w:t>
      </w:r>
      <w:r w:rsidRPr="00897631">
        <w:rPr>
          <w:rFonts w:cs="Arial"/>
          <w:lang w:val="sr-Latn-CS"/>
        </w:rPr>
        <w:t xml:space="preserve"> </w:t>
      </w:r>
      <w:r w:rsidRPr="00897631">
        <w:rPr>
          <w:rFonts w:cs="Arial"/>
          <w:lang w:val="sr-Cyrl-CS"/>
        </w:rPr>
        <w:t>буде</w:t>
      </w:r>
      <w:r w:rsidRPr="00897631">
        <w:rPr>
          <w:rFonts w:cs="Arial"/>
          <w:lang w:val="sr-Latn-CS"/>
        </w:rPr>
        <w:t xml:space="preserve"> </w:t>
      </w:r>
      <w:r w:rsidRPr="00897631">
        <w:rPr>
          <w:rFonts w:cs="Arial"/>
          <w:lang w:val="sr-Cyrl-CS"/>
        </w:rPr>
        <w:t>одре</w:t>
      </w:r>
      <w:r w:rsidRPr="00897631">
        <w:rPr>
          <w:rFonts w:cs="Arial"/>
          <w:lang w:val="sr-Latn-CS"/>
        </w:rPr>
        <w:t>ђено</w:t>
      </w:r>
      <w:r w:rsidRPr="00897631">
        <w:rPr>
          <w:rFonts w:cs="Arial"/>
          <w:lang w:val="sr-Cyrl-RS"/>
        </w:rPr>
        <w:t>, по потреби обави сортирање отпада и доведе чистоћу зоне извођења радова у првобитно стање (стање пре почетка радова)</w:t>
      </w:r>
      <w:r w:rsidRPr="00897631">
        <w:rPr>
          <w:rFonts w:cs="Arial"/>
          <w:lang w:val="sr-Latn-CS"/>
        </w:rPr>
        <w:t>.</w:t>
      </w:r>
      <w:r w:rsidRPr="00897631">
        <w:rPr>
          <w:rFonts w:cs="Arial"/>
          <w:lang w:val="sr-Cyrl-CS"/>
        </w:rPr>
        <w:t xml:space="preserve"> </w:t>
      </w:r>
      <w:r w:rsidRPr="00897631">
        <w:rPr>
          <w:rFonts w:cs="Arial"/>
          <w:noProof/>
          <w:lang w:val="sr-Cyrl-CS"/>
        </w:rPr>
        <w:t>Пружалац услуге је у обавези да на локацији рада поседује пластичне или платнене џакове у које ће одлагати неметални отпад и да исти свакодневно уклања. Уколико Пружалац услуге не обавља или делимично обавља захтеване активности, Корисник услуге ће ове послове обавити у сопственој организацији, а за све настале трошкове којима је био изложен, Корисник услуге задржава право да надокнади од Пружаоца услуге, односно умањи уговор сразмерно трошку коме је био изложен.</w:t>
      </w:r>
    </w:p>
    <w:p w:rsidR="00B65732" w:rsidRPr="00897631" w:rsidRDefault="00B65732" w:rsidP="00B65732">
      <w:pPr>
        <w:autoSpaceDN w:val="0"/>
        <w:spacing w:before="0"/>
        <w:ind w:right="-45"/>
        <w:rPr>
          <w:rFonts w:eastAsia="Calibri" w:cs="Arial"/>
          <w:lang w:val="sr-Latn-CS"/>
        </w:rPr>
      </w:pPr>
    </w:p>
    <w:p w:rsidR="00B65732" w:rsidRPr="00897631" w:rsidRDefault="00B65732" w:rsidP="00897631">
      <w:pPr>
        <w:tabs>
          <w:tab w:val="num" w:pos="993"/>
        </w:tabs>
        <w:spacing w:before="0"/>
        <w:ind w:right="-45"/>
        <w:rPr>
          <w:rFonts w:cs="Arial"/>
          <w:lang w:val="sr-Latn-CS"/>
        </w:rPr>
      </w:pPr>
      <w:r w:rsidRPr="00897631">
        <w:rPr>
          <w:rFonts w:cs="Arial"/>
          <w:lang w:val="sr-Cyrl-CS"/>
        </w:rPr>
        <w:t>Ради издавања прокси картица за улазак у објекат, доставити служби БЗР и ЗОП, ТЕНТ-Б (најмање две недеље пре почетка радова):</w:t>
      </w:r>
    </w:p>
    <w:p w:rsidR="00B65732" w:rsidRPr="00897631" w:rsidRDefault="00B65732" w:rsidP="00897631">
      <w:pPr>
        <w:numPr>
          <w:ilvl w:val="1"/>
          <w:numId w:val="42"/>
        </w:numPr>
        <w:tabs>
          <w:tab w:val="num" w:pos="851"/>
          <w:tab w:val="num" w:pos="1418"/>
        </w:tabs>
        <w:spacing w:before="0" w:after="80"/>
        <w:ind w:left="1276" w:right="-45" w:hanging="851"/>
        <w:rPr>
          <w:rFonts w:cs="Arial"/>
          <w:lang w:val="sr-Latn-CS"/>
        </w:rPr>
      </w:pPr>
      <w:r w:rsidRPr="00897631">
        <w:rPr>
          <w:rFonts w:cs="Arial"/>
          <w:lang w:val="sr-Cyrl-CS"/>
        </w:rPr>
        <w:t>Копију Елабората о уређењу градолишта и пријаву градилишта оверену од стране инспекције рада,</w:t>
      </w:r>
    </w:p>
    <w:p w:rsidR="00B65732" w:rsidRPr="00897631" w:rsidRDefault="00B65732" w:rsidP="00897631">
      <w:pPr>
        <w:numPr>
          <w:ilvl w:val="1"/>
          <w:numId w:val="42"/>
        </w:numPr>
        <w:tabs>
          <w:tab w:val="num" w:pos="851"/>
          <w:tab w:val="num" w:pos="1418"/>
        </w:tabs>
        <w:spacing w:before="0" w:after="80"/>
        <w:ind w:left="1276" w:right="-45" w:hanging="851"/>
        <w:rPr>
          <w:rFonts w:cs="Arial"/>
          <w:lang w:val="sr-Cyrl-CS"/>
        </w:rPr>
      </w:pPr>
      <w:r w:rsidRPr="00897631">
        <w:rPr>
          <w:rFonts w:cs="Arial"/>
          <w:lang w:val="sr-Cyrl-CS"/>
        </w:rPr>
        <w:t>Имена лица за БЗР и руководиоца градилишта са контакт телефонима,</w:t>
      </w:r>
    </w:p>
    <w:p w:rsidR="00B65732" w:rsidRPr="00897631" w:rsidRDefault="00B65732" w:rsidP="00897631">
      <w:pPr>
        <w:numPr>
          <w:ilvl w:val="1"/>
          <w:numId w:val="42"/>
        </w:numPr>
        <w:tabs>
          <w:tab w:val="num" w:pos="851"/>
          <w:tab w:val="num" w:pos="1418"/>
        </w:tabs>
        <w:spacing w:before="0" w:after="80"/>
        <w:ind w:left="1276" w:right="-45" w:hanging="851"/>
        <w:rPr>
          <w:rFonts w:cs="Arial"/>
          <w:lang w:val="sr-Latn-CS"/>
        </w:rPr>
      </w:pPr>
      <w:r w:rsidRPr="00897631">
        <w:rPr>
          <w:rFonts w:cs="Arial"/>
          <w:lang w:val="sr-Cyrl-CS"/>
        </w:rPr>
        <w:t>Образац 6, за све запослене који  ће бити ангажовани на градилишту,</w:t>
      </w:r>
    </w:p>
    <w:p w:rsidR="00B65732" w:rsidRPr="00897631" w:rsidRDefault="00B65732" w:rsidP="00897631">
      <w:pPr>
        <w:numPr>
          <w:ilvl w:val="1"/>
          <w:numId w:val="42"/>
        </w:numPr>
        <w:tabs>
          <w:tab w:val="num" w:pos="851"/>
          <w:tab w:val="num" w:pos="1418"/>
        </w:tabs>
        <w:spacing w:before="0" w:after="80"/>
        <w:ind w:left="1276" w:right="-45" w:hanging="851"/>
        <w:rPr>
          <w:rFonts w:cs="Arial"/>
          <w:lang w:val="sr-Latn-CS"/>
        </w:rPr>
      </w:pPr>
      <w:r w:rsidRPr="00897631">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B65732" w:rsidRPr="00897631" w:rsidRDefault="00B65732" w:rsidP="00897631">
      <w:pPr>
        <w:numPr>
          <w:ilvl w:val="1"/>
          <w:numId w:val="42"/>
        </w:numPr>
        <w:tabs>
          <w:tab w:val="num" w:pos="851"/>
          <w:tab w:val="num" w:pos="1418"/>
        </w:tabs>
        <w:spacing w:before="0" w:after="80"/>
        <w:ind w:left="1276" w:right="-45" w:hanging="851"/>
        <w:rPr>
          <w:rFonts w:cs="Arial"/>
          <w:lang w:val="sr-Latn-CS"/>
        </w:rPr>
      </w:pPr>
      <w:r w:rsidRPr="00897631">
        <w:rPr>
          <w:rFonts w:cs="Arial"/>
          <w:lang w:val="sr-Cyrl-CS"/>
        </w:rPr>
        <w:lastRenderedPageBreak/>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B65732" w:rsidRPr="00897631" w:rsidRDefault="00B65732" w:rsidP="00B65732">
      <w:pPr>
        <w:tabs>
          <w:tab w:val="num" w:pos="1953"/>
        </w:tabs>
        <w:spacing w:before="0" w:after="120"/>
        <w:ind w:right="-45"/>
        <w:rPr>
          <w:rFonts w:cs="Arial"/>
          <w:lang w:val="sr-Latn-CS"/>
        </w:rPr>
      </w:pPr>
      <w:r w:rsidRPr="00897631">
        <w:rPr>
          <w:rFonts w:cs="Arial"/>
          <w:lang w:val="sr-Cyrl-CS"/>
        </w:rPr>
        <w:t>Да о</w:t>
      </w:r>
      <w:r w:rsidRPr="00897631">
        <w:rPr>
          <w:rFonts w:cs="Arial"/>
          <w:lang w:val="sr-Latn-CS"/>
        </w:rPr>
        <w:t xml:space="preserve">бави пријаву радова, достави сву потребну документацију, као и Елаборате </w:t>
      </w:r>
      <w:r w:rsidRPr="00897631">
        <w:rPr>
          <w:rFonts w:cs="Arial"/>
          <w:lang w:val="sr-Cyrl-CS"/>
        </w:rPr>
        <w:t>о уређењу градилишта</w:t>
      </w:r>
      <w:r w:rsidRPr="00897631">
        <w:rPr>
          <w:rFonts w:cs="Arial"/>
          <w:lang w:val="sr-Latn-CS"/>
        </w:rPr>
        <w:t xml:space="preserve"> за извођење захтеваних активности надлежној инспекцији, а све према правилима ТЕНТ-а и службе заштите на раду</w:t>
      </w:r>
      <w:r w:rsidRPr="00897631">
        <w:rPr>
          <w:rFonts w:cs="Arial"/>
          <w:lang w:val="sr-Cyrl-CS"/>
        </w:rPr>
        <w:t xml:space="preserve"> ТЕНТ-Б</w:t>
      </w:r>
      <w:r w:rsidRPr="00897631">
        <w:rPr>
          <w:rFonts w:cs="Arial"/>
          <w:lang w:val="sr-Latn-CS"/>
        </w:rPr>
        <w:t>, две недеље пре почетка радова.</w:t>
      </w:r>
      <w:r w:rsidRPr="00897631">
        <w:rPr>
          <w:rFonts w:cs="Arial"/>
          <w:lang w:val="sr-Cyrl-CS"/>
        </w:rPr>
        <w:t xml:space="preserve"> Пружалац услуге је дужан да поштује и спроводи важеће процедуре ТЕНТ,  као и да п</w:t>
      </w:r>
      <w:r w:rsidRPr="00897631">
        <w:rPr>
          <w:rFonts w:cs="Arial"/>
          <w:spacing w:val="-2"/>
          <w:lang w:val="sr-Latn-CS"/>
        </w:rPr>
        <w:t xml:space="preserve">римени све обавезе </w:t>
      </w:r>
      <w:r w:rsidRPr="00897631">
        <w:rPr>
          <w:rFonts w:cs="Arial"/>
          <w:spacing w:val="-2"/>
          <w:lang w:val="sr-Cyrl-CS"/>
        </w:rPr>
        <w:t>из</w:t>
      </w:r>
      <w:r w:rsidRPr="00897631">
        <w:rPr>
          <w:rFonts w:cs="Arial"/>
          <w:spacing w:val="-2"/>
          <w:lang w:val="sr-Latn-CS"/>
        </w:rPr>
        <w:t xml:space="preserve"> документ</w:t>
      </w:r>
      <w:r w:rsidRPr="00897631">
        <w:rPr>
          <w:rFonts w:cs="Arial"/>
          <w:spacing w:val="-2"/>
          <w:lang w:val="sr-Cyrl-CS"/>
        </w:rPr>
        <w:t>а</w:t>
      </w:r>
      <w:r w:rsidRPr="00897631">
        <w:rPr>
          <w:rFonts w:cs="Arial"/>
          <w:spacing w:val="-2"/>
          <w:lang w:val="sr-Latn-CS"/>
        </w:rPr>
        <w:t xml:space="preserve"> ТЕНТ-а, Правила безбедности на раду</w:t>
      </w:r>
      <w:r w:rsidRPr="00897631">
        <w:rPr>
          <w:rFonts w:cs="Arial"/>
          <w:spacing w:val="-2"/>
          <w:lang w:val="sr-Cyrl-CS"/>
        </w:rPr>
        <w:t>.</w:t>
      </w:r>
    </w:p>
    <w:p w:rsidR="00B65732" w:rsidRPr="00897631" w:rsidRDefault="00B65732" w:rsidP="00B65732">
      <w:pPr>
        <w:tabs>
          <w:tab w:val="num" w:pos="1953"/>
        </w:tabs>
        <w:spacing w:before="0" w:after="120"/>
        <w:ind w:right="-45"/>
        <w:rPr>
          <w:rFonts w:cs="Arial"/>
          <w:lang w:val="sr-Latn-CS"/>
        </w:rPr>
      </w:pPr>
      <w:r w:rsidRPr="00897631">
        <w:rPr>
          <w:rFonts w:cs="Arial"/>
          <w:lang w:val="sr-Cyrl-CS"/>
        </w:rPr>
        <w:t>Обезбедити</w:t>
      </w:r>
      <w:r w:rsidRPr="00897631">
        <w:rPr>
          <w:rFonts w:cs="Arial"/>
          <w:lang w:val="sr-Latn-CS"/>
        </w:rPr>
        <w:t xml:space="preserve"> неопходна заштитна средства и </w:t>
      </w:r>
      <w:r w:rsidRPr="00897631">
        <w:rPr>
          <w:rFonts w:cs="Arial"/>
        </w:rPr>
        <w:t>опрему</w:t>
      </w:r>
      <w:r w:rsidRPr="00897631">
        <w:rPr>
          <w:rFonts w:cs="Arial"/>
          <w:lang w:val="sr-Latn-CS"/>
        </w:rPr>
        <w:t xml:space="preserve"> </w:t>
      </w:r>
      <w:r w:rsidRPr="00897631">
        <w:rPr>
          <w:rFonts w:cs="Arial"/>
        </w:rPr>
        <w:t>за</w:t>
      </w:r>
      <w:r w:rsidRPr="00897631">
        <w:rPr>
          <w:rFonts w:cs="Arial"/>
          <w:lang w:val="sr-Latn-CS"/>
        </w:rPr>
        <w:t xml:space="preserve"> </w:t>
      </w:r>
      <w:r w:rsidRPr="00897631">
        <w:rPr>
          <w:rFonts w:cs="Arial"/>
        </w:rPr>
        <w:t>рад</w:t>
      </w:r>
      <w:r w:rsidRPr="00897631">
        <w:rPr>
          <w:rFonts w:cs="Arial"/>
          <w:lang w:val="sr-Latn-CS"/>
        </w:rPr>
        <w:t xml:space="preserve"> </w:t>
      </w:r>
      <w:r w:rsidRPr="00897631">
        <w:rPr>
          <w:rFonts w:cs="Arial"/>
        </w:rPr>
        <w:t>на</w:t>
      </w:r>
      <w:r w:rsidRPr="00897631">
        <w:rPr>
          <w:rFonts w:cs="Arial"/>
          <w:lang w:val="sr-Latn-CS"/>
        </w:rPr>
        <w:t xml:space="preserve"> </w:t>
      </w:r>
      <w:r w:rsidRPr="00897631">
        <w:rPr>
          <w:rFonts w:cs="Arial"/>
        </w:rPr>
        <w:t>висини</w:t>
      </w:r>
      <w:r w:rsidRPr="00897631">
        <w:rPr>
          <w:rFonts w:cs="Arial"/>
          <w:lang w:val="sr-Latn-CS"/>
        </w:rPr>
        <w:t xml:space="preserve"> који испуњавају важеће техничке нормативе у тој области. </w:t>
      </w:r>
      <w:r w:rsidRPr="00897631">
        <w:rPr>
          <w:rFonts w:cs="Arial"/>
          <w:lang w:val="sr-Cyrl-CS"/>
        </w:rPr>
        <w:t xml:space="preserve"> Пружалац услуге</w:t>
      </w:r>
      <w:r w:rsidRPr="00897631">
        <w:rPr>
          <w:rFonts w:cs="Arial"/>
          <w:lang w:val="sr-Latn-CS"/>
        </w:rPr>
        <w:t xml:space="preserve"> у потпуности сноси одговорност за безбедност и заштиту </w:t>
      </w:r>
      <w:r w:rsidRPr="00897631">
        <w:rPr>
          <w:rFonts w:cs="Arial"/>
          <w:lang w:val="sr-Cyrl-CS"/>
        </w:rPr>
        <w:t xml:space="preserve">особља </w:t>
      </w:r>
      <w:r w:rsidRPr="00897631">
        <w:rPr>
          <w:rFonts w:cs="Arial"/>
          <w:lang w:val="sr-Latn-CS"/>
        </w:rPr>
        <w:t xml:space="preserve">током извођења активности на </w:t>
      </w:r>
      <w:r w:rsidRPr="00897631">
        <w:rPr>
          <w:rFonts w:cs="Arial"/>
          <w:lang w:val="sr-Cyrl-CS"/>
        </w:rPr>
        <w:t>извођењу радова.</w:t>
      </w:r>
    </w:p>
    <w:p w:rsidR="00B65732" w:rsidRPr="00897631" w:rsidRDefault="00B65732" w:rsidP="00B65732">
      <w:pPr>
        <w:tabs>
          <w:tab w:val="num" w:pos="1953"/>
        </w:tabs>
        <w:spacing w:before="0" w:after="120"/>
        <w:ind w:right="-45"/>
        <w:rPr>
          <w:rFonts w:cs="Arial"/>
          <w:lang w:val="sr-Latn-CS"/>
        </w:rPr>
      </w:pPr>
      <w:r w:rsidRPr="00897631">
        <w:rPr>
          <w:rFonts w:cs="Arial"/>
        </w:rPr>
        <w:t>Да</w:t>
      </w:r>
      <w:r w:rsidRPr="00897631">
        <w:rPr>
          <w:rFonts w:cs="Arial"/>
          <w:lang w:val="sr-Latn-CS"/>
        </w:rPr>
        <w:t xml:space="preserve"> </w:t>
      </w:r>
      <w:r w:rsidRPr="00897631">
        <w:rPr>
          <w:rFonts w:cs="Arial"/>
        </w:rPr>
        <w:t>одржава</w:t>
      </w:r>
      <w:r w:rsidRPr="00897631">
        <w:rPr>
          <w:rFonts w:cs="Arial"/>
          <w:lang w:val="sr-Latn-CS"/>
        </w:rPr>
        <w:t xml:space="preserve"> </w:t>
      </w:r>
      <w:r w:rsidRPr="00897631">
        <w:rPr>
          <w:rFonts w:cs="Arial"/>
        </w:rPr>
        <w:t>зону</w:t>
      </w:r>
      <w:r w:rsidRPr="00897631">
        <w:rPr>
          <w:rFonts w:cs="Arial"/>
          <w:lang w:val="sr-Latn-CS"/>
        </w:rPr>
        <w:t xml:space="preserve"> </w:t>
      </w:r>
      <w:r w:rsidRPr="00897631">
        <w:rPr>
          <w:rFonts w:cs="Arial"/>
        </w:rPr>
        <w:t>радова</w:t>
      </w:r>
      <w:r w:rsidRPr="00897631">
        <w:rPr>
          <w:rFonts w:cs="Arial"/>
          <w:lang w:val="sr-Latn-CS"/>
        </w:rPr>
        <w:t xml:space="preserve"> </w:t>
      </w:r>
      <w:r w:rsidRPr="00897631">
        <w:rPr>
          <w:rFonts w:cs="Arial"/>
        </w:rPr>
        <w:t>у</w:t>
      </w:r>
      <w:r w:rsidRPr="00897631">
        <w:rPr>
          <w:rFonts w:cs="Arial"/>
          <w:lang w:val="sr-Latn-CS"/>
        </w:rPr>
        <w:t xml:space="preserve"> </w:t>
      </w:r>
      <w:r w:rsidRPr="00897631">
        <w:rPr>
          <w:rFonts w:cs="Arial"/>
        </w:rPr>
        <w:t>чистом</w:t>
      </w:r>
      <w:r w:rsidRPr="00897631">
        <w:rPr>
          <w:rFonts w:cs="Arial"/>
          <w:lang w:val="sr-Latn-CS"/>
        </w:rPr>
        <w:t xml:space="preserve"> </w:t>
      </w:r>
      <w:r w:rsidRPr="00897631">
        <w:rPr>
          <w:rFonts w:cs="Arial"/>
        </w:rPr>
        <w:t>и</w:t>
      </w:r>
      <w:r w:rsidRPr="00897631">
        <w:rPr>
          <w:rFonts w:cs="Arial"/>
          <w:lang w:val="sr-Latn-CS"/>
        </w:rPr>
        <w:t xml:space="preserve"> </w:t>
      </w:r>
      <w:r w:rsidRPr="00897631">
        <w:rPr>
          <w:rFonts w:cs="Arial"/>
        </w:rPr>
        <w:t>безбедном</w:t>
      </w:r>
      <w:r w:rsidRPr="00897631">
        <w:rPr>
          <w:rFonts w:cs="Arial"/>
          <w:lang w:val="sr-Latn-CS"/>
        </w:rPr>
        <w:t xml:space="preserve"> </w:t>
      </w:r>
      <w:r w:rsidRPr="00897631">
        <w:rPr>
          <w:rFonts w:cs="Arial"/>
        </w:rPr>
        <w:t>стању</w:t>
      </w:r>
      <w:r w:rsidRPr="00897631">
        <w:rPr>
          <w:rFonts w:cs="Arial"/>
          <w:lang w:val="sr-Latn-CS"/>
        </w:rPr>
        <w:t>.</w:t>
      </w:r>
    </w:p>
    <w:p w:rsidR="00B65732" w:rsidRPr="00897631" w:rsidRDefault="00B65732" w:rsidP="00B65732">
      <w:pPr>
        <w:tabs>
          <w:tab w:val="num" w:pos="1953"/>
        </w:tabs>
        <w:spacing w:before="0" w:after="120"/>
        <w:ind w:right="-45"/>
        <w:rPr>
          <w:rFonts w:cs="Arial"/>
          <w:lang w:val="sr-Cyrl-CS"/>
        </w:rPr>
      </w:pPr>
      <w:r w:rsidRPr="00897631">
        <w:rPr>
          <w:rFonts w:cs="Arial"/>
        </w:rPr>
        <w:t>Потребно</w:t>
      </w:r>
      <w:r w:rsidRPr="00897631">
        <w:rPr>
          <w:rFonts w:cs="Arial"/>
          <w:lang w:val="sr-Latn-CS"/>
        </w:rPr>
        <w:t xml:space="preserve"> </w:t>
      </w:r>
      <w:r w:rsidRPr="00897631">
        <w:rPr>
          <w:rFonts w:cs="Arial"/>
        </w:rPr>
        <w:t>је</w:t>
      </w:r>
      <w:r w:rsidRPr="00897631">
        <w:rPr>
          <w:rFonts w:cs="Arial"/>
          <w:lang w:val="sr-Latn-CS"/>
        </w:rPr>
        <w:t xml:space="preserve"> </w:t>
      </w:r>
      <w:r w:rsidRPr="00897631">
        <w:rPr>
          <w:rFonts w:cs="Arial"/>
        </w:rPr>
        <w:t>за</w:t>
      </w:r>
      <w:r w:rsidRPr="00897631">
        <w:rPr>
          <w:rFonts w:cs="Arial"/>
          <w:lang w:val="sr-Latn-CS"/>
        </w:rPr>
        <w:t xml:space="preserve"> </w:t>
      </w:r>
      <w:r w:rsidRPr="00897631">
        <w:rPr>
          <w:rFonts w:cs="Arial"/>
        </w:rPr>
        <w:t>све</w:t>
      </w:r>
      <w:r w:rsidRPr="00897631">
        <w:rPr>
          <w:rFonts w:cs="Arial"/>
          <w:lang w:val="sr-Latn-CS"/>
        </w:rPr>
        <w:t xml:space="preserve"> </w:t>
      </w:r>
      <w:r w:rsidRPr="00897631">
        <w:rPr>
          <w:rFonts w:cs="Arial"/>
        </w:rPr>
        <w:t>пријављене</w:t>
      </w:r>
      <w:r w:rsidRPr="00897631">
        <w:rPr>
          <w:rFonts w:cs="Arial"/>
          <w:lang w:val="sr-Latn-CS"/>
        </w:rPr>
        <w:t xml:space="preserve"> </w:t>
      </w:r>
      <w:r w:rsidRPr="00897631">
        <w:rPr>
          <w:rFonts w:cs="Arial"/>
        </w:rPr>
        <w:t>раднике</w:t>
      </w:r>
      <w:r w:rsidRPr="00897631">
        <w:rPr>
          <w:rFonts w:cs="Arial"/>
          <w:lang w:val="sr-Latn-CS"/>
        </w:rPr>
        <w:t xml:space="preserve"> </w:t>
      </w:r>
      <w:r w:rsidRPr="00897631">
        <w:rPr>
          <w:rFonts w:cs="Arial"/>
        </w:rPr>
        <w:t>за</w:t>
      </w:r>
      <w:r w:rsidRPr="00897631">
        <w:rPr>
          <w:rFonts w:cs="Arial"/>
          <w:lang w:val="sr-Latn-CS"/>
        </w:rPr>
        <w:t xml:space="preserve"> </w:t>
      </w:r>
      <w:r w:rsidRPr="00897631">
        <w:rPr>
          <w:rFonts w:cs="Arial"/>
        </w:rPr>
        <w:t>ове</w:t>
      </w:r>
      <w:r w:rsidRPr="00897631">
        <w:rPr>
          <w:rFonts w:cs="Arial"/>
          <w:lang w:val="sr-Latn-CS"/>
        </w:rPr>
        <w:t xml:space="preserve"> </w:t>
      </w:r>
      <w:r w:rsidRPr="00897631">
        <w:rPr>
          <w:rFonts w:cs="Arial"/>
        </w:rPr>
        <w:t>послове</w:t>
      </w:r>
      <w:r w:rsidRPr="00897631">
        <w:rPr>
          <w:rFonts w:cs="Arial"/>
          <w:lang w:val="sr-Latn-CS"/>
        </w:rPr>
        <w:t xml:space="preserve"> </w:t>
      </w:r>
      <w:r w:rsidRPr="00897631">
        <w:rPr>
          <w:rFonts w:cs="Arial"/>
        </w:rPr>
        <w:t>у</w:t>
      </w:r>
      <w:r w:rsidRPr="00897631">
        <w:rPr>
          <w:rFonts w:cs="Arial"/>
          <w:lang w:val="sr-Latn-CS"/>
        </w:rPr>
        <w:t xml:space="preserve"> </w:t>
      </w:r>
      <w:r w:rsidRPr="00897631">
        <w:rPr>
          <w:rFonts w:cs="Arial"/>
        </w:rPr>
        <w:t>списку</w:t>
      </w:r>
      <w:r w:rsidRPr="00897631">
        <w:rPr>
          <w:rFonts w:cs="Arial"/>
          <w:lang w:val="sr-Latn-CS"/>
        </w:rPr>
        <w:t xml:space="preserve"> </w:t>
      </w:r>
      <w:r w:rsidRPr="00897631">
        <w:rPr>
          <w:rFonts w:cs="Arial"/>
        </w:rPr>
        <w:t>радника</w:t>
      </w:r>
      <w:r w:rsidRPr="00897631">
        <w:rPr>
          <w:rFonts w:cs="Arial"/>
          <w:lang w:val="sr-Latn-CS"/>
        </w:rPr>
        <w:t xml:space="preserve"> </w:t>
      </w:r>
      <w:r w:rsidRPr="00897631">
        <w:rPr>
          <w:rFonts w:cs="Arial"/>
        </w:rPr>
        <w:t>навести</w:t>
      </w:r>
      <w:r w:rsidRPr="00897631">
        <w:rPr>
          <w:rFonts w:cs="Arial"/>
          <w:lang w:val="sr-Latn-CS"/>
        </w:rPr>
        <w:t xml:space="preserve"> </w:t>
      </w:r>
      <w:r w:rsidRPr="00897631">
        <w:rPr>
          <w:rFonts w:cs="Arial"/>
        </w:rPr>
        <w:t>податке</w:t>
      </w:r>
      <w:r w:rsidRPr="00897631">
        <w:rPr>
          <w:rFonts w:cs="Arial"/>
          <w:lang w:val="sr-Latn-CS"/>
        </w:rPr>
        <w:t xml:space="preserve"> </w:t>
      </w:r>
      <w:r w:rsidRPr="00897631">
        <w:rPr>
          <w:rFonts w:cs="Arial"/>
        </w:rPr>
        <w:t>о</w:t>
      </w:r>
      <w:r w:rsidRPr="00897631">
        <w:rPr>
          <w:rFonts w:cs="Arial"/>
          <w:lang w:val="sr-Latn-CS"/>
        </w:rPr>
        <w:t xml:space="preserve"> </w:t>
      </w:r>
      <w:r w:rsidRPr="00897631">
        <w:rPr>
          <w:rFonts w:cs="Arial"/>
        </w:rPr>
        <w:t>њиховим</w:t>
      </w:r>
      <w:r w:rsidRPr="00897631">
        <w:rPr>
          <w:rFonts w:cs="Arial"/>
          <w:lang w:val="sr-Latn-CS"/>
        </w:rPr>
        <w:t xml:space="preserve"> </w:t>
      </w:r>
      <w:r w:rsidRPr="00897631">
        <w:rPr>
          <w:rFonts w:cs="Arial"/>
        </w:rPr>
        <w:t>квалификацијама</w:t>
      </w:r>
      <w:r w:rsidRPr="00897631">
        <w:rPr>
          <w:rFonts w:cs="Arial"/>
          <w:lang w:val="sr-Latn-CS"/>
        </w:rPr>
        <w:t xml:space="preserve">, </w:t>
      </w:r>
      <w:r w:rsidRPr="00897631">
        <w:rPr>
          <w:rFonts w:cs="Arial"/>
        </w:rPr>
        <w:t>а</w:t>
      </w:r>
      <w:r w:rsidRPr="00897631">
        <w:rPr>
          <w:rFonts w:cs="Arial"/>
          <w:lang w:val="sr-Latn-CS"/>
        </w:rPr>
        <w:t xml:space="preserve"> </w:t>
      </w:r>
      <w:r w:rsidRPr="00897631">
        <w:rPr>
          <w:rFonts w:cs="Arial"/>
        </w:rPr>
        <w:t>неопходно</w:t>
      </w:r>
      <w:r w:rsidRPr="00897631">
        <w:rPr>
          <w:rFonts w:cs="Arial"/>
          <w:lang w:val="sr-Latn-CS"/>
        </w:rPr>
        <w:t xml:space="preserve"> </w:t>
      </w:r>
      <w:r w:rsidRPr="00897631">
        <w:rPr>
          <w:rFonts w:cs="Arial"/>
        </w:rPr>
        <w:t>је</w:t>
      </w:r>
      <w:r w:rsidRPr="00897631">
        <w:rPr>
          <w:rFonts w:cs="Arial"/>
          <w:lang w:val="sr-Latn-CS"/>
        </w:rPr>
        <w:t xml:space="preserve"> </w:t>
      </w:r>
      <w:r w:rsidRPr="00897631">
        <w:rPr>
          <w:rFonts w:cs="Arial"/>
        </w:rPr>
        <w:t>да</w:t>
      </w:r>
      <w:r w:rsidRPr="00897631">
        <w:rPr>
          <w:rFonts w:cs="Arial"/>
          <w:lang w:val="sr-Latn-CS"/>
        </w:rPr>
        <w:t xml:space="preserve"> </w:t>
      </w:r>
      <w:r w:rsidRPr="00897631">
        <w:rPr>
          <w:rFonts w:cs="Arial"/>
        </w:rPr>
        <w:t>поседују</w:t>
      </w:r>
      <w:r w:rsidRPr="00897631">
        <w:rPr>
          <w:rFonts w:cs="Arial"/>
          <w:lang w:val="sr-Latn-CS"/>
        </w:rPr>
        <w:t xml:space="preserve"> </w:t>
      </w:r>
      <w:r w:rsidRPr="00897631">
        <w:rPr>
          <w:rFonts w:cs="Arial"/>
        </w:rPr>
        <w:t>искуство</w:t>
      </w:r>
      <w:r w:rsidRPr="00897631">
        <w:rPr>
          <w:rFonts w:cs="Arial"/>
          <w:lang w:val="sr-Latn-CS"/>
        </w:rPr>
        <w:t xml:space="preserve"> </w:t>
      </w:r>
      <w:r w:rsidRPr="00897631">
        <w:rPr>
          <w:rFonts w:cs="Arial"/>
        </w:rPr>
        <w:t>и</w:t>
      </w:r>
      <w:r w:rsidRPr="00897631">
        <w:rPr>
          <w:rFonts w:cs="Arial"/>
          <w:lang w:val="sr-Latn-CS"/>
        </w:rPr>
        <w:t xml:space="preserve"> </w:t>
      </w:r>
      <w:r w:rsidRPr="00897631">
        <w:rPr>
          <w:rFonts w:cs="Arial"/>
        </w:rPr>
        <w:t>знање</w:t>
      </w:r>
      <w:r w:rsidRPr="00897631">
        <w:rPr>
          <w:rFonts w:cs="Arial"/>
          <w:lang w:val="sr-Latn-CS"/>
        </w:rPr>
        <w:t xml:space="preserve"> </w:t>
      </w:r>
      <w:r w:rsidRPr="00897631">
        <w:rPr>
          <w:rFonts w:cs="Arial"/>
        </w:rPr>
        <w:t>на</w:t>
      </w:r>
      <w:r w:rsidRPr="00897631">
        <w:rPr>
          <w:rFonts w:cs="Arial"/>
          <w:lang w:val="sr-Latn-CS"/>
        </w:rPr>
        <w:t xml:space="preserve"> </w:t>
      </w:r>
      <w:r w:rsidRPr="00897631">
        <w:rPr>
          <w:rFonts w:cs="Arial"/>
        </w:rPr>
        <w:t>пословима</w:t>
      </w:r>
      <w:r w:rsidRPr="00897631">
        <w:rPr>
          <w:rFonts w:cs="Arial"/>
          <w:lang w:val="sr-Latn-CS"/>
        </w:rPr>
        <w:t xml:space="preserve"> </w:t>
      </w:r>
      <w:r w:rsidRPr="00897631">
        <w:rPr>
          <w:rFonts w:cs="Arial"/>
        </w:rPr>
        <w:t>ове</w:t>
      </w:r>
      <w:r w:rsidRPr="00897631">
        <w:rPr>
          <w:rFonts w:cs="Arial"/>
          <w:lang w:val="sr-Latn-CS"/>
        </w:rPr>
        <w:t xml:space="preserve"> </w:t>
      </w:r>
      <w:r w:rsidRPr="00897631">
        <w:rPr>
          <w:rFonts w:cs="Arial"/>
        </w:rPr>
        <w:t>врсте</w:t>
      </w:r>
      <w:r w:rsidRPr="00897631">
        <w:rPr>
          <w:rFonts w:cs="Arial"/>
          <w:lang w:val="sr-Latn-CS"/>
        </w:rPr>
        <w:t>.</w:t>
      </w:r>
    </w:p>
    <w:p w:rsidR="00B65732" w:rsidRPr="00897631" w:rsidRDefault="00B65732" w:rsidP="00B65732">
      <w:pPr>
        <w:tabs>
          <w:tab w:val="num" w:pos="1953"/>
        </w:tabs>
        <w:spacing w:before="0" w:after="120"/>
        <w:ind w:right="-45"/>
        <w:rPr>
          <w:rFonts w:cs="Arial"/>
          <w:lang w:val="sr-Cyrl-CS"/>
        </w:rPr>
      </w:pPr>
      <w:r w:rsidRPr="00897631">
        <w:rPr>
          <w:rFonts w:cs="Arial"/>
          <w:lang w:val="sr-Latn-CS"/>
        </w:rPr>
        <w:t>Припреми план градилишта Предузећа, изврши осигурање радника и особља, као и обуку особља у вези мера безбедности и заштите на раду.</w:t>
      </w:r>
    </w:p>
    <w:p w:rsidR="00B65732" w:rsidRPr="00897631" w:rsidRDefault="00B65732" w:rsidP="00B65732">
      <w:pPr>
        <w:tabs>
          <w:tab w:val="num" w:pos="1440"/>
          <w:tab w:val="num" w:pos="1953"/>
        </w:tabs>
        <w:spacing w:before="0" w:after="120"/>
        <w:ind w:right="-45"/>
        <w:rPr>
          <w:rFonts w:cs="Arial"/>
          <w:lang w:val="sr-Cyrl-CS"/>
        </w:rPr>
      </w:pPr>
      <w:r w:rsidRPr="00897631">
        <w:rPr>
          <w:rFonts w:cs="Arial"/>
          <w:lang w:val="sr-Latn-CS"/>
        </w:rPr>
        <w:t>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w:t>
      </w:r>
    </w:p>
    <w:p w:rsidR="00B65732" w:rsidRPr="00897631" w:rsidRDefault="00B65732" w:rsidP="00B65732">
      <w:pPr>
        <w:tabs>
          <w:tab w:val="num" w:pos="1440"/>
          <w:tab w:val="num" w:pos="1953"/>
        </w:tabs>
        <w:spacing w:before="0" w:after="120"/>
        <w:ind w:right="-45"/>
        <w:rPr>
          <w:rFonts w:cs="Arial"/>
          <w:lang w:val="sr-Cyrl-CS"/>
        </w:rPr>
      </w:pPr>
      <w:r w:rsidRPr="00897631">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 са истим квалификацијама/описом посла.</w:t>
      </w:r>
    </w:p>
    <w:p w:rsidR="00B65732" w:rsidRPr="00897631" w:rsidRDefault="00B65732" w:rsidP="00B65732">
      <w:pPr>
        <w:tabs>
          <w:tab w:val="num" w:pos="1440"/>
          <w:tab w:val="num" w:pos="1953"/>
        </w:tabs>
        <w:spacing w:before="0" w:after="120"/>
        <w:ind w:right="-45"/>
        <w:rPr>
          <w:rFonts w:cs="Arial"/>
          <w:lang w:val="sr-Cyrl-CS"/>
        </w:rPr>
      </w:pPr>
      <w:r w:rsidRPr="00897631">
        <w:rPr>
          <w:rFonts w:cs="Arial"/>
          <w:lang w:val="sr-Latn-CS"/>
        </w:rPr>
        <w:t>Обезбеди додатну опрему како би осигурао услове безбедности на градилишту уколико постоји потреба.</w:t>
      </w:r>
    </w:p>
    <w:p w:rsidR="00B65732" w:rsidRPr="00897631" w:rsidRDefault="00B65732" w:rsidP="00B65732">
      <w:pPr>
        <w:tabs>
          <w:tab w:val="num" w:pos="1440"/>
          <w:tab w:val="num" w:pos="1953"/>
        </w:tabs>
        <w:spacing w:before="0"/>
        <w:ind w:right="-45"/>
        <w:rPr>
          <w:rFonts w:eastAsia="Calibri" w:cs="Arial"/>
          <w:b/>
          <w:lang w:val="sr-Cyrl-CS"/>
        </w:rPr>
      </w:pPr>
      <w:r w:rsidRPr="00897631">
        <w:rPr>
          <w:rFonts w:cs="Arial"/>
          <w:lang w:val="sr-Latn-CS"/>
        </w:rPr>
        <w:t>Пружалац услуге</w:t>
      </w:r>
      <w:r w:rsidRPr="00897631">
        <w:rPr>
          <w:rFonts w:cs="Arial"/>
          <w:lang w:val="sr-Cyrl-RS"/>
        </w:rPr>
        <w:t xml:space="preserve"> </w:t>
      </w:r>
      <w:r w:rsidRPr="00897631">
        <w:rPr>
          <w:rFonts w:cs="Arial"/>
          <w:lang w:val="sr-Latn-CS"/>
        </w:rPr>
        <w:t>радова мора да обезбеди својим радницима одређени знак фирме који ће носити на својим оделима. Представници Корисника услуге су овлашћени да удаље са градилишта свакога ко не носи знак фирме и ХТЗ опрему</w:t>
      </w:r>
    </w:p>
    <w:p w:rsidR="00B65732" w:rsidRPr="00132B79" w:rsidRDefault="00B65732" w:rsidP="00FC01FA">
      <w:pPr>
        <w:spacing w:before="240"/>
        <w:ind w:right="229"/>
        <w:rPr>
          <w:rFonts w:cs="Arial"/>
          <w:lang w:val="sr-Latn-CS"/>
        </w:rPr>
      </w:pPr>
      <w:r w:rsidRPr="00132B79">
        <w:rPr>
          <w:rFonts w:cs="Arial"/>
          <w:lang w:val="sr-Cyrl-CS"/>
        </w:rPr>
        <w:t>Пружалац услуге је дужан да</w:t>
      </w:r>
      <w:r w:rsidRPr="00132B79">
        <w:rPr>
          <w:rFonts w:cs="Arial"/>
          <w:lang w:val="sr-Latn-RS"/>
        </w:rPr>
        <w:t xml:space="preserve"> </w:t>
      </w:r>
      <w:r w:rsidRPr="00132B79">
        <w:rPr>
          <w:rFonts w:cs="Arial"/>
          <w:lang w:val="sr-Cyrl-RS"/>
        </w:rPr>
        <w:t xml:space="preserve">поред претходно наведеног </w:t>
      </w:r>
      <w:r w:rsidRPr="00132B79">
        <w:rPr>
          <w:rFonts w:cs="Arial"/>
          <w:lang w:val="sr-Cyrl-CS"/>
        </w:rPr>
        <w:t>за комплетно обављање радова обезбеди, довољну количину:</w:t>
      </w:r>
    </w:p>
    <w:p w:rsidR="00B65732" w:rsidRPr="00132B79" w:rsidRDefault="00B65732" w:rsidP="00FC01FA">
      <w:pPr>
        <w:numPr>
          <w:ilvl w:val="0"/>
          <w:numId w:val="58"/>
        </w:numPr>
        <w:spacing w:before="0" w:after="80"/>
        <w:ind w:left="567" w:hanging="357"/>
        <w:rPr>
          <w:rFonts w:cs="Arial"/>
          <w:lang w:val="sr-Cyrl-RS"/>
        </w:rPr>
      </w:pPr>
      <w:r w:rsidRPr="00132B79">
        <w:rPr>
          <w:rFonts w:cs="Arial"/>
          <w:lang w:val="sr-Cyrl-RS"/>
        </w:rPr>
        <w:t>Месинганих или бакарних чекића за послове механичког обијања синтерованих наслага (најмање 20 комада).</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Уређаја за обраду крајева цеви  (најмање 3 ком. , за димензије цеви од Ø33,7x4 мм до Ø63x7,1 мм)</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Брусилица (најмање 10 великих и 15 малих брусилица,), као и довољан број турела.</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Средстава за дизање -Упцунга и/или сајлцунга , у зависности од врсте радова,  (</w:t>
      </w:r>
      <w:r w:rsidR="00FC01FA" w:rsidRPr="00132B79">
        <w:rPr>
          <w:rFonts w:cs="Arial"/>
          <w:lang w:val="sr-Cyrl-RS"/>
        </w:rPr>
        <w:t>ручна дизалица са сајлом 1,5 - 3 т 4 ком., ручна дизалица 3,5 - 4,5 т 10 ком., ручна дизалица са галовим ланцем 800 кг-1,5 т 10 ком</w:t>
      </w:r>
      <w:r w:rsidRPr="00132B79">
        <w:rPr>
          <w:rFonts w:cs="Arial"/>
          <w:lang w:val="sr-Cyrl-RS"/>
        </w:rPr>
        <w:t>)</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 xml:space="preserve"> Електричних тоболаца за сушење електрода за заваривање (најмање </w:t>
      </w:r>
      <w:r w:rsidR="00FC01FA" w:rsidRPr="00132B79">
        <w:rPr>
          <w:rFonts w:cs="Arial"/>
          <w:lang w:val="sr-Cyrl-RS"/>
        </w:rPr>
        <w:t>4</w:t>
      </w:r>
      <w:r w:rsidRPr="00132B79">
        <w:rPr>
          <w:rFonts w:cs="Arial"/>
          <w:lang w:val="sr-Cyrl-RS"/>
        </w:rPr>
        <w:t xml:space="preserve"> ком.),</w:t>
      </w:r>
    </w:p>
    <w:p w:rsidR="00B65732" w:rsidRPr="00132B79" w:rsidRDefault="00132B79" w:rsidP="00FC01FA">
      <w:pPr>
        <w:numPr>
          <w:ilvl w:val="0"/>
          <w:numId w:val="58"/>
        </w:numPr>
        <w:tabs>
          <w:tab w:val="left" w:pos="284"/>
        </w:tabs>
        <w:spacing w:before="0" w:after="80"/>
        <w:ind w:left="567" w:hanging="357"/>
        <w:rPr>
          <w:rFonts w:cs="Arial"/>
          <w:lang w:val="sr-Cyrl-RS"/>
        </w:rPr>
      </w:pPr>
      <w:r w:rsidRPr="00132B79">
        <w:rPr>
          <w:rFonts w:cs="Arial"/>
          <w:lang w:val="sr-Cyrl-RS"/>
        </w:rPr>
        <w:t>П</w:t>
      </w:r>
      <w:r w:rsidR="00B65732" w:rsidRPr="00132B79">
        <w:rPr>
          <w:rFonts w:cs="Arial"/>
          <w:lang w:val="sr-Cyrl-RS"/>
        </w:rPr>
        <w:t>реносну магнетну бушилицу, са распоном бушења отвора од ø14-ø63 мм (најмање 1 ком.),</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 xml:space="preserve">Преносне уређаје за резање плазмом (најмање 2 ком), за радове санације оштећења канала горионика угљеног праха (лимови квалитета материјала </w:t>
      </w:r>
      <w:r w:rsidRPr="00132B79">
        <w:rPr>
          <w:rFonts w:cs="Arial"/>
        </w:rPr>
        <w:t>X</w:t>
      </w:r>
      <w:r w:rsidRPr="00132B79">
        <w:rPr>
          <w:rFonts w:cs="Arial"/>
          <w:lang w:val="sr-Cyrl-CS"/>
        </w:rPr>
        <w:t>10</w:t>
      </w:r>
      <w:r w:rsidRPr="00132B79">
        <w:rPr>
          <w:rFonts w:cs="Arial"/>
        </w:rPr>
        <w:t>CrAlSi</w:t>
      </w:r>
      <w:r w:rsidRPr="00132B79">
        <w:rPr>
          <w:rFonts w:cs="Arial"/>
          <w:lang w:val="sr-Cyrl-CS"/>
        </w:rPr>
        <w:t>13,</w:t>
      </w:r>
      <w:r w:rsidRPr="00132B79">
        <w:rPr>
          <w:rFonts w:cs="Arial"/>
          <w:lang w:val="sr-Cyrl-RS"/>
        </w:rPr>
        <w:t xml:space="preserve"> дебљине од </w:t>
      </w:r>
      <w:r w:rsidRPr="00132B79">
        <w:rPr>
          <w:rFonts w:cs="Arial"/>
        </w:rPr>
        <w:t>1</w:t>
      </w:r>
      <w:r w:rsidRPr="00132B79">
        <w:rPr>
          <w:rFonts w:cs="Arial"/>
          <w:lang w:val="sr-Cyrl-RS"/>
        </w:rPr>
        <w:t>0мм до 30 мм.</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CS"/>
        </w:rPr>
        <w:t>О</w:t>
      </w:r>
      <w:r w:rsidRPr="00132B79">
        <w:rPr>
          <w:rFonts w:cs="Arial"/>
        </w:rPr>
        <w:t>безбеди</w:t>
      </w:r>
      <w:r w:rsidRPr="00132B79">
        <w:rPr>
          <w:rFonts w:cs="Arial"/>
          <w:lang w:val="sr-Cyrl-CS"/>
        </w:rPr>
        <w:t xml:space="preserve">ти </w:t>
      </w:r>
      <w:r w:rsidRPr="00132B79">
        <w:rPr>
          <w:rFonts w:cs="Arial"/>
        </w:rPr>
        <w:t>брусни</w:t>
      </w:r>
      <w:r w:rsidRPr="00132B79">
        <w:rPr>
          <w:rFonts w:cs="Arial"/>
          <w:lang w:val="sr-Cyrl-CS"/>
        </w:rPr>
        <w:t xml:space="preserve"> </w:t>
      </w:r>
      <w:r w:rsidRPr="00132B79">
        <w:rPr>
          <w:rFonts w:cs="Arial"/>
        </w:rPr>
        <w:t>материјал</w:t>
      </w:r>
      <w:r w:rsidRPr="00132B79">
        <w:rPr>
          <w:rFonts w:cs="Arial"/>
          <w:lang w:val="sr-Cyrl-RS"/>
        </w:rPr>
        <w:t xml:space="preserve"> (брусне плоче)</w:t>
      </w:r>
      <w:r w:rsidRPr="00132B79">
        <w:rPr>
          <w:rFonts w:cs="Arial"/>
          <w:lang w:val="sr-Cyrl-CS"/>
        </w:rPr>
        <w:t xml:space="preserve"> </w:t>
      </w:r>
      <w:r w:rsidRPr="00132B79">
        <w:rPr>
          <w:rFonts w:cs="Arial"/>
        </w:rPr>
        <w:t>за</w:t>
      </w:r>
      <w:r w:rsidRPr="00132B79">
        <w:rPr>
          <w:rFonts w:cs="Arial"/>
          <w:lang w:val="sr-Cyrl-CS"/>
        </w:rPr>
        <w:t xml:space="preserve"> </w:t>
      </w:r>
      <w:r w:rsidR="00132B79" w:rsidRPr="00132B79">
        <w:rPr>
          <w:rFonts w:cs="Arial"/>
          <w:lang w:val="sr-Cyrl-RS"/>
        </w:rPr>
        <w:t xml:space="preserve">услуге </w:t>
      </w:r>
      <w:r w:rsidRPr="00132B79">
        <w:rPr>
          <w:rFonts w:cs="Arial"/>
          <w:lang w:val="sr-Cyrl-RS"/>
        </w:rPr>
        <w:t xml:space="preserve"> </w:t>
      </w:r>
      <w:r w:rsidRPr="00132B79">
        <w:rPr>
          <w:rFonts w:cs="Arial"/>
        </w:rPr>
        <w:t>под</w:t>
      </w:r>
      <w:r w:rsidRPr="00132B79">
        <w:rPr>
          <w:rFonts w:cs="Arial"/>
          <w:lang w:val="sr-Cyrl-CS"/>
        </w:rPr>
        <w:t xml:space="preserve"> </w:t>
      </w:r>
      <w:r w:rsidRPr="00132B79">
        <w:rPr>
          <w:rFonts w:cs="Arial"/>
          <w:lang w:val="sr-Cyrl-RS"/>
        </w:rPr>
        <w:t>редним бројем</w:t>
      </w:r>
      <w:r w:rsidRPr="00132B79">
        <w:rPr>
          <w:rFonts w:cs="Arial"/>
          <w:lang w:val="sr-Latn-CS"/>
        </w:rPr>
        <w:t xml:space="preserve"> </w:t>
      </w:r>
      <w:r w:rsidR="00132B79" w:rsidRPr="00132B79">
        <w:rPr>
          <w:rFonts w:cs="Arial"/>
          <w:lang w:val="sr-Cyrl-RS"/>
        </w:rPr>
        <w:t xml:space="preserve">1.10, 1.11 </w:t>
      </w:r>
      <w:r w:rsidRPr="00132B79">
        <w:rPr>
          <w:rFonts w:cs="Arial"/>
        </w:rPr>
        <w:t>и</w:t>
      </w:r>
      <w:r w:rsidRPr="00132B79">
        <w:rPr>
          <w:rFonts w:cs="Arial"/>
          <w:lang w:val="sr-Latn-CS"/>
        </w:rPr>
        <w:t xml:space="preserve"> </w:t>
      </w:r>
      <w:r w:rsidR="00132B79" w:rsidRPr="00132B79">
        <w:rPr>
          <w:rFonts w:cs="Arial"/>
          <w:lang w:val="sr-Cyrl-CS"/>
        </w:rPr>
        <w:t>2.10, 2.11</w:t>
      </w:r>
      <w:r w:rsidRPr="00132B79">
        <w:rPr>
          <w:rFonts w:cs="Arial"/>
          <w:lang w:val="sr-Cyrl-RS"/>
        </w:rPr>
        <w:t xml:space="preserve">. </w:t>
      </w:r>
      <w:r w:rsidR="00132B79" w:rsidRPr="00132B79">
        <w:rPr>
          <w:rFonts w:cs="Arial"/>
          <w:lang w:val="sr-Cyrl-RS"/>
        </w:rPr>
        <w:t>Обрасца структуре цене.</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За додатно ф</w:t>
      </w:r>
      <w:r w:rsidRPr="00132B79">
        <w:rPr>
          <w:rFonts w:cs="Arial"/>
          <w:lang w:val="sr-Cyrl-CS"/>
        </w:rPr>
        <w:t xml:space="preserve">ино </w:t>
      </w:r>
      <w:r w:rsidRPr="00132B79">
        <w:rPr>
          <w:rFonts w:cs="Arial"/>
        </w:rPr>
        <w:t>бру</w:t>
      </w:r>
      <w:r w:rsidRPr="00132B79">
        <w:rPr>
          <w:rFonts w:cs="Arial"/>
          <w:lang w:val="sr-Latn-CS"/>
        </w:rPr>
        <w:t>шењ</w:t>
      </w:r>
      <w:r w:rsidRPr="00132B79">
        <w:rPr>
          <w:rFonts w:cs="Arial"/>
          <w:lang w:val="sr-Cyrl-RS"/>
        </w:rPr>
        <w:t xml:space="preserve">е паровода, обезбедити довољну количину брусног папира и урачунати га као потрошни материјал </w:t>
      </w:r>
      <w:r w:rsidR="00132B79" w:rsidRPr="00132B79">
        <w:rPr>
          <w:rFonts w:cs="Arial"/>
        </w:rPr>
        <w:t>за</w:t>
      </w:r>
      <w:r w:rsidR="00132B79" w:rsidRPr="00132B79">
        <w:rPr>
          <w:rFonts w:cs="Arial"/>
          <w:lang w:val="sr-Cyrl-CS"/>
        </w:rPr>
        <w:t xml:space="preserve"> </w:t>
      </w:r>
      <w:r w:rsidR="00132B79" w:rsidRPr="00132B79">
        <w:rPr>
          <w:rFonts w:cs="Arial"/>
          <w:lang w:val="sr-Cyrl-RS"/>
        </w:rPr>
        <w:t xml:space="preserve">услуге  </w:t>
      </w:r>
      <w:r w:rsidR="00132B79" w:rsidRPr="00132B79">
        <w:rPr>
          <w:rFonts w:cs="Arial"/>
        </w:rPr>
        <w:t>под</w:t>
      </w:r>
      <w:r w:rsidR="00132B79" w:rsidRPr="00132B79">
        <w:rPr>
          <w:rFonts w:cs="Arial"/>
          <w:lang w:val="sr-Cyrl-CS"/>
        </w:rPr>
        <w:t xml:space="preserve"> </w:t>
      </w:r>
      <w:r w:rsidR="00132B79" w:rsidRPr="00132B79">
        <w:rPr>
          <w:rFonts w:cs="Arial"/>
          <w:lang w:val="sr-Cyrl-RS"/>
        </w:rPr>
        <w:t>редним бројем</w:t>
      </w:r>
      <w:r w:rsidR="00132B79" w:rsidRPr="00132B79">
        <w:rPr>
          <w:rFonts w:cs="Arial"/>
          <w:lang w:val="sr-Latn-CS"/>
        </w:rPr>
        <w:t xml:space="preserve"> </w:t>
      </w:r>
      <w:r w:rsidR="00132B79" w:rsidRPr="00132B79">
        <w:rPr>
          <w:rFonts w:cs="Arial"/>
          <w:lang w:val="sr-Cyrl-RS"/>
        </w:rPr>
        <w:t xml:space="preserve">1.11 </w:t>
      </w:r>
      <w:r w:rsidR="00132B79" w:rsidRPr="00132B79">
        <w:rPr>
          <w:rFonts w:cs="Arial"/>
        </w:rPr>
        <w:t>и</w:t>
      </w:r>
      <w:r w:rsidR="00132B79" w:rsidRPr="00132B79">
        <w:rPr>
          <w:rFonts w:cs="Arial"/>
          <w:lang w:val="sr-Latn-CS"/>
        </w:rPr>
        <w:t xml:space="preserve"> </w:t>
      </w:r>
      <w:r w:rsidR="00132B79" w:rsidRPr="00132B79">
        <w:rPr>
          <w:rFonts w:cs="Arial"/>
          <w:lang w:val="sr-Cyrl-CS"/>
        </w:rPr>
        <w:t>2.11</w:t>
      </w:r>
      <w:r w:rsidR="00132B79" w:rsidRPr="00132B79">
        <w:rPr>
          <w:rFonts w:cs="Arial"/>
          <w:lang w:val="sr-Cyrl-RS"/>
        </w:rPr>
        <w:t>. Обрасца структуре цене.</w:t>
      </w:r>
      <w:r w:rsidRPr="00132B79">
        <w:rPr>
          <w:rFonts w:cs="Arial"/>
          <w:lang w:val="sr-Cyrl-RS"/>
        </w:rPr>
        <w:t xml:space="preserve">. Од укупне наведене орјентационе количине заварених </w:t>
      </w:r>
      <w:r w:rsidRPr="00132B79">
        <w:rPr>
          <w:rFonts w:cs="Arial"/>
          <w:lang w:val="sr-Cyrl-RS"/>
        </w:rPr>
        <w:lastRenderedPageBreak/>
        <w:t xml:space="preserve">спојева предвиђених за брушење паровода, процењена количина </w:t>
      </w:r>
      <w:r w:rsidRPr="00132B79">
        <w:rPr>
          <w:rFonts w:cs="Arial"/>
          <w:lang w:val="sr-Cyrl-CS"/>
        </w:rPr>
        <w:t xml:space="preserve"> </w:t>
      </w:r>
      <w:r w:rsidRPr="00132B79">
        <w:rPr>
          <w:rFonts w:cs="Arial"/>
          <w:lang w:val="sr-Latn-CS"/>
        </w:rPr>
        <w:t>заварених спојева</w:t>
      </w:r>
      <w:r w:rsidRPr="00132B79">
        <w:rPr>
          <w:rFonts w:cs="Arial"/>
          <w:lang w:val="sr-Cyrl-RS"/>
        </w:rPr>
        <w:t xml:space="preserve"> за додатно фино брушење-</w:t>
      </w:r>
      <w:r w:rsidRPr="00132B79">
        <w:rPr>
          <w:rFonts w:cs="Arial"/>
          <w:lang w:val="sr-Latn-CS"/>
        </w:rPr>
        <w:t>брусним папиром</w:t>
      </w:r>
      <w:r w:rsidRPr="00132B79">
        <w:rPr>
          <w:rFonts w:cs="Arial"/>
          <w:lang w:val="sr-Cyrl-RS"/>
        </w:rPr>
        <w:t xml:space="preserve"> </w:t>
      </w:r>
      <w:r w:rsidRPr="00132B79">
        <w:rPr>
          <w:rFonts w:cs="Arial"/>
          <w:lang w:val="sr-Latn-CS"/>
        </w:rPr>
        <w:t>RA</w:t>
      </w:r>
      <w:r w:rsidRPr="00132B79">
        <w:rPr>
          <w:rFonts w:cs="Arial"/>
          <w:lang w:val="sr-Cyrl-CS"/>
        </w:rPr>
        <w:t xml:space="preserve"> линије</w:t>
      </w:r>
      <w:r w:rsidRPr="00132B79">
        <w:rPr>
          <w:rFonts w:cs="Arial"/>
          <w:lang w:val="sr-Latn-CS"/>
        </w:rPr>
        <w:t xml:space="preserve"> </w:t>
      </w:r>
      <w:r w:rsidRPr="00132B79">
        <w:rPr>
          <w:rFonts w:cs="Arial"/>
          <w:lang w:val="sr-Cyrl-RS"/>
        </w:rPr>
        <w:t xml:space="preserve">за </w:t>
      </w:r>
      <w:r w:rsidRPr="00132B79">
        <w:rPr>
          <w:rFonts w:cs="Arial"/>
          <w:lang w:val="sr-Latn-CS"/>
        </w:rPr>
        <w:t xml:space="preserve">блок </w:t>
      </w:r>
      <w:r w:rsidRPr="00132B79">
        <w:rPr>
          <w:rFonts w:cs="Arial"/>
          <w:lang w:val="sr-Cyrl-CS"/>
        </w:rPr>
        <w:t>Б1,</w:t>
      </w:r>
      <w:r w:rsidRPr="00132B79">
        <w:rPr>
          <w:rFonts w:cs="Arial"/>
        </w:rPr>
        <w:t xml:space="preserve"> </w:t>
      </w:r>
      <w:r w:rsidRPr="00132B79">
        <w:rPr>
          <w:rFonts w:cs="Arial"/>
          <w:lang w:val="sr-Cyrl-RS"/>
        </w:rPr>
        <w:t>је ≈20</w:t>
      </w:r>
      <w:r w:rsidRPr="00132B79">
        <w:rPr>
          <w:rFonts w:cs="Arial"/>
          <w:lang w:val="sr-Latn-RS"/>
        </w:rPr>
        <w:t>m</w:t>
      </w:r>
      <w:r w:rsidRPr="00132B79">
        <w:rPr>
          <w:rFonts w:cs="Arial"/>
          <w:lang w:val="sr-Cyrl-CS"/>
        </w:rPr>
        <w:t xml:space="preserve"> и за блок </w:t>
      </w:r>
      <w:r w:rsidRPr="00132B79">
        <w:rPr>
          <w:rFonts w:cs="Arial"/>
          <w:lang w:val="sr-Latn-CS"/>
        </w:rPr>
        <w:t>Б2</w:t>
      </w:r>
      <w:r w:rsidRPr="00132B79">
        <w:rPr>
          <w:rFonts w:cs="Arial"/>
          <w:lang w:val="sr-Cyrl-RS"/>
        </w:rPr>
        <w:t>,  је ≈</w:t>
      </w:r>
      <w:r w:rsidRPr="00132B79">
        <w:rPr>
          <w:rFonts w:cs="Arial"/>
          <w:lang w:val="sr-Latn-CS"/>
        </w:rPr>
        <w:t>20m</w:t>
      </w:r>
      <w:r w:rsidRPr="00132B79">
        <w:rPr>
          <w:rFonts w:cs="Arial"/>
          <w:lang w:val="sr-Cyrl-RS"/>
        </w:rPr>
        <w:t>. О</w:t>
      </w:r>
      <w:r w:rsidRPr="00132B79">
        <w:rPr>
          <w:rFonts w:cs="Arial"/>
          <w:lang w:val="sr-Latn-CS"/>
        </w:rPr>
        <w:t>стал</w:t>
      </w:r>
      <w:r w:rsidRPr="00132B79">
        <w:rPr>
          <w:rFonts w:cs="Arial"/>
          <w:lang w:val="sr-Cyrl-RS"/>
        </w:rPr>
        <w:t>и</w:t>
      </w:r>
      <w:r w:rsidRPr="00132B79">
        <w:rPr>
          <w:rFonts w:cs="Arial"/>
          <w:lang w:val="sr-Latn-CS"/>
        </w:rPr>
        <w:t xml:space="preserve"> спојев</w:t>
      </w:r>
      <w:r w:rsidRPr="00132B79">
        <w:rPr>
          <w:rFonts w:cs="Arial"/>
          <w:lang w:val="sr-Cyrl-RS"/>
        </w:rPr>
        <w:t xml:space="preserve">и ће се </w:t>
      </w:r>
      <w:r w:rsidRPr="00132B79">
        <w:rPr>
          <w:rFonts w:cs="Arial"/>
          <w:lang w:val="sr-Latn-CS"/>
        </w:rPr>
        <w:t xml:space="preserve">припремити за испитивање </w:t>
      </w:r>
      <w:r w:rsidRPr="00132B79">
        <w:rPr>
          <w:rFonts w:cs="Arial"/>
          <w:lang w:val="sr-Cyrl-CS"/>
        </w:rPr>
        <w:t xml:space="preserve">само </w:t>
      </w:r>
      <w:r w:rsidRPr="00132B79">
        <w:rPr>
          <w:rFonts w:cs="Arial"/>
          <w:lang w:val="sr-Latn-CS"/>
        </w:rPr>
        <w:t>брусним плочама</w:t>
      </w:r>
      <w:r w:rsidRPr="00132B79">
        <w:rPr>
          <w:rFonts w:cs="Arial"/>
          <w:lang w:val="sr-Cyrl-CS"/>
        </w:rPr>
        <w:t>. Довољан</w:t>
      </w:r>
      <w:r w:rsidR="00132B79" w:rsidRPr="00132B79">
        <w:rPr>
          <w:rFonts w:cs="Arial"/>
          <w:lang w:val="sr-Cyrl-CS"/>
        </w:rPr>
        <w:t>о</w:t>
      </w:r>
      <w:r w:rsidRPr="00132B79">
        <w:rPr>
          <w:rFonts w:cs="Arial"/>
          <w:lang w:val="sr-Cyrl-CS"/>
        </w:rPr>
        <w:t xml:space="preserve"> тоболаца, тако да свако заваривачко место буде снабдевено са тоболцима у којима ће се прописно чувати потрошни материјал.</w:t>
      </w:r>
    </w:p>
    <w:p w:rsidR="00B65732" w:rsidRPr="00132B79" w:rsidRDefault="00B65732" w:rsidP="00FC01FA">
      <w:pPr>
        <w:numPr>
          <w:ilvl w:val="0"/>
          <w:numId w:val="58"/>
        </w:numPr>
        <w:tabs>
          <w:tab w:val="left" w:pos="284"/>
        </w:tabs>
        <w:spacing w:before="0" w:after="80"/>
        <w:ind w:left="567" w:hanging="357"/>
        <w:rPr>
          <w:rFonts w:cs="Arial"/>
          <w:lang w:val="sr-Cyrl-RS"/>
        </w:rPr>
      </w:pPr>
      <w:r w:rsidRPr="00132B79">
        <w:rPr>
          <w:rFonts w:cs="Arial"/>
          <w:lang w:val="sr-Cyrl-RS"/>
        </w:rPr>
        <w:t>Други</w:t>
      </w:r>
      <w:r w:rsidRPr="00132B79">
        <w:rPr>
          <w:rFonts w:cs="Arial"/>
          <w:lang w:val="sr-Cyrl-CS"/>
        </w:rPr>
        <w:t xml:space="preserve"> потребан алат и опрема, која није наведена а неопходна је за обављање овог посла у целости,</w:t>
      </w:r>
    </w:p>
    <w:p w:rsidR="00B65732" w:rsidRPr="00132B79" w:rsidRDefault="00B65732" w:rsidP="00B65732">
      <w:pPr>
        <w:ind w:right="227"/>
        <w:rPr>
          <w:rFonts w:cs="Arial"/>
          <w:lang w:val="sr-Cyrl-CS"/>
        </w:rPr>
      </w:pPr>
      <w:r w:rsidRPr="00132B79">
        <w:rPr>
          <w:rFonts w:cs="Arial"/>
          <w:lang w:val="sr-Cyrl-CS"/>
        </w:rPr>
        <w:t xml:space="preserve">Свака формирана група радника (бравари, заваривачи, водећи мајстори) распоређена на одређеном делу постројења, треба да је у потпуности снабдевена неопходним алатом, уређајима, </w:t>
      </w:r>
      <w:r w:rsidRPr="00132B79">
        <w:rPr>
          <w:rFonts w:cs="Arial"/>
          <w:lang w:val="sr-Latn-CS"/>
        </w:rPr>
        <w:t>сопствен</w:t>
      </w:r>
      <w:r w:rsidRPr="00132B79">
        <w:rPr>
          <w:rFonts w:cs="Arial"/>
          <w:lang w:val="sr-Cyrl-CS"/>
        </w:rPr>
        <w:t>им</w:t>
      </w:r>
      <w:r w:rsidRPr="00132B79">
        <w:rPr>
          <w:rFonts w:cs="Arial"/>
          <w:lang w:val="sr-Latn-CS"/>
        </w:rPr>
        <w:t xml:space="preserve"> осветљење</w:t>
      </w:r>
      <w:r w:rsidRPr="00132B79">
        <w:rPr>
          <w:rFonts w:cs="Arial"/>
          <w:lang w:val="sr-Cyrl-CS"/>
        </w:rPr>
        <w:t>м (рефлектори и ручне преносне лампе) и осталом опремом и средствима да може самостално извршавати радне задатке на појединим деловима постројења. Такође свака група радника мора поседовати и користити комплетну опрему за БЗР прописану за постројење и локацију  на којој се изводе радови.</w:t>
      </w:r>
    </w:p>
    <w:p w:rsidR="00B65732" w:rsidRPr="00132B79" w:rsidRDefault="00B65732" w:rsidP="00B65732">
      <w:pPr>
        <w:spacing w:before="0" w:after="80"/>
        <w:ind w:right="227"/>
        <w:rPr>
          <w:rFonts w:cs="Arial"/>
          <w:lang w:val="sr-Latn-CS"/>
        </w:rPr>
      </w:pPr>
      <w:r w:rsidRPr="00132B79">
        <w:rPr>
          <w:rFonts w:cs="Arial"/>
          <w:lang w:val="sr-Cyrl-RS"/>
        </w:rPr>
        <w:t>Пружалац услуге је обавезан д</w:t>
      </w:r>
      <w:r w:rsidRPr="00132B79">
        <w:rPr>
          <w:rFonts w:cs="Arial"/>
          <w:lang w:val="sr-Latn-CS"/>
        </w:rPr>
        <w:t>а радове прегледа грејних површина и санације оштећења</w:t>
      </w:r>
      <w:r w:rsidRPr="00132B79">
        <w:rPr>
          <w:rFonts w:cs="Arial"/>
          <w:lang w:val="sr-Cyrl-RS"/>
        </w:rPr>
        <w:t>,</w:t>
      </w:r>
      <w:r w:rsidRPr="00132B79">
        <w:rPr>
          <w:rFonts w:cs="Arial"/>
          <w:lang w:val="sr-Latn-CS"/>
        </w:rPr>
        <w:t xml:space="preserve"> усклади са осталим радовима на котловском постројењу</w:t>
      </w:r>
      <w:r w:rsidRPr="00132B79">
        <w:rPr>
          <w:rFonts w:cs="Arial"/>
          <w:lang w:val="sr-Cyrl-CS"/>
        </w:rPr>
        <w:t xml:space="preserve">. </w:t>
      </w:r>
    </w:p>
    <w:p w:rsidR="00B65732" w:rsidRPr="00E24DB3" w:rsidRDefault="00B65732" w:rsidP="00B65732">
      <w:pPr>
        <w:spacing w:before="0" w:after="80"/>
        <w:ind w:right="227"/>
        <w:rPr>
          <w:rFonts w:cs="Arial"/>
          <w:lang w:val="sr-Latn-CS"/>
        </w:rPr>
      </w:pPr>
      <w:r w:rsidRPr="00E24DB3">
        <w:rPr>
          <w:rFonts w:cs="Arial"/>
          <w:lang w:val="sr-Cyrl-CS"/>
        </w:rPr>
        <w:t xml:space="preserve">Визуелни преглед и дефектажу грејних површина котла (у обиму 100%, на свим доступним </w:t>
      </w:r>
      <w:r w:rsidRPr="00E24DB3">
        <w:rPr>
          <w:rFonts w:cs="Arial"/>
          <w:lang w:val="sr-Latn-CS"/>
        </w:rPr>
        <w:t>местима</w:t>
      </w:r>
      <w:r w:rsidRPr="00E24DB3">
        <w:rPr>
          <w:rFonts w:cs="Arial"/>
          <w:lang w:val="sr-Cyrl-CS"/>
        </w:rPr>
        <w:t>) обавља квалификована група радника Пружаоца услуге, која евидентира сва механичка оштећења, неправилности, као  и оштећења настала абразијом</w:t>
      </w:r>
      <w:r w:rsidRPr="00E24DB3">
        <w:rPr>
          <w:rFonts w:cs="Arial"/>
          <w:lang w:val="sr-Latn-CS"/>
        </w:rPr>
        <w:t xml:space="preserve">, </w:t>
      </w:r>
      <w:r w:rsidRPr="00E24DB3">
        <w:rPr>
          <w:rFonts w:cs="Arial"/>
          <w:lang w:val="sr-Cyrl-CS"/>
        </w:rPr>
        <w:t>врши припрему површине за испитивање и омогућава приступ оператеру за мерење дебљине цевних елемената развлачењем редова грејних површина и демонтажом антиабразивних заштита. Сва констатована оштећења, неправилности и грешке на грејним површинама и пратећој опреми је неопходно отклонити. Одлуку за свако сечење цевних елемената или неког другог дела опреме, начин санације и уградњу новог дела контролише, прописује и одобрава представник Корисника услуге.</w:t>
      </w:r>
    </w:p>
    <w:p w:rsidR="00B65732" w:rsidRPr="00BD2ED3" w:rsidRDefault="00B65732" w:rsidP="00B65732">
      <w:pPr>
        <w:spacing w:before="0" w:after="80"/>
        <w:ind w:right="227"/>
        <w:rPr>
          <w:rFonts w:cs="Arial"/>
          <w:lang w:val="sr-Latn-CS"/>
        </w:rPr>
      </w:pPr>
      <w:r w:rsidRPr="00BD2ED3">
        <w:rPr>
          <w:rFonts w:cs="Arial"/>
          <w:lang w:val="sr-Latn-CS"/>
        </w:rPr>
        <w:t>Пружалац</w:t>
      </w:r>
      <w:r w:rsidRPr="00BD2ED3">
        <w:rPr>
          <w:rFonts w:cs="Arial"/>
          <w:lang w:val="sr-Cyrl-RS"/>
        </w:rPr>
        <w:t xml:space="preserve"> услуге је обавезан д</w:t>
      </w:r>
      <w:r w:rsidRPr="00BD2ED3">
        <w:rPr>
          <w:rFonts w:cs="Arial"/>
          <w:lang w:val="sr-Latn-CS"/>
        </w:rPr>
        <w:t>а дневно води евиденцију (по сменама)  и доставља (дневно) податке Кориснику услуге о изведеним активностима на цевном систему, (табеларни преглед зоне санације и броја замењених цевних уметака, број изведених заварених спојева по грејној површини</w:t>
      </w:r>
      <w:r w:rsidRPr="00BD2ED3">
        <w:rPr>
          <w:rFonts w:cs="Arial"/>
          <w:lang w:val="sr-Cyrl-CS"/>
        </w:rPr>
        <w:t>, скица локације изведене санације, број жига заваривача који је обавио заваривање цевних елемената</w:t>
      </w:r>
      <w:r w:rsidRPr="00BD2ED3">
        <w:rPr>
          <w:rFonts w:cs="Arial"/>
          <w:lang w:val="sr-Latn-CS"/>
        </w:rPr>
        <w:t xml:space="preserve">), </w:t>
      </w:r>
      <w:r w:rsidRPr="00BD2ED3">
        <w:rPr>
          <w:rFonts w:cs="Arial"/>
          <w:lang w:val="sr-Cyrl-RS"/>
        </w:rPr>
        <w:t xml:space="preserve">и др. </w:t>
      </w:r>
      <w:r w:rsidRPr="00BD2ED3">
        <w:rPr>
          <w:rFonts w:cs="Arial"/>
          <w:lang w:val="sr-Latn-CS"/>
        </w:rPr>
        <w:t>ради усаглашавања обављања активности радиографског испитивања заварених спојева.</w:t>
      </w:r>
    </w:p>
    <w:p w:rsidR="00B65732" w:rsidRPr="00BD2ED3" w:rsidRDefault="00B65732" w:rsidP="00B65732">
      <w:pPr>
        <w:spacing w:before="0" w:after="80"/>
        <w:ind w:right="227"/>
        <w:rPr>
          <w:rFonts w:cs="Arial"/>
          <w:lang w:val="sr-Latn-CS"/>
        </w:rPr>
      </w:pPr>
      <w:r w:rsidRPr="00BD2ED3">
        <w:rPr>
          <w:rFonts w:cs="Arial"/>
          <w:lang w:val="sr-Latn-CS"/>
        </w:rPr>
        <w:t>Пружалац</w:t>
      </w:r>
      <w:r w:rsidRPr="00BD2ED3">
        <w:rPr>
          <w:rFonts w:cs="Arial"/>
          <w:lang w:val="sr-Cyrl-RS"/>
        </w:rPr>
        <w:t xml:space="preserve"> услуге је обавезан д</w:t>
      </w:r>
      <w:r w:rsidRPr="00BD2ED3">
        <w:rPr>
          <w:rFonts w:cs="Arial"/>
          <w:lang w:val="sr-Latn-CS"/>
        </w:rPr>
        <w:t>а</w:t>
      </w:r>
      <w:r w:rsidRPr="00BD2ED3">
        <w:rPr>
          <w:rFonts w:cs="Arial"/>
          <w:lang w:val="sr-Cyrl-CS"/>
        </w:rPr>
        <w:t xml:space="preserve"> дневно води евиденцију о врсти и количини обављених радова на осталим деловима постројења на којима су радници ангажовани.</w:t>
      </w:r>
    </w:p>
    <w:p w:rsidR="00B65732" w:rsidRPr="00BD2ED3" w:rsidRDefault="00B65732" w:rsidP="00B65732">
      <w:pPr>
        <w:spacing w:before="0" w:after="80"/>
        <w:ind w:right="227"/>
        <w:rPr>
          <w:rFonts w:cs="Arial"/>
          <w:lang w:val="sr-Latn-CS"/>
        </w:rPr>
      </w:pPr>
      <w:r w:rsidRPr="00BD2ED3">
        <w:rPr>
          <w:rFonts w:cs="Arial"/>
          <w:lang w:val="sr-Latn-CS"/>
        </w:rPr>
        <w:t>Радове</w:t>
      </w:r>
      <w:r w:rsidRPr="00BD2ED3">
        <w:rPr>
          <w:rFonts w:cs="Arial"/>
          <w:lang w:val="sr-Cyrl-CS"/>
        </w:rPr>
        <w:t xml:space="preserve"> није дозвољено започети и изводити на скелама и платформама, без претходно обављеног пријема скела и платформи. Представник Пружаоца услуге је дужан да са представницима ТЕНТ-Б (надзор за машинске и грађевинске радове) записнички обави пријем скела и радних платформи,  пре почетка извођења радова. За извођење радова на скелама и платформама које нису примљене по овој процедури, сву одговорност сноси Пружалац услуге.</w:t>
      </w:r>
    </w:p>
    <w:p w:rsidR="00B65732" w:rsidRPr="00A41A7C" w:rsidRDefault="00B65732" w:rsidP="00B65732">
      <w:pPr>
        <w:spacing w:before="0" w:after="80"/>
        <w:ind w:right="227"/>
        <w:rPr>
          <w:rFonts w:cs="Arial"/>
          <w:lang w:val="sr-Latn-CS"/>
        </w:rPr>
      </w:pPr>
      <w:r w:rsidRPr="00BD2ED3">
        <w:rPr>
          <w:rFonts w:cs="Arial"/>
          <w:lang w:val="sr-Latn-CS"/>
        </w:rPr>
        <w:t>Уколико</w:t>
      </w:r>
      <w:r w:rsidRPr="00BD2ED3">
        <w:rPr>
          <w:rFonts w:cs="Arial"/>
          <w:lang w:val="sr-Cyrl-CS"/>
        </w:rPr>
        <w:t xml:space="preserve"> Пружалац услуге без одобрења Корисника услуге изврши радове на опреми Корисника услуге, Пружалац услуге у том случају преузима одговорност за одабрано решење, односно комплетно сноси тако настале трошкове. Све измене настале извшреном санацијом оштећења, Пружалац услуге је дужан да унесе у завршну атестно </w:t>
      </w:r>
      <w:r w:rsidRPr="00A41A7C">
        <w:rPr>
          <w:rFonts w:cs="Arial"/>
          <w:lang w:val="sr-Cyrl-CS"/>
        </w:rPr>
        <w:t>техничку документацију.</w:t>
      </w:r>
    </w:p>
    <w:p w:rsidR="00B65732" w:rsidRPr="00A41A7C" w:rsidRDefault="00B65732" w:rsidP="00B65732">
      <w:pPr>
        <w:spacing w:before="0" w:after="80"/>
        <w:ind w:right="227"/>
        <w:rPr>
          <w:rFonts w:cs="Arial"/>
          <w:lang w:val="sr-Latn-CS"/>
        </w:rPr>
      </w:pPr>
      <w:r w:rsidRPr="00A41A7C">
        <w:rPr>
          <w:rFonts w:cs="Arial"/>
          <w:lang w:val="sr-Cyrl-CS"/>
        </w:rPr>
        <w:t>Пружалац</w:t>
      </w:r>
      <w:r w:rsidRPr="00A41A7C">
        <w:rPr>
          <w:rFonts w:cs="Arial"/>
          <w:lang w:val="sr-Cyrl-RS"/>
        </w:rPr>
        <w:t xml:space="preserve"> услуге је обавезан д</w:t>
      </w:r>
      <w:r w:rsidRPr="00A41A7C">
        <w:rPr>
          <w:rFonts w:cs="Arial"/>
          <w:lang w:val="sr-Latn-CS"/>
        </w:rPr>
        <w:t>а</w:t>
      </w:r>
      <w:r w:rsidRPr="00A41A7C">
        <w:rPr>
          <w:rFonts w:cs="Arial"/>
          <w:lang w:val="sr-Cyrl-CS"/>
        </w:rPr>
        <w:t xml:space="preserve"> у потпуности усклади динамику извођења заваривачко браварских радова са обављањем  испитивања методама без разарања (по сменама). </w:t>
      </w:r>
    </w:p>
    <w:p w:rsidR="00B65732" w:rsidRPr="00A41A7C" w:rsidRDefault="00B65732" w:rsidP="00B65732">
      <w:pPr>
        <w:spacing w:before="0" w:after="80"/>
        <w:ind w:right="227"/>
        <w:rPr>
          <w:rFonts w:cs="Arial"/>
          <w:lang w:val="sr-Latn-CS"/>
        </w:rPr>
      </w:pPr>
      <w:r w:rsidRPr="00A41A7C">
        <w:rPr>
          <w:rFonts w:cs="Arial"/>
          <w:lang w:val="sr-Cyrl-CS"/>
        </w:rPr>
        <w:t>Пружалац</w:t>
      </w:r>
      <w:r w:rsidRPr="00A41A7C">
        <w:rPr>
          <w:rFonts w:cs="Arial"/>
          <w:lang w:val="sr-Cyrl-RS"/>
        </w:rPr>
        <w:t xml:space="preserve"> услуге је обавезан д</w:t>
      </w:r>
      <w:r w:rsidRPr="00A41A7C">
        <w:rPr>
          <w:rFonts w:cs="Arial"/>
          <w:lang w:val="sr-Latn-CS"/>
        </w:rPr>
        <w:t>а обави обележавање свих изведених заварених спојева</w:t>
      </w:r>
      <w:r w:rsidRPr="00A41A7C">
        <w:rPr>
          <w:rFonts w:cs="Arial"/>
          <w:lang w:val="sr-Cyrl-CS"/>
        </w:rPr>
        <w:t xml:space="preserve"> (на лицу места)</w:t>
      </w:r>
      <w:r w:rsidRPr="00A41A7C">
        <w:rPr>
          <w:rFonts w:cs="Arial"/>
          <w:lang w:val="sr-Latn-CS"/>
        </w:rPr>
        <w:t>, омогући приступ зони испитивања развлачењем редова цевних елемената и обезбеди осветљење на месту испитивања, као и да податке о локацији радиографије усагласи између смена.</w:t>
      </w:r>
    </w:p>
    <w:p w:rsidR="00B65732" w:rsidRPr="00A41A7C" w:rsidRDefault="00B65732" w:rsidP="00B65732">
      <w:pPr>
        <w:spacing w:before="0" w:after="80"/>
        <w:ind w:right="227"/>
        <w:rPr>
          <w:rFonts w:cs="Arial"/>
          <w:lang w:val="sr-Latn-CS"/>
        </w:rPr>
      </w:pPr>
      <w:r w:rsidRPr="00A41A7C">
        <w:rPr>
          <w:rFonts w:cs="Arial"/>
          <w:lang w:val="sr-Cyrl-CS"/>
        </w:rPr>
        <w:t>Пружалац</w:t>
      </w:r>
      <w:r w:rsidRPr="00A41A7C">
        <w:rPr>
          <w:rFonts w:cs="Arial"/>
          <w:lang w:val="sr-Cyrl-RS"/>
        </w:rPr>
        <w:t xml:space="preserve"> услуге је обавезан д</w:t>
      </w:r>
      <w:r w:rsidRPr="00A41A7C">
        <w:rPr>
          <w:rFonts w:cs="Arial"/>
          <w:lang w:val="sr-Latn-CS"/>
        </w:rPr>
        <w:t>а</w:t>
      </w:r>
      <w:r w:rsidRPr="00A41A7C">
        <w:rPr>
          <w:rFonts w:cs="Arial"/>
          <w:lang w:val="sr-Cyrl-CS"/>
        </w:rPr>
        <w:t xml:space="preserve"> поред заварених спојева уписује број жига заваривача.</w:t>
      </w:r>
    </w:p>
    <w:p w:rsidR="00B65732" w:rsidRPr="00A41A7C" w:rsidRDefault="00B65732" w:rsidP="00B65732">
      <w:pPr>
        <w:spacing w:before="0" w:after="80"/>
        <w:ind w:right="227"/>
        <w:rPr>
          <w:rFonts w:cs="Arial"/>
          <w:lang w:val="sr-Cyrl-CS"/>
        </w:rPr>
      </w:pPr>
      <w:r w:rsidRPr="00A41A7C">
        <w:rPr>
          <w:rFonts w:cs="Arial"/>
          <w:lang w:val="sr-Cyrl-CS"/>
        </w:rPr>
        <w:t>Пружалац</w:t>
      </w:r>
      <w:r w:rsidRPr="00A41A7C">
        <w:rPr>
          <w:rFonts w:cs="Arial"/>
          <w:lang w:val="sr-Cyrl-RS"/>
        </w:rPr>
        <w:t xml:space="preserve"> услуге је у обавези да обави п</w:t>
      </w:r>
      <w:r w:rsidRPr="00A41A7C">
        <w:rPr>
          <w:rFonts w:cs="Arial"/>
          <w:lang w:val="sr-Cyrl-CS"/>
        </w:rPr>
        <w:t>рање цевног система котла од наслага угљене прашине и механичко уклањање (обијање) синтерованих наслага на позицијама где је то неопходно ради омогућавања радова прегледа, дефекаже и испитивања грејних површина.</w:t>
      </w:r>
    </w:p>
    <w:p w:rsidR="00B65732" w:rsidRPr="00A41A7C" w:rsidRDefault="00B65732" w:rsidP="00B65732">
      <w:pPr>
        <w:spacing w:before="0" w:after="80"/>
        <w:ind w:right="227"/>
        <w:rPr>
          <w:rFonts w:cs="Arial"/>
          <w:lang w:val="sr-Cyrl-CS"/>
        </w:rPr>
      </w:pPr>
      <w:r w:rsidRPr="00A41A7C">
        <w:rPr>
          <w:rFonts w:cs="Arial"/>
          <w:lang w:val="sr-Cyrl-CS"/>
        </w:rPr>
        <w:lastRenderedPageBreak/>
        <w:t xml:space="preserve">Пружалац услуге је у обавези да у  потпуности </w:t>
      </w:r>
      <w:r w:rsidRPr="00A41A7C">
        <w:rPr>
          <w:rFonts w:cs="Arial"/>
          <w:lang w:val="sr-Cyrl-RS"/>
        </w:rPr>
        <w:t>координира и организује спровођење радова</w:t>
      </w:r>
      <w:r w:rsidRPr="00A41A7C">
        <w:rPr>
          <w:rFonts w:cs="Arial"/>
          <w:lang w:val="sr-Cyrl-CS"/>
        </w:rPr>
        <w:t xml:space="preserve"> на монтажи прикључака цеви, арматуре и челичних елемената, за групу  МРУ, са представником Корисника услуге задуженим за те послове и то у смислу дефинисања динамике и обима радова, одређивања зоне бушења отвора на цевоводима, као и др. </w:t>
      </w:r>
    </w:p>
    <w:p w:rsidR="00B65732" w:rsidRPr="00A41A7C" w:rsidRDefault="00B65732" w:rsidP="00B65732">
      <w:pPr>
        <w:spacing w:before="0" w:after="80"/>
        <w:ind w:right="227"/>
        <w:rPr>
          <w:rFonts w:cs="Arial"/>
          <w:lang w:val="sr-Latn-CS"/>
        </w:rPr>
      </w:pPr>
      <w:r w:rsidRPr="00A41A7C">
        <w:rPr>
          <w:rFonts w:cs="Arial"/>
          <w:lang w:val="sr-Cyrl-CS"/>
        </w:rPr>
        <w:t xml:space="preserve">Пружалац услуге је у обавези да изради записник о количини изведених радова на брушењу заварених спојева, тако што ће се непосредно по завршеном брушењу заварених спојева, обавити мерење димензија избрушених зона, у присуству представника Корисника услуге, како би се утврдила стварна количина изведених радова на брушењу. </w:t>
      </w:r>
    </w:p>
    <w:p w:rsidR="00B65732" w:rsidRPr="00A41A7C" w:rsidRDefault="00B65732" w:rsidP="00B65732">
      <w:pPr>
        <w:spacing w:before="0"/>
        <w:ind w:right="227"/>
        <w:rPr>
          <w:rFonts w:cs="Arial"/>
          <w:lang w:val="sr-Latn-CS"/>
        </w:rPr>
      </w:pPr>
      <w:r w:rsidRPr="00A41A7C">
        <w:rPr>
          <w:rFonts w:cs="Arial"/>
          <w:lang w:val="sr-Latn-CS"/>
        </w:rPr>
        <w:t xml:space="preserve">О свим радовима предвиђеним </w:t>
      </w:r>
      <w:r w:rsidRPr="00A41A7C">
        <w:rPr>
          <w:rFonts w:cs="Arial"/>
          <w:lang w:val="sr-Cyrl-RS"/>
        </w:rPr>
        <w:t>овом техничком спецификацијом</w:t>
      </w:r>
      <w:r w:rsidRPr="00A41A7C">
        <w:rPr>
          <w:rFonts w:cs="Arial"/>
          <w:lang w:val="sr-Latn-CS"/>
        </w:rPr>
        <w:t xml:space="preserve"> Пружалац услуге је обавезан водити прописана документа</w:t>
      </w:r>
      <w:r w:rsidRPr="00A41A7C">
        <w:rPr>
          <w:rFonts w:cs="Arial"/>
          <w:lang w:val="sr-Cyrl-RS"/>
        </w:rPr>
        <w:t xml:space="preserve">, и обављати следеће: </w:t>
      </w:r>
    </w:p>
    <w:p w:rsidR="00B65732" w:rsidRPr="00A41A7C" w:rsidRDefault="00B65732" w:rsidP="00B65732">
      <w:pPr>
        <w:spacing w:before="0" w:after="80"/>
        <w:ind w:left="720" w:right="227"/>
        <w:rPr>
          <w:rFonts w:cs="Arial"/>
          <w:lang w:val="sr-Latn-CS"/>
        </w:rPr>
      </w:pPr>
      <w:r w:rsidRPr="00A41A7C">
        <w:rPr>
          <w:rFonts w:cs="Arial"/>
          <w:lang w:val="sr-Cyrl-CS"/>
        </w:rPr>
        <w:t>Праћење свакодневних активности на градилишту спроводи кроз грађевински дневник, који представник Пружалац услуге дневно доставља на увид представнику надзора Корисника услуге,</w:t>
      </w:r>
      <w:r w:rsidRPr="00A41A7C">
        <w:rPr>
          <w:rFonts w:cs="Arial"/>
          <w:lang w:val="sr-Latn-CS"/>
        </w:rPr>
        <w:t xml:space="preserve"> у ко</w:t>
      </w:r>
      <w:r w:rsidRPr="00A41A7C">
        <w:rPr>
          <w:rFonts w:cs="Arial"/>
          <w:lang w:val="sr-Cyrl-RS"/>
        </w:rPr>
        <w:t>ме</w:t>
      </w:r>
      <w:r w:rsidRPr="00A41A7C">
        <w:rPr>
          <w:rFonts w:cs="Arial"/>
          <w:lang w:val="sr-Latn-CS"/>
        </w:rPr>
        <w:t xml:space="preserve"> ће поред овере</w:t>
      </w:r>
      <w:r w:rsidRPr="00A41A7C">
        <w:rPr>
          <w:rFonts w:cs="Arial"/>
          <w:lang w:val="sr-Cyrl-RS"/>
        </w:rPr>
        <w:t>,</w:t>
      </w:r>
      <w:r w:rsidRPr="00A41A7C">
        <w:rPr>
          <w:rFonts w:cs="Arial"/>
          <w:lang w:val="sr-Latn-CS"/>
        </w:rPr>
        <w:t xml:space="preserve"> надзорн</w:t>
      </w:r>
      <w:r w:rsidRPr="00A41A7C">
        <w:rPr>
          <w:rFonts w:cs="Arial"/>
          <w:lang w:val="sr-Cyrl-RS"/>
        </w:rPr>
        <w:t>и</w:t>
      </w:r>
      <w:r w:rsidRPr="00A41A7C">
        <w:rPr>
          <w:rFonts w:cs="Arial"/>
          <w:lang w:val="sr-Latn-CS"/>
        </w:rPr>
        <w:t xml:space="preserve"> орган ставити своје евентуалне примедбе, одобрене измене</w:t>
      </w:r>
      <w:r w:rsidRPr="00A41A7C">
        <w:rPr>
          <w:rFonts w:cs="Arial"/>
          <w:lang w:val="sr-Cyrl-RS"/>
        </w:rPr>
        <w:t>,</w:t>
      </w:r>
      <w:r w:rsidRPr="00A41A7C">
        <w:rPr>
          <w:rFonts w:cs="Arial"/>
          <w:lang w:val="sr-Latn-CS"/>
        </w:rPr>
        <w:t xml:space="preserve"> односно потврдити исправност извођења по </w:t>
      </w:r>
      <w:r w:rsidRPr="00A41A7C">
        <w:rPr>
          <w:rFonts w:cs="Arial"/>
          <w:lang w:val="sr-Cyrl-RS"/>
        </w:rPr>
        <w:t>уговору</w:t>
      </w:r>
      <w:r w:rsidRPr="00A41A7C">
        <w:rPr>
          <w:rFonts w:cs="Arial"/>
          <w:lang w:val="sr-Cyrl-CS"/>
        </w:rPr>
        <w:t xml:space="preserve">. У склопу грађевинског дневника Пружалац услуге је дужан да укратко наведе и дневно евидентира тачне количине извршених радова, ради праћења продуктивности на градилишту, број и структуру радне снаге на градилишту и све битне податке у склопу извођења радова. Пружалац услуге је у обавези да копију грађевинског дневника доставља </w:t>
      </w:r>
      <w:r w:rsidR="00A41A7C" w:rsidRPr="00A41A7C">
        <w:rPr>
          <w:rFonts w:cs="Arial"/>
          <w:lang w:val="sr-Cyrl-CS"/>
        </w:rPr>
        <w:t>Кориснику услуге</w:t>
      </w:r>
      <w:r w:rsidRPr="00A41A7C">
        <w:rPr>
          <w:rFonts w:cs="Arial"/>
          <w:lang w:val="sr-Cyrl-CS"/>
        </w:rPr>
        <w:t xml:space="preserve">, у термину како се договоре, односно када </w:t>
      </w:r>
      <w:r w:rsidR="00A41A7C" w:rsidRPr="00A41A7C">
        <w:rPr>
          <w:rFonts w:cs="Arial"/>
          <w:lang w:val="sr-Cyrl-CS"/>
        </w:rPr>
        <w:t>Корисник услуге</w:t>
      </w:r>
      <w:r w:rsidRPr="00A41A7C">
        <w:rPr>
          <w:rFonts w:cs="Arial"/>
          <w:lang w:val="sr-Cyrl-CS"/>
        </w:rPr>
        <w:t xml:space="preserve"> то захтева.</w:t>
      </w:r>
    </w:p>
    <w:p w:rsidR="00B65732" w:rsidRPr="00A41A7C" w:rsidRDefault="00B65732" w:rsidP="00B65732">
      <w:pPr>
        <w:spacing w:before="0" w:after="80"/>
        <w:ind w:right="227"/>
        <w:rPr>
          <w:rFonts w:cs="Arial"/>
          <w:lang w:val="sr-Latn-CS"/>
        </w:rPr>
      </w:pPr>
      <w:r w:rsidRPr="00A41A7C">
        <w:rPr>
          <w:rFonts w:cs="Arial"/>
          <w:lang w:val="sr-Cyrl-CS"/>
        </w:rPr>
        <w:t>Пружалац</w:t>
      </w:r>
      <w:r w:rsidRPr="00A41A7C">
        <w:rPr>
          <w:rFonts w:cs="Arial"/>
          <w:lang w:val="sr-Cyrl-RS"/>
        </w:rPr>
        <w:t xml:space="preserve"> услуге је обавезан д</w:t>
      </w:r>
      <w:r w:rsidRPr="00A41A7C">
        <w:rPr>
          <w:rFonts w:cs="Arial"/>
          <w:lang w:val="sr-Latn-CS"/>
        </w:rPr>
        <w:t xml:space="preserve">а  </w:t>
      </w:r>
      <w:r w:rsidRPr="00A41A7C">
        <w:rPr>
          <w:rFonts w:cs="Arial"/>
          <w:lang w:val="sr-Cyrl-RS"/>
        </w:rPr>
        <w:t>по завршетку</w:t>
      </w:r>
      <w:r w:rsidRPr="00A41A7C">
        <w:rPr>
          <w:rFonts w:cs="Arial"/>
          <w:lang w:val="sr-Latn-CS"/>
        </w:rPr>
        <w:t xml:space="preserve"> заваривачко браварских радова</w:t>
      </w:r>
      <w:r w:rsidRPr="00A41A7C">
        <w:rPr>
          <w:rFonts w:cs="Arial"/>
          <w:lang w:val="sr-Cyrl-RS"/>
        </w:rPr>
        <w:t xml:space="preserve"> </w:t>
      </w:r>
      <w:r w:rsidRPr="00A41A7C">
        <w:rPr>
          <w:rFonts w:cs="Arial"/>
          <w:lang w:val="sr-Latn-CS"/>
        </w:rPr>
        <w:t xml:space="preserve"> </w:t>
      </w:r>
      <w:r w:rsidRPr="00A41A7C">
        <w:rPr>
          <w:rFonts w:cs="Arial"/>
          <w:lang w:val="sr-Cyrl-CS"/>
        </w:rPr>
        <w:t xml:space="preserve">да </w:t>
      </w:r>
      <w:r w:rsidRPr="00A41A7C">
        <w:rPr>
          <w:rFonts w:cs="Arial"/>
          <w:lang w:val="sr-Latn-CS"/>
        </w:rPr>
        <w:t xml:space="preserve">изради коначну Атестно техничку документацију </w:t>
      </w:r>
      <w:r w:rsidRPr="00A41A7C">
        <w:rPr>
          <w:rFonts w:cs="Arial"/>
          <w:lang w:val="sr-Cyrl-CS"/>
        </w:rPr>
        <w:t>са</w:t>
      </w:r>
      <w:r w:rsidRPr="00A41A7C">
        <w:rPr>
          <w:rFonts w:cs="Arial"/>
          <w:lang w:val="sr-Latn-CS"/>
        </w:rPr>
        <w:t xml:space="preserve"> </w:t>
      </w:r>
      <w:r w:rsidRPr="00A41A7C">
        <w:rPr>
          <w:rFonts w:cs="Arial"/>
          <w:lang w:val="sr-Cyrl-CS"/>
        </w:rPr>
        <w:t>скицама и локацијама зона</w:t>
      </w:r>
      <w:r w:rsidRPr="00A41A7C">
        <w:rPr>
          <w:rFonts w:cs="Arial"/>
          <w:lang w:val="sl-SI"/>
        </w:rPr>
        <w:t xml:space="preserve"> за делове цевног система на којима је вршена санација и замена цевних елемената. У склопу атестно техни</w:t>
      </w:r>
      <w:r w:rsidRPr="00A41A7C">
        <w:rPr>
          <w:rFonts w:cs="Arial"/>
          <w:lang w:val="sr-Latn-CS"/>
        </w:rPr>
        <w:t xml:space="preserve">чке документације приложити одговарајуће </w:t>
      </w:r>
      <w:r w:rsidRPr="00A41A7C">
        <w:rPr>
          <w:rFonts w:cs="Arial"/>
          <w:lang w:val="sr-Cyrl-CS"/>
        </w:rPr>
        <w:t>Спецификациј</w:t>
      </w:r>
      <w:r w:rsidRPr="00A41A7C">
        <w:rPr>
          <w:rFonts w:cs="Arial"/>
          <w:lang w:val="sr-Latn-CS"/>
        </w:rPr>
        <w:t>е</w:t>
      </w:r>
      <w:r w:rsidRPr="00A41A7C">
        <w:rPr>
          <w:rFonts w:cs="Arial"/>
          <w:lang w:val="sr-Cyrl-CS"/>
        </w:rPr>
        <w:t xml:space="preserve"> технологиј</w:t>
      </w:r>
      <w:r w:rsidRPr="00A41A7C">
        <w:rPr>
          <w:rFonts w:cs="Arial"/>
          <w:lang w:val="sr-Latn-CS"/>
        </w:rPr>
        <w:t>a</w:t>
      </w:r>
      <w:r w:rsidRPr="00A41A7C">
        <w:rPr>
          <w:rFonts w:cs="Arial"/>
          <w:lang w:val="sr-Cyrl-CS"/>
        </w:rPr>
        <w:t xml:space="preserve"> заваривања (</w:t>
      </w:r>
      <w:r w:rsidRPr="00A41A7C">
        <w:rPr>
          <w:rFonts w:cs="Arial"/>
          <w:lang w:val="sl-SI"/>
        </w:rPr>
        <w:t>WPS</w:t>
      </w:r>
      <w:r w:rsidRPr="00A41A7C">
        <w:rPr>
          <w:rFonts w:cs="Arial"/>
          <w:lang w:val="sr-Cyrl-CS"/>
        </w:rPr>
        <w:t xml:space="preserve">), атесте основног и додатног материјала, важеће атесте уређаја за заваривање, атесте заваривача, лиценцу одговорног </w:t>
      </w:r>
      <w:r w:rsidR="00A41A7C" w:rsidRPr="00A41A7C">
        <w:rPr>
          <w:rFonts w:cs="Arial"/>
          <w:lang w:val="sr-Cyrl-CS"/>
        </w:rPr>
        <w:t>извођача</w:t>
      </w:r>
      <w:r w:rsidRPr="00A41A7C">
        <w:rPr>
          <w:rFonts w:cs="Arial"/>
          <w:lang w:val="sr-Cyrl-CS"/>
        </w:rPr>
        <w:t xml:space="preserve"> радова, атесте за сву</w:t>
      </w:r>
      <w:r w:rsidRPr="00A41A7C">
        <w:rPr>
          <w:rFonts w:cs="Arial"/>
          <w:lang w:val="sr-Latn-CS"/>
        </w:rPr>
        <w:t xml:space="preserve"> опрем</w:t>
      </w:r>
      <w:r w:rsidRPr="00A41A7C">
        <w:rPr>
          <w:rFonts w:cs="Arial"/>
          <w:lang w:val="sr-Cyrl-CS"/>
        </w:rPr>
        <w:t>у</w:t>
      </w:r>
      <w:r w:rsidRPr="00A41A7C">
        <w:rPr>
          <w:rFonts w:cs="Arial"/>
          <w:lang w:val="sr-Latn-CS"/>
        </w:rPr>
        <w:t xml:space="preserve"> кој</w:t>
      </w:r>
      <w:r w:rsidRPr="00A41A7C">
        <w:rPr>
          <w:rFonts w:cs="Arial"/>
          <w:lang w:val="sr-Cyrl-CS"/>
        </w:rPr>
        <w:t>а</w:t>
      </w:r>
      <w:r w:rsidRPr="00A41A7C">
        <w:rPr>
          <w:rFonts w:cs="Arial"/>
          <w:lang w:val="sr-Latn-CS"/>
        </w:rPr>
        <w:t xml:space="preserve"> подлеж</w:t>
      </w:r>
      <w:r w:rsidRPr="00A41A7C">
        <w:rPr>
          <w:rFonts w:cs="Arial"/>
          <w:lang w:val="sr-Cyrl-CS"/>
        </w:rPr>
        <w:t>е</w:t>
      </w:r>
      <w:r w:rsidRPr="00A41A7C">
        <w:rPr>
          <w:rFonts w:cs="Arial"/>
          <w:lang w:val="sr-Latn-CS"/>
        </w:rPr>
        <w:t xml:space="preserve"> периодичним испитивањима</w:t>
      </w:r>
      <w:r w:rsidRPr="00A41A7C">
        <w:rPr>
          <w:rFonts w:cs="Arial"/>
          <w:lang w:val="sr-Cyrl-CS"/>
        </w:rPr>
        <w:t>, атесте особља за термичку обарду (уколико је обављана термичка обрада) и др</w:t>
      </w:r>
      <w:r w:rsidRPr="00A41A7C">
        <w:rPr>
          <w:rFonts w:cs="Arial"/>
          <w:lang w:val="sr-Latn-CS"/>
        </w:rPr>
        <w:t>.</w:t>
      </w:r>
      <w:r w:rsidRPr="00A41A7C">
        <w:rPr>
          <w:rFonts w:cs="Arial"/>
          <w:lang w:val="sr-Cyrl-CS"/>
        </w:rPr>
        <w:t xml:space="preserve"> у циљу комплетирања документације.</w:t>
      </w:r>
    </w:p>
    <w:p w:rsidR="00B65732" w:rsidRPr="00A41A7C" w:rsidRDefault="00B65732" w:rsidP="00B65732">
      <w:pPr>
        <w:autoSpaceDN w:val="0"/>
        <w:spacing w:before="0"/>
        <w:ind w:right="229"/>
        <w:rPr>
          <w:rFonts w:cs="Arial"/>
          <w:lang w:val="sr-Latn-CS"/>
        </w:rPr>
      </w:pPr>
      <w:r w:rsidRPr="00A41A7C">
        <w:rPr>
          <w:rFonts w:cs="Arial"/>
          <w:lang w:val="sl-SI"/>
        </w:rPr>
        <w:t xml:space="preserve">Сва документација се израђује у три примерка </w:t>
      </w:r>
      <w:r w:rsidRPr="00A41A7C">
        <w:rPr>
          <w:rFonts w:cs="Arial"/>
          <w:lang w:val="sr-Cyrl-RS"/>
        </w:rPr>
        <w:t xml:space="preserve">у штампаном облику, један примерак у електронском облику </w:t>
      </w:r>
      <w:r w:rsidRPr="00A41A7C">
        <w:rPr>
          <w:rFonts w:cs="Arial"/>
          <w:lang w:val="sl-SI"/>
        </w:rPr>
        <w:t>и доставља Кориснику услуге</w:t>
      </w:r>
      <w:r w:rsidRPr="00A41A7C">
        <w:rPr>
          <w:rFonts w:cs="Arial"/>
          <w:lang w:val="sr-Cyrl-CS"/>
        </w:rPr>
        <w:t xml:space="preserve">. Посебну документацију доставити за </w:t>
      </w:r>
      <w:r w:rsidR="00A41A7C" w:rsidRPr="00A41A7C">
        <w:rPr>
          <w:rFonts w:cs="Arial"/>
          <w:lang w:val="sr-Cyrl-CS"/>
        </w:rPr>
        <w:t xml:space="preserve">сваки блок појединачно </w:t>
      </w:r>
      <w:r w:rsidRPr="00A41A7C">
        <w:rPr>
          <w:rFonts w:cs="Arial"/>
          <w:lang w:val="sr-Cyrl-CS"/>
        </w:rPr>
        <w:t xml:space="preserve">и доставити је најкасније 30 дана након завршених радова. Без достављања Атестно техничке документације и потписаног грађевинског дневника </w:t>
      </w:r>
      <w:r w:rsidR="00A41A7C" w:rsidRPr="00A41A7C">
        <w:rPr>
          <w:rFonts w:cs="Arial"/>
          <w:lang w:val="sr-Cyrl-CS"/>
        </w:rPr>
        <w:t>Корисник услуге</w:t>
      </w:r>
      <w:r w:rsidRPr="00A41A7C">
        <w:rPr>
          <w:rFonts w:cs="Arial"/>
          <w:lang w:val="sr-Cyrl-CS"/>
        </w:rPr>
        <w:t xml:space="preserve"> посао неће сматрати завршеним и неће се обавити коначан обрачун услуга.</w:t>
      </w:r>
    </w:p>
    <w:p w:rsidR="00B65732" w:rsidRPr="00A41A7C" w:rsidRDefault="00B65732" w:rsidP="00B65732">
      <w:pPr>
        <w:spacing w:before="0"/>
        <w:jc w:val="left"/>
        <w:rPr>
          <w:rFonts w:ascii="Times New Roman" w:hAnsi="Times New Roman"/>
        </w:rPr>
      </w:pPr>
    </w:p>
    <w:p w:rsidR="00756BE7" w:rsidRPr="00A41A7C" w:rsidRDefault="00B65732" w:rsidP="00A41A7C">
      <w:pPr>
        <w:widowControl w:val="0"/>
        <w:shd w:val="clear" w:color="auto" w:fill="FFFFFF"/>
        <w:tabs>
          <w:tab w:val="left" w:pos="787"/>
          <w:tab w:val="left" w:pos="2185"/>
        </w:tabs>
        <w:autoSpaceDE w:val="0"/>
        <w:autoSpaceDN w:val="0"/>
        <w:adjustRightInd w:val="0"/>
        <w:spacing w:before="0"/>
        <w:rPr>
          <w:rFonts w:ascii="Calibri" w:eastAsia="Calibri" w:hAnsi="Calibri"/>
        </w:rPr>
      </w:pPr>
      <w:r w:rsidRPr="00A41A7C">
        <w:rPr>
          <w:rFonts w:eastAsia="Calibri" w:cs="Arial"/>
          <w:lang w:val="sr-Cyrl-CS"/>
        </w:rPr>
        <w:t>Монтажу и пратеће послове извести према важећим</w:t>
      </w:r>
      <w:r w:rsidRPr="00A41A7C">
        <w:rPr>
          <w:rFonts w:eastAsia="Calibri" w:cs="Arial"/>
          <w:lang w:val="sr-Latn-CS"/>
        </w:rPr>
        <w:t xml:space="preserve"> SRPS</w:t>
      </w:r>
      <w:r w:rsidRPr="00A41A7C">
        <w:rPr>
          <w:rFonts w:eastAsia="Calibri" w:cs="Arial"/>
          <w:lang w:val="sr-Cyrl-CS"/>
        </w:rPr>
        <w:t xml:space="preserve">, </w:t>
      </w:r>
      <w:r w:rsidRPr="00A41A7C">
        <w:rPr>
          <w:rFonts w:eastAsia="Calibri" w:cs="Arial"/>
          <w:lang w:val="sr-Latn-CS"/>
        </w:rPr>
        <w:t>EN</w:t>
      </w:r>
      <w:r w:rsidRPr="00A41A7C">
        <w:rPr>
          <w:rFonts w:eastAsia="Calibri" w:cs="Arial"/>
          <w:lang w:val="sr-Cyrl-CS"/>
        </w:rPr>
        <w:t xml:space="preserve"> нормама и директивама или важећим </w:t>
      </w:r>
      <w:r w:rsidRPr="00A41A7C">
        <w:rPr>
          <w:rFonts w:eastAsia="Calibri" w:cs="Arial"/>
          <w:lang w:val="sr-Latn-CS"/>
        </w:rPr>
        <w:t>DIN</w:t>
      </w:r>
      <w:r w:rsidRPr="00A41A7C">
        <w:rPr>
          <w:rFonts w:eastAsia="Calibri" w:cs="Arial"/>
          <w:lang w:val="sr-Cyrl-CS"/>
        </w:rPr>
        <w:t xml:space="preserve"> нормама, а сагласно са важећим законским прописима у Србији.</w:t>
      </w:r>
    </w:p>
    <w:p w:rsidR="00C35E11" w:rsidRPr="00925300" w:rsidRDefault="00C35E11" w:rsidP="00C35E11">
      <w:pPr>
        <w:spacing w:before="240"/>
        <w:ind w:right="33"/>
        <w:jc w:val="left"/>
        <w:rPr>
          <w:rFonts w:eastAsia="Calibri" w:cs="Arial"/>
          <w:b/>
          <w:bCs/>
        </w:rPr>
      </w:pPr>
      <w:r w:rsidRPr="00925300">
        <w:rPr>
          <w:rFonts w:eastAsia="Calibri" w:cs="Arial"/>
          <w:b/>
          <w:bCs/>
        </w:rPr>
        <w:t xml:space="preserve">ОБАВЕЗЕ </w:t>
      </w:r>
      <w:r w:rsidRPr="00925300">
        <w:rPr>
          <w:rFonts w:eastAsia="Calibri" w:cs="Arial"/>
          <w:b/>
          <w:bCs/>
          <w:lang w:val="sr-Cyrl-RS"/>
        </w:rPr>
        <w:t xml:space="preserve">КОРИСНИКА </w:t>
      </w:r>
      <w:r w:rsidRPr="00925300">
        <w:rPr>
          <w:rFonts w:eastAsia="Calibri" w:cs="Arial"/>
          <w:b/>
          <w:bCs/>
        </w:rPr>
        <w:t>УСЛУГЕ</w:t>
      </w:r>
    </w:p>
    <w:p w:rsidR="00C35E11" w:rsidRPr="00C35E11" w:rsidRDefault="00C35E11" w:rsidP="00C35E11">
      <w:pPr>
        <w:spacing w:before="0" w:after="120"/>
        <w:ind w:left="3538" w:firstLine="709"/>
        <w:jc w:val="left"/>
        <w:rPr>
          <w:rFonts w:eastAsia="Calibri" w:cs="Arial"/>
          <w:lang w:val="sr-Cyrl-RS"/>
        </w:rPr>
      </w:pPr>
      <w:r w:rsidRPr="00C35E11">
        <w:rPr>
          <w:rFonts w:cs="Arial"/>
          <w:b/>
        </w:rPr>
        <w:t>Члан</w:t>
      </w:r>
      <w:r w:rsidRPr="00C35E11">
        <w:rPr>
          <w:rFonts w:eastAsia="Calibri" w:cs="Arial"/>
          <w:b/>
          <w:lang w:val="sr-Cyrl-RS"/>
        </w:rPr>
        <w:t xml:space="preserve"> 8</w:t>
      </w:r>
      <w:r w:rsidRPr="00C35E11">
        <w:rPr>
          <w:rFonts w:eastAsia="Calibri" w:cs="Arial"/>
        </w:rPr>
        <w:t>.</w:t>
      </w:r>
    </w:p>
    <w:p w:rsidR="00B95967" w:rsidRPr="00B95967" w:rsidRDefault="00B95967" w:rsidP="006072CA">
      <w:pPr>
        <w:spacing w:before="0"/>
        <w:rPr>
          <w:rFonts w:cs="Arial"/>
          <w:lang w:val="sr-Cyrl-CS" w:eastAsia="hr-HR"/>
        </w:rPr>
      </w:pPr>
      <w:r w:rsidRPr="00B95967">
        <w:rPr>
          <w:rFonts w:cs="Arial"/>
          <w:lang w:val="sr-Cyrl-CS" w:eastAsia="hr-HR"/>
        </w:rPr>
        <w:t>Корисник услуге је обавезан да:</w:t>
      </w:r>
    </w:p>
    <w:p w:rsidR="00B95967" w:rsidRPr="00B95967" w:rsidRDefault="00B95967" w:rsidP="006072CA">
      <w:pPr>
        <w:spacing w:before="80" w:after="80"/>
        <w:ind w:right="229"/>
        <w:rPr>
          <w:rFonts w:cs="Arial"/>
          <w:lang w:val="sr-Cyrl-CS"/>
        </w:rPr>
      </w:pPr>
      <w:r w:rsidRPr="00B95967">
        <w:rPr>
          <w:rFonts w:cs="Arial"/>
          <w:lang w:val="sr-Cyrl-CS"/>
        </w:rPr>
        <w:t>Израђује и доставља план ремонтних активности</w:t>
      </w:r>
      <w:r w:rsidRPr="00B95967">
        <w:rPr>
          <w:rFonts w:cs="Arial"/>
          <w:lang w:val="sr-Latn-RS"/>
        </w:rPr>
        <w:t xml:space="preserve"> </w:t>
      </w:r>
      <w:r w:rsidRPr="00B95967">
        <w:rPr>
          <w:rFonts w:cs="Arial"/>
          <w:lang w:val="sr-Cyrl-RS"/>
        </w:rPr>
        <w:t>и термин план радова,</w:t>
      </w:r>
      <w:r w:rsidRPr="00B95967">
        <w:rPr>
          <w:rFonts w:cs="Arial"/>
          <w:lang w:val="sr-Cyrl-CS"/>
        </w:rPr>
        <w:t xml:space="preserve"> за блок Б1 и Б2.</w:t>
      </w:r>
    </w:p>
    <w:p w:rsidR="00B95967" w:rsidRPr="00B95967" w:rsidRDefault="00B95967" w:rsidP="006072CA">
      <w:pPr>
        <w:spacing w:before="80" w:after="80"/>
        <w:ind w:right="229"/>
        <w:rPr>
          <w:rFonts w:cs="Arial"/>
          <w:lang w:val="sr-Cyrl-CS"/>
        </w:rPr>
      </w:pPr>
      <w:r w:rsidRPr="00B95967">
        <w:rPr>
          <w:rFonts w:cs="Arial"/>
          <w:lang w:val="sr-Cyrl-CS"/>
        </w:rPr>
        <w:t>Доставља скице грејних површина, изометрике паровода/цевовода, као и другу техничку документацију опреме и делова на којима се врше радови.</w:t>
      </w:r>
    </w:p>
    <w:p w:rsidR="00B95967" w:rsidRPr="00B95967" w:rsidRDefault="00B95967" w:rsidP="006072CA">
      <w:pPr>
        <w:spacing w:before="80" w:after="80"/>
        <w:ind w:right="229"/>
        <w:rPr>
          <w:rFonts w:cs="Arial"/>
          <w:lang w:val="sr-Cyrl-CS"/>
        </w:rPr>
      </w:pPr>
      <w:r w:rsidRPr="00B95967">
        <w:rPr>
          <w:rFonts w:cs="Arial"/>
          <w:lang w:val="sr-Cyrl-CS"/>
        </w:rPr>
        <w:t>Доставља технологије заваривања.</w:t>
      </w:r>
    </w:p>
    <w:p w:rsidR="00B95967" w:rsidRPr="00B95967" w:rsidRDefault="00B95967" w:rsidP="006072CA">
      <w:pPr>
        <w:spacing w:before="80" w:after="80"/>
        <w:ind w:right="229"/>
        <w:rPr>
          <w:rFonts w:cs="Arial"/>
          <w:lang w:val="sr-Cyrl-CS"/>
        </w:rPr>
      </w:pPr>
      <w:r w:rsidRPr="00B95967">
        <w:rPr>
          <w:rFonts w:cs="Arial"/>
          <w:lang w:val="sr-Cyrl-RS"/>
        </w:rPr>
        <w:t>Изврши д</w:t>
      </w:r>
      <w:r w:rsidRPr="00B95967">
        <w:rPr>
          <w:rFonts w:cs="Arial"/>
          <w:lang w:val="sr-Latn-CS"/>
        </w:rPr>
        <w:t>емонтаж</w:t>
      </w:r>
      <w:r w:rsidRPr="00B95967">
        <w:rPr>
          <w:rFonts w:cs="Arial"/>
          <w:lang w:val="sr-Cyrl-RS"/>
        </w:rPr>
        <w:t>у</w:t>
      </w:r>
      <w:r w:rsidRPr="00B95967">
        <w:rPr>
          <w:rFonts w:cs="Arial"/>
          <w:lang w:val="sr-Latn-CS"/>
        </w:rPr>
        <w:t xml:space="preserve"> изолације на свим местима где је неопходно</w:t>
      </w:r>
      <w:r w:rsidRPr="00B95967">
        <w:rPr>
          <w:rFonts w:cs="Arial"/>
          <w:lang w:val="sr-Cyrl-RS"/>
        </w:rPr>
        <w:t xml:space="preserve"> ради извођења радова</w:t>
      </w:r>
      <w:r w:rsidRPr="00B95967">
        <w:rPr>
          <w:rFonts w:cs="Arial"/>
          <w:lang w:val="sr-Latn-CS"/>
        </w:rPr>
        <w:t>.</w:t>
      </w:r>
    </w:p>
    <w:p w:rsidR="00B95967" w:rsidRPr="00B95967" w:rsidRDefault="00B95967" w:rsidP="006072CA">
      <w:pPr>
        <w:spacing w:before="80" w:after="80"/>
        <w:ind w:right="229"/>
        <w:rPr>
          <w:rFonts w:cs="Arial"/>
          <w:lang w:val="sr-Cyrl-CS"/>
        </w:rPr>
      </w:pPr>
      <w:r w:rsidRPr="00B95967">
        <w:rPr>
          <w:rFonts w:cs="Arial"/>
          <w:lang w:val="sr-Cyrl-CS"/>
        </w:rPr>
        <w:t>Изради спољне и унутрашње радне платформе и скеле.</w:t>
      </w:r>
    </w:p>
    <w:p w:rsidR="00B95967" w:rsidRPr="00B95967" w:rsidRDefault="00B95967" w:rsidP="006072CA">
      <w:pPr>
        <w:spacing w:before="80" w:after="80"/>
        <w:ind w:right="229"/>
        <w:rPr>
          <w:rFonts w:cs="Arial"/>
          <w:lang w:val="sr-Cyrl-CS"/>
        </w:rPr>
      </w:pPr>
      <w:r w:rsidRPr="00B95967">
        <w:rPr>
          <w:rFonts w:cs="Arial"/>
          <w:lang w:val="sr-Latn-CS"/>
        </w:rPr>
        <w:t>Обезбе</w:t>
      </w:r>
      <w:r w:rsidRPr="00B95967">
        <w:rPr>
          <w:rFonts w:cs="Arial"/>
          <w:lang w:val="sr-Cyrl-RS"/>
        </w:rPr>
        <w:t>ди</w:t>
      </w:r>
      <w:r w:rsidRPr="00B95967">
        <w:rPr>
          <w:rFonts w:cs="Arial"/>
          <w:lang w:val="sr-Latn-CS"/>
        </w:rPr>
        <w:t xml:space="preserve"> цеви и цевн</w:t>
      </w:r>
      <w:r w:rsidRPr="00B95967">
        <w:rPr>
          <w:rFonts w:cs="Arial"/>
          <w:lang w:val="sr-Cyrl-RS"/>
        </w:rPr>
        <w:t>е</w:t>
      </w:r>
      <w:r w:rsidRPr="00B95967">
        <w:rPr>
          <w:rFonts w:cs="Arial"/>
          <w:lang w:val="sr-Latn-CS"/>
        </w:rPr>
        <w:t xml:space="preserve"> елеменат</w:t>
      </w:r>
      <w:r w:rsidRPr="00B95967">
        <w:rPr>
          <w:rFonts w:cs="Arial"/>
          <w:lang w:val="sr-Cyrl-RS"/>
        </w:rPr>
        <w:t>е</w:t>
      </w:r>
      <w:r w:rsidRPr="00B95967">
        <w:rPr>
          <w:rFonts w:cs="Arial"/>
          <w:lang w:val="sr-Latn-CS"/>
        </w:rPr>
        <w:t xml:space="preserve"> за радове санације оштећења цевног система</w:t>
      </w:r>
      <w:r w:rsidRPr="00B95967">
        <w:rPr>
          <w:rFonts w:cs="Arial"/>
          <w:lang w:val="sr-Cyrl-RS"/>
        </w:rPr>
        <w:t xml:space="preserve"> и дост</w:t>
      </w:r>
      <w:r>
        <w:rPr>
          <w:rFonts w:cs="Arial"/>
          <w:lang w:val="sr-Cyrl-RS"/>
        </w:rPr>
        <w:t>ављање атеста ради комплетирања а</w:t>
      </w:r>
      <w:r w:rsidRPr="00B95967">
        <w:rPr>
          <w:rFonts w:cs="Arial"/>
          <w:lang w:val="sr-Cyrl-RS"/>
        </w:rPr>
        <w:t>тестно техн</w:t>
      </w:r>
      <w:r>
        <w:rPr>
          <w:rFonts w:cs="Arial"/>
          <w:lang w:val="sr-Cyrl-RS"/>
        </w:rPr>
        <w:t>ичке</w:t>
      </w:r>
      <w:r w:rsidRPr="00B95967">
        <w:rPr>
          <w:rFonts w:cs="Arial"/>
          <w:lang w:val="sr-Cyrl-RS"/>
        </w:rPr>
        <w:t xml:space="preserve"> </w:t>
      </w:r>
      <w:r>
        <w:rPr>
          <w:rFonts w:cs="Arial"/>
          <w:lang w:val="sr-Cyrl-RS"/>
        </w:rPr>
        <w:t>д</w:t>
      </w:r>
      <w:r w:rsidRPr="00B95967">
        <w:rPr>
          <w:rFonts w:cs="Arial"/>
          <w:lang w:val="sr-Cyrl-RS"/>
        </w:rPr>
        <w:t>окументације.</w:t>
      </w:r>
    </w:p>
    <w:p w:rsidR="00B95967" w:rsidRPr="00B95967" w:rsidRDefault="00B95967" w:rsidP="006072CA">
      <w:pPr>
        <w:spacing w:before="80" w:after="80"/>
        <w:ind w:right="229"/>
        <w:rPr>
          <w:rFonts w:cs="Arial"/>
          <w:lang w:val="sr-Cyrl-CS"/>
        </w:rPr>
      </w:pPr>
      <w:r w:rsidRPr="00B95967">
        <w:rPr>
          <w:rFonts w:cs="Arial"/>
          <w:lang w:val="sr-Cyrl-RS"/>
        </w:rPr>
        <w:t>Обезбеди све делове опреме која се уграђује због санације оштећене опреме.</w:t>
      </w:r>
    </w:p>
    <w:p w:rsidR="00B95967" w:rsidRPr="00B95967" w:rsidRDefault="00B95967" w:rsidP="006072CA">
      <w:pPr>
        <w:spacing w:before="80" w:after="80"/>
        <w:ind w:right="229"/>
        <w:rPr>
          <w:rFonts w:cs="Arial"/>
          <w:lang w:val="sr-Cyrl-CS"/>
        </w:rPr>
      </w:pPr>
      <w:r w:rsidRPr="00B95967">
        <w:rPr>
          <w:rFonts w:cs="Arial"/>
          <w:lang w:val="sr-Latn-CS"/>
        </w:rPr>
        <w:t>Обезбе</w:t>
      </w:r>
      <w:r w:rsidRPr="00B95967">
        <w:rPr>
          <w:rFonts w:cs="Arial"/>
          <w:lang w:val="sr-Cyrl-RS"/>
        </w:rPr>
        <w:t>ди</w:t>
      </w:r>
      <w:r w:rsidRPr="00B95967">
        <w:rPr>
          <w:rFonts w:cs="Arial"/>
          <w:lang w:val="sr-Latn-CS"/>
        </w:rPr>
        <w:t xml:space="preserve"> додатн</w:t>
      </w:r>
      <w:r w:rsidRPr="00B95967">
        <w:rPr>
          <w:rFonts w:cs="Arial"/>
          <w:lang w:val="sr-Cyrl-RS"/>
        </w:rPr>
        <w:t>и</w:t>
      </w:r>
      <w:r w:rsidRPr="00B95967">
        <w:rPr>
          <w:rFonts w:cs="Arial"/>
          <w:lang w:val="sr-Latn-CS"/>
        </w:rPr>
        <w:t xml:space="preserve"> материјала за заваривање (жице за заваривање и обложене електроде)</w:t>
      </w:r>
      <w:r w:rsidRPr="00B95967">
        <w:rPr>
          <w:rFonts w:cs="Arial"/>
          <w:lang w:val="sr-Cyrl-RS"/>
        </w:rPr>
        <w:t xml:space="preserve"> и достави атести ради комплетирања </w:t>
      </w:r>
      <w:r>
        <w:rPr>
          <w:rFonts w:cs="Arial"/>
          <w:lang w:val="sr-Cyrl-RS"/>
        </w:rPr>
        <w:t>а</w:t>
      </w:r>
      <w:r w:rsidRPr="00B95967">
        <w:rPr>
          <w:rFonts w:cs="Arial"/>
          <w:lang w:val="sr-Cyrl-RS"/>
        </w:rPr>
        <w:t>тестно техн</w:t>
      </w:r>
      <w:r>
        <w:rPr>
          <w:rFonts w:cs="Arial"/>
          <w:lang w:val="sr-Cyrl-RS"/>
        </w:rPr>
        <w:t>ичке</w:t>
      </w:r>
      <w:r w:rsidRPr="00B95967">
        <w:rPr>
          <w:rFonts w:cs="Arial"/>
          <w:lang w:val="sr-Cyrl-RS"/>
        </w:rPr>
        <w:t xml:space="preserve"> документације</w:t>
      </w:r>
      <w:r w:rsidRPr="00B95967">
        <w:rPr>
          <w:rFonts w:cs="Arial"/>
          <w:lang w:val="sr-Latn-CS"/>
        </w:rPr>
        <w:t>.</w:t>
      </w:r>
    </w:p>
    <w:p w:rsidR="00B95967" w:rsidRPr="00B95967" w:rsidRDefault="00B95967" w:rsidP="006072CA">
      <w:pPr>
        <w:spacing w:before="80" w:after="80"/>
        <w:ind w:right="229"/>
        <w:rPr>
          <w:rFonts w:cs="Arial"/>
          <w:lang w:val="sr-Cyrl-CS"/>
        </w:rPr>
      </w:pPr>
      <w:r w:rsidRPr="00B95967">
        <w:rPr>
          <w:rFonts w:cs="Arial"/>
          <w:lang w:val="sr-Cyrl-CS"/>
        </w:rPr>
        <w:lastRenderedPageBreak/>
        <w:t>Обезбеди п</w:t>
      </w:r>
      <w:r w:rsidRPr="00B95967">
        <w:rPr>
          <w:rFonts w:cs="Arial"/>
          <w:lang w:val="sr-Latn-CS"/>
        </w:rPr>
        <w:t>отрошн</w:t>
      </w:r>
      <w:r w:rsidRPr="00B95967">
        <w:rPr>
          <w:rFonts w:cs="Arial"/>
          <w:lang w:val="sr-Cyrl-CS"/>
        </w:rPr>
        <w:t>и</w:t>
      </w:r>
      <w:r w:rsidRPr="00B95967">
        <w:rPr>
          <w:rFonts w:cs="Arial"/>
          <w:lang w:val="sr-Latn-CS"/>
        </w:rPr>
        <w:t xml:space="preserve"> материјал (брусне плоче, резне плоче,  техн. </w:t>
      </w:r>
      <w:r w:rsidRPr="00B95967">
        <w:rPr>
          <w:rFonts w:cs="Arial"/>
          <w:lang w:val="sr-Cyrl-RS"/>
        </w:rPr>
        <w:t>г</w:t>
      </w:r>
      <w:r w:rsidRPr="00B95967">
        <w:rPr>
          <w:rFonts w:cs="Arial"/>
          <w:lang w:val="sr-Latn-CS"/>
        </w:rPr>
        <w:t>асове за заваривање ТИГ и гасним поступком)</w:t>
      </w:r>
      <w:r w:rsidRPr="00B95967">
        <w:rPr>
          <w:rFonts w:cs="Arial"/>
          <w:lang w:val="sr-Cyrl-CS"/>
        </w:rPr>
        <w:t xml:space="preserve">, осим за </w:t>
      </w:r>
      <w:r>
        <w:rPr>
          <w:rFonts w:cs="Arial"/>
          <w:lang w:val="sr-Cyrl-RS"/>
        </w:rPr>
        <w:t>услуге</w:t>
      </w:r>
      <w:r w:rsidRPr="00B95967">
        <w:rPr>
          <w:rFonts w:cs="Arial"/>
          <w:lang w:val="sr-Cyrl-CS"/>
        </w:rPr>
        <w:t xml:space="preserve"> </w:t>
      </w:r>
      <w:r w:rsidRPr="00B95967">
        <w:rPr>
          <w:rFonts w:cs="Arial"/>
        </w:rPr>
        <w:t>под</w:t>
      </w:r>
      <w:r w:rsidRPr="00B95967">
        <w:rPr>
          <w:rFonts w:cs="Arial"/>
          <w:lang w:val="sr-Cyrl-CS"/>
        </w:rPr>
        <w:t xml:space="preserve"> </w:t>
      </w:r>
      <w:r w:rsidRPr="00B95967">
        <w:rPr>
          <w:rFonts w:cs="Arial"/>
          <w:lang w:val="sr-Cyrl-RS"/>
        </w:rPr>
        <w:t>ред. бр.</w:t>
      </w:r>
      <w:r w:rsidRPr="00B95967">
        <w:rPr>
          <w:rFonts w:cs="Arial"/>
          <w:lang w:val="sr-Latn-CS"/>
        </w:rPr>
        <w:t xml:space="preserve"> </w:t>
      </w:r>
      <w:r>
        <w:rPr>
          <w:rFonts w:cs="Arial"/>
          <w:lang w:val="sr-Cyrl-RS"/>
        </w:rPr>
        <w:t>1.10, 1.11</w:t>
      </w:r>
      <w:r w:rsidRPr="00B95967">
        <w:rPr>
          <w:rFonts w:cs="Arial"/>
          <w:lang w:val="sr-Cyrl-RS"/>
        </w:rPr>
        <w:t xml:space="preserve"> и </w:t>
      </w:r>
      <w:r>
        <w:rPr>
          <w:rFonts w:cs="Arial"/>
          <w:lang w:val="sr-Cyrl-RS"/>
        </w:rPr>
        <w:t>2.10, 2.11 Обрасца струкутре цене</w:t>
      </w:r>
      <w:r w:rsidRPr="00B95967">
        <w:rPr>
          <w:rFonts w:cs="Arial"/>
          <w:lang w:val="sr-Cyrl-CS"/>
        </w:rPr>
        <w:t>, што је обавеза Пружаоца</w:t>
      </w:r>
      <w:r>
        <w:rPr>
          <w:rFonts w:cs="Arial"/>
          <w:lang w:val="sr-Cyrl-CS"/>
        </w:rPr>
        <w:t xml:space="preserve"> услуге</w:t>
      </w:r>
      <w:r w:rsidRPr="00B95967">
        <w:rPr>
          <w:rFonts w:cs="Arial"/>
          <w:lang w:val="sr-Cyrl-CS"/>
        </w:rPr>
        <w:t>.</w:t>
      </w:r>
    </w:p>
    <w:p w:rsidR="00B95967" w:rsidRPr="00B95967" w:rsidRDefault="00B95967" w:rsidP="006072CA">
      <w:pPr>
        <w:spacing w:before="80" w:after="80"/>
        <w:ind w:right="229"/>
        <w:rPr>
          <w:rFonts w:cs="Arial"/>
          <w:lang w:val="sr-Cyrl-CS"/>
        </w:rPr>
      </w:pPr>
      <w:r w:rsidRPr="00B95967">
        <w:rPr>
          <w:rFonts w:cs="Arial"/>
          <w:lang w:val="sr-Latn-CS"/>
        </w:rPr>
        <w:t>Обезбе</w:t>
      </w:r>
      <w:r w:rsidRPr="00B95967">
        <w:rPr>
          <w:rFonts w:cs="Arial"/>
          <w:lang w:val="sr-Cyrl-RS"/>
        </w:rPr>
        <w:t>ди</w:t>
      </w:r>
      <w:r w:rsidRPr="00B95967">
        <w:rPr>
          <w:rFonts w:cs="Arial"/>
          <w:lang w:val="sr-Latn-CS"/>
        </w:rPr>
        <w:t xml:space="preserve"> акредитован</w:t>
      </w:r>
      <w:r w:rsidRPr="00B95967">
        <w:rPr>
          <w:rFonts w:cs="Arial"/>
          <w:lang w:val="sr-Cyrl-RS"/>
        </w:rPr>
        <w:t>у</w:t>
      </w:r>
      <w:r w:rsidRPr="00B95967">
        <w:rPr>
          <w:rFonts w:cs="Arial"/>
          <w:lang w:val="sr-Latn-CS"/>
        </w:rPr>
        <w:t xml:space="preserve"> лабораториј</w:t>
      </w:r>
      <w:r w:rsidRPr="00B95967">
        <w:rPr>
          <w:rFonts w:cs="Arial"/>
          <w:lang w:val="sr-Cyrl-RS"/>
        </w:rPr>
        <w:t>у</w:t>
      </w:r>
      <w:r w:rsidRPr="00B95967">
        <w:rPr>
          <w:rFonts w:cs="Arial"/>
          <w:lang w:val="sr-Latn-CS"/>
        </w:rPr>
        <w:t xml:space="preserve"> </w:t>
      </w:r>
      <w:r w:rsidRPr="00B95967">
        <w:rPr>
          <w:rFonts w:cs="Arial"/>
          <w:lang w:val="sr-Cyrl-CS"/>
        </w:rPr>
        <w:t xml:space="preserve">и особље </w:t>
      </w:r>
      <w:r w:rsidRPr="00B95967">
        <w:rPr>
          <w:rFonts w:cs="Arial"/>
          <w:lang w:val="sr-Latn-CS"/>
        </w:rPr>
        <w:t>за испитивање ИБР методама.</w:t>
      </w:r>
    </w:p>
    <w:p w:rsidR="00B95967" w:rsidRPr="00B95967" w:rsidRDefault="00B95967" w:rsidP="006072CA">
      <w:pPr>
        <w:spacing w:before="80" w:after="80"/>
        <w:rPr>
          <w:rFonts w:cs="Arial"/>
          <w:lang w:val="sr-Latn-CS"/>
        </w:rPr>
      </w:pPr>
      <w:r w:rsidRPr="00B95967">
        <w:rPr>
          <w:rFonts w:cs="Arial"/>
          <w:lang w:val="sr-Cyrl-CS"/>
        </w:rPr>
        <w:t xml:space="preserve">Обезбеди опрему, уређаје и потрошни материјал за предгревање и термичку обраду (за све позиције на којима је током монтаже потребно вршити предгревање и термичку обраду), </w:t>
      </w:r>
    </w:p>
    <w:p w:rsidR="00B95967" w:rsidRPr="00B95967" w:rsidRDefault="00B95967" w:rsidP="006072CA">
      <w:pPr>
        <w:spacing w:before="80" w:after="80"/>
        <w:ind w:right="229"/>
        <w:rPr>
          <w:rFonts w:cs="Arial"/>
          <w:lang w:val="sr-Cyrl-CS"/>
        </w:rPr>
      </w:pPr>
      <w:r w:rsidRPr="00B95967">
        <w:rPr>
          <w:rFonts w:cs="Arial"/>
          <w:lang w:val="sr-Cyrl-RS"/>
        </w:rPr>
        <w:t>О</w:t>
      </w:r>
      <w:r w:rsidRPr="00B95967">
        <w:rPr>
          <w:rFonts w:cs="Arial"/>
          <w:lang w:val="sr-Latn-CS"/>
        </w:rPr>
        <w:t>безбеди довољан број прикључних места за електричну струју од коте +0 м до коте +118 м у зонама обављања радова.</w:t>
      </w:r>
    </w:p>
    <w:p w:rsidR="00B95967" w:rsidRPr="00B95967" w:rsidRDefault="00B95967" w:rsidP="006072CA">
      <w:pPr>
        <w:spacing w:before="80" w:after="80"/>
        <w:ind w:right="229"/>
        <w:rPr>
          <w:rFonts w:cs="Arial"/>
          <w:lang w:val="sr-Cyrl-CS"/>
        </w:rPr>
      </w:pPr>
      <w:r w:rsidRPr="00B95967">
        <w:rPr>
          <w:rFonts w:cs="Arial"/>
          <w:lang w:val="sr-Cyrl-CS"/>
        </w:rPr>
        <w:t>Организује радове и обе</w:t>
      </w:r>
      <w:r w:rsidRPr="00B95967">
        <w:rPr>
          <w:rFonts w:cs="Arial"/>
          <w:lang w:val="sr-Latn-CS"/>
        </w:rPr>
        <w:t>збеђује надзор над извођењем радова.</w:t>
      </w:r>
    </w:p>
    <w:p w:rsidR="00B95967" w:rsidRPr="00B95967" w:rsidRDefault="00B95967" w:rsidP="006072CA">
      <w:pPr>
        <w:spacing w:before="80" w:after="80"/>
        <w:ind w:right="229"/>
        <w:rPr>
          <w:rFonts w:cs="Arial"/>
          <w:lang w:val="sr-Cyrl-CS"/>
        </w:rPr>
      </w:pPr>
      <w:r w:rsidRPr="00B95967">
        <w:rPr>
          <w:rFonts w:cs="Arial"/>
          <w:lang w:val="sr-Cyrl-RS"/>
        </w:rPr>
        <w:t xml:space="preserve">Обезбеди по котама +24 м до +36 м (зоне горионика угљеног праха) прикључна места за технички ваздух притиска ≈ 5 – 6 </w:t>
      </w:r>
      <w:r w:rsidRPr="00B95967">
        <w:rPr>
          <w:rFonts w:cs="Arial"/>
          <w:lang w:val="sr-Latn-RS"/>
        </w:rPr>
        <w:t xml:space="preserve">bar </w:t>
      </w:r>
      <w:r w:rsidRPr="00B95967">
        <w:rPr>
          <w:rFonts w:cs="Arial"/>
          <w:lang w:val="sr-Cyrl-RS"/>
        </w:rPr>
        <w:t>(наручилац не гарантује чистоћу тех. ваздуха за рад плазма уређаја за сечење). Уколико Пружалац услуге не може да сам обезбеди неопходну чистоћу техн.ваздуха  за рад свог плазма уређаја, неопходно је да Пружалац услуге  набави и користи плазма уређај који поседује свој компресор.</w:t>
      </w:r>
    </w:p>
    <w:p w:rsidR="006072CA" w:rsidRDefault="006072CA"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00C35E11">
        <w:rPr>
          <w:rFonts w:cs="Arial"/>
          <w:b/>
          <w:lang w:val="sr-Cyrl-RS"/>
        </w:rPr>
        <w:t>9</w:t>
      </w:r>
      <w:r w:rsidRPr="00364A1D">
        <w:rPr>
          <w:rFonts w:cs="Arial"/>
          <w:b/>
        </w:rPr>
        <w:t>.</w:t>
      </w:r>
    </w:p>
    <w:p w:rsidR="00C35E11" w:rsidRPr="00C35E11" w:rsidRDefault="00C35E11" w:rsidP="00533110">
      <w:pPr>
        <w:autoSpaceDE w:val="0"/>
        <w:autoSpaceDN w:val="0"/>
        <w:spacing w:before="0" w:after="80"/>
        <w:rPr>
          <w:rFonts w:eastAsia="Calibri" w:cs="Arial"/>
          <w:bCs/>
          <w:lang w:val="sr-Cyrl-CS"/>
        </w:rPr>
      </w:pPr>
      <w:r w:rsidRPr="00C35E11">
        <w:rPr>
          <w:rFonts w:eastAsia="Calibri" w:cs="Arial"/>
          <w:lang w:val="sr-Cyrl-CS"/>
        </w:rPr>
        <w:t xml:space="preserve">Пружалац услуге </w:t>
      </w:r>
      <w:r w:rsidRPr="00C35E11">
        <w:rPr>
          <w:rFonts w:eastAsia="Calibri" w:cs="Arial"/>
          <w:lang w:val="sl-SI"/>
        </w:rPr>
        <w:t xml:space="preserve">се обавезује да предмет овог Уговора  изврши  у </w:t>
      </w:r>
      <w:r w:rsidRPr="00C35E11">
        <w:rPr>
          <w:rFonts w:eastAsia="Calibri" w:cs="Arial"/>
          <w:lang w:val="sr-Cyrl-CS"/>
        </w:rPr>
        <w:t>складу са термин планом Корисника услуге, о</w:t>
      </w:r>
      <w:r w:rsidRPr="00C35E11">
        <w:rPr>
          <w:rFonts w:eastAsia="Calibri" w:cs="Arial"/>
          <w:bCs/>
          <w:lang w:val="sr-Cyrl-CS"/>
        </w:rPr>
        <w:t xml:space="preserve">дносно према плану ремонта </w:t>
      </w:r>
      <w:r>
        <w:rPr>
          <w:rFonts w:eastAsia="Calibri" w:cs="Arial"/>
          <w:bCs/>
          <w:lang w:val="sr-Cyrl-CS"/>
        </w:rPr>
        <w:t xml:space="preserve">током </w:t>
      </w:r>
      <w:r w:rsidRPr="00C35E11">
        <w:rPr>
          <w:rFonts w:eastAsia="Calibri" w:cs="Arial"/>
          <w:bCs/>
          <w:lang w:val="sr-Cyrl-CS"/>
        </w:rPr>
        <w:t>201</w:t>
      </w:r>
      <w:r>
        <w:rPr>
          <w:rFonts w:eastAsia="Calibri" w:cs="Arial"/>
          <w:bCs/>
          <w:lang w:val="sr-Cyrl-CS"/>
        </w:rPr>
        <w:t>8</w:t>
      </w:r>
      <w:r w:rsidRPr="00C35E11">
        <w:rPr>
          <w:rFonts w:eastAsia="Calibri" w:cs="Arial"/>
          <w:bCs/>
          <w:lang w:val="sr-Cyrl-CS"/>
        </w:rPr>
        <w:t>.годин</w:t>
      </w:r>
      <w:r>
        <w:rPr>
          <w:rFonts w:eastAsia="Calibri" w:cs="Arial"/>
          <w:bCs/>
          <w:lang w:val="sr-Cyrl-CS"/>
        </w:rPr>
        <w:t>е</w:t>
      </w:r>
      <w:r w:rsidRPr="00C35E11">
        <w:rPr>
          <w:rFonts w:eastAsia="Calibri" w:cs="Arial"/>
          <w:bCs/>
          <w:lang w:val="sr-Cyrl-CS"/>
        </w:rPr>
        <w:t>.</w:t>
      </w:r>
    </w:p>
    <w:p w:rsidR="00C35E11" w:rsidRPr="00C35E11" w:rsidRDefault="00533110" w:rsidP="00533110">
      <w:pPr>
        <w:spacing w:before="0" w:after="80"/>
        <w:ind w:left="34"/>
        <w:rPr>
          <w:rFonts w:cs="Arial"/>
          <w:lang w:val="sr-Cyrl-RS"/>
        </w:rPr>
      </w:pPr>
      <w:r w:rsidRPr="00533110">
        <w:rPr>
          <w:rFonts w:cs="Arial"/>
          <w:lang w:val="sr-Cyrl-RS"/>
        </w:rPr>
        <w:t xml:space="preserve">Заваривачко браварски радови ће бити обављани током ремонта </w:t>
      </w:r>
      <w:r>
        <w:rPr>
          <w:rFonts w:cs="Arial"/>
          <w:lang w:val="sr-Cyrl-RS"/>
        </w:rPr>
        <w:t>у 2018.</w:t>
      </w:r>
      <w:r w:rsidRPr="00533110">
        <w:rPr>
          <w:rFonts w:cs="Arial"/>
          <w:lang w:val="sr-Cyrl-RS"/>
        </w:rPr>
        <w:t xml:space="preserve">, укључујући и дане викенда и празника (према захтеву </w:t>
      </w:r>
      <w:r>
        <w:rPr>
          <w:rFonts w:cs="Arial"/>
          <w:lang w:val="sr-Cyrl-RS"/>
        </w:rPr>
        <w:t>Корисника услуге</w:t>
      </w:r>
      <w:r w:rsidRPr="00533110">
        <w:rPr>
          <w:rFonts w:cs="Arial"/>
          <w:lang w:val="sr-Cyrl-RS"/>
        </w:rPr>
        <w:t>).</w:t>
      </w:r>
    </w:p>
    <w:p w:rsidR="00C35E11" w:rsidRPr="00C35E11" w:rsidRDefault="00C35E11" w:rsidP="00533110">
      <w:pPr>
        <w:autoSpaceDE w:val="0"/>
        <w:autoSpaceDN w:val="0"/>
        <w:spacing w:before="0" w:after="80"/>
        <w:ind w:right="-138"/>
        <w:rPr>
          <w:rFonts w:cs="Arial"/>
          <w:bCs/>
          <w:lang w:val="sr-Cyrl-RS" w:eastAsia="hr-HR"/>
        </w:rPr>
      </w:pPr>
      <w:r w:rsidRPr="00C35E11">
        <w:rPr>
          <w:rFonts w:cs="Arial"/>
          <w:bCs/>
          <w:lang w:val="sr-Cyrl-RS" w:eastAsia="hr-HR"/>
        </w:rPr>
        <w:t xml:space="preserve">Почетак </w:t>
      </w:r>
      <w:r>
        <w:rPr>
          <w:rFonts w:cs="Arial"/>
          <w:bCs/>
          <w:lang w:val="sr-Cyrl-RS" w:eastAsia="hr-HR"/>
        </w:rPr>
        <w:t>послова</w:t>
      </w:r>
      <w:r w:rsidRPr="00C35E11">
        <w:rPr>
          <w:rFonts w:cs="Arial"/>
          <w:bCs/>
          <w:lang w:val="sr-Cyrl-RS" w:eastAsia="hr-HR"/>
        </w:rPr>
        <w:t>, р</w:t>
      </w:r>
      <w:r w:rsidRPr="00C35E11">
        <w:rPr>
          <w:rFonts w:cs="Arial"/>
          <w:bCs/>
          <w:lang w:val="sr-Latn-CS" w:eastAsia="hr-HR"/>
        </w:rPr>
        <w:t>адно време и укупно трајање</w:t>
      </w:r>
      <w:r w:rsidRPr="00C35E11">
        <w:rPr>
          <w:rFonts w:cs="Arial"/>
          <w:bCs/>
          <w:lang w:val="sr-Cyrl-CS" w:eastAsia="hr-HR"/>
        </w:rPr>
        <w:t xml:space="preserve"> </w:t>
      </w:r>
      <w:r>
        <w:rPr>
          <w:rFonts w:cs="Arial"/>
          <w:bCs/>
          <w:lang w:val="sr-Cyrl-CS" w:eastAsia="hr-HR"/>
        </w:rPr>
        <w:t>послова</w:t>
      </w:r>
      <w:r w:rsidRPr="00C35E11">
        <w:rPr>
          <w:rFonts w:cs="Arial"/>
          <w:bCs/>
          <w:lang w:val="sr-Cyrl-CS" w:eastAsia="hr-HR"/>
        </w:rPr>
        <w:t xml:space="preserve"> биће дефинисано од стране </w:t>
      </w:r>
      <w:r w:rsidR="00853A9F">
        <w:rPr>
          <w:rFonts w:cs="Arial"/>
          <w:bCs/>
          <w:lang w:val="sr-Cyrl-CS" w:eastAsia="hr-HR"/>
        </w:rPr>
        <w:t>Корисника услуге</w:t>
      </w:r>
      <w:r w:rsidRPr="00C35E11">
        <w:rPr>
          <w:rFonts w:cs="Arial"/>
          <w:bCs/>
          <w:lang w:val="sr-Cyrl-CS" w:eastAsia="hr-HR"/>
        </w:rPr>
        <w:t>, у зависности од утврђеног обима посла након прегледа постројења</w:t>
      </w:r>
      <w:r w:rsidRPr="00C35E11">
        <w:rPr>
          <w:rFonts w:cs="Arial"/>
          <w:bCs/>
          <w:lang w:val="sr-Cyrl-RS" w:eastAsia="hr-HR"/>
        </w:rPr>
        <w:t>.</w:t>
      </w:r>
    </w:p>
    <w:p w:rsidR="00C35E11" w:rsidRPr="00C35E11" w:rsidRDefault="00533110" w:rsidP="00533110">
      <w:pPr>
        <w:spacing w:before="0" w:after="80"/>
        <w:ind w:left="34" w:right="54"/>
        <w:rPr>
          <w:rFonts w:cs="Arial"/>
          <w:lang w:val="sr-Cyrl-RS"/>
        </w:rPr>
      </w:pPr>
      <w:r w:rsidRPr="00533110">
        <w:rPr>
          <w:rFonts w:cs="Arial"/>
          <w:lang w:val="sr-Cyrl-RS"/>
        </w:rPr>
        <w:t xml:space="preserve">Рок за достављање Атестно техничке документације за </w:t>
      </w:r>
      <w:r>
        <w:rPr>
          <w:rFonts w:cs="Arial"/>
          <w:lang w:val="sr-Cyrl-RS"/>
        </w:rPr>
        <w:t>сваки блок поједниначно</w:t>
      </w:r>
      <w:r w:rsidRPr="00533110">
        <w:rPr>
          <w:rFonts w:cs="Arial"/>
          <w:lang w:val="sr-Cyrl-RS"/>
        </w:rPr>
        <w:t xml:space="preserve"> је 30 дана након кретања блока из ремонта.  Без достављања Атестно техничке документације и потписаног грађевинског дневника </w:t>
      </w:r>
      <w:r>
        <w:rPr>
          <w:rFonts w:cs="Arial"/>
          <w:lang w:val="sr-Cyrl-RS"/>
        </w:rPr>
        <w:t>Корисник услуге</w:t>
      </w:r>
      <w:r w:rsidRPr="00533110">
        <w:rPr>
          <w:rFonts w:cs="Arial"/>
          <w:lang w:val="sr-Cyrl-RS"/>
        </w:rPr>
        <w:t xml:space="preserve"> посао неће сматрати завршеним и неће се обавити коначан обрачун услуга</w:t>
      </w:r>
    </w:p>
    <w:p w:rsidR="00C35E11" w:rsidRPr="00C35E11" w:rsidRDefault="004D78D6" w:rsidP="00533110">
      <w:pPr>
        <w:spacing w:before="0" w:after="80"/>
        <w:ind w:left="34"/>
        <w:rPr>
          <w:rFonts w:cs="Arial"/>
          <w:lang w:val="sr-Cyrl-RS"/>
        </w:rPr>
      </w:pPr>
      <w:r>
        <w:rPr>
          <w:rFonts w:cs="Arial"/>
          <w:lang w:val="sr-Cyrl-RS"/>
        </w:rPr>
        <w:t>Корисник услуге</w:t>
      </w:r>
      <w:r w:rsidR="00C35E11" w:rsidRPr="00C35E11">
        <w:rPr>
          <w:rFonts w:cs="Arial"/>
          <w:lang w:val="sr-Latn-CS"/>
        </w:rPr>
        <w:t xml:space="preserve"> задржава право да </w:t>
      </w:r>
      <w:r w:rsidR="00C35E11" w:rsidRPr="00C35E11">
        <w:rPr>
          <w:rFonts w:cs="Arial"/>
          <w:lang w:val="sr-Cyrl-RS"/>
        </w:rPr>
        <w:t xml:space="preserve">термине ремонта </w:t>
      </w:r>
      <w:r w:rsidR="00C35E11" w:rsidRPr="00C35E11">
        <w:rPr>
          <w:rFonts w:cs="Arial"/>
          <w:lang w:val="sr-Latn-CS"/>
        </w:rPr>
        <w:t>п</w:t>
      </w:r>
      <w:r w:rsidR="00C35E11" w:rsidRPr="00C35E11">
        <w:rPr>
          <w:rFonts w:cs="Arial"/>
          <w:lang w:val="sr-Cyrl-RS"/>
        </w:rPr>
        <w:t>ромени</w:t>
      </w:r>
      <w:r w:rsidR="00C35E11" w:rsidRPr="00C35E11">
        <w:rPr>
          <w:rFonts w:cs="Arial"/>
          <w:lang w:val="sr-Latn-CS"/>
        </w:rPr>
        <w:t xml:space="preserve"> у складу са планом ремоната на другим термоенергетским блоковима. Промена </w:t>
      </w:r>
      <w:r w:rsidR="00C35E11" w:rsidRPr="00C35E11">
        <w:rPr>
          <w:rFonts w:cs="Arial"/>
          <w:lang w:val="sr-Cyrl-RS"/>
        </w:rPr>
        <w:t xml:space="preserve">термина </w:t>
      </w:r>
      <w:r w:rsidR="00C35E11" w:rsidRPr="00C35E11">
        <w:rPr>
          <w:rFonts w:cs="Arial"/>
          <w:lang w:val="sr-Latn-CS"/>
        </w:rPr>
        <w:t xml:space="preserve">ремоната неће утицати на понуђену цену и </w:t>
      </w:r>
      <w:r w:rsidR="00C35E11" w:rsidRPr="00C35E11">
        <w:rPr>
          <w:rFonts w:cs="Arial"/>
          <w:lang w:val="sr-Cyrl-RS"/>
        </w:rPr>
        <w:t>Пружалац услуге</w:t>
      </w:r>
      <w:r w:rsidR="00C35E11" w:rsidRPr="00C35E11">
        <w:rPr>
          <w:rFonts w:cs="Arial"/>
          <w:lang w:val="sr-Latn-CS"/>
        </w:rPr>
        <w:t xml:space="preserve"> нема право на било какву накнаду због промене термина изршења услуге.</w:t>
      </w:r>
    </w:p>
    <w:p w:rsidR="00364A1D" w:rsidRPr="00364A1D" w:rsidRDefault="00364A1D" w:rsidP="00364A1D">
      <w:pPr>
        <w:spacing w:before="0"/>
        <w:ind w:left="34"/>
        <w:rPr>
          <w:rFonts w:eastAsia="Calibri" w:cs="Arial"/>
          <w:lang w:val="sr-Cyrl-RS"/>
        </w:rPr>
      </w:pPr>
    </w:p>
    <w:p w:rsid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C35E11">
        <w:rPr>
          <w:rFonts w:eastAsia="Calibri" w:cs="Arial"/>
          <w:lang w:val="sr-Cyrl-RS" w:eastAsia="zh-CN"/>
        </w:rPr>
        <w:t xml:space="preserve"> </w:t>
      </w:r>
      <w:r w:rsidR="00C35E11" w:rsidRPr="00836E1E">
        <w:rPr>
          <w:rFonts w:eastAsia="Calibri" w:cs="Arial"/>
          <w:lang w:val="sr-Cyrl-RS" w:eastAsia="zh-CN"/>
        </w:rPr>
        <w:t>Обреновац-Ушће</w:t>
      </w:r>
      <w:r w:rsidR="00C35E11" w:rsidRPr="00836E1E">
        <w:rPr>
          <w:rFonts w:eastAsia="Calibri" w:cs="Arial"/>
          <w:lang w:val="sr-Cyrl-RS"/>
        </w:rPr>
        <w:t xml:space="preserve"> </w:t>
      </w:r>
      <w:r w:rsidR="00C35E11" w:rsidRPr="00C670F2">
        <w:rPr>
          <w:rFonts w:eastAsia="Calibri" w:cs="Arial"/>
          <w:lang w:val="sr-Cyrl-RS"/>
        </w:rPr>
        <w:t xml:space="preserve">и друге локације </w:t>
      </w:r>
      <w:r w:rsidR="00853A9F">
        <w:rPr>
          <w:rFonts w:eastAsia="Calibri" w:cs="Arial"/>
          <w:lang w:val="sr-Cyrl-RS"/>
        </w:rPr>
        <w:t>Корисника услуге</w:t>
      </w:r>
      <w:r w:rsidR="00C35E11" w:rsidRPr="00C670F2">
        <w:rPr>
          <w:rFonts w:eastAsia="Calibri" w:cs="Arial"/>
          <w:lang w:val="sr-Cyrl-RS"/>
        </w:rPr>
        <w:t xml:space="preserve"> на захтев </w:t>
      </w:r>
      <w:r w:rsidR="00853A9F">
        <w:rPr>
          <w:rFonts w:eastAsia="Calibri" w:cs="Arial"/>
          <w:lang w:val="sr-Cyrl-RS"/>
        </w:rPr>
        <w:t>Корисника услуге</w:t>
      </w:r>
      <w:r w:rsidRPr="00364A1D">
        <w:rPr>
          <w:rFonts w:cs="Arial"/>
          <w:lang w:val="sr-Cyrl-CS" w:eastAsia="hr-HR"/>
        </w:rPr>
        <w:t>.</w:t>
      </w:r>
    </w:p>
    <w:p w:rsidR="00C35E11" w:rsidRDefault="00C35E11" w:rsidP="00C35E11">
      <w:pPr>
        <w:spacing w:before="0"/>
        <w:rPr>
          <w:rFonts w:cs="Arial"/>
          <w:lang w:val="sr-Cyrl-CS" w:eastAsia="hr-HR"/>
        </w:rPr>
      </w:pPr>
    </w:p>
    <w:p w:rsidR="00C35E11" w:rsidRPr="00C35E11" w:rsidRDefault="00C35E11" w:rsidP="00C35E11">
      <w:pPr>
        <w:spacing w:before="0"/>
        <w:rPr>
          <w:rFonts w:eastAsia="Calibri"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sidR="0074665A">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C35E11">
        <w:rPr>
          <w:rFonts w:cs="Arial"/>
          <w:b/>
          <w:lang w:val="sr-Cyrl-RS"/>
        </w:rPr>
        <w:t>10</w:t>
      </w:r>
      <w:r w:rsidRPr="00364A1D">
        <w:rPr>
          <w:rFonts w:cs="Arial"/>
          <w:b/>
        </w:rPr>
        <w:t>.</w:t>
      </w:r>
    </w:p>
    <w:p w:rsidR="00E92C93" w:rsidRPr="00E92C93" w:rsidRDefault="00E92C93" w:rsidP="00E92C9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E92C93" w:rsidRDefault="00E92C93" w:rsidP="00E92C93">
      <w:pPr>
        <w:tabs>
          <w:tab w:val="left" w:pos="0"/>
          <w:tab w:val="left" w:pos="567"/>
        </w:tabs>
        <w:spacing w:before="0"/>
        <w:outlineLvl w:val="2"/>
        <w:rPr>
          <w:rFonts w:eastAsia="TimesNewRomanPSMT" w:cs="Arial"/>
          <w:bCs/>
          <w:iCs/>
          <w:lang w:val="ru-RU"/>
        </w:rPr>
      </w:pPr>
    </w:p>
    <w:p w:rsidR="00E92C93" w:rsidRPr="000074C7" w:rsidRDefault="00E92C93" w:rsidP="00E92C9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92C93" w:rsidRPr="000074C7" w:rsidRDefault="00E92C93" w:rsidP="00E92C9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92C93" w:rsidRPr="000074C7" w:rsidRDefault="00E92C93" w:rsidP="00E92C9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lastRenderedPageBreak/>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92C93" w:rsidRPr="00C35E11" w:rsidRDefault="00E92C93" w:rsidP="00E92C93">
      <w:pPr>
        <w:tabs>
          <w:tab w:val="left" w:pos="567"/>
        </w:tabs>
        <w:spacing w:before="0"/>
        <w:rPr>
          <w:rFonts w:cs="Arial"/>
        </w:rPr>
      </w:pPr>
    </w:p>
    <w:p w:rsidR="00E92C93" w:rsidRPr="002F3FA4" w:rsidRDefault="00E92C93" w:rsidP="00E92C93">
      <w:pPr>
        <w:tabs>
          <w:tab w:val="left" w:pos="567"/>
        </w:tabs>
        <w:spacing w:before="0"/>
        <w:rPr>
          <w:rFonts w:cs="Arial"/>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E92C93" w:rsidRPr="00C560B1" w:rsidRDefault="00E92C93" w:rsidP="00E92C93">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r w:rsidRPr="00364A1D">
        <w:rPr>
          <w:rFonts w:cs="Arial"/>
          <w:b/>
        </w:rPr>
        <w:t xml:space="preserve">Члан </w:t>
      </w:r>
      <w:r w:rsidRPr="00435229">
        <w:rPr>
          <w:rFonts w:cs="Arial"/>
          <w:b/>
          <w:lang w:val="sr-Cyrl-RS"/>
        </w:rPr>
        <w:t>11</w:t>
      </w:r>
      <w:r w:rsidRPr="00364A1D">
        <w:rPr>
          <w:rFonts w:cs="Arial"/>
        </w:rPr>
        <w:t>.</w:t>
      </w:r>
    </w:p>
    <w:p w:rsidR="00435229" w:rsidRPr="00435229" w:rsidRDefault="00435229" w:rsidP="00435229">
      <w:pPr>
        <w:tabs>
          <w:tab w:val="left" w:pos="567"/>
        </w:tabs>
        <w:spacing w:before="0"/>
        <w:rPr>
          <w:rFonts w:cs="Arial"/>
          <w:lang w:val="sr-Cyrl-RS"/>
        </w:rPr>
      </w:pPr>
      <w:r w:rsidRPr="00435229">
        <w:rPr>
          <w:rFonts w:cs="Arial"/>
        </w:rPr>
        <w:t>Извршиоци су ангажована лица од стране Пружаоца услуге.</w:t>
      </w:r>
    </w:p>
    <w:p w:rsidR="00435229" w:rsidRPr="00435229" w:rsidRDefault="00435229" w:rsidP="00435229">
      <w:pPr>
        <w:tabs>
          <w:tab w:val="left" w:pos="567"/>
        </w:tabs>
        <w:spacing w:before="0"/>
        <w:rPr>
          <w:rFonts w:cs="Arial"/>
          <w:lang w:val="sr-Cyrl-RS"/>
        </w:rPr>
      </w:pPr>
    </w:p>
    <w:p w:rsidR="00435229" w:rsidRPr="00435229" w:rsidRDefault="00435229" w:rsidP="00435229">
      <w:pPr>
        <w:spacing w:before="0" w:after="120"/>
        <w:rPr>
          <w:rFonts w:cs="Arial"/>
          <w:lang w:val="sr-Cyrl-CS" w:eastAsia="hr-HR"/>
        </w:rPr>
      </w:pPr>
      <w:r w:rsidRPr="00435229">
        <w:rPr>
          <w:rFonts w:cs="Arial"/>
          <w:lang w:val="sr-Cyrl-CS" w:eastAsia="hr-HR"/>
        </w:rPr>
        <w:t>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w:t>
      </w:r>
      <w:r w:rsidR="000D1968">
        <w:rPr>
          <w:rFonts w:cs="Arial"/>
          <w:lang w:val="sr-Cyrl-CS" w:eastAsia="hr-HR"/>
        </w:rPr>
        <w:t xml:space="preserve"> саглсано захтевима дефинисаним у конкурсној документацији.</w:t>
      </w:r>
    </w:p>
    <w:p w:rsidR="000D1968" w:rsidRPr="001941D6" w:rsidRDefault="001941D6" w:rsidP="000D1968">
      <w:pPr>
        <w:spacing w:before="0" w:after="200"/>
        <w:rPr>
          <w:rFonts w:eastAsia="Calibri" w:cs="Arial"/>
          <w:color w:val="00B050"/>
          <w:lang w:val="sr-Cyrl-RS"/>
        </w:rPr>
      </w:pPr>
      <w:r w:rsidRPr="00121E8A">
        <w:rPr>
          <w:rFonts w:cs="Arial"/>
          <w:color w:val="FF0000"/>
          <w:lang w:val="sr-Cyrl-RS"/>
        </w:rPr>
        <w:t>Ангажовани б</w:t>
      </w:r>
      <w:r w:rsidRPr="00121E8A">
        <w:rPr>
          <w:rFonts w:cs="Arial"/>
          <w:color w:val="FF0000"/>
          <w:lang w:val="sr-Latn-CS"/>
        </w:rPr>
        <w:t>равари,</w:t>
      </w:r>
      <w:r w:rsidRPr="00121E8A">
        <w:rPr>
          <w:rFonts w:cs="Arial"/>
          <w:color w:val="FF0000"/>
          <w:lang w:val="sr-Cyrl-RS"/>
        </w:rPr>
        <w:t xml:space="preserve"> брусачи, водећи мајстори,</w:t>
      </w:r>
      <w:r w:rsidRPr="00121E8A">
        <w:rPr>
          <w:rFonts w:cs="Arial"/>
          <w:color w:val="FF0000"/>
          <w:lang w:val="sr-Latn-CS"/>
        </w:rPr>
        <w:t xml:space="preserve"> заваривачи</w:t>
      </w:r>
      <w:r w:rsidRPr="00121E8A">
        <w:rPr>
          <w:rFonts w:cs="Arial"/>
          <w:color w:val="FF0000"/>
        </w:rPr>
        <w:t xml:space="preserve"> </w:t>
      </w:r>
      <w:r w:rsidRPr="00121E8A">
        <w:rPr>
          <w:rFonts w:cs="Arial"/>
          <w:color w:val="FF0000"/>
          <w:lang w:val="sr-Latn-CS"/>
        </w:rPr>
        <w:t>и пословођа</w:t>
      </w:r>
      <w:r w:rsidRPr="00121E8A">
        <w:rPr>
          <w:rFonts w:cs="Arial"/>
          <w:color w:val="FF0000"/>
          <w:lang w:val="sr-Cyrl-RS"/>
        </w:rPr>
        <w:t>,</w:t>
      </w:r>
      <w:r w:rsidRPr="00121E8A">
        <w:rPr>
          <w:rFonts w:cs="Arial"/>
          <w:color w:val="FF0000"/>
          <w:lang w:val="sr-Latn-CS"/>
        </w:rPr>
        <w:t xml:space="preserve"> </w:t>
      </w:r>
      <w:r w:rsidRPr="00121E8A">
        <w:rPr>
          <w:rFonts w:cs="Arial"/>
          <w:color w:val="FF0000"/>
        </w:rPr>
        <w:t>треба да имају завршен</w:t>
      </w:r>
      <w:r w:rsidRPr="00121E8A">
        <w:rPr>
          <w:rFonts w:cs="Arial"/>
          <w:color w:val="FF0000"/>
          <w:lang w:val="sr-Cyrl-RS"/>
        </w:rPr>
        <w:t>:</w:t>
      </w:r>
      <w:r w:rsidRPr="00121E8A">
        <w:rPr>
          <w:rFonts w:cs="Arial"/>
          <w:color w:val="FF0000"/>
          <w:lang w:val="sr-Latn-CS"/>
        </w:rPr>
        <w:t xml:space="preserve"> минимум</w:t>
      </w:r>
      <w:r w:rsidRPr="00121E8A">
        <w:rPr>
          <w:rFonts w:cs="Arial"/>
          <w:color w:val="FF0000"/>
        </w:rPr>
        <w:t xml:space="preserve"> </w:t>
      </w:r>
      <w:r w:rsidRPr="00121E8A">
        <w:rPr>
          <w:rFonts w:cs="Arial"/>
          <w:color w:val="FF0000"/>
          <w:lang w:val="sr-Latn-CS"/>
        </w:rPr>
        <w:t xml:space="preserve">III </w:t>
      </w:r>
      <w:r w:rsidRPr="00121E8A">
        <w:rPr>
          <w:rFonts w:cs="Arial"/>
          <w:color w:val="FF0000"/>
        </w:rPr>
        <w:t xml:space="preserve">степен </w:t>
      </w:r>
      <w:r w:rsidRPr="00121E8A">
        <w:rPr>
          <w:rFonts w:cs="Arial"/>
          <w:color w:val="FF0000"/>
          <w:lang w:val="sr-Latn-CS"/>
        </w:rPr>
        <w:t>школе</w:t>
      </w:r>
      <w:r w:rsidRPr="00121E8A">
        <w:rPr>
          <w:rFonts w:cs="Arial"/>
          <w:color w:val="FF0000"/>
        </w:rPr>
        <w:t xml:space="preserve"> машинске струке</w:t>
      </w:r>
      <w:r w:rsidRPr="00121E8A">
        <w:rPr>
          <w:rFonts w:cs="Arial"/>
          <w:color w:val="FF0000"/>
          <w:lang w:val="sr-Latn-CS"/>
        </w:rPr>
        <w:t>, односно лице за надзор да има завршен</w:t>
      </w:r>
      <w:r w:rsidRPr="00121E8A">
        <w:rPr>
          <w:rFonts w:cs="Arial"/>
          <w:color w:val="FF0000"/>
          <w:lang w:val="sr-Cyrl-RS"/>
        </w:rPr>
        <w:t>:</w:t>
      </w:r>
      <w:r w:rsidRPr="00121E8A">
        <w:rPr>
          <w:rFonts w:cs="Arial"/>
          <w:color w:val="FF0000"/>
          <w:lang w:val="sr-Latn-CS"/>
        </w:rPr>
        <w:t xml:space="preserve"> минимум V</w:t>
      </w:r>
      <w:r w:rsidRPr="00121E8A">
        <w:rPr>
          <w:rFonts w:cs="Arial"/>
          <w:color w:val="FF0000"/>
          <w:lang w:val="sr-Latn-RS"/>
        </w:rPr>
        <w:t>II</w:t>
      </w:r>
      <w:r w:rsidRPr="00121E8A">
        <w:rPr>
          <w:rFonts w:cs="Arial"/>
          <w:color w:val="FF0000"/>
          <w:lang w:val="sr-Latn-CS"/>
        </w:rPr>
        <w:t xml:space="preserve"> степен </w:t>
      </w:r>
      <w:r w:rsidRPr="00121E8A">
        <w:rPr>
          <w:rFonts w:cs="Arial"/>
          <w:color w:val="FF0000"/>
        </w:rPr>
        <w:t>машинске струке</w:t>
      </w:r>
      <w:r>
        <w:rPr>
          <w:rFonts w:cs="Arial"/>
          <w:color w:val="FF0000"/>
          <w:lang w:val="sr-Cyrl-RS"/>
        </w:rPr>
        <w:t>.</w:t>
      </w:r>
    </w:p>
    <w:p w:rsidR="000D1968" w:rsidRPr="000D1968" w:rsidRDefault="000D1968" w:rsidP="000D1968">
      <w:pPr>
        <w:spacing w:before="0" w:after="200"/>
        <w:rPr>
          <w:rFonts w:eastAsia="Calibri" w:cs="Arial"/>
          <w:lang w:val="sr-Cyrl-CS"/>
        </w:rPr>
      </w:pPr>
      <w:r w:rsidRPr="000D1968">
        <w:rPr>
          <w:rFonts w:eastAsia="Calibri" w:cs="Arial"/>
          <w:lang w:val="sr-Cyrl-CS"/>
        </w:rPr>
        <w:t xml:space="preserve">Заваривачи морају да имају важеће атесте (према СРПС ЕН 287-1) за заваривање у свим положајима за поступке 111, 141, при чему подручје уверења (за поступке 111 и 141) треба да покрива заварене спојеве на цевима за групе материјала 1.1-6.4 </w:t>
      </w:r>
      <w:r w:rsidRPr="000D1968">
        <w:rPr>
          <w:rFonts w:eastAsia="Calibri" w:cs="Arial"/>
        </w:rPr>
        <w:t>SRPS</w:t>
      </w:r>
      <w:r w:rsidRPr="000D1968">
        <w:rPr>
          <w:rFonts w:eastAsia="Calibri" w:cs="Arial"/>
          <w:lang w:val="sr-Cyrl-CS"/>
        </w:rPr>
        <w:t xml:space="preserve"> </w:t>
      </w:r>
      <w:r w:rsidRPr="000D1968">
        <w:rPr>
          <w:rFonts w:eastAsia="Calibri" w:cs="Arial"/>
        </w:rPr>
        <w:t>CEN</w:t>
      </w:r>
      <w:r w:rsidRPr="000D1968">
        <w:rPr>
          <w:rFonts w:eastAsia="Calibri" w:cs="Arial"/>
          <w:lang w:val="sr-Cyrl-CS"/>
        </w:rPr>
        <w:t>/</w:t>
      </w:r>
      <w:r w:rsidRPr="000D1968">
        <w:rPr>
          <w:rFonts w:eastAsia="Calibri" w:cs="Arial"/>
        </w:rPr>
        <w:t>TR</w:t>
      </w:r>
      <w:r w:rsidRPr="000D1968">
        <w:rPr>
          <w:rFonts w:eastAsia="Calibri" w:cs="Arial"/>
          <w:lang w:val="sr-Cyrl-CS"/>
        </w:rPr>
        <w:t xml:space="preserve"> 20172 (Заваривање-Системи груписања материјала)</w:t>
      </w:r>
    </w:p>
    <w:p w:rsidR="000D1968" w:rsidRPr="000D1968" w:rsidRDefault="000D1968" w:rsidP="000D1968">
      <w:pPr>
        <w:spacing w:before="0" w:after="200"/>
        <w:rPr>
          <w:rFonts w:eastAsia="Calibri" w:cs="Arial"/>
          <w:lang w:val="sr-Cyrl-CS"/>
        </w:rPr>
      </w:pPr>
      <w:r w:rsidRPr="000D1968">
        <w:rPr>
          <w:rFonts w:eastAsia="Calibri" w:cs="Arial"/>
          <w:lang w:val="sr-Cyrl-CS"/>
        </w:rPr>
        <w:t>Ангажовани радници морају бити оспособљени за послове одржавања цевног система котла са припадајућом опремом котла (котловским коморама, горионицима угљеног праха, реци главе, парни луво</w:t>
      </w:r>
      <w:r w:rsidRPr="000D1968">
        <w:rPr>
          <w:rFonts w:eastAsia="Calibri" w:cs="Arial"/>
          <w:lang w:val="sr-Cyrl-RS"/>
        </w:rPr>
        <w:t>, колекторима</w:t>
      </w:r>
      <w:r w:rsidRPr="000D1968">
        <w:rPr>
          <w:rFonts w:eastAsia="Calibri" w:cs="Arial"/>
          <w:lang w:val="sr-Cyrl-CS"/>
        </w:rPr>
        <w:t xml:space="preserve"> и др.), паровода и осталих цевовода са припадајућом опремом (овешења, челична конструкција и др.)</w:t>
      </w:r>
      <w:r w:rsidRPr="000D1968">
        <w:rPr>
          <w:rFonts w:eastAsia="Calibri" w:cs="Arial"/>
          <w:lang w:val="sr-Cyrl-RS"/>
        </w:rPr>
        <w:t xml:space="preserve">, посуда под притиском, замени арматуре и уградњи прикључака за мерење температуре и притиска </w:t>
      </w:r>
      <w:r w:rsidRPr="000D1968">
        <w:rPr>
          <w:rFonts w:eastAsia="Calibri" w:cs="Arial"/>
          <w:lang w:val="sr-Cyrl-CS"/>
        </w:rPr>
        <w:t xml:space="preserve">као и послове сличне  компликованости на другим постројењима. </w:t>
      </w:r>
    </w:p>
    <w:p w:rsidR="000D1968" w:rsidRPr="000D1968" w:rsidRDefault="000D1968" w:rsidP="000D1968">
      <w:pPr>
        <w:spacing w:before="0" w:after="200"/>
        <w:rPr>
          <w:rFonts w:eastAsia="Calibri" w:cs="Arial"/>
          <w:color w:val="00B050"/>
          <w:lang w:val="sr-Cyrl-RS"/>
        </w:rPr>
      </w:pPr>
      <w:r w:rsidRPr="000D1968">
        <w:rPr>
          <w:rFonts w:cs="Arial"/>
          <w:lang w:val="sr-Cyrl-CS" w:eastAsia="hr-HR"/>
        </w:rPr>
        <w:t xml:space="preserve">Ангажовани радници треба да имају радног искуства на </w:t>
      </w:r>
      <w:r w:rsidRPr="000D1968">
        <w:rPr>
          <w:rFonts w:cs="Arial"/>
          <w:lang w:val="sr-Cyrl-RS" w:eastAsia="hr-HR"/>
        </w:rPr>
        <w:t xml:space="preserve">горе наведеним </w:t>
      </w:r>
      <w:r w:rsidRPr="000D1968">
        <w:rPr>
          <w:rFonts w:cs="Arial"/>
          <w:lang w:val="sr-Cyrl-CS" w:eastAsia="hr-HR"/>
        </w:rPr>
        <w:t xml:space="preserve">пословима одржавања </w:t>
      </w:r>
      <w:r w:rsidRPr="000D1968">
        <w:rPr>
          <w:rFonts w:cs="Arial"/>
          <w:lang w:val="sr-Cyrl-RS" w:eastAsia="hr-HR"/>
        </w:rPr>
        <w:t>или да су обављали послове на монтажи делова цевног система котла и паровода</w:t>
      </w:r>
      <w:r w:rsidRPr="000D1968">
        <w:rPr>
          <w:rFonts w:eastAsia="Calibri" w:cs="Arial"/>
        </w:rPr>
        <w:t>.</w:t>
      </w:r>
      <w:r w:rsidR="004C5C75">
        <w:rPr>
          <w:rFonts w:eastAsia="Calibri" w:cs="Arial"/>
          <w:lang w:val="sr-Cyrl-RS"/>
        </w:rPr>
        <w:t xml:space="preserve"> </w:t>
      </w:r>
    </w:p>
    <w:p w:rsidR="000D1968" w:rsidRPr="000D1968" w:rsidRDefault="000D1968" w:rsidP="000D1968">
      <w:pPr>
        <w:spacing w:before="0" w:after="200"/>
        <w:rPr>
          <w:rFonts w:eastAsia="Calibri" w:cs="Arial"/>
          <w:lang w:val="sr-Cyrl-RS"/>
        </w:rPr>
      </w:pPr>
      <w:r w:rsidRPr="000D1968">
        <w:rPr>
          <w:rFonts w:eastAsia="Calibri" w:cs="Arial"/>
          <w:lang w:val="sr-Cyrl-CS"/>
        </w:rPr>
        <w:t>Сви ангажовани заваривачи морају поседовати исправне сопствене уређаје за заваривање са припадајућом опремом који испуњавају важеће техничке нормативе у тој области.</w:t>
      </w:r>
    </w:p>
    <w:p w:rsidR="000D1968" w:rsidRPr="000D1968" w:rsidRDefault="000D1968" w:rsidP="000D1968">
      <w:pPr>
        <w:tabs>
          <w:tab w:val="left" w:pos="567"/>
        </w:tabs>
        <w:spacing w:before="0"/>
        <w:rPr>
          <w:rFonts w:cs="Arial"/>
        </w:rPr>
      </w:pPr>
      <w:r w:rsidRPr="000D1968">
        <w:rPr>
          <w:rFonts w:cs="Arial"/>
        </w:rPr>
        <w:t xml:space="preserve">Пружалац услуге </w:t>
      </w:r>
      <w:r w:rsidRPr="000D1968">
        <w:rPr>
          <w:rFonts w:cs="Arial"/>
          <w:lang w:val="sr-Cyrl-RS"/>
        </w:rPr>
        <w:t xml:space="preserve">најкасније 10 дана пре почетка ангажовања </w:t>
      </w:r>
      <w:r w:rsidRPr="000D1968">
        <w:rPr>
          <w:rFonts w:cs="Arial"/>
        </w:rPr>
        <w:t>доставља Кориснику услуге</w:t>
      </w:r>
      <w:r w:rsidRPr="000D1968">
        <w:rPr>
          <w:rFonts w:cs="Arial"/>
          <w:lang w:val="sr-Cyrl-RS"/>
        </w:rPr>
        <w:t xml:space="preserve"> на сагласност</w:t>
      </w:r>
      <w:r w:rsidRPr="000D1968">
        <w:rPr>
          <w:rFonts w:cs="Arial"/>
        </w:rPr>
        <w:t>:</w:t>
      </w:r>
    </w:p>
    <w:p w:rsidR="000D1968" w:rsidRPr="006451D8" w:rsidRDefault="000D1968" w:rsidP="000D1968">
      <w:pPr>
        <w:tabs>
          <w:tab w:val="left" w:pos="567"/>
        </w:tabs>
        <w:spacing w:before="0"/>
        <w:rPr>
          <w:rFonts w:cs="Arial"/>
          <w:lang w:val="sr-Cyrl-RS"/>
        </w:rPr>
      </w:pPr>
      <w:r w:rsidRPr="000D1968">
        <w:rPr>
          <w:rFonts w:cs="Arial"/>
        </w:rPr>
        <w:t>-</w:t>
      </w:r>
      <w:r w:rsidRPr="000D1968">
        <w:rPr>
          <w:rFonts w:cs="Arial"/>
        </w:rPr>
        <w:tab/>
        <w:t>Списак извршилаца, са наведеним квалификацијама</w:t>
      </w:r>
      <w:r w:rsidRPr="000D1968">
        <w:rPr>
          <w:rFonts w:cs="Arial"/>
          <w:lang w:val="sr-Cyrl-RS"/>
        </w:rPr>
        <w:t xml:space="preserve"> (бравари, заваривачи, пословођа, лице за организацију) и степеном стручне спреме, као и периодом досадашњег ангажовања на захтеваним пословима</w:t>
      </w:r>
      <w:r w:rsidRPr="000D1968">
        <w:rPr>
          <w:rFonts w:cs="Arial"/>
        </w:rPr>
        <w:t xml:space="preserve"> свих извршилаца</w:t>
      </w:r>
      <w:r w:rsidRPr="000D1968">
        <w:rPr>
          <w:rFonts w:cs="Arial"/>
          <w:lang w:val="sr-Cyrl-RS"/>
        </w:rPr>
        <w:t xml:space="preserve">. Као прилог треба доставити копије важећих атеста заваривача. </w:t>
      </w:r>
      <w:r w:rsidRPr="000D1968">
        <w:rPr>
          <w:rFonts w:eastAsia="Calibri" w:cs="Arial"/>
          <w:lang w:val="sr-Cyrl-RS"/>
        </w:rPr>
        <w:t xml:space="preserve">Доставити посебан списак за послове </w:t>
      </w:r>
      <w:r w:rsidR="004C5C75">
        <w:rPr>
          <w:rFonts w:eastAsia="Calibri" w:cs="Arial"/>
          <w:lang w:val="sr-Cyrl-RS"/>
        </w:rPr>
        <w:t>на заваривачко браварским радов</w:t>
      </w:r>
      <w:r w:rsidRPr="000D1968">
        <w:rPr>
          <w:rFonts w:eastAsia="Calibri" w:cs="Arial"/>
          <w:lang w:val="sr-Cyrl-RS"/>
        </w:rPr>
        <w:t>има на цевном систему котла</w:t>
      </w:r>
      <w:r w:rsidRPr="000D1968">
        <w:rPr>
          <w:rFonts w:eastAsia="Calibri" w:cs="Arial"/>
          <w:lang w:val="sr-Latn-CS"/>
        </w:rPr>
        <w:t xml:space="preserve"> </w:t>
      </w:r>
      <w:r w:rsidRPr="000D1968">
        <w:rPr>
          <w:rFonts w:eastAsia="Calibri" w:cs="Arial"/>
          <w:lang w:val="sr-Cyrl-CS"/>
        </w:rPr>
        <w:t>са</w:t>
      </w:r>
      <w:r w:rsidRPr="000D1968">
        <w:rPr>
          <w:rFonts w:eastAsia="Calibri" w:cs="Arial"/>
          <w:lang w:val="sr-Latn-CS"/>
        </w:rPr>
        <w:t xml:space="preserve"> пратећо</w:t>
      </w:r>
      <w:r w:rsidRPr="000D1968">
        <w:rPr>
          <w:rFonts w:eastAsia="Calibri" w:cs="Arial"/>
          <w:lang w:val="sr-Cyrl-CS"/>
        </w:rPr>
        <w:t>м</w:t>
      </w:r>
      <w:r w:rsidRPr="000D1968">
        <w:rPr>
          <w:rFonts w:eastAsia="Calibri" w:cs="Arial"/>
          <w:lang w:val="sr-Latn-CS"/>
        </w:rPr>
        <w:t xml:space="preserve"> опрем</w:t>
      </w:r>
      <w:r w:rsidRPr="000D1968">
        <w:rPr>
          <w:rFonts w:eastAsia="Calibri" w:cs="Arial"/>
          <w:lang w:val="sr-Cyrl-CS"/>
        </w:rPr>
        <w:t>ом</w:t>
      </w:r>
      <w:r w:rsidRPr="000D1968">
        <w:rPr>
          <w:rFonts w:eastAsia="Calibri" w:cs="Arial"/>
          <w:lang w:val="sr-Latn-CS"/>
        </w:rPr>
        <w:t>,  пароводима</w:t>
      </w:r>
      <w:r w:rsidRPr="000D1968">
        <w:rPr>
          <w:rFonts w:eastAsia="Calibri" w:cs="Arial"/>
          <w:lang w:val="sr-Cyrl-RS"/>
        </w:rPr>
        <w:t xml:space="preserve"> </w:t>
      </w:r>
      <w:r w:rsidRPr="000D1968">
        <w:rPr>
          <w:rFonts w:eastAsia="Calibri" w:cs="Arial"/>
          <w:lang w:val="sr-Cyrl-CS"/>
        </w:rPr>
        <w:t>и</w:t>
      </w:r>
      <w:r w:rsidRPr="000D1968">
        <w:rPr>
          <w:rFonts w:eastAsia="Calibri" w:cs="Arial"/>
          <w:lang w:val="sr-Latn-CS"/>
        </w:rPr>
        <w:t xml:space="preserve"> осталим цевоводима </w:t>
      </w:r>
      <w:r w:rsidRPr="000D1968">
        <w:rPr>
          <w:rFonts w:eastAsia="Calibri" w:cs="Arial"/>
          <w:lang w:val="sr-Cyrl-RS"/>
        </w:rPr>
        <w:t xml:space="preserve">и опремом, а посебан списак за радове на замени арматуре. </w:t>
      </w:r>
      <w:r w:rsidRPr="000D1968">
        <w:rPr>
          <w:rFonts w:cs="Arial"/>
          <w:lang w:val="sr-Cyrl-CS"/>
        </w:rPr>
        <w:t>На достављеним списковима радне снаге навести бројеве жигова заваривача.</w:t>
      </w:r>
      <w:r w:rsidRPr="000D1968">
        <w:rPr>
          <w:rFonts w:cs="Arial"/>
          <w:lang w:val="sr-Cyrl-RS"/>
        </w:rPr>
        <w:t xml:space="preserve"> Списак треба да је потписан од стране одговорног лица Пружоца услуге</w:t>
      </w:r>
      <w:r w:rsidR="006451D8">
        <w:rPr>
          <w:rFonts w:cs="Arial"/>
          <w:lang w:val="sr-Cyrl-RS"/>
        </w:rPr>
        <w:t>.</w:t>
      </w:r>
    </w:p>
    <w:p w:rsidR="000D1968" w:rsidRPr="000D1968" w:rsidRDefault="000D1968" w:rsidP="000D1968">
      <w:pPr>
        <w:tabs>
          <w:tab w:val="left" w:pos="567"/>
        </w:tabs>
        <w:spacing w:before="0"/>
        <w:rPr>
          <w:rFonts w:cs="Arial"/>
          <w:lang w:val="sr-Cyrl-RS"/>
        </w:rPr>
      </w:pPr>
    </w:p>
    <w:p w:rsidR="000D1968" w:rsidRPr="000D1968" w:rsidRDefault="000D1968" w:rsidP="000D1968">
      <w:pPr>
        <w:tabs>
          <w:tab w:val="left" w:pos="567"/>
        </w:tabs>
        <w:spacing w:before="0"/>
        <w:rPr>
          <w:rFonts w:cs="Arial"/>
          <w:lang w:val="sr-Latn-CS"/>
        </w:rPr>
      </w:pPr>
      <w:r w:rsidRPr="000D1968">
        <w:rPr>
          <w:rFonts w:cs="Arial"/>
          <w:lang w:val="sr-Cyrl-CS"/>
        </w:rPr>
        <w:t xml:space="preserve">Пословођа Пружаоца услуге је дужан да </w:t>
      </w:r>
      <w:r w:rsidRPr="000D1968">
        <w:rPr>
          <w:rFonts w:cs="Arial"/>
          <w:lang w:val="sr-Cyrl-RS"/>
        </w:rPr>
        <w:t xml:space="preserve">спроводи све дневне задатке дате од стране Корисника услуге, непосредно врши </w:t>
      </w:r>
      <w:r w:rsidRPr="000D1968">
        <w:rPr>
          <w:rFonts w:cs="Arial"/>
          <w:lang w:val="sr-Cyrl-CS"/>
        </w:rPr>
        <w:t xml:space="preserve">организацију радног простора, распоред и непосредни надзор радника, </w:t>
      </w:r>
      <w:r w:rsidRPr="000D1968">
        <w:rPr>
          <w:rFonts w:cs="Arial"/>
          <w:lang w:val="sr-Cyrl-RS"/>
        </w:rPr>
        <w:t xml:space="preserve">организује и координира радове између свих формираних радних група, </w:t>
      </w:r>
      <w:r w:rsidRPr="000D1968">
        <w:rPr>
          <w:rFonts w:cs="Arial"/>
          <w:lang w:val="sr-Cyrl-RS"/>
        </w:rPr>
        <w:lastRenderedPageBreak/>
        <w:t xml:space="preserve">одговара за квалитет радова и активно учествује у у дефектажи на локацији где се изводе радови, </w:t>
      </w:r>
      <w:r w:rsidRPr="000D1968">
        <w:rPr>
          <w:rFonts w:cs="Arial"/>
          <w:lang w:val="sr-Cyrl-CS"/>
        </w:rPr>
        <w:t xml:space="preserve">упознаје све раднике са унапред договореним означавањем грејних површина, као и да контролише тачност података пренетих представнику </w:t>
      </w:r>
      <w:r w:rsidRPr="000D1968">
        <w:rPr>
          <w:rFonts w:cs="Arial"/>
          <w:lang w:val="sr-Cyrl-RS"/>
        </w:rPr>
        <w:t>Корисника услуге</w:t>
      </w:r>
      <w:r w:rsidRPr="000D1968">
        <w:rPr>
          <w:rFonts w:cs="Arial"/>
          <w:lang w:val="sr-Cyrl-CS"/>
        </w:rPr>
        <w:t>. Пословођа је такође дужан да води евиденцију о броју радника и количини обављених радова(за сваку смену посебно), што за сваку смену доставља надзору ТЕНТ-Б</w:t>
      </w:r>
    </w:p>
    <w:p w:rsidR="000D1968" w:rsidRPr="000D1968" w:rsidRDefault="000D1968" w:rsidP="000D1968">
      <w:pPr>
        <w:spacing w:before="240" w:after="120"/>
        <w:rPr>
          <w:rFonts w:cs="Arial"/>
          <w:lang w:val="sr-Latn-CS" w:eastAsia="hr-HR"/>
        </w:rPr>
      </w:pPr>
      <w:r w:rsidRPr="000D1968">
        <w:rPr>
          <w:rFonts w:eastAsia="Calibri" w:cs="Arial"/>
          <w:lang w:val="sr-Cyrl-RS"/>
        </w:rPr>
        <w:t>Л</w:t>
      </w:r>
      <w:r w:rsidRPr="000D1968">
        <w:rPr>
          <w:rFonts w:eastAsia="Calibri" w:cs="Arial"/>
          <w:lang w:val="sr-Latn-CS"/>
        </w:rPr>
        <w:t xml:space="preserve">ице за </w:t>
      </w:r>
      <w:r w:rsidRPr="000D1968">
        <w:rPr>
          <w:rFonts w:eastAsia="Calibri" w:cs="Arial"/>
        </w:rPr>
        <w:t>организацију, контролу и координацију над заваривачко-браварским радовима</w:t>
      </w:r>
      <w:r w:rsidRPr="000D1968">
        <w:rPr>
          <w:rFonts w:eastAsia="Calibri" w:cs="Arial"/>
          <w:lang w:val="sr-Cyrl-RS"/>
        </w:rPr>
        <w:t xml:space="preserve">, добија дневне задатке од представника </w:t>
      </w:r>
      <w:r w:rsidRPr="000D1968">
        <w:rPr>
          <w:rFonts w:cs="Arial"/>
          <w:lang w:val="sr-Cyrl-RS"/>
        </w:rPr>
        <w:t>Корисника услуге</w:t>
      </w:r>
      <w:r w:rsidRPr="000D1968">
        <w:rPr>
          <w:rFonts w:eastAsia="Calibri" w:cs="Arial"/>
          <w:lang w:val="sr-Cyrl-RS"/>
        </w:rPr>
        <w:t xml:space="preserve"> у вези ангажовања  радне снаге, </w:t>
      </w:r>
      <w:r w:rsidRPr="000D1968">
        <w:rPr>
          <w:rFonts w:eastAsia="Calibri" w:cs="Arial"/>
        </w:rPr>
        <w:t>активно учеств</w:t>
      </w:r>
      <w:r w:rsidRPr="000D1968">
        <w:rPr>
          <w:rFonts w:eastAsia="Calibri" w:cs="Arial"/>
          <w:lang w:val="sr-Cyrl-RS"/>
        </w:rPr>
        <w:t xml:space="preserve">ује у контроли и спровођењу радних задатака </w:t>
      </w:r>
      <w:r w:rsidRPr="000D1968">
        <w:rPr>
          <w:rFonts w:eastAsia="Calibri" w:cs="Arial"/>
        </w:rPr>
        <w:t>и доставља податке о изведеним активностима</w:t>
      </w:r>
      <w:r w:rsidRPr="000D1968">
        <w:rPr>
          <w:rFonts w:eastAsia="Calibri" w:cs="Arial"/>
          <w:lang w:val="sr-Cyrl-RS"/>
        </w:rPr>
        <w:t xml:space="preserve">, а </w:t>
      </w:r>
      <w:r w:rsidRPr="000D1968">
        <w:rPr>
          <w:rFonts w:eastAsia="Calibri" w:cs="Arial"/>
        </w:rPr>
        <w:t xml:space="preserve">по захтеву </w:t>
      </w:r>
      <w:r w:rsidRPr="000D1968">
        <w:rPr>
          <w:rFonts w:cs="Arial"/>
          <w:lang w:val="sr-Cyrl-RS"/>
        </w:rPr>
        <w:t>Корисника услуге</w:t>
      </w:r>
      <w:r w:rsidRPr="000D1968">
        <w:rPr>
          <w:rFonts w:eastAsia="Calibri" w:cs="Arial"/>
          <w:lang w:val="sr-Cyrl-RS"/>
        </w:rPr>
        <w:t xml:space="preserve"> врши и израду пратеће документације изведених радова (документација мање компликованости), као што су извештаји, табеле, скице, цртежи</w:t>
      </w:r>
      <w:r w:rsidRPr="000D1968">
        <w:rPr>
          <w:rFonts w:eastAsia="Calibri" w:cs="Arial"/>
        </w:rPr>
        <w:t xml:space="preserve">. </w:t>
      </w:r>
      <w:r w:rsidRPr="000D1968">
        <w:rPr>
          <w:rFonts w:eastAsia="Calibri" w:cs="Arial"/>
          <w:lang w:val="sr-Cyrl-RS"/>
        </w:rPr>
        <w:t>П</w:t>
      </w:r>
      <w:r w:rsidRPr="000D1968">
        <w:rPr>
          <w:rFonts w:eastAsia="Calibri" w:cs="Arial"/>
        </w:rPr>
        <w:t>рил</w:t>
      </w:r>
      <w:r w:rsidRPr="000D1968">
        <w:rPr>
          <w:rFonts w:eastAsia="Calibri" w:cs="Arial"/>
          <w:lang w:val="sr-Cyrl-RS"/>
        </w:rPr>
        <w:t>и</w:t>
      </w:r>
      <w:r w:rsidRPr="000D1968">
        <w:rPr>
          <w:rFonts w:eastAsia="Calibri" w:cs="Arial"/>
        </w:rPr>
        <w:t xml:space="preserve">ком </w:t>
      </w:r>
      <w:r w:rsidRPr="000D1968">
        <w:rPr>
          <w:rFonts w:eastAsia="Calibri" w:cs="Arial"/>
          <w:lang w:val="sr-Cyrl-RS"/>
        </w:rPr>
        <w:t>извођења радова</w:t>
      </w:r>
      <w:r w:rsidRPr="000D1968">
        <w:rPr>
          <w:rFonts w:eastAsia="Calibri" w:cs="Arial"/>
        </w:rPr>
        <w:t xml:space="preserve"> на појединим деловима постројења (цевни</w:t>
      </w:r>
      <w:r w:rsidRPr="000D1968">
        <w:rPr>
          <w:rFonts w:eastAsia="Calibri" w:cs="Arial"/>
          <w:lang w:val="sr-Latn-CS"/>
        </w:rPr>
        <w:t xml:space="preserve"> </w:t>
      </w:r>
      <w:r w:rsidRPr="000D1968">
        <w:rPr>
          <w:rFonts w:eastAsia="Calibri" w:cs="Arial"/>
        </w:rPr>
        <w:t>систем</w:t>
      </w:r>
      <w:r w:rsidRPr="000D1968">
        <w:rPr>
          <w:rFonts w:eastAsia="Calibri" w:cs="Arial"/>
          <w:lang w:val="sr-Latn-CS"/>
        </w:rPr>
        <w:t xml:space="preserve"> </w:t>
      </w:r>
      <w:r w:rsidRPr="000D1968">
        <w:rPr>
          <w:rFonts w:eastAsia="Calibri" w:cs="Arial"/>
        </w:rPr>
        <w:t>котла</w:t>
      </w:r>
      <w:r w:rsidRPr="000D1968">
        <w:rPr>
          <w:rFonts w:eastAsia="Calibri" w:cs="Arial"/>
          <w:lang w:val="sr-Latn-CS"/>
        </w:rPr>
        <w:t xml:space="preserve"> </w:t>
      </w:r>
      <w:r w:rsidRPr="000D1968">
        <w:rPr>
          <w:rFonts w:eastAsia="Calibri" w:cs="Arial"/>
        </w:rPr>
        <w:t>и</w:t>
      </w:r>
      <w:r w:rsidRPr="000D1968">
        <w:rPr>
          <w:rFonts w:eastAsia="Calibri" w:cs="Arial"/>
          <w:lang w:val="sr-Latn-CS"/>
        </w:rPr>
        <w:t xml:space="preserve"> </w:t>
      </w:r>
      <w:r w:rsidRPr="000D1968">
        <w:rPr>
          <w:rFonts w:eastAsia="Calibri" w:cs="Arial"/>
        </w:rPr>
        <w:t>пароводи</w:t>
      </w:r>
      <w:r w:rsidRPr="000D1968">
        <w:rPr>
          <w:rFonts w:eastAsia="Calibri" w:cs="Arial"/>
          <w:lang w:val="sr-Cyrl-RS"/>
        </w:rPr>
        <w:t xml:space="preserve"> и др.</w:t>
      </w:r>
      <w:r w:rsidRPr="000D1968">
        <w:rPr>
          <w:rFonts w:eastAsia="Calibri" w:cs="Arial"/>
        </w:rPr>
        <w:t>)</w:t>
      </w:r>
      <w:r w:rsidRPr="000D1968">
        <w:rPr>
          <w:rFonts w:eastAsia="Calibri" w:cs="Arial"/>
          <w:lang w:val="sr-Latn-CS"/>
        </w:rPr>
        <w:t>,</w:t>
      </w:r>
      <w:r w:rsidRPr="000D1968">
        <w:rPr>
          <w:rFonts w:eastAsia="Calibri" w:cs="Arial"/>
          <w:lang w:val="sr-Cyrl-RS"/>
        </w:rPr>
        <w:t xml:space="preserve"> врши организацију радова, активно учествује у пословима дефектаже, контроле и санације оштећења на локацији где се изводе радови, </w:t>
      </w:r>
      <w:r w:rsidRPr="000D1968">
        <w:rPr>
          <w:rFonts w:eastAsia="Calibri" w:cs="Arial"/>
          <w:lang w:val="sr-Cyrl-CS"/>
        </w:rPr>
        <w:t xml:space="preserve">писменим путем обавештава </w:t>
      </w:r>
      <w:r w:rsidRPr="000D1968">
        <w:rPr>
          <w:rFonts w:cs="Arial"/>
          <w:lang w:val="sr-Cyrl-RS"/>
        </w:rPr>
        <w:t>Корисника услуге</w:t>
      </w:r>
      <w:r w:rsidRPr="000D1968">
        <w:rPr>
          <w:rFonts w:eastAsia="Calibri" w:cs="Arial"/>
          <w:lang w:val="sr-Cyrl-CS"/>
        </w:rPr>
        <w:t xml:space="preserve"> и доставља одмах предлог (е) за отклањање, током дефектаже/прегледа уочених неправилности и оштећења, а у складу са важећим стандардима за ову врсту  опреме. Надзор </w:t>
      </w:r>
      <w:r w:rsidRPr="000D1968">
        <w:rPr>
          <w:rFonts w:cs="Arial"/>
          <w:lang w:val="sr-Cyrl-RS"/>
        </w:rPr>
        <w:t>Корисника услуге</w:t>
      </w:r>
      <w:r w:rsidRPr="000D1968">
        <w:rPr>
          <w:rFonts w:eastAsia="Calibri" w:cs="Arial"/>
          <w:lang w:val="sr-Cyrl-CS"/>
        </w:rPr>
        <w:t xml:space="preserve"> ће предлоге размотрити и дати писмену сагласност Пружаоцу услуге о евентуалном прихватању или измени решења</w:t>
      </w:r>
      <w:r w:rsidRPr="000D1968">
        <w:rPr>
          <w:rFonts w:cs="Arial"/>
          <w:lang w:val="sr-Cyrl-RS" w:eastAsia="hr-HR"/>
        </w:rPr>
        <w:t>.</w:t>
      </w:r>
    </w:p>
    <w:p w:rsidR="000D1968" w:rsidRPr="000D1968" w:rsidRDefault="000D1968" w:rsidP="000D1968">
      <w:pPr>
        <w:spacing w:before="0" w:after="240"/>
        <w:rPr>
          <w:rFonts w:eastAsia="Calibri" w:cs="Arial"/>
          <w:lang w:val="sr-Cyrl-CS"/>
        </w:rPr>
      </w:pPr>
      <w:r w:rsidRPr="000D1968">
        <w:rPr>
          <w:rFonts w:cs="Arial"/>
          <w:lang w:val="sr-Cyrl-RS" w:eastAsia="hr-HR"/>
        </w:rPr>
        <w:t>У случају да током временског периода ангажовања Пружоца услуге дође до измена радне снаге или истека важности појединих атеста,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односно да достави нове важеће атесте.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односно не поседује важеће атесте опреме и заваривача.</w:t>
      </w:r>
    </w:p>
    <w:p w:rsidR="00435229" w:rsidRPr="00435229" w:rsidRDefault="000D1968" w:rsidP="000D1968">
      <w:pPr>
        <w:tabs>
          <w:tab w:val="left" w:pos="567"/>
        </w:tabs>
        <w:spacing w:before="0"/>
        <w:rPr>
          <w:rFonts w:cs="Arial"/>
          <w:lang w:val="sr-Cyrl-RS"/>
        </w:rPr>
      </w:pPr>
      <w:r w:rsidRPr="000D1968">
        <w:rPr>
          <w:rFonts w:eastAsia="Calibri" w:cs="Arial"/>
          <w:lang w:val="sr-Latn-CS"/>
        </w:rPr>
        <w:t>Уколико надзорни орган  утврди да</w:t>
      </w:r>
      <w:r w:rsidRPr="000D1968">
        <w:rPr>
          <w:rFonts w:eastAsia="Calibri" w:cs="Arial"/>
          <w:lang w:val="sr-Cyrl-CS"/>
        </w:rPr>
        <w:t xml:space="preserve"> је </w:t>
      </w:r>
      <w:r w:rsidRPr="000D1968">
        <w:rPr>
          <w:rFonts w:eastAsia="Calibri" w:cs="Arial"/>
          <w:lang w:val="sr-Latn-CS"/>
        </w:rPr>
        <w:t xml:space="preserve"> </w:t>
      </w:r>
      <w:r w:rsidRPr="000D1968">
        <w:rPr>
          <w:rFonts w:eastAsia="Calibri" w:cs="Arial"/>
          <w:lang w:val="sr-Cyrl-RS"/>
        </w:rPr>
        <w:t>Пружалац услуге</w:t>
      </w:r>
      <w:r w:rsidRPr="000D1968">
        <w:rPr>
          <w:rFonts w:eastAsia="Calibri" w:cs="Arial"/>
          <w:lang w:val="sr-Latn-CS"/>
        </w:rPr>
        <w:t xml:space="preserve"> </w:t>
      </w:r>
      <w:r w:rsidRPr="000D1968">
        <w:rPr>
          <w:rFonts w:eastAsia="Calibri" w:cs="Arial"/>
          <w:lang w:val="sr-Cyrl-CS"/>
        </w:rPr>
        <w:t xml:space="preserve">ангажовао радну снагу која </w:t>
      </w:r>
      <w:r w:rsidRPr="000D1968">
        <w:rPr>
          <w:rFonts w:eastAsia="Calibri" w:cs="Arial"/>
          <w:lang w:val="sr-Latn-CS"/>
        </w:rPr>
        <w:t>није стручно оспособљен</w:t>
      </w:r>
      <w:r w:rsidRPr="000D1968">
        <w:rPr>
          <w:rFonts w:eastAsia="Calibri" w:cs="Arial"/>
          <w:lang w:val="sr-Cyrl-CS"/>
        </w:rPr>
        <w:t>а</w:t>
      </w:r>
      <w:r w:rsidRPr="000D1968">
        <w:rPr>
          <w:rFonts w:eastAsia="Calibri" w:cs="Arial"/>
          <w:lang w:val="sr-Latn-CS"/>
        </w:rPr>
        <w:t xml:space="preserve"> за обављање захтеваних послова</w:t>
      </w:r>
      <w:r w:rsidRPr="000D1968">
        <w:rPr>
          <w:rFonts w:eastAsia="Calibri" w:cs="Arial"/>
          <w:lang w:val="sr-Cyrl-CS"/>
        </w:rPr>
        <w:t>,</w:t>
      </w:r>
      <w:r w:rsidRPr="000D1968">
        <w:rPr>
          <w:rFonts w:eastAsia="Calibri" w:cs="Arial"/>
          <w:lang w:val="sr-Latn-CS"/>
        </w:rPr>
        <w:t xml:space="preserve"> задржава право да </w:t>
      </w:r>
      <w:r w:rsidRPr="000D1968">
        <w:rPr>
          <w:rFonts w:eastAsia="Calibri" w:cs="Arial"/>
          <w:lang w:val="sr-Cyrl-RS"/>
        </w:rPr>
        <w:t xml:space="preserve">у било ком тренутку </w:t>
      </w:r>
      <w:r w:rsidRPr="000D1968">
        <w:rPr>
          <w:rFonts w:eastAsia="Calibri" w:cs="Arial"/>
          <w:lang w:val="sr-Cyrl-CS"/>
        </w:rPr>
        <w:t xml:space="preserve">захтева од Пружаоца услуге да то особље што хитније </w:t>
      </w:r>
      <w:r w:rsidRPr="000D1968">
        <w:rPr>
          <w:rFonts w:eastAsia="Calibri" w:cs="Arial"/>
          <w:lang w:val="sr-Latn-CS"/>
        </w:rPr>
        <w:t xml:space="preserve">уклони са градилишта и затражи </w:t>
      </w:r>
      <w:r w:rsidRPr="000D1968">
        <w:rPr>
          <w:rFonts w:eastAsia="Calibri" w:cs="Arial"/>
          <w:lang w:val="sr-Cyrl-CS"/>
        </w:rPr>
        <w:t xml:space="preserve">адекватну </w:t>
      </w:r>
      <w:r w:rsidRPr="000D1968">
        <w:rPr>
          <w:rFonts w:eastAsia="Calibri" w:cs="Arial"/>
          <w:lang w:val="sr-Latn-CS"/>
        </w:rPr>
        <w:t>замену</w:t>
      </w:r>
      <w:r w:rsidRPr="000D1968">
        <w:rPr>
          <w:rFonts w:eastAsia="Calibri" w:cs="Arial"/>
          <w:lang w:val="sr-Cyrl-RS"/>
        </w:rPr>
        <w:t>, које је Пружалац услуге у обавези да обезбеди у року од 24 сата</w:t>
      </w:r>
      <w:r w:rsidR="00435229" w:rsidRPr="00435229">
        <w:rPr>
          <w:rFonts w:cs="Arial"/>
          <w:lang w:val="sr-Cyrl-RS"/>
        </w:rPr>
        <w:t>.</w:t>
      </w:r>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r w:rsidRPr="00435229">
        <w:rPr>
          <w:rFonts w:cs="Arial"/>
          <w:b/>
        </w:rPr>
        <w:t>Члан 1</w:t>
      </w:r>
      <w:r w:rsidRPr="00435229">
        <w:rPr>
          <w:rFonts w:cs="Arial"/>
          <w:b/>
          <w:lang w:val="sr-Cyrl-RS"/>
        </w:rPr>
        <w:t>2</w:t>
      </w:r>
      <w:r w:rsidRPr="00435229">
        <w:rPr>
          <w:rFonts w:cs="Arial"/>
        </w:rPr>
        <w:t>.</w:t>
      </w:r>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364A1D" w:rsidRPr="00364A1D" w:rsidRDefault="00364A1D" w:rsidP="00364A1D">
      <w:pPr>
        <w:tabs>
          <w:tab w:val="left" w:pos="567"/>
        </w:tabs>
        <w:spacing w:before="0"/>
        <w:jc w:val="center"/>
        <w:rPr>
          <w:rFonts w:cs="Arial"/>
        </w:rPr>
      </w:pPr>
      <w:r w:rsidRPr="00364A1D">
        <w:rPr>
          <w:rFonts w:cs="Arial"/>
          <w:b/>
        </w:rPr>
        <w:t>Члан 1</w:t>
      </w:r>
      <w:r w:rsidR="00435229">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435229">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Овлашћења и дужности овлашћених представника  за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lastRenderedPageBreak/>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поентаже,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r>
        <w:rPr>
          <w:rFonts w:cs="Arial"/>
          <w:lang w:val="sr-Cyrl-RS"/>
        </w:rPr>
        <w:t xml:space="preserve">исте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t>извршавају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D96288" w:rsidRDefault="00364A1D" w:rsidP="00364A1D">
      <w:pPr>
        <w:spacing w:before="0" w:after="120"/>
        <w:ind w:left="3538" w:firstLine="709"/>
        <w:jc w:val="left"/>
        <w:rPr>
          <w:rFonts w:cs="Arial"/>
          <w:lang w:val="sr-Cyrl-RS"/>
        </w:rPr>
      </w:pPr>
      <w:r w:rsidRPr="00D96288">
        <w:rPr>
          <w:rFonts w:cs="Arial"/>
          <w:b/>
        </w:rPr>
        <w:t xml:space="preserve">Члан </w:t>
      </w:r>
      <w:r w:rsidRPr="00D96288">
        <w:rPr>
          <w:rFonts w:cs="Arial"/>
          <w:b/>
          <w:lang w:val="sr-Cyrl-RS"/>
        </w:rPr>
        <w:t>1</w:t>
      </w:r>
      <w:r w:rsidR="00435229" w:rsidRPr="00D96288">
        <w:rPr>
          <w:rFonts w:cs="Arial"/>
          <w:b/>
          <w:lang w:val="sr-Cyrl-RS"/>
        </w:rPr>
        <w:t>5</w:t>
      </w:r>
      <w:r w:rsidRPr="00D96288">
        <w:rPr>
          <w:rFonts w:cs="Arial"/>
        </w:rPr>
        <w:t>.</w:t>
      </w:r>
    </w:p>
    <w:p w:rsidR="00364A1D" w:rsidRPr="00925300" w:rsidRDefault="00364A1D" w:rsidP="00364A1D">
      <w:pPr>
        <w:tabs>
          <w:tab w:val="left" w:pos="567"/>
        </w:tabs>
        <w:spacing w:before="0"/>
        <w:rPr>
          <w:rFonts w:cs="Arial"/>
        </w:rPr>
      </w:pPr>
      <w:r w:rsidRPr="0092530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sidRPr="00925300">
        <w:rPr>
          <w:rFonts w:cs="Arial"/>
          <w:lang w:val="sr-Cyrl-RS"/>
        </w:rPr>
        <w:t>место извршења.</w:t>
      </w:r>
      <w:r w:rsidRPr="00925300">
        <w:rPr>
          <w:rFonts w:cs="Arial"/>
          <w:lang w:val="sr-Cyrl-RS"/>
        </w:rPr>
        <w:t xml:space="preserve"> </w:t>
      </w:r>
    </w:p>
    <w:p w:rsidR="00741E79" w:rsidRPr="00925300" w:rsidRDefault="00741E79" w:rsidP="00741E79">
      <w:pPr>
        <w:tabs>
          <w:tab w:val="left" w:pos="567"/>
        </w:tabs>
        <w:spacing w:before="0"/>
        <w:rPr>
          <w:rFonts w:cs="Arial"/>
        </w:rPr>
      </w:pPr>
      <w:r w:rsidRPr="0092530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достави Пружаоцу услуге.</w:t>
      </w:r>
    </w:p>
    <w:p w:rsidR="00741E79" w:rsidRPr="00925300" w:rsidRDefault="00741E79" w:rsidP="00741E79">
      <w:pPr>
        <w:spacing w:before="0"/>
        <w:rPr>
          <w:rFonts w:cs="Arial"/>
          <w:lang w:val="sl-SI" w:eastAsia="hr-HR"/>
        </w:rPr>
      </w:pPr>
      <w:r w:rsidRPr="00925300">
        <w:rPr>
          <w:rFonts w:cs="Arial"/>
          <w:lang w:val="sr-Cyrl-RS" w:eastAsia="hr-HR"/>
        </w:rPr>
        <w:t xml:space="preserve">У случају да током контроле </w:t>
      </w:r>
      <w:r w:rsidRPr="00925300">
        <w:rPr>
          <w:rFonts w:cs="Arial"/>
        </w:rPr>
        <w:t>Корисник услуге</w:t>
      </w:r>
      <w:r w:rsidRPr="00925300">
        <w:rPr>
          <w:rFonts w:cs="Arial"/>
          <w:lang w:val="sr-Cyrl-RS" w:eastAsia="hr-HR"/>
        </w:rPr>
        <w:t xml:space="preserve"> констатује, да изведени квалитет радова/услуга одступа и не одговара планираном, захтеваном и стандардом прописаном квалитету (неприхватљиви квалитет), констатује било каква</w:t>
      </w:r>
      <w:r w:rsidRPr="00925300">
        <w:rPr>
          <w:rFonts w:cs="Arial"/>
          <w:lang w:val="sr-Cyrl-CS" w:eastAsia="hr-HR"/>
        </w:rPr>
        <w:t xml:space="preserve"> оштећења везана за послове које је извршио </w:t>
      </w:r>
      <w:r w:rsidRPr="00925300">
        <w:rPr>
          <w:rFonts w:cs="Arial"/>
        </w:rPr>
        <w:t>Пружалац услуге</w:t>
      </w:r>
      <w:r w:rsidRPr="00925300">
        <w:rPr>
          <w:rFonts w:cs="Arial"/>
          <w:lang w:val="sr-Cyrl-CS" w:eastAsia="hr-HR"/>
        </w:rPr>
        <w:t xml:space="preserve"> у оквиру свог обима посла,</w:t>
      </w:r>
      <w:r w:rsidRPr="00925300">
        <w:rPr>
          <w:rFonts w:cs="Arial"/>
          <w:lang w:val="sr-Cyrl-RS" w:eastAsia="hr-HR"/>
        </w:rPr>
        <w:t xml:space="preserve">  </w:t>
      </w:r>
      <w:r w:rsidRPr="00925300">
        <w:rPr>
          <w:rFonts w:cs="Arial"/>
        </w:rPr>
        <w:t xml:space="preserve">Корисник услуге </w:t>
      </w:r>
      <w:r w:rsidRPr="00925300">
        <w:rPr>
          <w:rFonts w:cs="Arial"/>
          <w:lang w:val="sr-Cyrl-RS" w:eastAsia="hr-HR"/>
        </w:rPr>
        <w:t xml:space="preserve">може захтевати од Пружаоца услуге да, без додатних трошкова по </w:t>
      </w:r>
      <w:r w:rsidRPr="00925300">
        <w:rPr>
          <w:rFonts w:cs="Arial"/>
        </w:rPr>
        <w:t>Корисник</w:t>
      </w:r>
      <w:r w:rsidRPr="00925300">
        <w:rPr>
          <w:rFonts w:cs="Arial"/>
          <w:lang w:val="sr-Cyrl-RS"/>
        </w:rPr>
        <w:t>а</w:t>
      </w:r>
      <w:r w:rsidRPr="00925300">
        <w:rPr>
          <w:rFonts w:cs="Arial"/>
        </w:rPr>
        <w:t xml:space="preserve"> услуге</w:t>
      </w:r>
      <w:r w:rsidRPr="00925300">
        <w:rPr>
          <w:rFonts w:cs="Arial"/>
          <w:lang w:val="sr-Cyrl-RS" w:eastAsia="hr-HR"/>
        </w:rPr>
        <w:t>:</w:t>
      </w:r>
    </w:p>
    <w:p w:rsidR="00741E79" w:rsidRPr="00925300" w:rsidRDefault="00741E79" w:rsidP="00925300">
      <w:pPr>
        <w:numPr>
          <w:ilvl w:val="1"/>
          <w:numId w:val="59"/>
        </w:numPr>
        <w:spacing w:before="0" w:line="276" w:lineRule="auto"/>
        <w:ind w:left="709" w:right="28" w:hanging="283"/>
        <w:rPr>
          <w:rFonts w:cs="Arial"/>
          <w:lang w:val="sr-Latn-CS" w:eastAsia="hr-HR"/>
        </w:rPr>
      </w:pPr>
      <w:r w:rsidRPr="00925300">
        <w:rPr>
          <w:rFonts w:cs="Arial"/>
        </w:rPr>
        <w:t>Пружалац услуге</w:t>
      </w:r>
      <w:r w:rsidRPr="00925300">
        <w:rPr>
          <w:rFonts w:cs="Arial"/>
          <w:lang w:val="sr-Cyrl-RS" w:eastAsia="hr-HR"/>
        </w:rPr>
        <w:t xml:space="preserve"> обави  поправку, замени оштећени елемент или део и изведе поновни рад према прописаној технологији  (уз поштовање динамике радова), у циљу обезбеђења прописаног и прихватљивог квалитета радова/услуга.</w:t>
      </w:r>
    </w:p>
    <w:p w:rsidR="00741E79" w:rsidRPr="00925300" w:rsidRDefault="00741E79" w:rsidP="00925300">
      <w:pPr>
        <w:numPr>
          <w:ilvl w:val="1"/>
          <w:numId w:val="59"/>
        </w:numPr>
        <w:spacing w:before="0" w:after="200" w:line="276" w:lineRule="auto"/>
        <w:ind w:left="709" w:right="28" w:hanging="283"/>
        <w:rPr>
          <w:rFonts w:cs="Arial"/>
          <w:lang w:val="sr-Latn-CS" w:eastAsia="hr-HR"/>
        </w:rPr>
      </w:pPr>
      <w:r w:rsidRPr="00925300">
        <w:rPr>
          <w:rFonts w:cs="Arial"/>
          <w:lang w:val="sr-Cyrl-RS" w:eastAsia="hr-HR"/>
        </w:rPr>
        <w:t xml:space="preserve">У случају да поправка има негативне последице по динамику радова/услуга, </w:t>
      </w:r>
      <w:r w:rsidRPr="00925300">
        <w:rPr>
          <w:rFonts w:cs="Arial"/>
        </w:rPr>
        <w:t xml:space="preserve">Корисник услуге </w:t>
      </w:r>
      <w:r w:rsidRPr="00925300">
        <w:rPr>
          <w:rFonts w:cs="Arial"/>
          <w:lang w:val="sr-Cyrl-RS" w:eastAsia="hr-HR"/>
        </w:rPr>
        <w:t>има право да захтева од</w:t>
      </w:r>
      <w:r w:rsidRPr="00925300">
        <w:rPr>
          <w:rFonts w:cs="Arial"/>
        </w:rPr>
        <w:t xml:space="preserve"> Пруж</w:t>
      </w:r>
      <w:r w:rsidRPr="00925300">
        <w:rPr>
          <w:rFonts w:cs="Arial"/>
          <w:lang w:val="sr-Cyrl-RS"/>
        </w:rPr>
        <w:t>аоца</w:t>
      </w:r>
      <w:r w:rsidRPr="00925300">
        <w:rPr>
          <w:rFonts w:cs="Arial"/>
        </w:rPr>
        <w:t xml:space="preserve"> услуге </w:t>
      </w:r>
      <w:r w:rsidRPr="00925300">
        <w:rPr>
          <w:rFonts w:cs="Arial"/>
          <w:lang w:val="sr-Cyrl-RS" w:eastAsia="hr-HR"/>
        </w:rPr>
        <w:t xml:space="preserve">одбитак од вредности уговора, за лош квалитет изведених радова/услуга или евентуално, обавеже </w:t>
      </w:r>
      <w:r w:rsidRPr="00925300">
        <w:rPr>
          <w:rFonts w:cs="Arial"/>
        </w:rPr>
        <w:t>Пружа</w:t>
      </w:r>
      <w:r w:rsidRPr="00925300">
        <w:rPr>
          <w:rFonts w:cs="Arial"/>
          <w:lang w:val="sr-Cyrl-RS"/>
        </w:rPr>
        <w:t>оца</w:t>
      </w:r>
      <w:r w:rsidRPr="00925300">
        <w:rPr>
          <w:rFonts w:cs="Arial"/>
        </w:rPr>
        <w:t xml:space="preserve"> услуге</w:t>
      </w:r>
      <w:r w:rsidRPr="00925300">
        <w:rPr>
          <w:rFonts w:cs="Arial"/>
          <w:lang w:val="sr-Cyrl-RS" w:eastAsia="hr-HR"/>
        </w:rPr>
        <w:t xml:space="preserve"> да накнадно обави извођање радова санације оштећења, ради обезбеђења захтеваног квалитета, уз комплетно поштовање технологије рада и преузимање свих новонасталих трошкова. Такво наканадно извођење радова/услуга захтевало би и продужење периода гаранције.</w:t>
      </w:r>
    </w:p>
    <w:p w:rsidR="00364A1D" w:rsidRPr="00925300" w:rsidRDefault="00741E79" w:rsidP="00741E79">
      <w:pPr>
        <w:autoSpaceDE w:val="0"/>
        <w:autoSpaceDN w:val="0"/>
        <w:adjustRightInd w:val="0"/>
        <w:spacing w:before="0"/>
        <w:rPr>
          <w:rFonts w:eastAsia="Calibri" w:cs="Arial"/>
          <w:lang w:val="sr-Cyrl-RS"/>
        </w:rPr>
      </w:pPr>
      <w:r w:rsidRPr="00925300">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925300">
        <w:rPr>
          <w:rFonts w:cs="Arial"/>
          <w:lang w:val="sr-Cyrl-RS"/>
        </w:rPr>
        <w:t>примереном року зависно од сложености услуге која је пружена</w:t>
      </w:r>
      <w:r w:rsidRPr="00925300">
        <w:rPr>
          <w:rFonts w:cs="Arial"/>
        </w:rPr>
        <w:t xml:space="preserve"> о свом трошку</w:t>
      </w:r>
      <w:r w:rsidR="00364A1D" w:rsidRPr="00925300">
        <w:rPr>
          <w:rFonts w:cs="Arial"/>
          <w:lang w:val="sr-Cyrl-RS"/>
        </w:rPr>
        <w:t>.</w:t>
      </w:r>
    </w:p>
    <w:p w:rsidR="008A45D4" w:rsidRDefault="008A45D4" w:rsidP="00364A1D">
      <w:pPr>
        <w:spacing w:before="0"/>
        <w:contextualSpacing/>
        <w:jc w:val="left"/>
        <w:rPr>
          <w:rFonts w:cs="Arial"/>
          <w:b/>
          <w:spacing w:val="2"/>
          <w:lang w:val="sr-Cyrl-CS" w:eastAsia="sr-Latn-CS"/>
        </w:rPr>
      </w:pPr>
    </w:p>
    <w:p w:rsidR="00925300" w:rsidRPr="00925300" w:rsidRDefault="00925300" w:rsidP="00925300">
      <w:pPr>
        <w:tabs>
          <w:tab w:val="left" w:pos="567"/>
        </w:tabs>
        <w:spacing w:before="0"/>
        <w:rPr>
          <w:rFonts w:cs="Arial"/>
          <w:b/>
        </w:rPr>
      </w:pPr>
      <w:r w:rsidRPr="00925300">
        <w:rPr>
          <w:rFonts w:cs="Arial"/>
          <w:b/>
        </w:rPr>
        <w:t xml:space="preserve">ГАРАНТНИ РОК </w:t>
      </w:r>
    </w:p>
    <w:p w:rsidR="00925300" w:rsidRPr="00925300" w:rsidRDefault="00925300" w:rsidP="00925300">
      <w:pPr>
        <w:spacing w:before="0" w:after="120"/>
        <w:ind w:left="3538" w:firstLine="709"/>
        <w:jc w:val="left"/>
        <w:rPr>
          <w:rFonts w:cs="Arial"/>
        </w:rPr>
      </w:pPr>
      <w:r w:rsidRPr="00925300">
        <w:rPr>
          <w:rFonts w:cs="Arial"/>
          <w:b/>
        </w:rPr>
        <w:t xml:space="preserve">Члан </w:t>
      </w:r>
      <w:r w:rsidRPr="00925300">
        <w:rPr>
          <w:rFonts w:cs="Arial"/>
          <w:b/>
          <w:lang w:val="sr-Cyrl-RS"/>
        </w:rPr>
        <w:t>1</w:t>
      </w:r>
      <w:r w:rsidR="006F3131">
        <w:rPr>
          <w:rFonts w:cs="Arial"/>
          <w:b/>
          <w:lang w:val="sr-Cyrl-RS"/>
        </w:rPr>
        <w:t>6</w:t>
      </w:r>
      <w:r w:rsidRPr="00925300">
        <w:rPr>
          <w:rFonts w:cs="Arial"/>
        </w:rPr>
        <w:t>.</w:t>
      </w:r>
    </w:p>
    <w:p w:rsidR="00925300" w:rsidRPr="00925300" w:rsidRDefault="00925300" w:rsidP="00925300">
      <w:pPr>
        <w:tabs>
          <w:tab w:val="left" w:pos="567"/>
        </w:tabs>
        <w:spacing w:before="0"/>
        <w:rPr>
          <w:rFonts w:eastAsia="TimesNewRomanPSMT" w:cs="Arial"/>
          <w:bCs/>
          <w:lang w:val="sr-Cyrl-RS" w:eastAsia="x-none"/>
        </w:rPr>
      </w:pPr>
      <w:r w:rsidRPr="00925300">
        <w:rPr>
          <w:rFonts w:cs="Arial"/>
        </w:rPr>
        <w:t>Гарантни рок</w:t>
      </w:r>
      <w:r w:rsidRPr="00925300">
        <w:rPr>
          <w:rFonts w:cs="Arial"/>
          <w:lang w:val="sr-Cyrl-RS"/>
        </w:rPr>
        <w:t xml:space="preserve"> је</w:t>
      </w:r>
      <w:r w:rsidRPr="00925300">
        <w:rPr>
          <w:rFonts w:cs="Arial"/>
        </w:rPr>
        <w:t xml:space="preserve"> </w:t>
      </w:r>
      <w:r w:rsidRPr="00925300">
        <w:rPr>
          <w:rFonts w:cs="Arial"/>
          <w:lang w:val="sr-Cyrl-RS"/>
        </w:rPr>
        <w:t xml:space="preserve">____ </w:t>
      </w:r>
      <w:r w:rsidRPr="0065080B">
        <w:rPr>
          <w:rFonts w:eastAsia="TimesNewRomanPSMT" w:cs="Arial"/>
          <w:bCs/>
          <w:color w:val="000000"/>
        </w:rPr>
        <w:t xml:space="preserve">месеци од дана </w:t>
      </w:r>
      <w:r w:rsidRPr="0065080B">
        <w:rPr>
          <w:rFonts w:eastAsia="TimesNewRomanPSMT" w:cs="Arial"/>
          <w:bCs/>
          <w:lang w:val="sr-Cyrl-CS"/>
        </w:rPr>
        <w:t>извршења услуга</w:t>
      </w:r>
      <w:r w:rsidRPr="0065080B">
        <w:rPr>
          <w:rFonts w:eastAsia="TimesNewRomanPSMT" w:cs="Arial"/>
          <w:bCs/>
          <w:lang w:val="sr-Cyrl-RS" w:eastAsia="x-none"/>
        </w:rPr>
        <w:t xml:space="preserve"> на </w:t>
      </w:r>
      <w:r>
        <w:rPr>
          <w:rFonts w:eastAsia="TimesNewRomanPSMT" w:cs="Arial"/>
          <w:bCs/>
          <w:lang w:val="sr-Cyrl-RS" w:eastAsia="x-none"/>
        </w:rPr>
        <w:t>сваком блоку појединачно.</w:t>
      </w:r>
    </w:p>
    <w:p w:rsidR="00925300" w:rsidRPr="00925300" w:rsidRDefault="00925300" w:rsidP="00925300">
      <w:pPr>
        <w:tabs>
          <w:tab w:val="left" w:pos="567"/>
        </w:tabs>
        <w:spacing w:before="0"/>
        <w:rPr>
          <w:rFonts w:cs="Arial"/>
        </w:rPr>
      </w:pPr>
      <w:r w:rsidRPr="00925300">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925300">
        <w:rPr>
          <w:rFonts w:cs="Arial"/>
          <w:lang w:val="sr-Cyrl-RS"/>
        </w:rPr>
        <w:t>3</w:t>
      </w:r>
      <w:r w:rsidRPr="00925300">
        <w:rPr>
          <w:rFonts w:cs="Arial"/>
        </w:rPr>
        <w:t xml:space="preserve"> (словима:</w:t>
      </w:r>
      <w:r w:rsidRPr="00925300">
        <w:rPr>
          <w:rFonts w:cs="Arial"/>
          <w:lang w:val="sr-Cyrl-RS"/>
        </w:rPr>
        <w:t xml:space="preserve"> три</w:t>
      </w:r>
      <w:r w:rsidRPr="00925300">
        <w:rPr>
          <w:rFonts w:cs="Arial"/>
        </w:rPr>
        <w:t xml:space="preserve">) дана по утврђивању недостатка. </w:t>
      </w:r>
    </w:p>
    <w:p w:rsidR="00925300" w:rsidRPr="00925300" w:rsidRDefault="00925300" w:rsidP="00925300">
      <w:pPr>
        <w:spacing w:before="0"/>
        <w:rPr>
          <w:rFonts w:cs="Arial"/>
          <w:lang w:val="sl-SI"/>
        </w:rPr>
      </w:pPr>
      <w:r w:rsidRPr="00925300">
        <w:rPr>
          <w:rFonts w:cs="Arial"/>
          <w:lang w:val="de-DE"/>
        </w:rPr>
        <w:t>За</w:t>
      </w:r>
      <w:r w:rsidRPr="00925300">
        <w:rPr>
          <w:rFonts w:cs="Arial"/>
          <w:lang w:val="sr-Latn-CS"/>
        </w:rPr>
        <w:t xml:space="preserve"> </w:t>
      </w:r>
      <w:r w:rsidRPr="00925300">
        <w:rPr>
          <w:rFonts w:cs="Arial"/>
          <w:lang w:val="de-DE"/>
        </w:rPr>
        <w:t>време</w:t>
      </w:r>
      <w:r w:rsidRPr="00925300">
        <w:rPr>
          <w:rFonts w:cs="Arial"/>
          <w:lang w:val="sr-Latn-CS"/>
        </w:rPr>
        <w:t xml:space="preserve"> </w:t>
      </w:r>
      <w:r w:rsidRPr="00925300">
        <w:rPr>
          <w:rFonts w:cs="Arial"/>
          <w:lang w:val="de-DE"/>
        </w:rPr>
        <w:t>гарантног</w:t>
      </w:r>
      <w:r w:rsidRPr="00925300">
        <w:rPr>
          <w:rFonts w:cs="Arial"/>
          <w:lang w:val="sr-Latn-CS"/>
        </w:rPr>
        <w:t xml:space="preserve"> </w:t>
      </w:r>
      <w:r w:rsidRPr="00925300">
        <w:rPr>
          <w:rFonts w:cs="Arial"/>
          <w:lang w:val="de-DE"/>
        </w:rPr>
        <w:t>рока</w:t>
      </w:r>
      <w:r w:rsidRPr="00925300">
        <w:rPr>
          <w:rFonts w:cs="Arial"/>
          <w:lang w:val="sr-Latn-CS"/>
        </w:rPr>
        <w:t xml:space="preserve"> </w:t>
      </w:r>
      <w:r w:rsidRPr="00925300">
        <w:rPr>
          <w:rFonts w:cs="Arial"/>
          <w:lang w:val="de-DE"/>
        </w:rPr>
        <w:t>Пружалац услуге</w:t>
      </w:r>
      <w:r w:rsidRPr="00925300">
        <w:rPr>
          <w:rFonts w:cs="Arial"/>
          <w:lang w:val="sr-Latn-CS"/>
        </w:rPr>
        <w:t xml:space="preserve"> </w:t>
      </w:r>
      <w:r w:rsidRPr="00925300">
        <w:rPr>
          <w:rFonts w:cs="Arial"/>
          <w:lang w:val="de-DE"/>
        </w:rPr>
        <w:t>је</w:t>
      </w:r>
      <w:r w:rsidRPr="00925300">
        <w:rPr>
          <w:rFonts w:cs="Arial"/>
          <w:lang w:val="sr-Latn-CS"/>
        </w:rPr>
        <w:t xml:space="preserve"> </w:t>
      </w:r>
      <w:r w:rsidRPr="00925300">
        <w:rPr>
          <w:rFonts w:cs="Arial"/>
          <w:lang w:val="de-DE"/>
        </w:rPr>
        <w:t>дужан</w:t>
      </w:r>
      <w:r w:rsidRPr="00925300">
        <w:rPr>
          <w:rFonts w:cs="Arial"/>
          <w:lang w:val="sr-Latn-CS"/>
        </w:rPr>
        <w:t xml:space="preserve"> </w:t>
      </w:r>
      <w:r w:rsidRPr="00925300">
        <w:rPr>
          <w:rFonts w:cs="Arial"/>
          <w:lang w:val="de-DE"/>
        </w:rPr>
        <w:t>да</w:t>
      </w:r>
      <w:r w:rsidRPr="00925300">
        <w:rPr>
          <w:rFonts w:cs="Arial"/>
          <w:lang w:val="sr-Latn-CS"/>
        </w:rPr>
        <w:t xml:space="preserve"> </w:t>
      </w:r>
      <w:r w:rsidRPr="00925300">
        <w:rPr>
          <w:rFonts w:cs="Arial"/>
          <w:lang w:val="de-DE"/>
        </w:rPr>
        <w:t>о</w:t>
      </w:r>
      <w:r w:rsidRPr="00925300">
        <w:rPr>
          <w:rFonts w:cs="Arial"/>
          <w:lang w:val="sr-Latn-CS"/>
        </w:rPr>
        <w:t xml:space="preserve"> </w:t>
      </w:r>
      <w:r w:rsidRPr="00925300">
        <w:rPr>
          <w:rFonts w:cs="Arial"/>
          <w:lang w:val="de-DE"/>
        </w:rPr>
        <w:t>свом</w:t>
      </w:r>
      <w:r w:rsidRPr="00925300">
        <w:rPr>
          <w:rFonts w:cs="Arial"/>
          <w:lang w:val="sr-Latn-CS"/>
        </w:rPr>
        <w:t xml:space="preserve"> </w:t>
      </w:r>
      <w:r w:rsidRPr="00925300">
        <w:rPr>
          <w:rFonts w:cs="Arial"/>
          <w:lang w:val="de-DE"/>
        </w:rPr>
        <w:t>трошку</w:t>
      </w:r>
      <w:r w:rsidRPr="00925300">
        <w:rPr>
          <w:rFonts w:cs="Arial"/>
          <w:lang w:val="sr-Latn-CS"/>
        </w:rPr>
        <w:t xml:space="preserve"> </w:t>
      </w:r>
      <w:r w:rsidRPr="00925300">
        <w:rPr>
          <w:rFonts w:cs="Arial"/>
          <w:lang w:val="de-DE"/>
        </w:rPr>
        <w:t>и</w:t>
      </w:r>
      <w:r w:rsidRPr="00925300">
        <w:rPr>
          <w:rFonts w:cs="Arial"/>
          <w:lang w:val="sr-Latn-CS"/>
        </w:rPr>
        <w:t xml:space="preserve"> </w:t>
      </w:r>
      <w:r w:rsidRPr="00925300">
        <w:rPr>
          <w:rFonts w:cs="Arial"/>
          <w:lang w:val="de-DE"/>
        </w:rPr>
        <w:t>што</w:t>
      </w:r>
      <w:r w:rsidRPr="00925300">
        <w:rPr>
          <w:rFonts w:cs="Arial"/>
          <w:lang w:val="sr-Latn-CS"/>
        </w:rPr>
        <w:t xml:space="preserve"> </w:t>
      </w:r>
      <w:r w:rsidRPr="00925300">
        <w:rPr>
          <w:rFonts w:cs="Arial"/>
          <w:lang w:val="de-DE"/>
        </w:rPr>
        <w:t>кра</w:t>
      </w:r>
      <w:r w:rsidRPr="00925300">
        <w:rPr>
          <w:rFonts w:cs="Arial"/>
          <w:lang w:val="sr-Latn-CS"/>
        </w:rPr>
        <w:t>ћ</w:t>
      </w:r>
      <w:r w:rsidRPr="00925300">
        <w:rPr>
          <w:rFonts w:cs="Arial"/>
          <w:lang w:val="de-DE"/>
        </w:rPr>
        <w:t>ем</w:t>
      </w:r>
      <w:r w:rsidRPr="00925300">
        <w:rPr>
          <w:rFonts w:cs="Arial"/>
          <w:lang w:val="sr-Latn-CS"/>
        </w:rPr>
        <w:t xml:space="preserve"> </w:t>
      </w:r>
      <w:r w:rsidRPr="00925300">
        <w:rPr>
          <w:rFonts w:cs="Arial"/>
          <w:lang w:val="de-DE"/>
        </w:rPr>
        <w:t>могу</w:t>
      </w:r>
      <w:r w:rsidRPr="00925300">
        <w:rPr>
          <w:rFonts w:cs="Arial"/>
          <w:lang w:val="sr-Latn-CS"/>
        </w:rPr>
        <w:t>ћ</w:t>
      </w:r>
      <w:r w:rsidRPr="00925300">
        <w:rPr>
          <w:rFonts w:cs="Arial"/>
          <w:lang w:val="de-DE"/>
        </w:rPr>
        <w:t>ем</w:t>
      </w:r>
      <w:r w:rsidRPr="00925300">
        <w:rPr>
          <w:rFonts w:cs="Arial"/>
          <w:lang w:val="sr-Latn-CS"/>
        </w:rPr>
        <w:t xml:space="preserve"> </w:t>
      </w:r>
      <w:r w:rsidRPr="00925300">
        <w:rPr>
          <w:rFonts w:cs="Arial"/>
          <w:lang w:val="de-DE"/>
        </w:rPr>
        <w:t>року</w:t>
      </w:r>
      <w:r w:rsidRPr="00925300">
        <w:rPr>
          <w:rFonts w:cs="Arial"/>
          <w:lang w:val="sr-Latn-CS"/>
        </w:rPr>
        <w:t xml:space="preserve"> </w:t>
      </w:r>
      <w:r w:rsidRPr="00925300">
        <w:rPr>
          <w:rFonts w:cs="Arial"/>
          <w:lang w:val="de-DE"/>
        </w:rPr>
        <w:t>отклони</w:t>
      </w:r>
      <w:r w:rsidRPr="00925300">
        <w:rPr>
          <w:rFonts w:cs="Arial"/>
          <w:lang w:val="sr-Latn-CS"/>
        </w:rPr>
        <w:t xml:space="preserve"> </w:t>
      </w:r>
      <w:r w:rsidRPr="00925300">
        <w:rPr>
          <w:rFonts w:cs="Arial"/>
          <w:lang w:val="de-DE"/>
        </w:rPr>
        <w:t>све</w:t>
      </w:r>
      <w:r w:rsidRPr="00925300">
        <w:rPr>
          <w:rFonts w:cs="Arial"/>
          <w:lang w:val="sr-Latn-CS"/>
        </w:rPr>
        <w:t xml:space="preserve"> </w:t>
      </w:r>
      <w:r w:rsidRPr="00925300">
        <w:rPr>
          <w:rFonts w:cs="Arial"/>
          <w:lang w:val="de-DE"/>
        </w:rPr>
        <w:t>недостатке</w:t>
      </w:r>
      <w:r w:rsidRPr="00925300">
        <w:rPr>
          <w:rFonts w:cs="Arial"/>
          <w:lang w:val="sr-Latn-CS"/>
        </w:rPr>
        <w:t xml:space="preserve"> </w:t>
      </w:r>
      <w:r w:rsidRPr="00925300">
        <w:rPr>
          <w:rFonts w:cs="Arial"/>
          <w:lang w:val="de-DE"/>
        </w:rPr>
        <w:t>и</w:t>
      </w:r>
      <w:r w:rsidRPr="00925300">
        <w:rPr>
          <w:rFonts w:cs="Arial"/>
          <w:lang w:val="sr-Latn-CS"/>
        </w:rPr>
        <w:t xml:space="preserve"> </w:t>
      </w:r>
      <w:r w:rsidRPr="00925300">
        <w:rPr>
          <w:rFonts w:cs="Arial"/>
          <w:lang w:val="de-DE"/>
        </w:rPr>
        <w:t>кварове</w:t>
      </w:r>
      <w:r w:rsidRPr="00925300">
        <w:rPr>
          <w:rFonts w:cs="Arial"/>
          <w:lang w:val="sr-Latn-CS"/>
        </w:rPr>
        <w:t xml:space="preserve"> </w:t>
      </w:r>
      <w:r w:rsidRPr="00925300">
        <w:rPr>
          <w:rFonts w:cs="Arial"/>
          <w:lang w:val="de-DE"/>
        </w:rPr>
        <w:t>услед</w:t>
      </w:r>
      <w:r w:rsidRPr="00925300">
        <w:rPr>
          <w:rFonts w:cs="Arial"/>
          <w:lang w:val="sr-Latn-CS"/>
        </w:rPr>
        <w:t xml:space="preserve"> </w:t>
      </w:r>
      <w:r w:rsidRPr="00925300">
        <w:rPr>
          <w:rFonts w:cs="Arial"/>
          <w:lang w:val="de-DE"/>
        </w:rPr>
        <w:t>лоше</w:t>
      </w:r>
      <w:r w:rsidRPr="00925300">
        <w:rPr>
          <w:rFonts w:cs="Arial"/>
          <w:lang w:val="sr-Latn-CS"/>
        </w:rPr>
        <w:t xml:space="preserve"> </w:t>
      </w:r>
      <w:r w:rsidRPr="00925300">
        <w:rPr>
          <w:rFonts w:cs="Arial"/>
          <w:lang w:val="de-DE"/>
        </w:rPr>
        <w:t>изведених</w:t>
      </w:r>
      <w:r w:rsidRPr="00925300">
        <w:rPr>
          <w:rFonts w:cs="Arial"/>
          <w:lang w:val="sr-Latn-CS"/>
        </w:rPr>
        <w:t xml:space="preserve"> </w:t>
      </w:r>
      <w:r w:rsidRPr="00925300">
        <w:rPr>
          <w:rFonts w:cs="Arial"/>
          <w:lang w:val="de-DE"/>
        </w:rPr>
        <w:t>радова</w:t>
      </w:r>
      <w:r w:rsidRPr="00925300">
        <w:rPr>
          <w:rFonts w:cs="Arial"/>
          <w:lang w:val="sr-Latn-CS"/>
        </w:rPr>
        <w:t>.</w:t>
      </w:r>
      <w:r w:rsidRPr="00925300">
        <w:rPr>
          <w:rFonts w:cs="Arial"/>
          <w:lang w:val="sr-Cyrl-RS"/>
        </w:rPr>
        <w:t xml:space="preserve"> </w:t>
      </w:r>
      <w:r w:rsidRPr="00925300">
        <w:rPr>
          <w:rFonts w:cs="Arial"/>
          <w:lang w:val="sl-SI"/>
        </w:rPr>
        <w:t>Ако</w:t>
      </w:r>
      <w:r w:rsidRPr="00925300">
        <w:rPr>
          <w:rFonts w:cs="Arial"/>
          <w:lang w:val="sr-Latn-CS"/>
        </w:rPr>
        <w:t xml:space="preserve"> </w:t>
      </w:r>
      <w:r w:rsidRPr="00925300">
        <w:rPr>
          <w:rFonts w:cs="Arial"/>
          <w:lang w:val="sl-SI"/>
        </w:rPr>
        <w:t>се</w:t>
      </w:r>
      <w:r w:rsidRPr="00925300">
        <w:rPr>
          <w:rFonts w:cs="Arial"/>
          <w:lang w:val="sr-Latn-CS"/>
        </w:rPr>
        <w:t xml:space="preserve"> </w:t>
      </w:r>
      <w:r w:rsidRPr="00925300">
        <w:rPr>
          <w:rFonts w:cs="Arial"/>
          <w:lang w:val="sl-SI"/>
        </w:rPr>
        <w:t>Пружалац услуге</w:t>
      </w:r>
      <w:r w:rsidRPr="00925300">
        <w:rPr>
          <w:rFonts w:cs="Arial"/>
          <w:lang w:val="sr-Latn-CS"/>
        </w:rPr>
        <w:t xml:space="preserve"> </w:t>
      </w:r>
      <w:r w:rsidRPr="00925300">
        <w:rPr>
          <w:rFonts w:cs="Arial"/>
          <w:lang w:val="sl-SI"/>
        </w:rPr>
        <w:t>не</w:t>
      </w:r>
      <w:r w:rsidRPr="00925300">
        <w:rPr>
          <w:rFonts w:cs="Arial"/>
          <w:lang w:val="sr-Latn-CS"/>
        </w:rPr>
        <w:t xml:space="preserve"> </w:t>
      </w:r>
      <w:r w:rsidRPr="00925300">
        <w:rPr>
          <w:rFonts w:cs="Arial"/>
          <w:lang w:val="sl-SI"/>
        </w:rPr>
        <w:t>одазове</w:t>
      </w:r>
      <w:r w:rsidRPr="00925300">
        <w:rPr>
          <w:rFonts w:cs="Arial"/>
          <w:lang w:val="sr-Latn-CS"/>
        </w:rPr>
        <w:t xml:space="preserve"> </w:t>
      </w:r>
      <w:r w:rsidRPr="00925300">
        <w:rPr>
          <w:rFonts w:cs="Arial"/>
          <w:lang w:val="sl-SI"/>
        </w:rPr>
        <w:t>на</w:t>
      </w:r>
      <w:r w:rsidRPr="00925300">
        <w:rPr>
          <w:rFonts w:cs="Arial"/>
          <w:lang w:val="sr-Latn-CS"/>
        </w:rPr>
        <w:t xml:space="preserve"> </w:t>
      </w:r>
      <w:r w:rsidRPr="00925300">
        <w:rPr>
          <w:rFonts w:cs="Arial"/>
          <w:lang w:val="sl-SI"/>
        </w:rPr>
        <w:t>први</w:t>
      </w:r>
      <w:r w:rsidRPr="00925300">
        <w:rPr>
          <w:rFonts w:cs="Arial"/>
          <w:lang w:val="sr-Latn-CS"/>
        </w:rPr>
        <w:t xml:space="preserve"> </w:t>
      </w:r>
      <w:r w:rsidRPr="00925300">
        <w:rPr>
          <w:rFonts w:cs="Arial"/>
          <w:lang w:val="sl-SI"/>
        </w:rPr>
        <w:t>позив</w:t>
      </w:r>
      <w:r w:rsidRPr="00925300">
        <w:rPr>
          <w:rFonts w:cs="Arial"/>
          <w:lang w:val="sr-Latn-CS"/>
        </w:rPr>
        <w:t xml:space="preserve"> </w:t>
      </w:r>
      <w:r w:rsidRPr="00925300">
        <w:rPr>
          <w:rFonts w:cs="Arial"/>
          <w:lang w:val="sl-SI"/>
        </w:rPr>
        <w:t>Корисника услуге</w:t>
      </w:r>
      <w:r w:rsidRPr="00925300">
        <w:rPr>
          <w:rFonts w:cs="Arial"/>
          <w:lang w:val="sr-Latn-CS"/>
        </w:rPr>
        <w:t xml:space="preserve">, </w:t>
      </w:r>
      <w:r w:rsidRPr="00925300">
        <w:rPr>
          <w:rFonts w:cs="Arial"/>
          <w:lang w:val="sl-SI"/>
        </w:rPr>
        <w:t>овај</w:t>
      </w:r>
      <w:r w:rsidRPr="00925300">
        <w:rPr>
          <w:rFonts w:cs="Arial"/>
          <w:lang w:val="sr-Latn-CS"/>
        </w:rPr>
        <w:t xml:space="preserve"> </w:t>
      </w:r>
      <w:r w:rsidRPr="00925300">
        <w:rPr>
          <w:rFonts w:cs="Arial"/>
          <w:lang w:val="sl-SI"/>
        </w:rPr>
        <w:t>има</w:t>
      </w:r>
      <w:r w:rsidRPr="00925300">
        <w:rPr>
          <w:rFonts w:cs="Arial"/>
          <w:lang w:val="sr-Latn-CS"/>
        </w:rPr>
        <w:t xml:space="preserve"> </w:t>
      </w:r>
      <w:r w:rsidRPr="00925300">
        <w:rPr>
          <w:rFonts w:cs="Arial"/>
          <w:lang w:val="sl-SI"/>
        </w:rPr>
        <w:t>право</w:t>
      </w:r>
      <w:r w:rsidRPr="00925300">
        <w:rPr>
          <w:rFonts w:cs="Arial"/>
          <w:lang w:val="sr-Latn-CS"/>
        </w:rPr>
        <w:t xml:space="preserve"> </w:t>
      </w:r>
      <w:r w:rsidRPr="00925300">
        <w:rPr>
          <w:rFonts w:cs="Arial"/>
          <w:lang w:val="sl-SI"/>
        </w:rPr>
        <w:t>да</w:t>
      </w:r>
      <w:r w:rsidRPr="00925300">
        <w:rPr>
          <w:rFonts w:cs="Arial"/>
          <w:lang w:val="sr-Latn-CS"/>
        </w:rPr>
        <w:t xml:space="preserve"> </w:t>
      </w:r>
      <w:r w:rsidRPr="00925300">
        <w:rPr>
          <w:rFonts w:cs="Arial"/>
          <w:lang w:val="sl-SI"/>
        </w:rPr>
        <w:t>позове</w:t>
      </w:r>
      <w:r w:rsidRPr="00925300">
        <w:rPr>
          <w:rFonts w:cs="Arial"/>
          <w:lang w:val="sr-Latn-CS"/>
        </w:rPr>
        <w:t xml:space="preserve"> </w:t>
      </w:r>
      <w:r w:rsidRPr="00925300">
        <w:rPr>
          <w:rFonts w:cs="Arial"/>
          <w:lang w:val="sl-SI"/>
        </w:rPr>
        <w:t>другог</w:t>
      </w:r>
      <w:r w:rsidRPr="00925300">
        <w:rPr>
          <w:rFonts w:cs="Arial"/>
          <w:lang w:val="sr-Latn-CS"/>
        </w:rPr>
        <w:t xml:space="preserve"> </w:t>
      </w:r>
      <w:r w:rsidRPr="00925300">
        <w:rPr>
          <w:rFonts w:cs="Arial"/>
          <w:lang w:val="sl-SI"/>
        </w:rPr>
        <w:t>Пружаоца услуге</w:t>
      </w:r>
      <w:r w:rsidRPr="00925300">
        <w:rPr>
          <w:rFonts w:cs="Arial"/>
          <w:lang w:val="sr-Latn-CS"/>
        </w:rPr>
        <w:t xml:space="preserve"> </w:t>
      </w:r>
      <w:r w:rsidRPr="00925300">
        <w:rPr>
          <w:rFonts w:cs="Arial"/>
          <w:lang w:val="sl-SI"/>
        </w:rPr>
        <w:t>који</w:t>
      </w:r>
      <w:r w:rsidRPr="00925300">
        <w:rPr>
          <w:rFonts w:cs="Arial"/>
          <w:lang w:val="sr-Latn-CS"/>
        </w:rPr>
        <w:t xml:space="preserve"> ћ</w:t>
      </w:r>
      <w:r w:rsidRPr="00925300">
        <w:rPr>
          <w:rFonts w:cs="Arial"/>
          <w:lang w:val="sl-SI"/>
        </w:rPr>
        <w:t>е</w:t>
      </w:r>
      <w:r w:rsidRPr="00925300">
        <w:rPr>
          <w:rFonts w:cs="Arial"/>
          <w:lang w:val="sr-Latn-CS"/>
        </w:rPr>
        <w:t xml:space="preserve"> </w:t>
      </w:r>
      <w:r w:rsidRPr="00925300">
        <w:rPr>
          <w:rFonts w:cs="Arial"/>
          <w:lang w:val="sl-SI"/>
        </w:rPr>
        <w:t>отклонити</w:t>
      </w:r>
      <w:r w:rsidRPr="00925300">
        <w:rPr>
          <w:rFonts w:cs="Arial"/>
          <w:lang w:val="sr-Latn-CS"/>
        </w:rPr>
        <w:t xml:space="preserve"> </w:t>
      </w:r>
      <w:r w:rsidRPr="00925300">
        <w:rPr>
          <w:rFonts w:cs="Arial"/>
          <w:lang w:val="sl-SI"/>
        </w:rPr>
        <w:t>квар</w:t>
      </w:r>
      <w:r w:rsidRPr="00925300">
        <w:rPr>
          <w:rFonts w:cs="Arial"/>
          <w:lang w:val="sr-Latn-CS"/>
        </w:rPr>
        <w:t xml:space="preserve">. </w:t>
      </w:r>
      <w:r w:rsidRPr="00925300">
        <w:rPr>
          <w:rFonts w:cs="Arial"/>
          <w:lang w:val="de-DE"/>
        </w:rPr>
        <w:t>Трошкови</w:t>
      </w:r>
      <w:r w:rsidRPr="00925300">
        <w:rPr>
          <w:rFonts w:cs="Arial"/>
          <w:lang w:val="sr-Latn-CS"/>
        </w:rPr>
        <w:t xml:space="preserve"> </w:t>
      </w:r>
      <w:r w:rsidRPr="00925300">
        <w:rPr>
          <w:rFonts w:cs="Arial"/>
          <w:lang w:val="de-DE"/>
        </w:rPr>
        <w:t>отклањања</w:t>
      </w:r>
      <w:r w:rsidRPr="00925300">
        <w:rPr>
          <w:rFonts w:cs="Arial"/>
          <w:lang w:val="sr-Latn-CS"/>
        </w:rPr>
        <w:t xml:space="preserve"> </w:t>
      </w:r>
      <w:r w:rsidRPr="00925300">
        <w:rPr>
          <w:rFonts w:cs="Arial"/>
          <w:lang w:val="de-DE"/>
        </w:rPr>
        <w:t>квара</w:t>
      </w:r>
      <w:r w:rsidRPr="00925300">
        <w:rPr>
          <w:rFonts w:cs="Arial"/>
          <w:lang w:val="sr-Latn-CS"/>
        </w:rPr>
        <w:t xml:space="preserve"> </w:t>
      </w:r>
      <w:r w:rsidRPr="00925300">
        <w:rPr>
          <w:rFonts w:cs="Arial"/>
          <w:lang w:val="de-DE"/>
        </w:rPr>
        <w:t>падају</w:t>
      </w:r>
      <w:r w:rsidRPr="00925300">
        <w:rPr>
          <w:rFonts w:cs="Arial"/>
          <w:lang w:val="sr-Latn-CS"/>
        </w:rPr>
        <w:t xml:space="preserve"> </w:t>
      </w:r>
      <w:r w:rsidRPr="00925300">
        <w:rPr>
          <w:rFonts w:cs="Arial"/>
          <w:lang w:val="de-DE"/>
        </w:rPr>
        <w:t>у</w:t>
      </w:r>
      <w:r w:rsidRPr="00925300">
        <w:rPr>
          <w:rFonts w:cs="Arial"/>
          <w:lang w:val="sr-Latn-CS"/>
        </w:rPr>
        <w:t xml:space="preserve"> </w:t>
      </w:r>
      <w:r w:rsidRPr="00925300">
        <w:rPr>
          <w:rFonts w:cs="Arial"/>
          <w:lang w:val="de-DE"/>
        </w:rPr>
        <w:t>потпуности</w:t>
      </w:r>
      <w:r w:rsidRPr="00925300">
        <w:rPr>
          <w:rFonts w:cs="Arial"/>
          <w:lang w:val="sr-Latn-CS"/>
        </w:rPr>
        <w:t xml:space="preserve"> </w:t>
      </w:r>
      <w:r w:rsidRPr="00925300">
        <w:rPr>
          <w:rFonts w:cs="Arial"/>
          <w:lang w:val="de-DE"/>
        </w:rPr>
        <w:t>на</w:t>
      </w:r>
      <w:r w:rsidRPr="00925300">
        <w:rPr>
          <w:rFonts w:cs="Arial"/>
          <w:lang w:val="sr-Latn-CS"/>
        </w:rPr>
        <w:t xml:space="preserve"> </w:t>
      </w:r>
      <w:r w:rsidRPr="00925300">
        <w:rPr>
          <w:rFonts w:cs="Arial"/>
          <w:lang w:val="de-DE"/>
        </w:rPr>
        <w:t>терет</w:t>
      </w:r>
      <w:r w:rsidRPr="00925300">
        <w:rPr>
          <w:rFonts w:cs="Arial"/>
          <w:lang w:val="sr-Latn-CS"/>
        </w:rPr>
        <w:t xml:space="preserve"> </w:t>
      </w:r>
      <w:r w:rsidRPr="00925300">
        <w:rPr>
          <w:rFonts w:cs="Arial"/>
          <w:lang w:val="de-DE"/>
        </w:rPr>
        <w:t>Пружаоца услуге</w:t>
      </w:r>
      <w:r w:rsidRPr="00925300">
        <w:rPr>
          <w:rFonts w:cs="Arial"/>
          <w:lang w:val="sr-Latn-CS"/>
        </w:rPr>
        <w:t>.</w:t>
      </w:r>
    </w:p>
    <w:p w:rsidR="00925300" w:rsidRPr="00D82674" w:rsidRDefault="00925300" w:rsidP="00925300">
      <w:pPr>
        <w:spacing w:before="0"/>
        <w:rPr>
          <w:rFonts w:cs="Arial"/>
          <w:lang w:val="sl-SI"/>
        </w:rPr>
      </w:pPr>
      <w:r w:rsidRPr="00D82674">
        <w:rPr>
          <w:rFonts w:cs="Arial"/>
          <w:lang w:val="sr-Cyrl-CS"/>
        </w:rPr>
        <w:t xml:space="preserve">У случају отклањања квара у гарантном периоду, за услуге које су биле предмет рекламације тече нови гарантни рок испочетка. </w:t>
      </w:r>
    </w:p>
    <w:p w:rsidR="00925300" w:rsidRPr="00925300" w:rsidRDefault="00925300" w:rsidP="00925300">
      <w:pPr>
        <w:spacing w:before="0"/>
        <w:rPr>
          <w:rFonts w:cs="Arial"/>
          <w:lang w:val="sl-SI"/>
        </w:rPr>
      </w:pPr>
      <w:r w:rsidRPr="00925300">
        <w:rPr>
          <w:rFonts w:cs="Arial"/>
          <w:lang w:val="sr-Latn-CS"/>
        </w:rPr>
        <w:t xml:space="preserve">За време гарантног периода уколико постоји потреба вршити додатна </w:t>
      </w:r>
      <w:r w:rsidRPr="00925300">
        <w:rPr>
          <w:rFonts w:cs="Arial"/>
          <w:lang w:val="sr-Cyrl-RS"/>
        </w:rPr>
        <w:t>испитивања</w:t>
      </w:r>
      <w:r w:rsidRPr="00925300">
        <w:rPr>
          <w:rFonts w:cs="Arial"/>
          <w:lang w:val="sr-Latn-CS"/>
        </w:rPr>
        <w:t xml:space="preserve"> и радове који су настали грешком </w:t>
      </w:r>
      <w:r w:rsidRPr="00925300">
        <w:rPr>
          <w:rFonts w:cs="Arial"/>
          <w:lang w:val="sr-Cyrl-CS"/>
        </w:rPr>
        <w:t>Пружаоца услуге</w:t>
      </w:r>
      <w:r w:rsidRPr="00925300">
        <w:rPr>
          <w:rFonts w:cs="Arial"/>
          <w:lang w:val="sr-Latn-CS"/>
        </w:rPr>
        <w:t xml:space="preserve">, сви трошкови таквих активности падају на терет </w:t>
      </w:r>
      <w:r w:rsidRPr="00925300">
        <w:rPr>
          <w:rFonts w:cs="Arial"/>
          <w:lang w:val="sr-Cyrl-RS"/>
        </w:rPr>
        <w:t>Пружаоца услуге</w:t>
      </w:r>
      <w:r w:rsidRPr="00925300">
        <w:rPr>
          <w:rFonts w:cs="Arial"/>
          <w:lang w:val="sr-Latn-CS"/>
        </w:rPr>
        <w:t xml:space="preserve"> </w:t>
      </w:r>
      <w:r w:rsidRPr="00925300">
        <w:rPr>
          <w:rFonts w:cs="Arial"/>
          <w:lang w:val="sr-Cyrl-RS"/>
        </w:rPr>
        <w:t>.</w:t>
      </w:r>
    </w:p>
    <w:p w:rsidR="00925300" w:rsidRPr="00925300" w:rsidRDefault="00925300" w:rsidP="00925300">
      <w:pPr>
        <w:spacing w:before="0"/>
        <w:rPr>
          <w:rFonts w:cs="Arial"/>
          <w:lang w:val="sl-SI"/>
        </w:rPr>
      </w:pPr>
      <w:r w:rsidRPr="00925300">
        <w:rPr>
          <w:rFonts w:cs="Arial"/>
          <w:lang w:val="sr-Latn-CS"/>
        </w:rPr>
        <w:t xml:space="preserve">За све претходно наведено </w:t>
      </w:r>
      <w:r w:rsidRPr="00925300">
        <w:rPr>
          <w:rFonts w:cs="Arial"/>
          <w:lang w:val="sr-Cyrl-CS"/>
        </w:rPr>
        <w:t>Пружалац услуге</w:t>
      </w:r>
      <w:r w:rsidRPr="00925300">
        <w:rPr>
          <w:rFonts w:cs="Arial"/>
          <w:lang w:val="sr-Latn-CS"/>
        </w:rPr>
        <w:t xml:space="preserve"> је у обавези да се одазове на позив наручиоца и обезбеди долазак  стручног особља најкасније у року од 24 h. Ако се </w:t>
      </w:r>
      <w:r w:rsidRPr="00925300">
        <w:rPr>
          <w:rFonts w:cs="Arial"/>
          <w:lang w:val="sr-Cyrl-CS"/>
        </w:rPr>
        <w:t>Пружалац услуге</w:t>
      </w:r>
      <w:r w:rsidRPr="00925300">
        <w:rPr>
          <w:rFonts w:cs="Arial"/>
          <w:lang w:val="sr-Latn-CS"/>
        </w:rPr>
        <w:t xml:space="preserve"> не </w:t>
      </w:r>
      <w:r w:rsidRPr="00925300">
        <w:rPr>
          <w:rFonts w:cs="Arial"/>
          <w:lang w:val="sr-Latn-CS"/>
        </w:rPr>
        <w:lastRenderedPageBreak/>
        <w:t xml:space="preserve">одазове на позив, сви трошкови отклањања оштећења које Корисник услуге обави и организује падају на терет </w:t>
      </w:r>
      <w:r w:rsidRPr="00925300">
        <w:rPr>
          <w:rFonts w:cs="Arial"/>
          <w:lang w:val="sr-Cyrl-CS"/>
        </w:rPr>
        <w:t>Пружаоца услуге.</w:t>
      </w:r>
    </w:p>
    <w:p w:rsidR="00925300" w:rsidRDefault="00925300"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6F3131">
        <w:rPr>
          <w:rFonts w:cs="Arial"/>
          <w:b/>
          <w:lang w:val="sr-Cyrl-RS"/>
        </w:rPr>
        <w:t>7</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6F3131">
        <w:rPr>
          <w:rFonts w:cs="Arial"/>
          <w:b/>
          <w:lang w:val="sr-Cyrl-RS"/>
        </w:rPr>
        <w:t>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6F3131">
        <w:rPr>
          <w:rFonts w:cs="Arial"/>
          <w:b/>
          <w:lang w:val="sr-Cyrl-RS"/>
        </w:rPr>
        <w:t>9</w:t>
      </w:r>
      <w:r w:rsidRPr="00364A1D">
        <w:rPr>
          <w:rFonts w:cs="Arial"/>
          <w:b/>
        </w:rPr>
        <w:t>.</w:t>
      </w:r>
    </w:p>
    <w:p w:rsidR="00083684" w:rsidRDefault="00083684" w:rsidP="00083684">
      <w:pPr>
        <w:tabs>
          <w:tab w:val="left" w:pos="567"/>
        </w:tabs>
        <w:spacing w:before="0"/>
        <w:rPr>
          <w:rFonts w:cs="Arial"/>
          <w:color w:val="FF0000"/>
          <w:lang w:val="sr-Cyrl-RS"/>
        </w:rPr>
      </w:pPr>
      <w:r w:rsidRPr="00083684">
        <w:rPr>
          <w:rFonts w:cs="Arial"/>
          <w:color w:val="FF0000"/>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083684">
        <w:rPr>
          <w:rFonts w:cs="Arial"/>
          <w:color w:val="FF0000"/>
          <w:lang w:val="sr-Cyrl-RS"/>
        </w:rPr>
        <w:t>у казну</w:t>
      </w:r>
      <w:r w:rsidRPr="00083684">
        <w:rPr>
          <w:rFonts w:cs="Arial"/>
          <w:color w:val="FF0000"/>
        </w:rPr>
        <w:t xml:space="preserve">, у износу од </w:t>
      </w:r>
      <w:r w:rsidRPr="00083684">
        <w:rPr>
          <w:rFonts w:cs="Arial"/>
          <w:color w:val="FF0000"/>
          <w:lang w:val="sr-Cyrl-RS"/>
        </w:rPr>
        <w:t>2</w:t>
      </w:r>
      <w:r w:rsidRPr="00083684">
        <w:rPr>
          <w:rFonts w:cs="Arial"/>
          <w:color w:val="FF0000"/>
        </w:rPr>
        <w:t xml:space="preserve">% </w:t>
      </w:r>
      <w:r w:rsidR="00264A9A">
        <w:rPr>
          <w:rFonts w:eastAsia="Calibri" w:cs="Arial"/>
          <w:color w:val="FF0000"/>
          <w:lang w:val="sr-Cyrl-CS"/>
        </w:rPr>
        <w:t>укупне</w:t>
      </w:r>
      <w:r w:rsidR="00264A9A" w:rsidRPr="00083684">
        <w:rPr>
          <w:rFonts w:eastAsia="Calibri" w:cs="Arial"/>
          <w:color w:val="FF0000"/>
          <w:lang w:val="sr-Cyrl-CS"/>
        </w:rPr>
        <w:t xml:space="preserve"> вредности </w:t>
      </w:r>
      <w:r w:rsidR="00264A9A">
        <w:rPr>
          <w:rFonts w:eastAsia="Calibri" w:cs="Arial"/>
          <w:color w:val="FF0000"/>
          <w:lang w:val="sr-Cyrl-CS"/>
        </w:rPr>
        <w:t xml:space="preserve"> овог У</w:t>
      </w:r>
      <w:r w:rsidR="00264A9A" w:rsidRPr="00083684">
        <w:rPr>
          <w:rFonts w:eastAsia="Calibri" w:cs="Arial"/>
          <w:color w:val="FF0000"/>
          <w:lang w:val="sr-Cyrl-CS"/>
        </w:rPr>
        <w:t>говора</w:t>
      </w:r>
      <w:r w:rsidR="00264A9A">
        <w:rPr>
          <w:rFonts w:eastAsia="Calibri" w:cs="Arial"/>
          <w:color w:val="FF0000"/>
          <w:lang w:val="sr-Cyrl-CS"/>
        </w:rPr>
        <w:t xml:space="preserve"> без ПДВ-а</w:t>
      </w:r>
      <w:r w:rsidR="00264A9A" w:rsidRPr="00083684">
        <w:rPr>
          <w:rFonts w:cs="Arial"/>
          <w:color w:val="FF0000"/>
        </w:rPr>
        <w:t xml:space="preserve"> </w:t>
      </w:r>
      <w:r w:rsidRPr="00083684">
        <w:rPr>
          <w:rFonts w:cs="Arial"/>
          <w:color w:val="FF0000"/>
        </w:rPr>
        <w:t>за сваки започети дан кашњења</w:t>
      </w:r>
      <w:r w:rsidRPr="00083684">
        <w:rPr>
          <w:rFonts w:cs="Arial"/>
          <w:color w:val="FF0000"/>
          <w:lang w:val="sr-Cyrl-RS"/>
        </w:rPr>
        <w:t xml:space="preserve"> по Термин плану</w:t>
      </w:r>
      <w:r w:rsidR="00264A9A">
        <w:rPr>
          <w:rFonts w:cs="Arial"/>
          <w:color w:val="FF0000"/>
          <w:lang w:val="sr-Cyrl-RS"/>
        </w:rPr>
        <w:t xml:space="preserve">. </w:t>
      </w:r>
    </w:p>
    <w:p w:rsidR="00264A9A" w:rsidRPr="00083684" w:rsidRDefault="00264A9A" w:rsidP="00083684">
      <w:pPr>
        <w:tabs>
          <w:tab w:val="left" w:pos="567"/>
        </w:tabs>
        <w:spacing w:before="0"/>
        <w:rPr>
          <w:rFonts w:cs="Arial"/>
          <w:color w:val="FF0000"/>
          <w:lang w:val="sr-Cyrl-RS"/>
        </w:rPr>
      </w:pPr>
    </w:p>
    <w:p w:rsidR="00083684" w:rsidRPr="00083684" w:rsidRDefault="00083684" w:rsidP="00083684">
      <w:pPr>
        <w:tabs>
          <w:tab w:val="left" w:pos="567"/>
        </w:tabs>
        <w:spacing w:before="0"/>
        <w:rPr>
          <w:rFonts w:cs="Arial"/>
          <w:color w:val="FF0000"/>
          <w:lang w:val="sr-Cyrl-RS"/>
        </w:rPr>
      </w:pPr>
      <w:r w:rsidRPr="00083684">
        <w:rPr>
          <w:rFonts w:eastAsia="Calibri" w:cs="Arial"/>
          <w:bCs/>
          <w:color w:val="FF0000"/>
          <w:lang w:val="sr-Cyrl-CS"/>
        </w:rPr>
        <w:t xml:space="preserve">Уколико се </w:t>
      </w:r>
      <w:r w:rsidR="000A4381">
        <w:rPr>
          <w:rFonts w:eastAsia="Calibri" w:cs="Arial"/>
          <w:color w:val="FF0000"/>
          <w:lang w:val="sr-Cyrl-CS"/>
        </w:rPr>
        <w:t>Пружалац</w:t>
      </w:r>
      <w:r w:rsidR="00264A9A">
        <w:rPr>
          <w:rFonts w:eastAsia="Calibri" w:cs="Arial"/>
          <w:color w:val="FF0000"/>
          <w:lang w:val="sr-Cyrl-CS"/>
        </w:rPr>
        <w:t xml:space="preserve"> услуге</w:t>
      </w:r>
      <w:r w:rsidRPr="00083684">
        <w:rPr>
          <w:rFonts w:eastAsia="Calibri" w:cs="Arial"/>
          <w:color w:val="FF0000"/>
          <w:lang w:val="sr-Cyrl-CS"/>
        </w:rPr>
        <w:t xml:space="preserve"> не одазове </w:t>
      </w:r>
      <w:r w:rsidRPr="00083684">
        <w:rPr>
          <w:rFonts w:eastAsia="Calibri" w:cs="Arial"/>
          <w:color w:val="FF0000"/>
          <w:lang w:val="ru-RU"/>
        </w:rPr>
        <w:t xml:space="preserve">на позив </w:t>
      </w:r>
      <w:r w:rsidR="00264A9A">
        <w:rPr>
          <w:rFonts w:eastAsia="Calibri" w:cs="Arial"/>
          <w:color w:val="FF0000"/>
          <w:lang w:val="ru-RU"/>
        </w:rPr>
        <w:t>Корисника услуге</w:t>
      </w:r>
      <w:r w:rsidRPr="00083684">
        <w:rPr>
          <w:rFonts w:eastAsia="Calibri" w:cs="Arial"/>
          <w:color w:val="FF0000"/>
          <w:lang w:val="ru-RU"/>
        </w:rPr>
        <w:t xml:space="preserve"> у року од 24 сата од тренутка обавештења о потреби ангажовања</w:t>
      </w:r>
      <w:r w:rsidRPr="00083684">
        <w:rPr>
          <w:rFonts w:eastAsia="Calibri" w:cs="Arial"/>
          <w:color w:val="FF0000"/>
          <w:lang w:val="sr-Cyrl-CS"/>
        </w:rPr>
        <w:t xml:space="preserve">, </w:t>
      </w:r>
      <w:r w:rsidR="00264A9A">
        <w:rPr>
          <w:rFonts w:eastAsia="Calibri" w:cs="Arial"/>
          <w:color w:val="FF0000"/>
          <w:lang w:val="sr-Cyrl-CS"/>
        </w:rPr>
        <w:t>Корисник услуге</w:t>
      </w:r>
      <w:r w:rsidR="007764F5">
        <w:rPr>
          <w:rFonts w:eastAsia="Calibri" w:cs="Arial"/>
          <w:color w:val="FF0000"/>
          <w:lang w:val="sr-Cyrl-CS"/>
        </w:rPr>
        <w:t xml:space="preserve"> ће зарачунати уговорну казну </w:t>
      </w:r>
      <w:r w:rsidRPr="00083684">
        <w:rPr>
          <w:rFonts w:eastAsia="Calibri" w:cs="Arial"/>
          <w:color w:val="FF0000"/>
          <w:lang w:val="sr-Cyrl-CS"/>
        </w:rPr>
        <w:t>у висини од 5%</w:t>
      </w:r>
      <w:r w:rsidR="00264A9A">
        <w:rPr>
          <w:rFonts w:eastAsia="Calibri" w:cs="Arial"/>
          <w:color w:val="FF0000"/>
          <w:lang w:val="sr-Cyrl-CS"/>
        </w:rPr>
        <w:t xml:space="preserve"> укупне</w:t>
      </w:r>
      <w:r w:rsidRPr="00083684">
        <w:rPr>
          <w:rFonts w:eastAsia="Calibri" w:cs="Arial"/>
          <w:color w:val="FF0000"/>
          <w:lang w:val="sr-Cyrl-CS"/>
        </w:rPr>
        <w:t xml:space="preserve"> вредности </w:t>
      </w:r>
      <w:r w:rsidR="007764F5">
        <w:rPr>
          <w:rFonts w:eastAsia="Calibri" w:cs="Arial"/>
          <w:color w:val="FF0000"/>
          <w:lang w:val="sr-Cyrl-CS"/>
        </w:rPr>
        <w:t>овог У</w:t>
      </w:r>
      <w:r w:rsidRPr="00083684">
        <w:rPr>
          <w:rFonts w:eastAsia="Calibri" w:cs="Arial"/>
          <w:color w:val="FF0000"/>
          <w:lang w:val="sr-Cyrl-CS"/>
        </w:rPr>
        <w:t>говора</w:t>
      </w:r>
      <w:r w:rsidR="00264A9A">
        <w:rPr>
          <w:rFonts w:eastAsia="Calibri" w:cs="Arial"/>
          <w:color w:val="FF0000"/>
          <w:lang w:val="sr-Cyrl-CS"/>
        </w:rPr>
        <w:t xml:space="preserve"> без ПДВ-а. </w:t>
      </w:r>
    </w:p>
    <w:p w:rsidR="00264A9A" w:rsidRDefault="00264A9A" w:rsidP="00364A1D">
      <w:pPr>
        <w:tabs>
          <w:tab w:val="left" w:pos="567"/>
        </w:tabs>
        <w:spacing w:before="0"/>
        <w:rPr>
          <w:rFonts w:cs="Arial"/>
          <w:lang w:val="sr-Cyrl-RS"/>
        </w:rPr>
      </w:pPr>
      <w:r>
        <w:rPr>
          <w:rFonts w:cs="Arial"/>
          <w:color w:val="FF0000"/>
          <w:lang w:val="sr-Cyrl-RS"/>
        </w:rPr>
        <w:lastRenderedPageBreak/>
        <w:t>М</w:t>
      </w:r>
      <w:r w:rsidRPr="00083684">
        <w:rPr>
          <w:rFonts w:cs="Arial"/>
          <w:color w:val="FF0000"/>
        </w:rPr>
        <w:t>аксимал</w:t>
      </w:r>
      <w:r>
        <w:rPr>
          <w:rFonts w:cs="Arial"/>
          <w:color w:val="FF0000"/>
          <w:lang w:val="sr-Cyrl-RS"/>
        </w:rPr>
        <w:t>ни</w:t>
      </w:r>
      <w:r w:rsidRPr="00083684">
        <w:rPr>
          <w:rFonts w:cs="Arial"/>
          <w:color w:val="FF0000"/>
        </w:rPr>
        <w:t xml:space="preserve"> износ</w:t>
      </w:r>
      <w:r>
        <w:rPr>
          <w:rFonts w:cs="Arial"/>
          <w:color w:val="FF0000"/>
          <w:lang w:val="sr-Cyrl-RS"/>
        </w:rPr>
        <w:t xml:space="preserve"> уговорене казне који може бити обрачунат и наплаћен је</w:t>
      </w:r>
      <w:r w:rsidRPr="00083684">
        <w:rPr>
          <w:rFonts w:cs="Arial"/>
          <w:color w:val="FF0000"/>
        </w:rPr>
        <w:t xml:space="preserve"> 10% од </w:t>
      </w:r>
      <w:r w:rsidR="007764F5">
        <w:rPr>
          <w:rFonts w:eastAsia="Calibri" w:cs="Arial"/>
          <w:color w:val="FF0000"/>
          <w:lang w:val="sr-Cyrl-CS"/>
        </w:rPr>
        <w:t>укупне</w:t>
      </w:r>
      <w:r w:rsidR="007764F5" w:rsidRPr="00083684">
        <w:rPr>
          <w:rFonts w:eastAsia="Calibri" w:cs="Arial"/>
          <w:color w:val="FF0000"/>
          <w:lang w:val="sr-Cyrl-CS"/>
        </w:rPr>
        <w:t xml:space="preserve"> вредности </w:t>
      </w:r>
      <w:r w:rsidR="007764F5">
        <w:rPr>
          <w:rFonts w:eastAsia="Calibri" w:cs="Arial"/>
          <w:color w:val="FF0000"/>
          <w:lang w:val="sr-Cyrl-CS"/>
        </w:rPr>
        <w:t>овог У</w:t>
      </w:r>
      <w:r w:rsidR="007764F5" w:rsidRPr="00083684">
        <w:rPr>
          <w:rFonts w:eastAsia="Calibri" w:cs="Arial"/>
          <w:color w:val="FF0000"/>
          <w:lang w:val="sr-Cyrl-CS"/>
        </w:rPr>
        <w:t>говора</w:t>
      </w:r>
      <w:r w:rsidR="007764F5">
        <w:rPr>
          <w:rFonts w:eastAsia="Calibri" w:cs="Arial"/>
          <w:color w:val="FF0000"/>
          <w:lang w:val="sr-Cyrl-CS"/>
        </w:rPr>
        <w:t xml:space="preserve"> без ПДВ-а</w:t>
      </w:r>
      <w:r w:rsidRPr="00083684">
        <w:rPr>
          <w:rFonts w:cs="Arial"/>
          <w:color w:val="FF0000"/>
        </w:rPr>
        <w:t>.</w:t>
      </w:r>
    </w:p>
    <w:p w:rsidR="00264A9A" w:rsidRPr="00264A9A" w:rsidRDefault="00264A9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6F3131">
        <w:rPr>
          <w:rFonts w:cs="Arial"/>
          <w:b/>
          <w:lang w:val="sr-Cyrl-RS"/>
        </w:rPr>
        <w:t>20</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853A9F">
        <w:rPr>
          <w:rFonts w:cs="Arial"/>
          <w:b/>
          <w:lang w:val="sr-Cyrl-RS"/>
        </w:rPr>
        <w:t>2</w:t>
      </w:r>
      <w:r w:rsidR="006F3131">
        <w:rPr>
          <w:rFonts w:cs="Arial"/>
          <w:b/>
          <w:lang w:val="sr-Cyrl-RS"/>
        </w:rPr>
        <w:t>1</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853A9F">
      <w:pPr>
        <w:spacing w:before="80" w:after="80"/>
        <w:ind w:left="3538" w:firstLine="709"/>
        <w:jc w:val="left"/>
        <w:rPr>
          <w:rFonts w:cs="Arial"/>
          <w:b/>
        </w:rPr>
      </w:pPr>
      <w:r w:rsidRPr="00364A1D">
        <w:rPr>
          <w:rFonts w:cs="Arial"/>
          <w:b/>
        </w:rPr>
        <w:t xml:space="preserve">Члан </w:t>
      </w:r>
      <w:r w:rsidR="00FC42F7">
        <w:rPr>
          <w:rFonts w:cs="Arial"/>
          <w:b/>
          <w:lang w:val="sr-Cyrl-RS"/>
        </w:rPr>
        <w:t>2</w:t>
      </w:r>
      <w:r w:rsidR="006F3131">
        <w:rPr>
          <w:rFonts w:cs="Arial"/>
          <w:b/>
          <w:lang w:val="sr-Cyrl-RS"/>
        </w:rPr>
        <w:t>2</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853A9F">
      <w:pPr>
        <w:spacing w:before="80" w:after="80"/>
        <w:ind w:left="3538" w:firstLine="709"/>
        <w:jc w:val="left"/>
        <w:rPr>
          <w:rFonts w:cs="Arial"/>
          <w:lang w:val="sr-Cyrl-RS"/>
        </w:rPr>
      </w:pPr>
      <w:r w:rsidRPr="00364A1D">
        <w:rPr>
          <w:rFonts w:cs="Arial"/>
          <w:b/>
        </w:rPr>
        <w:t xml:space="preserve">Члан </w:t>
      </w:r>
      <w:r w:rsidR="00FC42F7">
        <w:rPr>
          <w:rFonts w:cs="Arial"/>
          <w:b/>
          <w:lang w:val="sr-Cyrl-RS"/>
        </w:rPr>
        <w:t>2</w:t>
      </w:r>
      <w:r w:rsidR="006F3131">
        <w:rPr>
          <w:rFonts w:cs="Arial"/>
          <w:b/>
          <w:lang w:val="sr-Cyrl-RS"/>
        </w:rPr>
        <w:t>3</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6F3131">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853A9F">
      <w:pPr>
        <w:spacing w:before="80" w:after="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sidR="006F3131">
        <w:rPr>
          <w:rFonts w:cs="Arial"/>
          <w:b/>
          <w:lang w:val="sr-Cyrl-RS"/>
        </w:rPr>
        <w:t>5</w:t>
      </w:r>
      <w:r w:rsidRPr="00364A1D">
        <w:rPr>
          <w:rFonts w:cs="Arial"/>
        </w:rPr>
        <w:t>.</w:t>
      </w:r>
    </w:p>
    <w:p w:rsidR="00364A1D" w:rsidRPr="00051FA9" w:rsidRDefault="00364A1D" w:rsidP="00364A1D">
      <w:pPr>
        <w:rPr>
          <w:rFonts w:cs="Arial"/>
          <w:lang w:eastAsia="sr-Latn-CS"/>
        </w:rPr>
      </w:pPr>
      <w:r>
        <w:rPr>
          <w:rFonts w:cs="Arial"/>
          <w:lang w:val="sr-Cyrl-RS" w:eastAsia="sr-Latn-CS"/>
        </w:rPr>
        <w:lastRenderedPageBreak/>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r w:rsidRPr="00364A1D">
        <w:rPr>
          <w:rFonts w:cs="Arial"/>
          <w:b/>
        </w:rPr>
        <w:t>Члан 2</w:t>
      </w:r>
      <w:r w:rsidR="006F3131">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006F3131">
        <w:rPr>
          <w:rFonts w:cs="Arial"/>
          <w:b/>
          <w:lang w:val="sr-Cyrl-RS"/>
        </w:rPr>
        <w:t>7</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6F3131">
        <w:rPr>
          <w:rFonts w:cs="Arial"/>
          <w:b/>
          <w:lang w:val="sr-Cyrl-RS"/>
        </w:rPr>
        <w:t>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w:t>
      </w:r>
      <w:r w:rsidRPr="006451D8">
        <w:rPr>
          <w:rFonts w:cs="Arial"/>
          <w:lang w:val="sr-Cyrl-RS"/>
        </w:rPr>
        <w:t>и)</w:t>
      </w:r>
    </w:p>
    <w:p w:rsidR="00364A1D" w:rsidRDefault="00364A1D" w:rsidP="00364A1D">
      <w:pPr>
        <w:tabs>
          <w:tab w:val="left" w:pos="567"/>
        </w:tabs>
        <w:spacing w:before="0"/>
        <w:rPr>
          <w:rFonts w:cs="Arial"/>
          <w:lang w:val="sr-Cyrl-RS"/>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6F3131" w:rsidRPr="006F3131" w:rsidRDefault="006F3131" w:rsidP="00364A1D">
      <w:pPr>
        <w:tabs>
          <w:tab w:val="left" w:pos="567"/>
        </w:tabs>
        <w:spacing w:before="0"/>
        <w:rPr>
          <w:rFonts w:cs="Arial"/>
          <w:lang w:val="sr-Cyrl-RS"/>
        </w:rPr>
      </w:pPr>
      <w:r w:rsidRPr="006F3131">
        <w:rPr>
          <w:rFonts w:cs="Arial"/>
        </w:rPr>
        <w:t xml:space="preserve">Прилог број </w:t>
      </w:r>
      <w:r>
        <w:rPr>
          <w:rFonts w:cs="Arial"/>
          <w:lang w:val="sr-Cyrl-RS"/>
        </w:rPr>
        <w:t>3</w:t>
      </w:r>
      <w:r w:rsidRPr="006F3131">
        <w:rPr>
          <w:rFonts w:cs="Arial"/>
        </w:rPr>
        <w:tab/>
      </w:r>
      <w:r w:rsidRPr="006F3131">
        <w:rPr>
          <w:rFonts w:cs="Arial"/>
          <w:lang w:val="sr-Cyrl-RS"/>
        </w:rPr>
        <w:t>Техничка спецификација (</w:t>
      </w:r>
      <w:r>
        <w:rPr>
          <w:rFonts w:cs="Arial"/>
          <w:lang w:val="sr-Cyrl-RS"/>
        </w:rPr>
        <w:t>Одељак 3. Конкурсне документације приложен</w:t>
      </w:r>
      <w:r w:rsidRPr="006F3131">
        <w:rPr>
          <w:rFonts w:cs="Arial"/>
          <w:lang w:val="sr-Cyrl-RS"/>
        </w:rPr>
        <w:t xml:space="preserve"> уз уговор)</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F3131">
        <w:rPr>
          <w:rFonts w:cs="Arial"/>
          <w:lang w:val="sr-Cyrl-RS"/>
        </w:rPr>
        <w:t>4</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F3131">
        <w:rPr>
          <w:rFonts w:cs="Arial"/>
          <w:lang w:val="sr-Cyrl-RS"/>
        </w:rPr>
        <w:t>5</w:t>
      </w:r>
      <w:r w:rsidRPr="00364A1D">
        <w:rPr>
          <w:rFonts w:cs="Arial"/>
        </w:rPr>
        <w:tab/>
      </w:r>
      <w:r w:rsidR="006F3131" w:rsidRPr="006F3131">
        <w:rPr>
          <w:rFonts w:cs="Arial"/>
          <w:lang w:val="sr-Cyrl-RS"/>
        </w:rPr>
        <w:t>Банкарска гаранција</w:t>
      </w:r>
      <w:r w:rsidR="00FC42F7">
        <w:rPr>
          <w:rFonts w:cs="Arial"/>
          <w:lang w:val="sr-Cyrl-RS"/>
        </w:rPr>
        <w:t xml:space="preserve">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F3131">
        <w:rPr>
          <w:rFonts w:cs="Arial"/>
          <w:lang w:val="sr-Cyrl-RS"/>
        </w:rPr>
        <w:t>6</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6F3131">
        <w:rPr>
          <w:rFonts w:cs="Arial"/>
          <w:b/>
          <w:lang w:val="sr-Cyrl-RS"/>
        </w:rPr>
        <w:t>9</w:t>
      </w:r>
      <w:r w:rsidRPr="00364A1D">
        <w:rPr>
          <w:rFonts w:cs="Arial"/>
        </w:rPr>
        <w:t>.</w:t>
      </w:r>
    </w:p>
    <w:p w:rsidR="00364A1D" w:rsidRPr="00364A1D" w:rsidRDefault="00364A1D" w:rsidP="00364A1D">
      <w:pPr>
        <w:tabs>
          <w:tab w:val="left" w:pos="567"/>
        </w:tabs>
        <w:spacing w:before="0"/>
        <w:jc w:val="center"/>
        <w:rPr>
          <w:rFonts w:cs="Arial"/>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853A9F" w:rsidRDefault="00853A9F" w:rsidP="00364A1D">
      <w:pPr>
        <w:tabs>
          <w:tab w:val="left" w:pos="567"/>
        </w:tabs>
        <w:spacing w:before="0"/>
        <w:rPr>
          <w:rFonts w:eastAsia="Calibri" w:cs="Arial"/>
          <w:noProof/>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26B" w:rsidRDefault="00EC026B">
      <w:r>
        <w:separator/>
      </w:r>
    </w:p>
    <w:p w:rsidR="00EC026B" w:rsidRDefault="00EC026B"/>
  </w:endnote>
  <w:endnote w:type="continuationSeparator" w:id="0">
    <w:p w:rsidR="00EC026B" w:rsidRDefault="00EC026B">
      <w:r>
        <w:continuationSeparator/>
      </w:r>
    </w:p>
    <w:p w:rsidR="00EC026B" w:rsidRDefault="00EC0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Dutch">
    <w:altName w:val="Arial Unicode MS"/>
    <w:charset w:val="00"/>
    <w:family w:val="auto"/>
    <w:pitch w:val="variable"/>
    <w:sig w:usb0="00002287" w:usb1="09070000" w:usb2="00000010" w:usb3="00000000" w:csb0="000A00D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08" w:rsidRDefault="00B5320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3208" w:rsidRDefault="00B53208" w:rsidP="00841BE7">
    <w:pPr>
      <w:pStyle w:val="Footer"/>
      <w:ind w:right="360"/>
    </w:pPr>
  </w:p>
  <w:p w:rsidR="00B53208" w:rsidRDefault="00B5320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08" w:rsidRPr="00EC5BB4" w:rsidRDefault="00B5320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174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1741">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08" w:rsidRPr="00EC5BB4" w:rsidRDefault="00B5320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6D4A">
      <w:rPr>
        <w:rStyle w:val="PageNumber"/>
        <w:rFonts w:cs="Arial"/>
        <w:b/>
        <w:noProof/>
        <w:szCs w:val="24"/>
      </w:rPr>
      <w:t>79</w:t>
    </w:r>
    <w:r w:rsidRPr="00EC5BB4">
      <w:rPr>
        <w:rStyle w:val="PageNumber"/>
        <w:rFonts w:cs="Arial"/>
        <w:b/>
        <w:szCs w:val="24"/>
      </w:rPr>
      <w:fldChar w:fldCharType="end"/>
    </w:r>
  </w:p>
  <w:p w:rsidR="00B53208" w:rsidRDefault="00B532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26B" w:rsidRDefault="00EC026B">
      <w:r>
        <w:separator/>
      </w:r>
    </w:p>
    <w:p w:rsidR="00EC026B" w:rsidRDefault="00EC026B"/>
  </w:footnote>
  <w:footnote w:type="continuationSeparator" w:id="0">
    <w:p w:rsidR="00EC026B" w:rsidRDefault="00EC026B">
      <w:r>
        <w:continuationSeparator/>
      </w:r>
    </w:p>
    <w:p w:rsidR="00EC026B" w:rsidRDefault="00EC02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08" w:rsidRDefault="00B53208" w:rsidP="004276AD">
    <w:pPr>
      <w:pStyle w:val="Header"/>
      <w:rPr>
        <w:sz w:val="20"/>
      </w:rPr>
    </w:pPr>
  </w:p>
  <w:p w:rsidR="00B53208" w:rsidRDefault="00B53208" w:rsidP="00CC485C">
    <w:pPr>
      <w:pStyle w:val="Header"/>
      <w:spacing w:before="0"/>
      <w:rPr>
        <w:szCs w:val="24"/>
        <w:lang w:val="sr-Cyrl-RS"/>
      </w:rPr>
    </w:pPr>
    <w:r w:rsidRPr="00EC5BB4">
      <w:rPr>
        <w:szCs w:val="24"/>
      </w:rPr>
      <w:t>ЈП „Електропривреда Србије“ Београд</w:t>
    </w:r>
  </w:p>
  <w:p w:rsidR="00B53208" w:rsidRPr="004276AD" w:rsidRDefault="00B53208"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3000/0995/2017 (2096/2017)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08" w:rsidRDefault="00B53208" w:rsidP="004276AD">
    <w:pPr>
      <w:pStyle w:val="Header"/>
    </w:pPr>
  </w:p>
  <w:p w:rsidR="00B53208" w:rsidRDefault="00B53208" w:rsidP="004276AD">
    <w:pPr>
      <w:pStyle w:val="Header"/>
      <w:rPr>
        <w:szCs w:val="24"/>
        <w:lang w:val="sr-Cyrl-RS"/>
      </w:rPr>
    </w:pPr>
    <w:r w:rsidRPr="00113B84">
      <w:rPr>
        <w:szCs w:val="24"/>
      </w:rPr>
      <w:t xml:space="preserve">ЈП „Електропривреда Србије“ Београд </w:t>
    </w:r>
  </w:p>
  <w:p w:rsidR="00B53208" w:rsidRPr="00210557" w:rsidRDefault="00B53208"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0D8A26B6"/>
    <w:multiLevelType w:val="hybridMultilevel"/>
    <w:tmpl w:val="41444E4C"/>
    <w:lvl w:ilvl="0" w:tplc="0F84B0C2">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3A084F4">
      <w:start w:val="1"/>
      <w:numFmt w:val="bullet"/>
      <w:lvlText w:val="-"/>
      <w:lvlJc w:val="left"/>
      <w:pPr>
        <w:ind w:left="2160" w:hanging="180"/>
      </w:pPr>
      <w:rPr>
        <w:rFonts w:ascii="Arial" w:hAnsi="Arial"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8A3434"/>
    <w:multiLevelType w:val="hybridMultilevel"/>
    <w:tmpl w:val="7FE27E86"/>
    <w:lvl w:ilvl="0" w:tplc="41E43924">
      <w:start w:val="1"/>
      <w:numFmt w:val="decimal"/>
      <w:lvlText w:val="%1."/>
      <w:lvlJc w:val="left"/>
      <w:pPr>
        <w:tabs>
          <w:tab w:val="num" w:pos="170"/>
        </w:tabs>
        <w:ind w:left="227" w:hanging="227"/>
      </w:pPr>
      <w:rPr>
        <w:rFonts w:ascii="Arial" w:hAnsi="Arial" w:cs="Arial" w:hint="default"/>
        <w:b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17481B"/>
    <w:multiLevelType w:val="hybridMultilevel"/>
    <w:tmpl w:val="FCC23940"/>
    <w:lvl w:ilvl="0" w:tplc="0409000F">
      <w:start w:val="1"/>
      <w:numFmt w:val="decimal"/>
      <w:lvlText w:val="%1."/>
      <w:lvlJc w:val="left"/>
      <w:pPr>
        <w:tabs>
          <w:tab w:val="num" w:pos="170"/>
        </w:tabs>
        <w:ind w:left="227" w:hanging="227"/>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0">
    <w:nsid w:val="14216632"/>
    <w:multiLevelType w:val="hybridMultilevel"/>
    <w:tmpl w:val="CF5A30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18F3548"/>
    <w:multiLevelType w:val="hybridMultilevel"/>
    <w:tmpl w:val="5F662DC6"/>
    <w:lvl w:ilvl="0" w:tplc="C2FE3904">
      <w:start w:val="1"/>
      <w:numFmt w:val="bullet"/>
      <w:lvlText w:val=""/>
      <w:lvlJc w:val="left"/>
      <w:pPr>
        <w:tabs>
          <w:tab w:val="num" w:pos="1233"/>
        </w:tabs>
        <w:ind w:left="123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5E15E90"/>
    <w:multiLevelType w:val="hybridMultilevel"/>
    <w:tmpl w:val="5EA66248"/>
    <w:lvl w:ilvl="0" w:tplc="04090013">
      <w:start w:val="1"/>
      <w:numFmt w:val="upperRoman"/>
      <w:lvlText w:val="%1."/>
      <w:lvlJc w:val="right"/>
      <w:pPr>
        <w:tabs>
          <w:tab w:val="num" w:pos="780"/>
        </w:tabs>
        <w:ind w:left="780" w:hanging="18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3">
    <w:nsid w:val="26443031"/>
    <w:multiLevelType w:val="hybridMultilevel"/>
    <w:tmpl w:val="1C6A51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26705A21"/>
    <w:multiLevelType w:val="hybridMultilevel"/>
    <w:tmpl w:val="11D8E072"/>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87425F38">
      <w:start w:val="4"/>
      <w:numFmt w:val="upperLetter"/>
      <w:lvlText w:val="%3."/>
      <w:lvlJc w:val="left"/>
      <w:pPr>
        <w:tabs>
          <w:tab w:val="num" w:pos="1200"/>
        </w:tabs>
        <w:ind w:left="1200" w:hanging="360"/>
      </w:pPr>
      <w:rPr>
        <w:rFonts w:ascii="Arial" w:hAnsi="Arial" w:cs="Arial" w:hint="default"/>
        <w:b/>
      </w:rPr>
    </w:lvl>
    <w:lvl w:ilvl="3" w:tplc="181E82F6">
      <w:start w:val="4"/>
      <w:numFmt w:val="upperRoman"/>
      <w:lvlText w:val="%4."/>
      <w:lvlJc w:val="left"/>
      <w:pPr>
        <w:tabs>
          <w:tab w:val="num" w:pos="1320"/>
        </w:tabs>
        <w:ind w:left="1320" w:hanging="720"/>
      </w:pPr>
      <w:rPr>
        <w:rFonts w:ascii="Arial" w:hAnsi="Arial" w:cs="Arial" w:hint="default"/>
        <w:b/>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AAE06CE"/>
    <w:multiLevelType w:val="hybridMultilevel"/>
    <w:tmpl w:val="DED08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1447D2"/>
    <w:multiLevelType w:val="hybridMultilevel"/>
    <w:tmpl w:val="2D56CC56"/>
    <w:lvl w:ilvl="0" w:tplc="0F84B0C2">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9256DA8"/>
    <w:multiLevelType w:val="hybridMultilevel"/>
    <w:tmpl w:val="158021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85">
    <w:nsid w:val="3C5F58BF"/>
    <w:multiLevelType w:val="hybridMultilevel"/>
    <w:tmpl w:val="B41881CC"/>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8">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nsid w:val="40C15E95"/>
    <w:multiLevelType w:val="hybridMultilevel"/>
    <w:tmpl w:val="93D6158E"/>
    <w:lvl w:ilvl="0" w:tplc="02F836C2">
      <w:start w:val="20"/>
      <w:numFmt w:val="bullet"/>
      <w:lvlText w:val="-"/>
      <w:lvlJc w:val="left"/>
      <w:pPr>
        <w:ind w:left="360" w:hanging="360"/>
      </w:pPr>
      <w:rPr>
        <w:rFonts w:ascii="Times New Roman" w:eastAsia="Times New Roman" w:hAnsi="Times New Roman" w:cs="Times New Roman" w:hint="default"/>
        <w:b/>
      </w:rPr>
    </w:lvl>
    <w:lvl w:ilvl="1" w:tplc="CF687374">
      <w:start w:val="2"/>
      <w:numFmt w:val="bullet"/>
      <w:lvlText w:val="-"/>
      <w:lvlJc w:val="left"/>
      <w:pPr>
        <w:ind w:left="1495" w:hanging="360"/>
      </w:pPr>
      <w:rPr>
        <w:rFonts w:ascii="Times New Roman" w:eastAsia="TimesNewRomanPSMT"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3D97797"/>
    <w:multiLevelType w:val="hybridMultilevel"/>
    <w:tmpl w:val="75F23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79A0292"/>
    <w:multiLevelType w:val="hybridMultilevel"/>
    <w:tmpl w:val="A34283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98B657D"/>
    <w:multiLevelType w:val="hybridMultilevel"/>
    <w:tmpl w:val="CF5A30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1">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3">
    <w:nsid w:val="5FE21EEA"/>
    <w:multiLevelType w:val="hybridMultilevel"/>
    <w:tmpl w:val="CCC2BF0C"/>
    <w:lvl w:ilvl="0" w:tplc="8A5C9490">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4">
    <w:nsid w:val="5FF337E6"/>
    <w:multiLevelType w:val="hybridMultilevel"/>
    <w:tmpl w:val="68782CAA"/>
    <w:lvl w:ilvl="0" w:tplc="0F84B0C2">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53609D1"/>
    <w:multiLevelType w:val="hybridMultilevel"/>
    <w:tmpl w:val="37087740"/>
    <w:lvl w:ilvl="0" w:tplc="04090013">
      <w:start w:val="1"/>
      <w:numFmt w:val="upperRoman"/>
      <w:lvlText w:val="%1."/>
      <w:lvlJc w:val="right"/>
      <w:pPr>
        <w:tabs>
          <w:tab w:val="num" w:pos="3480"/>
        </w:tabs>
        <w:ind w:left="3480" w:hanging="360"/>
      </w:pPr>
    </w:lvl>
    <w:lvl w:ilvl="1" w:tplc="04090017">
      <w:start w:val="1"/>
      <w:numFmt w:val="lowerLetter"/>
      <w:lvlText w:val="%2)"/>
      <w:lvlJc w:val="left"/>
      <w:pPr>
        <w:tabs>
          <w:tab w:val="num" w:pos="360"/>
        </w:tabs>
        <w:ind w:left="360" w:hanging="360"/>
      </w:pPr>
    </w:lvl>
    <w:lvl w:ilvl="2" w:tplc="0409001B" w:tentative="1">
      <w:start w:val="1"/>
      <w:numFmt w:val="lowerRoman"/>
      <w:lvlText w:val="%3."/>
      <w:lvlJc w:val="right"/>
      <w:pPr>
        <w:tabs>
          <w:tab w:val="num" w:pos="4920"/>
        </w:tabs>
        <w:ind w:left="4920" w:hanging="180"/>
      </w:pPr>
    </w:lvl>
    <w:lvl w:ilvl="3" w:tplc="0409000F" w:tentative="1">
      <w:start w:val="1"/>
      <w:numFmt w:val="decimal"/>
      <w:lvlText w:val="%4."/>
      <w:lvlJc w:val="left"/>
      <w:pPr>
        <w:tabs>
          <w:tab w:val="num" w:pos="5640"/>
        </w:tabs>
        <w:ind w:left="5640" w:hanging="360"/>
      </w:pPr>
    </w:lvl>
    <w:lvl w:ilvl="4" w:tplc="04090019" w:tentative="1">
      <w:start w:val="1"/>
      <w:numFmt w:val="lowerLetter"/>
      <w:lvlText w:val="%5."/>
      <w:lvlJc w:val="left"/>
      <w:pPr>
        <w:tabs>
          <w:tab w:val="num" w:pos="6360"/>
        </w:tabs>
        <w:ind w:left="6360" w:hanging="360"/>
      </w:pPr>
    </w:lvl>
    <w:lvl w:ilvl="5" w:tplc="0409001B" w:tentative="1">
      <w:start w:val="1"/>
      <w:numFmt w:val="lowerRoman"/>
      <w:lvlText w:val="%6."/>
      <w:lvlJc w:val="right"/>
      <w:pPr>
        <w:tabs>
          <w:tab w:val="num" w:pos="7080"/>
        </w:tabs>
        <w:ind w:left="7080" w:hanging="180"/>
      </w:pPr>
    </w:lvl>
    <w:lvl w:ilvl="6" w:tplc="0409000F" w:tentative="1">
      <w:start w:val="1"/>
      <w:numFmt w:val="decimal"/>
      <w:lvlText w:val="%7."/>
      <w:lvlJc w:val="left"/>
      <w:pPr>
        <w:tabs>
          <w:tab w:val="num" w:pos="7800"/>
        </w:tabs>
        <w:ind w:left="7800" w:hanging="360"/>
      </w:pPr>
    </w:lvl>
    <w:lvl w:ilvl="7" w:tplc="04090019" w:tentative="1">
      <w:start w:val="1"/>
      <w:numFmt w:val="lowerLetter"/>
      <w:lvlText w:val="%8."/>
      <w:lvlJc w:val="left"/>
      <w:pPr>
        <w:tabs>
          <w:tab w:val="num" w:pos="8520"/>
        </w:tabs>
        <w:ind w:left="8520" w:hanging="360"/>
      </w:pPr>
    </w:lvl>
    <w:lvl w:ilvl="8" w:tplc="0409001B" w:tentative="1">
      <w:start w:val="1"/>
      <w:numFmt w:val="lowerRoman"/>
      <w:lvlText w:val="%9."/>
      <w:lvlJc w:val="right"/>
      <w:pPr>
        <w:tabs>
          <w:tab w:val="num" w:pos="9240"/>
        </w:tabs>
        <w:ind w:left="9240" w:hanging="180"/>
      </w:pPr>
    </w:lvl>
  </w:abstractNum>
  <w:abstractNum w:abstractNumId="10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BAD0E92"/>
    <w:multiLevelType w:val="hybridMultilevel"/>
    <w:tmpl w:val="2E168836"/>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4">
    <w:nsid w:val="76FF79AD"/>
    <w:multiLevelType w:val="hybridMultilevel"/>
    <w:tmpl w:val="1C6A51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78FC292C"/>
    <w:multiLevelType w:val="hybridMultilevel"/>
    <w:tmpl w:val="86F28D7C"/>
    <w:lvl w:ilvl="0" w:tplc="C2FE3904">
      <w:start w:val="1"/>
      <w:numFmt w:val="bullet"/>
      <w:lvlText w:val=""/>
      <w:lvlJc w:val="left"/>
      <w:pPr>
        <w:tabs>
          <w:tab w:val="num" w:pos="2013"/>
        </w:tabs>
        <w:ind w:left="2013"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1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1"/>
  </w:num>
  <w:num w:numId="2">
    <w:abstractNumId w:val="68"/>
  </w:num>
  <w:num w:numId="3">
    <w:abstractNumId w:val="102"/>
  </w:num>
  <w:num w:numId="4">
    <w:abstractNumId w:val="58"/>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8"/>
  </w:num>
  <w:num w:numId="9">
    <w:abstractNumId w:val="86"/>
  </w:num>
  <w:num w:numId="10">
    <w:abstractNumId w:val="71"/>
  </w:num>
  <w:num w:numId="11">
    <w:abstractNumId w:val="63"/>
  </w:num>
  <w:num w:numId="12">
    <w:abstractNumId w:val="67"/>
  </w:num>
  <w:num w:numId="13">
    <w:abstractNumId w:val="106"/>
  </w:num>
  <w:num w:numId="14">
    <w:abstractNumId w:val="93"/>
  </w:num>
  <w:num w:numId="15">
    <w:abstractNumId w:val="109"/>
  </w:num>
  <w:num w:numId="16">
    <w:abstractNumId w:val="70"/>
  </w:num>
  <w:num w:numId="1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99"/>
  </w:num>
  <w:num w:numId="27">
    <w:abstractNumId w:val="87"/>
  </w:num>
  <w:num w:numId="28">
    <w:abstractNumId w:val="84"/>
  </w:num>
  <w:num w:numId="29">
    <w:abstractNumId w:val="5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6"/>
  </w:num>
  <w:num w:numId="32">
    <w:abstractNumId w:val="81"/>
  </w:num>
  <w:num w:numId="33">
    <w:abstractNumId w:val="50"/>
  </w:num>
  <w:num w:numId="34">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8"/>
  </w:num>
  <w:num w:numId="36">
    <w:abstractNumId w:val="74"/>
  </w:num>
  <w:num w:numId="37">
    <w:abstractNumId w:val="69"/>
  </w:num>
  <w:num w:numId="38">
    <w:abstractNumId w:val="88"/>
  </w:num>
  <w:num w:numId="39">
    <w:abstractNumId w:val="105"/>
  </w:num>
  <w:num w:numId="40">
    <w:abstractNumId w:val="72"/>
  </w:num>
  <w:num w:numId="41">
    <w:abstractNumId w:val="94"/>
  </w:num>
  <w:num w:numId="42">
    <w:abstractNumId w:val="117"/>
  </w:num>
  <w:num w:numId="43">
    <w:abstractNumId w:val="83"/>
  </w:num>
  <w:num w:numId="44">
    <w:abstractNumId w:val="103"/>
  </w:num>
  <w:num w:numId="45">
    <w:abstractNumId w:val="60"/>
  </w:num>
  <w:num w:numId="46">
    <w:abstractNumId w:val="51"/>
  </w:num>
  <w:num w:numId="47">
    <w:abstractNumId w:val="76"/>
  </w:num>
  <w:num w:numId="48">
    <w:abstractNumId w:val="104"/>
  </w:num>
  <w:num w:numId="49">
    <w:abstractNumId w:val="97"/>
  </w:num>
  <w:num w:numId="50">
    <w:abstractNumId w:val="95"/>
  </w:num>
  <w:num w:numId="51">
    <w:abstractNumId w:val="85"/>
  </w:num>
  <w:num w:numId="52">
    <w:abstractNumId w:val="75"/>
  </w:num>
  <w:num w:numId="53">
    <w:abstractNumId w:val="55"/>
  </w:num>
  <w:num w:numId="54">
    <w:abstractNumId w:val="53"/>
  </w:num>
  <w:num w:numId="55">
    <w:abstractNumId w:val="78"/>
  </w:num>
  <w:num w:numId="56">
    <w:abstractNumId w:val="83"/>
  </w:num>
  <w:num w:numId="57">
    <w:abstractNumId w:val="73"/>
  </w:num>
  <w:num w:numId="58">
    <w:abstractNumId w:val="114"/>
  </w:num>
  <w:num w:numId="59">
    <w:abstractNumId w:val="8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9BF"/>
    <w:rsid w:val="00042AB1"/>
    <w:rsid w:val="00042D8E"/>
    <w:rsid w:val="0004327C"/>
    <w:rsid w:val="00043B23"/>
    <w:rsid w:val="00043C87"/>
    <w:rsid w:val="00043D31"/>
    <w:rsid w:val="00043DBC"/>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4AE4"/>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954"/>
    <w:rsid w:val="000A3F5E"/>
    <w:rsid w:val="000A4381"/>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968"/>
    <w:rsid w:val="000D1D98"/>
    <w:rsid w:val="000D24F9"/>
    <w:rsid w:val="000D264E"/>
    <w:rsid w:val="000D285B"/>
    <w:rsid w:val="000D2AA2"/>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5E"/>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AF2"/>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14C"/>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46"/>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2B79"/>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273"/>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714"/>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06"/>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67E45"/>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D6"/>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1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0BD"/>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0B"/>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2F6C2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A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763"/>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1A3"/>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9B9"/>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823"/>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2AEE"/>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431"/>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5692"/>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7F4"/>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D4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03A"/>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702"/>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C75"/>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4FDD"/>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8D6"/>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65"/>
    <w:rsid w:val="004E2C0C"/>
    <w:rsid w:val="004E2CD2"/>
    <w:rsid w:val="004E2E85"/>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5C8"/>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3E0A"/>
    <w:rsid w:val="005040B8"/>
    <w:rsid w:val="00504358"/>
    <w:rsid w:val="005046A9"/>
    <w:rsid w:val="005047AE"/>
    <w:rsid w:val="00504863"/>
    <w:rsid w:val="005048EC"/>
    <w:rsid w:val="00505287"/>
    <w:rsid w:val="00505531"/>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110"/>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9A7"/>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576"/>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3F4A"/>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2CA"/>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6C5"/>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1D8"/>
    <w:rsid w:val="0064553E"/>
    <w:rsid w:val="0064572D"/>
    <w:rsid w:val="00645F72"/>
    <w:rsid w:val="006460AA"/>
    <w:rsid w:val="006469F3"/>
    <w:rsid w:val="00646EF8"/>
    <w:rsid w:val="00647193"/>
    <w:rsid w:val="00647A26"/>
    <w:rsid w:val="00647CDB"/>
    <w:rsid w:val="00650121"/>
    <w:rsid w:val="00650243"/>
    <w:rsid w:val="006506C2"/>
    <w:rsid w:val="0065080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B8"/>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25"/>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E38"/>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509"/>
    <w:rsid w:val="006F27AA"/>
    <w:rsid w:val="006F2EE6"/>
    <w:rsid w:val="006F3131"/>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E11"/>
    <w:rsid w:val="00700220"/>
    <w:rsid w:val="00700281"/>
    <w:rsid w:val="007005DC"/>
    <w:rsid w:val="0070080F"/>
    <w:rsid w:val="00700E79"/>
    <w:rsid w:val="007014DA"/>
    <w:rsid w:val="007017E1"/>
    <w:rsid w:val="00701CC1"/>
    <w:rsid w:val="00701CE0"/>
    <w:rsid w:val="0070275C"/>
    <w:rsid w:val="00702938"/>
    <w:rsid w:val="00702E85"/>
    <w:rsid w:val="007034D6"/>
    <w:rsid w:val="007036B0"/>
    <w:rsid w:val="00703856"/>
    <w:rsid w:val="00704445"/>
    <w:rsid w:val="0070454D"/>
    <w:rsid w:val="0070465D"/>
    <w:rsid w:val="007047E2"/>
    <w:rsid w:val="007049D1"/>
    <w:rsid w:val="00704B92"/>
    <w:rsid w:val="00704EEE"/>
    <w:rsid w:val="00705489"/>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AA8"/>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E79"/>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069"/>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266"/>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159"/>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13"/>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9F1"/>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31"/>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5D4"/>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197"/>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741"/>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300"/>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108"/>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41E"/>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0C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05"/>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1A7C"/>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A64"/>
    <w:rsid w:val="00A55B9A"/>
    <w:rsid w:val="00A55C74"/>
    <w:rsid w:val="00A5645B"/>
    <w:rsid w:val="00A5665E"/>
    <w:rsid w:val="00A57326"/>
    <w:rsid w:val="00A57439"/>
    <w:rsid w:val="00A5766B"/>
    <w:rsid w:val="00A57BF2"/>
    <w:rsid w:val="00A57FD3"/>
    <w:rsid w:val="00A60039"/>
    <w:rsid w:val="00A60088"/>
    <w:rsid w:val="00A60246"/>
    <w:rsid w:val="00A6095B"/>
    <w:rsid w:val="00A6138D"/>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BD3"/>
    <w:rsid w:val="00A66F6A"/>
    <w:rsid w:val="00A67031"/>
    <w:rsid w:val="00A676E8"/>
    <w:rsid w:val="00A67706"/>
    <w:rsid w:val="00A6780D"/>
    <w:rsid w:val="00A67D88"/>
    <w:rsid w:val="00A67E9D"/>
    <w:rsid w:val="00A70475"/>
    <w:rsid w:val="00A7145A"/>
    <w:rsid w:val="00A71584"/>
    <w:rsid w:val="00A71693"/>
    <w:rsid w:val="00A71A51"/>
    <w:rsid w:val="00A71E3B"/>
    <w:rsid w:val="00A71E3E"/>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C6A"/>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0985"/>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414"/>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38"/>
    <w:rsid w:val="00B05674"/>
    <w:rsid w:val="00B05BBC"/>
    <w:rsid w:val="00B05FF1"/>
    <w:rsid w:val="00B061E1"/>
    <w:rsid w:val="00B065A0"/>
    <w:rsid w:val="00B068E1"/>
    <w:rsid w:val="00B06B82"/>
    <w:rsid w:val="00B06BD0"/>
    <w:rsid w:val="00B06BDB"/>
    <w:rsid w:val="00B06E0C"/>
    <w:rsid w:val="00B06E45"/>
    <w:rsid w:val="00B0754C"/>
    <w:rsid w:val="00B07828"/>
    <w:rsid w:val="00B078CD"/>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704"/>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22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B7C"/>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1E"/>
    <w:rsid w:val="00B456E5"/>
    <w:rsid w:val="00B45D49"/>
    <w:rsid w:val="00B45DE7"/>
    <w:rsid w:val="00B46183"/>
    <w:rsid w:val="00B46200"/>
    <w:rsid w:val="00B46B4E"/>
    <w:rsid w:val="00B46C9A"/>
    <w:rsid w:val="00B46D29"/>
    <w:rsid w:val="00B46F5D"/>
    <w:rsid w:val="00B47314"/>
    <w:rsid w:val="00B473A2"/>
    <w:rsid w:val="00B47C4B"/>
    <w:rsid w:val="00B47CCE"/>
    <w:rsid w:val="00B47E8B"/>
    <w:rsid w:val="00B505E8"/>
    <w:rsid w:val="00B50D1D"/>
    <w:rsid w:val="00B51B5D"/>
    <w:rsid w:val="00B51E94"/>
    <w:rsid w:val="00B5220E"/>
    <w:rsid w:val="00B522CB"/>
    <w:rsid w:val="00B52387"/>
    <w:rsid w:val="00B525FD"/>
    <w:rsid w:val="00B527FE"/>
    <w:rsid w:val="00B5287A"/>
    <w:rsid w:val="00B53208"/>
    <w:rsid w:val="00B53332"/>
    <w:rsid w:val="00B53A73"/>
    <w:rsid w:val="00B55376"/>
    <w:rsid w:val="00B55C9E"/>
    <w:rsid w:val="00B55CA5"/>
    <w:rsid w:val="00B55F0B"/>
    <w:rsid w:val="00B56027"/>
    <w:rsid w:val="00B566EF"/>
    <w:rsid w:val="00B5680E"/>
    <w:rsid w:val="00B5690A"/>
    <w:rsid w:val="00B569C8"/>
    <w:rsid w:val="00B56C01"/>
    <w:rsid w:val="00B56D23"/>
    <w:rsid w:val="00B56DAF"/>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732"/>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967"/>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D3"/>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5E3C"/>
    <w:rsid w:val="00C0613B"/>
    <w:rsid w:val="00C06BFF"/>
    <w:rsid w:val="00C07A89"/>
    <w:rsid w:val="00C07E6D"/>
    <w:rsid w:val="00C101B8"/>
    <w:rsid w:val="00C10575"/>
    <w:rsid w:val="00C109DD"/>
    <w:rsid w:val="00C10BB5"/>
    <w:rsid w:val="00C10FF4"/>
    <w:rsid w:val="00C1115D"/>
    <w:rsid w:val="00C1177C"/>
    <w:rsid w:val="00C11A16"/>
    <w:rsid w:val="00C11D34"/>
    <w:rsid w:val="00C1230B"/>
    <w:rsid w:val="00C1261F"/>
    <w:rsid w:val="00C12C75"/>
    <w:rsid w:val="00C12EF4"/>
    <w:rsid w:val="00C12FD2"/>
    <w:rsid w:val="00C13193"/>
    <w:rsid w:val="00C13396"/>
    <w:rsid w:val="00C1371F"/>
    <w:rsid w:val="00C138DE"/>
    <w:rsid w:val="00C13B1F"/>
    <w:rsid w:val="00C13BEF"/>
    <w:rsid w:val="00C14152"/>
    <w:rsid w:val="00C14157"/>
    <w:rsid w:val="00C1425C"/>
    <w:rsid w:val="00C14766"/>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74E"/>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64D"/>
    <w:rsid w:val="00C71C0B"/>
    <w:rsid w:val="00C71F22"/>
    <w:rsid w:val="00C7243C"/>
    <w:rsid w:val="00C72A79"/>
    <w:rsid w:val="00C73581"/>
    <w:rsid w:val="00C737F7"/>
    <w:rsid w:val="00C73E83"/>
    <w:rsid w:val="00C73FD2"/>
    <w:rsid w:val="00C740F9"/>
    <w:rsid w:val="00C742C7"/>
    <w:rsid w:val="00C74636"/>
    <w:rsid w:val="00C75833"/>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79D"/>
    <w:rsid w:val="00C83878"/>
    <w:rsid w:val="00C83F08"/>
    <w:rsid w:val="00C841BF"/>
    <w:rsid w:val="00C849D5"/>
    <w:rsid w:val="00C84F73"/>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98A"/>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C57"/>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FCA"/>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74"/>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288"/>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376"/>
    <w:rsid w:val="00DC1F57"/>
    <w:rsid w:val="00DC2172"/>
    <w:rsid w:val="00DC24E3"/>
    <w:rsid w:val="00DC26FA"/>
    <w:rsid w:val="00DC28A7"/>
    <w:rsid w:val="00DC2C18"/>
    <w:rsid w:val="00DC2DCA"/>
    <w:rsid w:val="00DC3272"/>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8CF"/>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686"/>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DB3"/>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62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C93"/>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26B"/>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477"/>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376"/>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E67"/>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36F"/>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A52"/>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24E"/>
    <w:rsid w:val="00FB3398"/>
    <w:rsid w:val="00FB339A"/>
    <w:rsid w:val="00FB3F8A"/>
    <w:rsid w:val="00FB4198"/>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1FA"/>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03F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numbering" w:customStyle="1" w:styleId="NoList5">
    <w:name w:val="No List5"/>
    <w:next w:val="NoList"/>
    <w:semiHidden/>
    <w:rsid w:val="0012014C"/>
  </w:style>
  <w:style w:type="table" w:customStyle="1" w:styleId="TableGrid13">
    <w:name w:val="Table Grid13"/>
    <w:basedOn w:val="TableNormal"/>
    <w:next w:val="TableGrid"/>
    <w:rsid w:val="001201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12014C"/>
    <w:pPr>
      <w:tabs>
        <w:tab w:val="left" w:pos="454"/>
      </w:tabs>
      <w:spacing w:before="0" w:after="180"/>
    </w:pPr>
    <w:rPr>
      <w:rFonts w:ascii="Dutch" w:hAnsi="Dutch"/>
      <w:sz w:val="20"/>
      <w:szCs w:val="20"/>
      <w:lang w:eastAsia="en-GB"/>
    </w:rPr>
  </w:style>
  <w:style w:type="table" w:customStyle="1" w:styleId="TableGrid14">
    <w:name w:val="Table Grid14"/>
    <w:basedOn w:val="TableNormal"/>
    <w:next w:val="TableGrid"/>
    <w:rsid w:val="001201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201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03F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numbering" w:customStyle="1" w:styleId="NoList5">
    <w:name w:val="No List5"/>
    <w:next w:val="NoList"/>
    <w:semiHidden/>
    <w:rsid w:val="0012014C"/>
  </w:style>
  <w:style w:type="table" w:customStyle="1" w:styleId="TableGrid13">
    <w:name w:val="Table Grid13"/>
    <w:basedOn w:val="TableNormal"/>
    <w:next w:val="TableGrid"/>
    <w:rsid w:val="001201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12014C"/>
    <w:pPr>
      <w:tabs>
        <w:tab w:val="left" w:pos="454"/>
      </w:tabs>
      <w:spacing w:before="0" w:after="180"/>
    </w:pPr>
    <w:rPr>
      <w:rFonts w:ascii="Dutch" w:hAnsi="Dutch"/>
      <w:sz w:val="20"/>
      <w:szCs w:val="20"/>
      <w:lang w:eastAsia="en-GB"/>
    </w:rPr>
  </w:style>
  <w:style w:type="table" w:customStyle="1" w:styleId="TableGrid14">
    <w:name w:val="Table Grid14"/>
    <w:basedOn w:val="TableNormal"/>
    <w:next w:val="TableGrid"/>
    <w:rsid w:val="001201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12014C"/>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6604766">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375735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9709217">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049413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2B87A55-8021-4359-893B-A1F7D52CFBA0}">
  <ds:schemaRefs>
    <ds:schemaRef ds:uri="http://schemas.openxmlformats.org/officeDocument/2006/bibliography"/>
  </ds:schemaRefs>
</ds:datastoreItem>
</file>

<file path=customXml/itemProps100.xml><?xml version="1.0" encoding="utf-8"?>
<ds:datastoreItem xmlns:ds="http://schemas.openxmlformats.org/officeDocument/2006/customXml" ds:itemID="{A5695B26-0435-47D7-A338-4C212C0C9BDC}">
  <ds:schemaRefs>
    <ds:schemaRef ds:uri="http://schemas.openxmlformats.org/officeDocument/2006/bibliography"/>
  </ds:schemaRefs>
</ds:datastoreItem>
</file>

<file path=customXml/itemProps101.xml><?xml version="1.0" encoding="utf-8"?>
<ds:datastoreItem xmlns:ds="http://schemas.openxmlformats.org/officeDocument/2006/customXml" ds:itemID="{E8C78702-DBB9-416B-A3B3-A1768E67FEEA}">
  <ds:schemaRefs>
    <ds:schemaRef ds:uri="http://schemas.openxmlformats.org/officeDocument/2006/bibliography"/>
  </ds:schemaRefs>
</ds:datastoreItem>
</file>

<file path=customXml/itemProps102.xml><?xml version="1.0" encoding="utf-8"?>
<ds:datastoreItem xmlns:ds="http://schemas.openxmlformats.org/officeDocument/2006/customXml" ds:itemID="{4BDD7805-6750-4364-A656-73D26901D0C8}">
  <ds:schemaRefs>
    <ds:schemaRef ds:uri="http://schemas.openxmlformats.org/officeDocument/2006/bibliography"/>
  </ds:schemaRefs>
</ds:datastoreItem>
</file>

<file path=customXml/itemProps103.xml><?xml version="1.0" encoding="utf-8"?>
<ds:datastoreItem xmlns:ds="http://schemas.openxmlformats.org/officeDocument/2006/customXml" ds:itemID="{739FEDE8-359D-4320-ACF0-B9DF23D91D08}">
  <ds:schemaRefs>
    <ds:schemaRef ds:uri="http://schemas.openxmlformats.org/officeDocument/2006/bibliography"/>
  </ds:schemaRefs>
</ds:datastoreItem>
</file>

<file path=customXml/itemProps104.xml><?xml version="1.0" encoding="utf-8"?>
<ds:datastoreItem xmlns:ds="http://schemas.openxmlformats.org/officeDocument/2006/customXml" ds:itemID="{DC1CB5C9-8C7B-4266-A4DA-9558239EA267}">
  <ds:schemaRefs>
    <ds:schemaRef ds:uri="http://schemas.openxmlformats.org/officeDocument/2006/bibliography"/>
  </ds:schemaRefs>
</ds:datastoreItem>
</file>

<file path=customXml/itemProps105.xml><?xml version="1.0" encoding="utf-8"?>
<ds:datastoreItem xmlns:ds="http://schemas.openxmlformats.org/officeDocument/2006/customXml" ds:itemID="{028A93C4-E0A4-4982-A900-6D2ACA6B6D6A}">
  <ds:schemaRefs>
    <ds:schemaRef ds:uri="http://schemas.openxmlformats.org/officeDocument/2006/bibliography"/>
  </ds:schemaRefs>
</ds:datastoreItem>
</file>

<file path=customXml/itemProps106.xml><?xml version="1.0" encoding="utf-8"?>
<ds:datastoreItem xmlns:ds="http://schemas.openxmlformats.org/officeDocument/2006/customXml" ds:itemID="{06D75FD6-9060-4A93-B54D-053ABA6B44D2}">
  <ds:schemaRefs>
    <ds:schemaRef ds:uri="http://schemas.openxmlformats.org/officeDocument/2006/bibliography"/>
  </ds:schemaRefs>
</ds:datastoreItem>
</file>

<file path=customXml/itemProps107.xml><?xml version="1.0" encoding="utf-8"?>
<ds:datastoreItem xmlns:ds="http://schemas.openxmlformats.org/officeDocument/2006/customXml" ds:itemID="{4442D962-EC67-40A0-B39D-1B69CEBFFDE3}">
  <ds:schemaRefs>
    <ds:schemaRef ds:uri="http://schemas.openxmlformats.org/officeDocument/2006/bibliography"/>
  </ds:schemaRefs>
</ds:datastoreItem>
</file>

<file path=customXml/itemProps108.xml><?xml version="1.0" encoding="utf-8"?>
<ds:datastoreItem xmlns:ds="http://schemas.openxmlformats.org/officeDocument/2006/customXml" ds:itemID="{EF750ADC-CB8A-4899-8999-E32E5C435DDD}">
  <ds:schemaRefs>
    <ds:schemaRef ds:uri="http://schemas.openxmlformats.org/officeDocument/2006/bibliography"/>
  </ds:schemaRefs>
</ds:datastoreItem>
</file>

<file path=customXml/itemProps109.xml><?xml version="1.0" encoding="utf-8"?>
<ds:datastoreItem xmlns:ds="http://schemas.openxmlformats.org/officeDocument/2006/customXml" ds:itemID="{0802FFF0-6ED7-425C-A30C-36092CA37891}">
  <ds:schemaRefs>
    <ds:schemaRef ds:uri="http://schemas.openxmlformats.org/officeDocument/2006/bibliography"/>
  </ds:schemaRefs>
</ds:datastoreItem>
</file>

<file path=customXml/itemProps11.xml><?xml version="1.0" encoding="utf-8"?>
<ds:datastoreItem xmlns:ds="http://schemas.openxmlformats.org/officeDocument/2006/customXml" ds:itemID="{0A269869-A544-4431-8381-C1BF9193D887}">
  <ds:schemaRefs>
    <ds:schemaRef ds:uri="http://schemas.openxmlformats.org/officeDocument/2006/bibliography"/>
  </ds:schemaRefs>
</ds:datastoreItem>
</file>

<file path=customXml/itemProps110.xml><?xml version="1.0" encoding="utf-8"?>
<ds:datastoreItem xmlns:ds="http://schemas.openxmlformats.org/officeDocument/2006/customXml" ds:itemID="{1A2A7AA8-79C6-4B09-B756-FA2B776DA9CD}">
  <ds:schemaRefs>
    <ds:schemaRef ds:uri="http://schemas.openxmlformats.org/officeDocument/2006/bibliography"/>
  </ds:schemaRefs>
</ds:datastoreItem>
</file>

<file path=customXml/itemProps111.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112.xml><?xml version="1.0" encoding="utf-8"?>
<ds:datastoreItem xmlns:ds="http://schemas.openxmlformats.org/officeDocument/2006/customXml" ds:itemID="{D27D2708-4806-464C-8848-A8BBE0A90F6B}">
  <ds:schemaRefs>
    <ds:schemaRef ds:uri="http://schemas.openxmlformats.org/officeDocument/2006/bibliography"/>
  </ds:schemaRefs>
</ds:datastoreItem>
</file>

<file path=customXml/itemProps113.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114.xml><?xml version="1.0" encoding="utf-8"?>
<ds:datastoreItem xmlns:ds="http://schemas.openxmlformats.org/officeDocument/2006/customXml" ds:itemID="{6382C51D-313D-4EDD-BD00-E32BEA067D2A}">
  <ds:schemaRefs>
    <ds:schemaRef ds:uri="http://schemas.openxmlformats.org/officeDocument/2006/bibliography"/>
  </ds:schemaRefs>
</ds:datastoreItem>
</file>

<file path=customXml/itemProps115.xml><?xml version="1.0" encoding="utf-8"?>
<ds:datastoreItem xmlns:ds="http://schemas.openxmlformats.org/officeDocument/2006/customXml" ds:itemID="{43617E14-C1A3-47E1-BA61-F1C98EB4BF4B}">
  <ds:schemaRefs>
    <ds:schemaRef ds:uri="http://schemas.openxmlformats.org/officeDocument/2006/bibliography"/>
  </ds:schemaRefs>
</ds:datastoreItem>
</file>

<file path=customXml/itemProps116.xml><?xml version="1.0" encoding="utf-8"?>
<ds:datastoreItem xmlns:ds="http://schemas.openxmlformats.org/officeDocument/2006/customXml" ds:itemID="{7027D06E-3773-465C-9881-FCB8AB700CEE}">
  <ds:schemaRefs>
    <ds:schemaRef ds:uri="http://schemas.openxmlformats.org/officeDocument/2006/bibliography"/>
  </ds:schemaRefs>
</ds:datastoreItem>
</file>

<file path=customXml/itemProps117.xml><?xml version="1.0" encoding="utf-8"?>
<ds:datastoreItem xmlns:ds="http://schemas.openxmlformats.org/officeDocument/2006/customXml" ds:itemID="{601778D9-332B-4773-8E04-9403D733C346}">
  <ds:schemaRefs>
    <ds:schemaRef ds:uri="http://schemas.openxmlformats.org/officeDocument/2006/bibliography"/>
  </ds:schemaRefs>
</ds:datastoreItem>
</file>

<file path=customXml/itemProps118.xml><?xml version="1.0" encoding="utf-8"?>
<ds:datastoreItem xmlns:ds="http://schemas.openxmlformats.org/officeDocument/2006/customXml" ds:itemID="{F622D745-04CD-49EE-8DDD-E46BA69C8189}">
  <ds:schemaRefs>
    <ds:schemaRef ds:uri="http://schemas.openxmlformats.org/officeDocument/2006/bibliography"/>
  </ds:schemaRefs>
</ds:datastoreItem>
</file>

<file path=customXml/itemProps119.xml><?xml version="1.0" encoding="utf-8"?>
<ds:datastoreItem xmlns:ds="http://schemas.openxmlformats.org/officeDocument/2006/customXml" ds:itemID="{D46A69DE-EC68-4F7D-8386-7DB58DCBFF29}">
  <ds:schemaRefs>
    <ds:schemaRef ds:uri="http://schemas.openxmlformats.org/officeDocument/2006/bibliography"/>
  </ds:schemaRefs>
</ds:datastoreItem>
</file>

<file path=customXml/itemProps12.xml><?xml version="1.0" encoding="utf-8"?>
<ds:datastoreItem xmlns:ds="http://schemas.openxmlformats.org/officeDocument/2006/customXml" ds:itemID="{7AFC9749-D8E0-4B51-AEAD-65B16FB9FBCB}">
  <ds:schemaRefs>
    <ds:schemaRef ds:uri="http://schemas.openxmlformats.org/officeDocument/2006/bibliography"/>
  </ds:schemaRefs>
</ds:datastoreItem>
</file>

<file path=customXml/itemProps120.xml><?xml version="1.0" encoding="utf-8"?>
<ds:datastoreItem xmlns:ds="http://schemas.openxmlformats.org/officeDocument/2006/customXml" ds:itemID="{184119E4-E23D-49E5-AD05-9C470B5AF15C}">
  <ds:schemaRefs>
    <ds:schemaRef ds:uri="http://schemas.openxmlformats.org/officeDocument/2006/bibliography"/>
  </ds:schemaRefs>
</ds:datastoreItem>
</file>

<file path=customXml/itemProps121.xml><?xml version="1.0" encoding="utf-8"?>
<ds:datastoreItem xmlns:ds="http://schemas.openxmlformats.org/officeDocument/2006/customXml" ds:itemID="{8A387DE1-F170-429D-839A-D01286F509F5}">
  <ds:schemaRefs>
    <ds:schemaRef ds:uri="http://schemas.openxmlformats.org/officeDocument/2006/bibliography"/>
  </ds:schemaRefs>
</ds:datastoreItem>
</file>

<file path=customXml/itemProps122.xml><?xml version="1.0" encoding="utf-8"?>
<ds:datastoreItem xmlns:ds="http://schemas.openxmlformats.org/officeDocument/2006/customXml" ds:itemID="{323CC420-5756-4152-9627-9740899C78B1}">
  <ds:schemaRefs>
    <ds:schemaRef ds:uri="http://schemas.openxmlformats.org/officeDocument/2006/bibliography"/>
  </ds:schemaRefs>
</ds:datastoreItem>
</file>

<file path=customXml/itemProps123.xml><?xml version="1.0" encoding="utf-8"?>
<ds:datastoreItem xmlns:ds="http://schemas.openxmlformats.org/officeDocument/2006/customXml" ds:itemID="{0425B438-456D-4C71-9AB0-FE9059985471}">
  <ds:schemaRefs>
    <ds:schemaRef ds:uri="http://schemas.openxmlformats.org/officeDocument/2006/bibliography"/>
  </ds:schemaRefs>
</ds:datastoreItem>
</file>

<file path=customXml/itemProps124.xml><?xml version="1.0" encoding="utf-8"?>
<ds:datastoreItem xmlns:ds="http://schemas.openxmlformats.org/officeDocument/2006/customXml" ds:itemID="{BAB6AF6A-F14D-4290-BEEC-2E679914BAAF}">
  <ds:schemaRefs>
    <ds:schemaRef ds:uri="http://schemas.openxmlformats.org/officeDocument/2006/bibliography"/>
  </ds:schemaRefs>
</ds:datastoreItem>
</file>

<file path=customXml/itemProps125.xml><?xml version="1.0" encoding="utf-8"?>
<ds:datastoreItem xmlns:ds="http://schemas.openxmlformats.org/officeDocument/2006/customXml" ds:itemID="{BC8779A5-67D2-4C50-A87C-430B3A8A8B2A}">
  <ds:schemaRefs>
    <ds:schemaRef ds:uri="http://schemas.openxmlformats.org/officeDocument/2006/bibliography"/>
  </ds:schemaRefs>
</ds:datastoreItem>
</file>

<file path=customXml/itemProps126.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127.xml><?xml version="1.0" encoding="utf-8"?>
<ds:datastoreItem xmlns:ds="http://schemas.openxmlformats.org/officeDocument/2006/customXml" ds:itemID="{38C0D095-5611-4AB7-A629-BEA536173E81}">
  <ds:schemaRefs>
    <ds:schemaRef ds:uri="http://schemas.openxmlformats.org/officeDocument/2006/bibliography"/>
  </ds:schemaRefs>
</ds:datastoreItem>
</file>

<file path=customXml/itemProps128.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129.xml><?xml version="1.0" encoding="utf-8"?>
<ds:datastoreItem xmlns:ds="http://schemas.openxmlformats.org/officeDocument/2006/customXml" ds:itemID="{1C1D0C7C-9327-474E-887B-0C1C18D232EE}">
  <ds:schemaRefs>
    <ds:schemaRef ds:uri="http://schemas.openxmlformats.org/officeDocument/2006/bibliography"/>
  </ds:schemaRefs>
</ds:datastoreItem>
</file>

<file path=customXml/itemProps13.xml><?xml version="1.0" encoding="utf-8"?>
<ds:datastoreItem xmlns:ds="http://schemas.openxmlformats.org/officeDocument/2006/customXml" ds:itemID="{AEAB86A7-D0E4-40EC-8CD2-596CEAC98493}">
  <ds:schemaRefs>
    <ds:schemaRef ds:uri="http://schemas.openxmlformats.org/officeDocument/2006/bibliography"/>
  </ds:schemaRefs>
</ds:datastoreItem>
</file>

<file path=customXml/itemProps130.xml><?xml version="1.0" encoding="utf-8"?>
<ds:datastoreItem xmlns:ds="http://schemas.openxmlformats.org/officeDocument/2006/customXml" ds:itemID="{539B6AD5-F1C0-4A14-99A1-1C338DF8F30B}">
  <ds:schemaRefs>
    <ds:schemaRef ds:uri="http://schemas.openxmlformats.org/officeDocument/2006/bibliography"/>
  </ds:schemaRefs>
</ds:datastoreItem>
</file>

<file path=customXml/itemProps131.xml><?xml version="1.0" encoding="utf-8"?>
<ds:datastoreItem xmlns:ds="http://schemas.openxmlformats.org/officeDocument/2006/customXml" ds:itemID="{0859C0AF-5E9B-4111-BDCF-825423B61FD9}">
  <ds:schemaRefs>
    <ds:schemaRef ds:uri="http://schemas.openxmlformats.org/officeDocument/2006/bibliography"/>
  </ds:schemaRefs>
</ds:datastoreItem>
</file>

<file path=customXml/itemProps132.xml><?xml version="1.0" encoding="utf-8"?>
<ds:datastoreItem xmlns:ds="http://schemas.openxmlformats.org/officeDocument/2006/customXml" ds:itemID="{8F091763-70CE-4771-AD1C-AB54D6426EF6}">
  <ds:schemaRefs>
    <ds:schemaRef ds:uri="http://schemas.openxmlformats.org/officeDocument/2006/bibliography"/>
  </ds:schemaRefs>
</ds:datastoreItem>
</file>

<file path=customXml/itemProps133.xml><?xml version="1.0" encoding="utf-8"?>
<ds:datastoreItem xmlns:ds="http://schemas.openxmlformats.org/officeDocument/2006/customXml" ds:itemID="{638F3EDF-C34B-4F28-898F-2E914075E968}">
  <ds:schemaRefs>
    <ds:schemaRef ds:uri="http://schemas.openxmlformats.org/officeDocument/2006/bibliography"/>
  </ds:schemaRefs>
</ds:datastoreItem>
</file>

<file path=customXml/itemProps134.xml><?xml version="1.0" encoding="utf-8"?>
<ds:datastoreItem xmlns:ds="http://schemas.openxmlformats.org/officeDocument/2006/customXml" ds:itemID="{41CEC5AB-455D-4C17-9AE0-4D4450B1E4A3}">
  <ds:schemaRefs>
    <ds:schemaRef ds:uri="http://schemas.openxmlformats.org/officeDocument/2006/bibliography"/>
  </ds:schemaRefs>
</ds:datastoreItem>
</file>

<file path=customXml/itemProps135.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136.xml><?xml version="1.0" encoding="utf-8"?>
<ds:datastoreItem xmlns:ds="http://schemas.openxmlformats.org/officeDocument/2006/customXml" ds:itemID="{8CAC2EFD-414F-4E65-B177-792AFDADF3AD}">
  <ds:schemaRefs>
    <ds:schemaRef ds:uri="http://schemas.openxmlformats.org/officeDocument/2006/bibliography"/>
  </ds:schemaRefs>
</ds:datastoreItem>
</file>

<file path=customXml/itemProps137.xml><?xml version="1.0" encoding="utf-8"?>
<ds:datastoreItem xmlns:ds="http://schemas.openxmlformats.org/officeDocument/2006/customXml" ds:itemID="{06632F8E-F5A6-4896-BE28-BA91F930F08A}">
  <ds:schemaRefs>
    <ds:schemaRef ds:uri="http://schemas.openxmlformats.org/officeDocument/2006/bibliography"/>
  </ds:schemaRefs>
</ds:datastoreItem>
</file>

<file path=customXml/itemProps138.xml><?xml version="1.0" encoding="utf-8"?>
<ds:datastoreItem xmlns:ds="http://schemas.openxmlformats.org/officeDocument/2006/customXml" ds:itemID="{32BC6F43-621B-4D64-BEA9-5B66DD4D949C}">
  <ds:schemaRefs>
    <ds:schemaRef ds:uri="http://schemas.openxmlformats.org/officeDocument/2006/bibliography"/>
  </ds:schemaRefs>
</ds:datastoreItem>
</file>

<file path=customXml/itemProps139.xml><?xml version="1.0" encoding="utf-8"?>
<ds:datastoreItem xmlns:ds="http://schemas.openxmlformats.org/officeDocument/2006/customXml" ds:itemID="{C4BF0A2D-D27C-471B-BA96-4CD69C5E3B3E}">
  <ds:schemaRefs>
    <ds:schemaRef ds:uri="http://schemas.openxmlformats.org/officeDocument/2006/bibliography"/>
  </ds:schemaRefs>
</ds:datastoreItem>
</file>

<file path=customXml/itemProps14.xml><?xml version="1.0" encoding="utf-8"?>
<ds:datastoreItem xmlns:ds="http://schemas.openxmlformats.org/officeDocument/2006/customXml" ds:itemID="{69934B57-F537-4B23-B295-1C1A6C93F8EB}">
  <ds:schemaRefs>
    <ds:schemaRef ds:uri="http://schemas.openxmlformats.org/officeDocument/2006/bibliography"/>
  </ds:schemaRefs>
</ds:datastoreItem>
</file>

<file path=customXml/itemProps140.xml><?xml version="1.0" encoding="utf-8"?>
<ds:datastoreItem xmlns:ds="http://schemas.openxmlformats.org/officeDocument/2006/customXml" ds:itemID="{FBB74709-619B-4559-9E49-290C44850C2F}">
  <ds:schemaRefs>
    <ds:schemaRef ds:uri="http://schemas.openxmlformats.org/officeDocument/2006/bibliography"/>
  </ds:schemaRefs>
</ds:datastoreItem>
</file>

<file path=customXml/itemProps141.xml><?xml version="1.0" encoding="utf-8"?>
<ds:datastoreItem xmlns:ds="http://schemas.openxmlformats.org/officeDocument/2006/customXml" ds:itemID="{EA6E67A9-8A60-48D1-9BC5-F1F7E346780E}">
  <ds:schemaRefs>
    <ds:schemaRef ds:uri="http://schemas.openxmlformats.org/officeDocument/2006/bibliography"/>
  </ds:schemaRefs>
</ds:datastoreItem>
</file>

<file path=customXml/itemProps142.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143.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144.xml><?xml version="1.0" encoding="utf-8"?>
<ds:datastoreItem xmlns:ds="http://schemas.openxmlformats.org/officeDocument/2006/customXml" ds:itemID="{546ED542-1B34-4360-842B-CA1D885DB40A}">
  <ds:schemaRefs>
    <ds:schemaRef ds:uri="http://schemas.openxmlformats.org/officeDocument/2006/bibliography"/>
  </ds:schemaRefs>
</ds:datastoreItem>
</file>

<file path=customXml/itemProps145.xml><?xml version="1.0" encoding="utf-8"?>
<ds:datastoreItem xmlns:ds="http://schemas.openxmlformats.org/officeDocument/2006/customXml" ds:itemID="{E8E64788-85FD-45BC-A12F-278BB2BC8629}">
  <ds:schemaRefs>
    <ds:schemaRef ds:uri="http://schemas.openxmlformats.org/officeDocument/2006/bibliography"/>
  </ds:schemaRefs>
</ds:datastoreItem>
</file>

<file path=customXml/itemProps146.xml><?xml version="1.0" encoding="utf-8"?>
<ds:datastoreItem xmlns:ds="http://schemas.openxmlformats.org/officeDocument/2006/customXml" ds:itemID="{83FCDF41-0E58-4B70-A42C-6C856C164E5D}">
  <ds:schemaRefs>
    <ds:schemaRef ds:uri="http://schemas.openxmlformats.org/officeDocument/2006/bibliography"/>
  </ds:schemaRefs>
</ds:datastoreItem>
</file>

<file path=customXml/itemProps147.xml><?xml version="1.0" encoding="utf-8"?>
<ds:datastoreItem xmlns:ds="http://schemas.openxmlformats.org/officeDocument/2006/customXml" ds:itemID="{F7DA8784-40A8-4825-96EA-7D8BBBE64CE2}">
  <ds:schemaRefs>
    <ds:schemaRef ds:uri="http://schemas.openxmlformats.org/officeDocument/2006/bibliography"/>
  </ds:schemaRefs>
</ds:datastoreItem>
</file>

<file path=customXml/itemProps148.xml><?xml version="1.0" encoding="utf-8"?>
<ds:datastoreItem xmlns:ds="http://schemas.openxmlformats.org/officeDocument/2006/customXml" ds:itemID="{6A56BF2E-9B96-454C-A0F0-B76E36D51F65}">
  <ds:schemaRefs>
    <ds:schemaRef ds:uri="http://schemas.openxmlformats.org/officeDocument/2006/bibliography"/>
  </ds:schemaRefs>
</ds:datastoreItem>
</file>

<file path=customXml/itemProps149.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15.xml><?xml version="1.0" encoding="utf-8"?>
<ds:datastoreItem xmlns:ds="http://schemas.openxmlformats.org/officeDocument/2006/customXml" ds:itemID="{23F2D062-2CBC-4834-938D-CFF750F69E37}">
  <ds:schemaRefs>
    <ds:schemaRef ds:uri="http://schemas.openxmlformats.org/officeDocument/2006/bibliography"/>
  </ds:schemaRefs>
</ds:datastoreItem>
</file>

<file path=customXml/itemProps150.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151.xml><?xml version="1.0" encoding="utf-8"?>
<ds:datastoreItem xmlns:ds="http://schemas.openxmlformats.org/officeDocument/2006/customXml" ds:itemID="{8AFA9594-0BE1-4537-BAEC-5D48A796C176}">
  <ds:schemaRefs>
    <ds:schemaRef ds:uri="http://schemas.openxmlformats.org/officeDocument/2006/bibliography"/>
  </ds:schemaRefs>
</ds:datastoreItem>
</file>

<file path=customXml/itemProps152.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153.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154.xml><?xml version="1.0" encoding="utf-8"?>
<ds:datastoreItem xmlns:ds="http://schemas.openxmlformats.org/officeDocument/2006/customXml" ds:itemID="{C362D3E2-880A-481B-AC12-1786E74AFBE5}">
  <ds:schemaRefs>
    <ds:schemaRef ds:uri="http://schemas.openxmlformats.org/officeDocument/2006/bibliography"/>
  </ds:schemaRefs>
</ds:datastoreItem>
</file>

<file path=customXml/itemProps155.xml><?xml version="1.0" encoding="utf-8"?>
<ds:datastoreItem xmlns:ds="http://schemas.openxmlformats.org/officeDocument/2006/customXml" ds:itemID="{AD4725B7-0D94-4FE7-BD02-B62EC1575161}">
  <ds:schemaRefs>
    <ds:schemaRef ds:uri="http://schemas.openxmlformats.org/officeDocument/2006/bibliography"/>
  </ds:schemaRefs>
</ds:datastoreItem>
</file>

<file path=customXml/itemProps156.xml><?xml version="1.0" encoding="utf-8"?>
<ds:datastoreItem xmlns:ds="http://schemas.openxmlformats.org/officeDocument/2006/customXml" ds:itemID="{A21A85C1-1F8F-40F0-84E4-C54A6A9B539B}">
  <ds:schemaRefs>
    <ds:schemaRef ds:uri="http://schemas.openxmlformats.org/officeDocument/2006/bibliography"/>
  </ds:schemaRefs>
</ds:datastoreItem>
</file>

<file path=customXml/itemProps157.xml><?xml version="1.0" encoding="utf-8"?>
<ds:datastoreItem xmlns:ds="http://schemas.openxmlformats.org/officeDocument/2006/customXml" ds:itemID="{3741FA19-22E5-4F91-9064-F6FE03E1BA73}">
  <ds:schemaRefs>
    <ds:schemaRef ds:uri="http://schemas.openxmlformats.org/officeDocument/2006/bibliography"/>
  </ds:schemaRefs>
</ds:datastoreItem>
</file>

<file path=customXml/itemProps16.xml><?xml version="1.0" encoding="utf-8"?>
<ds:datastoreItem xmlns:ds="http://schemas.openxmlformats.org/officeDocument/2006/customXml" ds:itemID="{9AA7EA91-A025-4324-BB27-23EFDD52C0F9}">
  <ds:schemaRefs>
    <ds:schemaRef ds:uri="http://schemas.openxmlformats.org/officeDocument/2006/bibliography"/>
  </ds:schemaRefs>
</ds:datastoreItem>
</file>

<file path=customXml/itemProps17.xml><?xml version="1.0" encoding="utf-8"?>
<ds:datastoreItem xmlns:ds="http://schemas.openxmlformats.org/officeDocument/2006/customXml" ds:itemID="{F1220D00-6C58-4B75-A092-3E0838068760}">
  <ds:schemaRefs>
    <ds:schemaRef ds:uri="http://schemas.openxmlformats.org/officeDocument/2006/bibliography"/>
  </ds:schemaRefs>
</ds:datastoreItem>
</file>

<file path=customXml/itemProps18.xml><?xml version="1.0" encoding="utf-8"?>
<ds:datastoreItem xmlns:ds="http://schemas.openxmlformats.org/officeDocument/2006/customXml" ds:itemID="{89D74E1E-164B-4E02-AC83-EB803F8C33FA}">
  <ds:schemaRefs>
    <ds:schemaRef ds:uri="http://schemas.openxmlformats.org/officeDocument/2006/bibliography"/>
  </ds:schemaRefs>
</ds:datastoreItem>
</file>

<file path=customXml/itemProps19.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2.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20.xml><?xml version="1.0" encoding="utf-8"?>
<ds:datastoreItem xmlns:ds="http://schemas.openxmlformats.org/officeDocument/2006/customXml" ds:itemID="{D2C5BABE-D359-456F-985C-A0F1FAEA9262}">
  <ds:schemaRefs>
    <ds:schemaRef ds:uri="http://schemas.openxmlformats.org/officeDocument/2006/bibliography"/>
  </ds:schemaRefs>
</ds:datastoreItem>
</file>

<file path=customXml/itemProps21.xml><?xml version="1.0" encoding="utf-8"?>
<ds:datastoreItem xmlns:ds="http://schemas.openxmlformats.org/officeDocument/2006/customXml" ds:itemID="{9E7AF055-B745-494E-B7AC-F4B5E660DF50}">
  <ds:schemaRefs>
    <ds:schemaRef ds:uri="http://schemas.openxmlformats.org/officeDocument/2006/bibliography"/>
  </ds:schemaRefs>
</ds:datastoreItem>
</file>

<file path=customXml/itemProps22.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23.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24.xml><?xml version="1.0" encoding="utf-8"?>
<ds:datastoreItem xmlns:ds="http://schemas.openxmlformats.org/officeDocument/2006/customXml" ds:itemID="{8481AC7F-2695-4477-8BD1-A64125B92163}">
  <ds:schemaRefs>
    <ds:schemaRef ds:uri="http://schemas.openxmlformats.org/officeDocument/2006/bibliography"/>
  </ds:schemaRefs>
</ds:datastoreItem>
</file>

<file path=customXml/itemProps25.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26.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27.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28.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29.xml><?xml version="1.0" encoding="utf-8"?>
<ds:datastoreItem xmlns:ds="http://schemas.openxmlformats.org/officeDocument/2006/customXml" ds:itemID="{D3CD286A-2860-47F0-BEB6-3AB456669947}">
  <ds:schemaRefs>
    <ds:schemaRef ds:uri="http://schemas.openxmlformats.org/officeDocument/2006/bibliography"/>
  </ds:schemaRefs>
</ds:datastoreItem>
</file>

<file path=customXml/itemProps3.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30.xml><?xml version="1.0" encoding="utf-8"?>
<ds:datastoreItem xmlns:ds="http://schemas.openxmlformats.org/officeDocument/2006/customXml" ds:itemID="{5BD75400-7BA5-418E-BDB1-688358EA9732}">
  <ds:schemaRefs>
    <ds:schemaRef ds:uri="http://schemas.openxmlformats.org/officeDocument/2006/bibliography"/>
  </ds:schemaRefs>
</ds:datastoreItem>
</file>

<file path=customXml/itemProps31.xml><?xml version="1.0" encoding="utf-8"?>
<ds:datastoreItem xmlns:ds="http://schemas.openxmlformats.org/officeDocument/2006/customXml" ds:itemID="{4447C695-F655-43D5-86D7-2A5152A34A6A}">
  <ds:schemaRefs>
    <ds:schemaRef ds:uri="http://schemas.openxmlformats.org/officeDocument/2006/bibliography"/>
  </ds:schemaRefs>
</ds:datastoreItem>
</file>

<file path=customXml/itemProps32.xml><?xml version="1.0" encoding="utf-8"?>
<ds:datastoreItem xmlns:ds="http://schemas.openxmlformats.org/officeDocument/2006/customXml" ds:itemID="{C74B943A-D7AC-4B74-B1B0-E660D7F5943A}">
  <ds:schemaRefs>
    <ds:schemaRef ds:uri="http://schemas.openxmlformats.org/officeDocument/2006/bibliography"/>
  </ds:schemaRefs>
</ds:datastoreItem>
</file>

<file path=customXml/itemProps33.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34.xml><?xml version="1.0" encoding="utf-8"?>
<ds:datastoreItem xmlns:ds="http://schemas.openxmlformats.org/officeDocument/2006/customXml" ds:itemID="{C5C90957-9A33-498C-B09F-F4CF3D79D714}">
  <ds:schemaRefs>
    <ds:schemaRef ds:uri="http://schemas.openxmlformats.org/officeDocument/2006/bibliography"/>
  </ds:schemaRefs>
</ds:datastoreItem>
</file>

<file path=customXml/itemProps35.xml><?xml version="1.0" encoding="utf-8"?>
<ds:datastoreItem xmlns:ds="http://schemas.openxmlformats.org/officeDocument/2006/customXml" ds:itemID="{EF255F53-483D-4BBD-9A3D-0F57EECAD5B8}">
  <ds:schemaRefs>
    <ds:schemaRef ds:uri="http://schemas.openxmlformats.org/officeDocument/2006/bibliography"/>
  </ds:schemaRefs>
</ds:datastoreItem>
</file>

<file path=customXml/itemProps36.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37.xml><?xml version="1.0" encoding="utf-8"?>
<ds:datastoreItem xmlns:ds="http://schemas.openxmlformats.org/officeDocument/2006/customXml" ds:itemID="{DACDA5F1-4AC0-43F2-A01D-42B6CC48CA41}">
  <ds:schemaRefs>
    <ds:schemaRef ds:uri="http://schemas.openxmlformats.org/officeDocument/2006/bibliography"/>
  </ds:schemaRefs>
</ds:datastoreItem>
</file>

<file path=customXml/itemProps38.xml><?xml version="1.0" encoding="utf-8"?>
<ds:datastoreItem xmlns:ds="http://schemas.openxmlformats.org/officeDocument/2006/customXml" ds:itemID="{DFB7C0B3-2E51-404B-9117-0BD2E48F743B}">
  <ds:schemaRefs>
    <ds:schemaRef ds:uri="http://schemas.openxmlformats.org/officeDocument/2006/bibliography"/>
  </ds:schemaRefs>
</ds:datastoreItem>
</file>

<file path=customXml/itemProps39.xml><?xml version="1.0" encoding="utf-8"?>
<ds:datastoreItem xmlns:ds="http://schemas.openxmlformats.org/officeDocument/2006/customXml" ds:itemID="{9BC07F7A-DB9A-44B2-84F6-57D5CD400D95}">
  <ds:schemaRefs>
    <ds:schemaRef ds:uri="http://schemas.openxmlformats.org/officeDocument/2006/bibliography"/>
  </ds:schemaRefs>
</ds:datastoreItem>
</file>

<file path=customXml/itemProps4.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40.xml><?xml version="1.0" encoding="utf-8"?>
<ds:datastoreItem xmlns:ds="http://schemas.openxmlformats.org/officeDocument/2006/customXml" ds:itemID="{05C686A2-5275-4811-9F8B-965C4CE54DD5}">
  <ds:schemaRefs>
    <ds:schemaRef ds:uri="http://schemas.openxmlformats.org/officeDocument/2006/bibliography"/>
  </ds:schemaRefs>
</ds:datastoreItem>
</file>

<file path=customXml/itemProps41.xml><?xml version="1.0" encoding="utf-8"?>
<ds:datastoreItem xmlns:ds="http://schemas.openxmlformats.org/officeDocument/2006/customXml" ds:itemID="{F92EB754-C4F2-4F36-BEF0-6506E3DA9ECC}">
  <ds:schemaRefs>
    <ds:schemaRef ds:uri="http://schemas.openxmlformats.org/officeDocument/2006/bibliography"/>
  </ds:schemaRefs>
</ds:datastoreItem>
</file>

<file path=customXml/itemProps42.xml><?xml version="1.0" encoding="utf-8"?>
<ds:datastoreItem xmlns:ds="http://schemas.openxmlformats.org/officeDocument/2006/customXml" ds:itemID="{6ED6B6DD-187D-406D-A86B-1F12DD2A2F5C}">
  <ds:schemaRefs>
    <ds:schemaRef ds:uri="http://schemas.openxmlformats.org/officeDocument/2006/bibliography"/>
  </ds:schemaRefs>
</ds:datastoreItem>
</file>

<file path=customXml/itemProps43.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44.xml><?xml version="1.0" encoding="utf-8"?>
<ds:datastoreItem xmlns:ds="http://schemas.openxmlformats.org/officeDocument/2006/customXml" ds:itemID="{81C80172-87DD-4B07-8BF6-069DB81FBF5E}">
  <ds:schemaRefs>
    <ds:schemaRef ds:uri="http://schemas.openxmlformats.org/officeDocument/2006/bibliography"/>
  </ds:schemaRefs>
</ds:datastoreItem>
</file>

<file path=customXml/itemProps45.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46.xml><?xml version="1.0" encoding="utf-8"?>
<ds:datastoreItem xmlns:ds="http://schemas.openxmlformats.org/officeDocument/2006/customXml" ds:itemID="{B130E629-11BE-435A-B888-2B1ECEA6CE50}">
  <ds:schemaRefs>
    <ds:schemaRef ds:uri="http://schemas.openxmlformats.org/officeDocument/2006/bibliography"/>
  </ds:schemaRefs>
</ds:datastoreItem>
</file>

<file path=customXml/itemProps47.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48.xml><?xml version="1.0" encoding="utf-8"?>
<ds:datastoreItem xmlns:ds="http://schemas.openxmlformats.org/officeDocument/2006/customXml" ds:itemID="{6C62BC8A-72FF-4298-A82C-4823476CBAD7}">
  <ds:schemaRefs>
    <ds:schemaRef ds:uri="http://schemas.openxmlformats.org/officeDocument/2006/bibliography"/>
  </ds:schemaRefs>
</ds:datastoreItem>
</file>

<file path=customXml/itemProps49.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5.xml><?xml version="1.0" encoding="utf-8"?>
<ds:datastoreItem xmlns:ds="http://schemas.openxmlformats.org/officeDocument/2006/customXml" ds:itemID="{B7DE032D-1213-421C-ABA6-9366858C9884}">
  <ds:schemaRefs>
    <ds:schemaRef ds:uri="http://schemas.openxmlformats.org/officeDocument/2006/bibliography"/>
  </ds:schemaRefs>
</ds:datastoreItem>
</file>

<file path=customXml/itemProps50.xml><?xml version="1.0" encoding="utf-8"?>
<ds:datastoreItem xmlns:ds="http://schemas.openxmlformats.org/officeDocument/2006/customXml" ds:itemID="{B37A62CA-BA04-407C-B08D-FDA4C8A16777}">
  <ds:schemaRefs>
    <ds:schemaRef ds:uri="http://schemas.openxmlformats.org/officeDocument/2006/bibliography"/>
  </ds:schemaRefs>
</ds:datastoreItem>
</file>

<file path=customXml/itemProps51.xml><?xml version="1.0" encoding="utf-8"?>
<ds:datastoreItem xmlns:ds="http://schemas.openxmlformats.org/officeDocument/2006/customXml" ds:itemID="{9E4E90C0-D5F3-4110-BA42-26A46EF65BB0}">
  <ds:schemaRefs>
    <ds:schemaRef ds:uri="http://schemas.openxmlformats.org/officeDocument/2006/bibliography"/>
  </ds:schemaRefs>
</ds:datastoreItem>
</file>

<file path=customXml/itemProps52.xml><?xml version="1.0" encoding="utf-8"?>
<ds:datastoreItem xmlns:ds="http://schemas.openxmlformats.org/officeDocument/2006/customXml" ds:itemID="{B94E87E7-5835-4ADB-AEBA-91A34C269CA9}">
  <ds:schemaRefs>
    <ds:schemaRef ds:uri="http://schemas.openxmlformats.org/officeDocument/2006/bibliography"/>
  </ds:schemaRefs>
</ds:datastoreItem>
</file>

<file path=customXml/itemProps53.xml><?xml version="1.0" encoding="utf-8"?>
<ds:datastoreItem xmlns:ds="http://schemas.openxmlformats.org/officeDocument/2006/customXml" ds:itemID="{881EBCAF-1131-48D2-8147-237197313A66}">
  <ds:schemaRefs>
    <ds:schemaRef ds:uri="http://schemas.openxmlformats.org/officeDocument/2006/bibliography"/>
  </ds:schemaRefs>
</ds:datastoreItem>
</file>

<file path=customXml/itemProps54.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55.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56.xml><?xml version="1.0" encoding="utf-8"?>
<ds:datastoreItem xmlns:ds="http://schemas.openxmlformats.org/officeDocument/2006/customXml" ds:itemID="{884E30C1-6577-4312-860C-EBF1C32CF85A}">
  <ds:schemaRefs>
    <ds:schemaRef ds:uri="http://schemas.openxmlformats.org/officeDocument/2006/bibliography"/>
  </ds:schemaRefs>
</ds:datastoreItem>
</file>

<file path=customXml/itemProps57.xml><?xml version="1.0" encoding="utf-8"?>
<ds:datastoreItem xmlns:ds="http://schemas.openxmlformats.org/officeDocument/2006/customXml" ds:itemID="{B16EE129-C9CE-4BFF-A3C2-38C74DC4A67D}">
  <ds:schemaRefs>
    <ds:schemaRef ds:uri="http://schemas.openxmlformats.org/officeDocument/2006/bibliography"/>
  </ds:schemaRefs>
</ds:datastoreItem>
</file>

<file path=customXml/itemProps58.xml><?xml version="1.0" encoding="utf-8"?>
<ds:datastoreItem xmlns:ds="http://schemas.openxmlformats.org/officeDocument/2006/customXml" ds:itemID="{7C128871-E4FB-4DE8-8C91-D9164F780570}">
  <ds:schemaRefs>
    <ds:schemaRef ds:uri="http://schemas.openxmlformats.org/officeDocument/2006/bibliography"/>
  </ds:schemaRefs>
</ds:datastoreItem>
</file>

<file path=customXml/itemProps59.xml><?xml version="1.0" encoding="utf-8"?>
<ds:datastoreItem xmlns:ds="http://schemas.openxmlformats.org/officeDocument/2006/customXml" ds:itemID="{F832BF49-D817-4A04-959F-448FB774E91A}">
  <ds:schemaRefs>
    <ds:schemaRef ds:uri="http://schemas.openxmlformats.org/officeDocument/2006/bibliography"/>
  </ds:schemaRefs>
</ds:datastoreItem>
</file>

<file path=customXml/itemProps6.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60.xml><?xml version="1.0" encoding="utf-8"?>
<ds:datastoreItem xmlns:ds="http://schemas.openxmlformats.org/officeDocument/2006/customXml" ds:itemID="{CB80658F-12A3-48C5-A00B-C40879E3CA58}">
  <ds:schemaRefs>
    <ds:schemaRef ds:uri="http://schemas.openxmlformats.org/officeDocument/2006/bibliography"/>
  </ds:schemaRefs>
</ds:datastoreItem>
</file>

<file path=customXml/itemProps61.xml><?xml version="1.0" encoding="utf-8"?>
<ds:datastoreItem xmlns:ds="http://schemas.openxmlformats.org/officeDocument/2006/customXml" ds:itemID="{CCA7E972-4D15-4BBA-A9B7-7BDAB8D4350E}">
  <ds:schemaRefs>
    <ds:schemaRef ds:uri="http://schemas.openxmlformats.org/officeDocument/2006/bibliography"/>
  </ds:schemaRefs>
</ds:datastoreItem>
</file>

<file path=customXml/itemProps62.xml><?xml version="1.0" encoding="utf-8"?>
<ds:datastoreItem xmlns:ds="http://schemas.openxmlformats.org/officeDocument/2006/customXml" ds:itemID="{DDBDCD58-D39C-416F-80DD-C383796606B6}">
  <ds:schemaRefs>
    <ds:schemaRef ds:uri="http://schemas.openxmlformats.org/officeDocument/2006/bibliography"/>
  </ds:schemaRefs>
</ds:datastoreItem>
</file>

<file path=customXml/itemProps63.xml><?xml version="1.0" encoding="utf-8"?>
<ds:datastoreItem xmlns:ds="http://schemas.openxmlformats.org/officeDocument/2006/customXml" ds:itemID="{1301EAC3-4D7E-4658-AC8D-B30D16300020}">
  <ds:schemaRefs>
    <ds:schemaRef ds:uri="http://schemas.openxmlformats.org/officeDocument/2006/bibliography"/>
  </ds:schemaRefs>
</ds:datastoreItem>
</file>

<file path=customXml/itemProps64.xml><?xml version="1.0" encoding="utf-8"?>
<ds:datastoreItem xmlns:ds="http://schemas.openxmlformats.org/officeDocument/2006/customXml" ds:itemID="{606F0A86-8F39-4D4E-9872-67C6C209881A}">
  <ds:schemaRefs>
    <ds:schemaRef ds:uri="http://schemas.openxmlformats.org/officeDocument/2006/bibliography"/>
  </ds:schemaRefs>
</ds:datastoreItem>
</file>

<file path=customXml/itemProps65.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66.xml><?xml version="1.0" encoding="utf-8"?>
<ds:datastoreItem xmlns:ds="http://schemas.openxmlformats.org/officeDocument/2006/customXml" ds:itemID="{A328BB95-DD01-4D57-99EE-624D686E2B68}">
  <ds:schemaRefs>
    <ds:schemaRef ds:uri="http://schemas.openxmlformats.org/officeDocument/2006/bibliography"/>
  </ds:schemaRefs>
</ds:datastoreItem>
</file>

<file path=customXml/itemProps67.xml><?xml version="1.0" encoding="utf-8"?>
<ds:datastoreItem xmlns:ds="http://schemas.openxmlformats.org/officeDocument/2006/customXml" ds:itemID="{F5FA827D-B572-4D2B-8EAA-47F7E9ABFA56}">
  <ds:schemaRefs>
    <ds:schemaRef ds:uri="http://schemas.openxmlformats.org/officeDocument/2006/bibliography"/>
  </ds:schemaRefs>
</ds:datastoreItem>
</file>

<file path=customXml/itemProps68.xml><?xml version="1.0" encoding="utf-8"?>
<ds:datastoreItem xmlns:ds="http://schemas.openxmlformats.org/officeDocument/2006/customXml" ds:itemID="{56C5A433-3430-40F2-9DBD-C16F6F7E79D1}">
  <ds:schemaRefs>
    <ds:schemaRef ds:uri="http://schemas.openxmlformats.org/officeDocument/2006/bibliography"/>
  </ds:schemaRefs>
</ds:datastoreItem>
</file>

<file path=customXml/itemProps69.xml><?xml version="1.0" encoding="utf-8"?>
<ds:datastoreItem xmlns:ds="http://schemas.openxmlformats.org/officeDocument/2006/customXml" ds:itemID="{B47CBDEE-25CA-418F-B853-BFCC59BFB16B}">
  <ds:schemaRefs>
    <ds:schemaRef ds:uri="http://schemas.openxmlformats.org/officeDocument/2006/bibliography"/>
  </ds:schemaRefs>
</ds:datastoreItem>
</file>

<file path=customXml/itemProps7.xml><?xml version="1.0" encoding="utf-8"?>
<ds:datastoreItem xmlns:ds="http://schemas.openxmlformats.org/officeDocument/2006/customXml" ds:itemID="{EEC1E3CD-3225-40B0-A41F-BB71AA5C24B6}">
  <ds:schemaRefs>
    <ds:schemaRef ds:uri="http://schemas.openxmlformats.org/officeDocument/2006/bibliography"/>
  </ds:schemaRefs>
</ds:datastoreItem>
</file>

<file path=customXml/itemProps70.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71.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72.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73.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74.xml><?xml version="1.0" encoding="utf-8"?>
<ds:datastoreItem xmlns:ds="http://schemas.openxmlformats.org/officeDocument/2006/customXml" ds:itemID="{8BD4B496-8C5B-4BF1-BAF9-20D3E4E1035A}">
  <ds:schemaRefs>
    <ds:schemaRef ds:uri="http://schemas.openxmlformats.org/officeDocument/2006/bibliography"/>
  </ds:schemaRefs>
</ds:datastoreItem>
</file>

<file path=customXml/itemProps75.xml><?xml version="1.0" encoding="utf-8"?>
<ds:datastoreItem xmlns:ds="http://schemas.openxmlformats.org/officeDocument/2006/customXml" ds:itemID="{3B23FB85-4D2C-4A88-93AA-242145F8D9C7}">
  <ds:schemaRefs>
    <ds:schemaRef ds:uri="http://schemas.openxmlformats.org/officeDocument/2006/bibliography"/>
  </ds:schemaRefs>
</ds:datastoreItem>
</file>

<file path=customXml/itemProps76.xml><?xml version="1.0" encoding="utf-8"?>
<ds:datastoreItem xmlns:ds="http://schemas.openxmlformats.org/officeDocument/2006/customXml" ds:itemID="{8BAE1A68-ED54-441A-8751-373A3028A752}">
  <ds:schemaRefs>
    <ds:schemaRef ds:uri="http://schemas.openxmlformats.org/officeDocument/2006/bibliography"/>
  </ds:schemaRefs>
</ds:datastoreItem>
</file>

<file path=customXml/itemProps77.xml><?xml version="1.0" encoding="utf-8"?>
<ds:datastoreItem xmlns:ds="http://schemas.openxmlformats.org/officeDocument/2006/customXml" ds:itemID="{AC98B92C-042D-4317-8C33-6849B20C311D}">
  <ds:schemaRefs>
    <ds:schemaRef ds:uri="http://schemas.openxmlformats.org/officeDocument/2006/bibliography"/>
  </ds:schemaRefs>
</ds:datastoreItem>
</file>

<file path=customXml/itemProps78.xml><?xml version="1.0" encoding="utf-8"?>
<ds:datastoreItem xmlns:ds="http://schemas.openxmlformats.org/officeDocument/2006/customXml" ds:itemID="{DE230AF1-FCA0-4E73-AA7B-9A6D4DC2192F}">
  <ds:schemaRefs>
    <ds:schemaRef ds:uri="http://schemas.openxmlformats.org/officeDocument/2006/bibliography"/>
  </ds:schemaRefs>
</ds:datastoreItem>
</file>

<file path=customXml/itemProps79.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8.xml><?xml version="1.0" encoding="utf-8"?>
<ds:datastoreItem xmlns:ds="http://schemas.openxmlformats.org/officeDocument/2006/customXml" ds:itemID="{96561FDB-0856-4A91-890A-49E03F417E1E}">
  <ds:schemaRefs>
    <ds:schemaRef ds:uri="http://schemas.openxmlformats.org/officeDocument/2006/bibliography"/>
  </ds:schemaRefs>
</ds:datastoreItem>
</file>

<file path=customXml/itemProps80.xml><?xml version="1.0" encoding="utf-8"?>
<ds:datastoreItem xmlns:ds="http://schemas.openxmlformats.org/officeDocument/2006/customXml" ds:itemID="{F6EEE05F-EB24-441E-B6A9-EF17739B6C20}">
  <ds:schemaRefs>
    <ds:schemaRef ds:uri="http://schemas.openxmlformats.org/officeDocument/2006/bibliography"/>
  </ds:schemaRefs>
</ds:datastoreItem>
</file>

<file path=customXml/itemProps81.xml><?xml version="1.0" encoding="utf-8"?>
<ds:datastoreItem xmlns:ds="http://schemas.openxmlformats.org/officeDocument/2006/customXml" ds:itemID="{9A23DDA7-3DD8-4945-A53F-780C7184333A}">
  <ds:schemaRefs>
    <ds:schemaRef ds:uri="http://schemas.openxmlformats.org/officeDocument/2006/bibliography"/>
  </ds:schemaRefs>
</ds:datastoreItem>
</file>

<file path=customXml/itemProps82.xml><?xml version="1.0" encoding="utf-8"?>
<ds:datastoreItem xmlns:ds="http://schemas.openxmlformats.org/officeDocument/2006/customXml" ds:itemID="{21E12428-9072-44B0-8A73-14D47F712BE0}">
  <ds:schemaRefs>
    <ds:schemaRef ds:uri="http://schemas.openxmlformats.org/officeDocument/2006/bibliography"/>
  </ds:schemaRefs>
</ds:datastoreItem>
</file>

<file path=customXml/itemProps83.xml><?xml version="1.0" encoding="utf-8"?>
<ds:datastoreItem xmlns:ds="http://schemas.openxmlformats.org/officeDocument/2006/customXml" ds:itemID="{0D489863-EC0C-4278-9C9A-D6738C7DF7D2}">
  <ds:schemaRefs>
    <ds:schemaRef ds:uri="http://schemas.openxmlformats.org/officeDocument/2006/bibliography"/>
  </ds:schemaRefs>
</ds:datastoreItem>
</file>

<file path=customXml/itemProps84.xml><?xml version="1.0" encoding="utf-8"?>
<ds:datastoreItem xmlns:ds="http://schemas.openxmlformats.org/officeDocument/2006/customXml" ds:itemID="{78BE1A88-4307-4067-887F-89739FC6ADE2}">
  <ds:schemaRefs>
    <ds:schemaRef ds:uri="http://schemas.openxmlformats.org/officeDocument/2006/bibliography"/>
  </ds:schemaRefs>
</ds:datastoreItem>
</file>

<file path=customXml/itemProps85.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86.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87.xml><?xml version="1.0" encoding="utf-8"?>
<ds:datastoreItem xmlns:ds="http://schemas.openxmlformats.org/officeDocument/2006/customXml" ds:itemID="{D80D973F-8BE4-4C5C-82A6-B31A689EAE3F}">
  <ds:schemaRefs>
    <ds:schemaRef ds:uri="http://schemas.openxmlformats.org/officeDocument/2006/bibliography"/>
  </ds:schemaRefs>
</ds:datastoreItem>
</file>

<file path=customXml/itemProps88.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89.xml><?xml version="1.0" encoding="utf-8"?>
<ds:datastoreItem xmlns:ds="http://schemas.openxmlformats.org/officeDocument/2006/customXml" ds:itemID="{2BF70B85-4A70-4927-A092-1A85C5D2F580}">
  <ds:schemaRefs>
    <ds:schemaRef ds:uri="http://schemas.openxmlformats.org/officeDocument/2006/bibliography"/>
  </ds:schemaRefs>
</ds:datastoreItem>
</file>

<file path=customXml/itemProps9.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90.xml><?xml version="1.0" encoding="utf-8"?>
<ds:datastoreItem xmlns:ds="http://schemas.openxmlformats.org/officeDocument/2006/customXml" ds:itemID="{8A3E51E4-863A-48C8-A53D-B5E277D42332}">
  <ds:schemaRefs>
    <ds:schemaRef ds:uri="http://schemas.openxmlformats.org/officeDocument/2006/bibliography"/>
  </ds:schemaRefs>
</ds:datastoreItem>
</file>

<file path=customXml/itemProps91.xml><?xml version="1.0" encoding="utf-8"?>
<ds:datastoreItem xmlns:ds="http://schemas.openxmlformats.org/officeDocument/2006/customXml" ds:itemID="{F0E9F8C5-AC5F-4189-8880-63058DAA3E7D}">
  <ds:schemaRefs>
    <ds:schemaRef ds:uri="http://schemas.openxmlformats.org/officeDocument/2006/bibliography"/>
  </ds:schemaRefs>
</ds:datastoreItem>
</file>

<file path=customXml/itemProps92.xml><?xml version="1.0" encoding="utf-8"?>
<ds:datastoreItem xmlns:ds="http://schemas.openxmlformats.org/officeDocument/2006/customXml" ds:itemID="{A1F275FA-11F7-42BC-834E-AA4B9E795834}">
  <ds:schemaRefs>
    <ds:schemaRef ds:uri="http://schemas.openxmlformats.org/officeDocument/2006/bibliography"/>
  </ds:schemaRefs>
</ds:datastoreItem>
</file>

<file path=customXml/itemProps93.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94.xml><?xml version="1.0" encoding="utf-8"?>
<ds:datastoreItem xmlns:ds="http://schemas.openxmlformats.org/officeDocument/2006/customXml" ds:itemID="{8F8F6B16-649C-42F0-8C41-A43663329C6E}">
  <ds:schemaRefs>
    <ds:schemaRef ds:uri="http://schemas.openxmlformats.org/officeDocument/2006/bibliography"/>
  </ds:schemaRefs>
</ds:datastoreItem>
</file>

<file path=customXml/itemProps95.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96.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97.xml><?xml version="1.0" encoding="utf-8"?>
<ds:datastoreItem xmlns:ds="http://schemas.openxmlformats.org/officeDocument/2006/customXml" ds:itemID="{B2ADA850-729A-49D0-ACB4-9D0E33B5AE2E}">
  <ds:schemaRefs>
    <ds:schemaRef ds:uri="http://schemas.openxmlformats.org/officeDocument/2006/bibliography"/>
  </ds:schemaRefs>
</ds:datastoreItem>
</file>

<file path=customXml/itemProps98.xml><?xml version="1.0" encoding="utf-8"?>
<ds:datastoreItem xmlns:ds="http://schemas.openxmlformats.org/officeDocument/2006/customXml" ds:itemID="{8CB730D7-6D75-4DD7-AE4D-A9AB25FC35B7}">
  <ds:schemaRefs>
    <ds:schemaRef ds:uri="http://schemas.openxmlformats.org/officeDocument/2006/bibliography"/>
  </ds:schemaRefs>
</ds:datastoreItem>
</file>

<file path=customXml/itemProps99.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29801</Words>
  <Characters>169870</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199273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2017-12-14T12:35:00Z</cp:lastPrinted>
  <dcterms:created xsi:type="dcterms:W3CDTF">2017-12-19T10:26:00Z</dcterms:created>
  <dcterms:modified xsi:type="dcterms:W3CDTF">2017-12-19T10:26:00Z</dcterms:modified>
</cp:coreProperties>
</file>