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807613">
        <w:rPr>
          <w:rFonts w:cs="Arial"/>
        </w:rPr>
        <w:t>3000/1869/2017 (1824/2017)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807613">
        <w:rPr>
          <w:rFonts w:cs="Arial"/>
          <w:sz w:val="22"/>
          <w:szCs w:val="22"/>
          <w:lang w:val="sr-Cyrl-RS"/>
        </w:rPr>
        <w:t>ИБР испитивања-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807613">
        <w:rPr>
          <w:rFonts w:eastAsia="Arial Unicode MS" w:cs="Arial"/>
          <w:kern w:val="2"/>
          <w:lang w:val="ru-RU"/>
        </w:rPr>
        <w:t>3000/1869/2017 (1824/2017)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0C019F">
        <w:rPr>
          <w:rFonts w:eastAsia="Arial Unicode MS" w:cs="Arial"/>
          <w:kern w:val="2"/>
        </w:rPr>
        <w:t>473</w:t>
      </w:r>
      <w:r w:rsidR="00807613">
        <w:rPr>
          <w:rFonts w:eastAsia="Arial Unicode MS" w:cs="Arial"/>
          <w:kern w:val="2"/>
          <w:lang w:val="sr-Cyrl-RS"/>
        </w:rPr>
        <w:t>198</w:t>
      </w:r>
      <w:r w:rsidR="00DF1C57">
        <w:rPr>
          <w:rFonts w:eastAsia="Arial Unicode MS" w:cs="Arial"/>
          <w:kern w:val="2"/>
        </w:rPr>
        <w:t xml:space="preserve">/3-2017 </w:t>
      </w:r>
      <w:r>
        <w:rPr>
          <w:rFonts w:eastAsia="Arial Unicode MS" w:cs="Arial"/>
          <w:kern w:val="2"/>
          <w:lang w:val="ru-RU"/>
        </w:rPr>
        <w:t xml:space="preserve">од </w:t>
      </w:r>
      <w:r w:rsidR="00807613">
        <w:rPr>
          <w:rFonts w:eastAsia="Arial Unicode MS" w:cs="Arial"/>
          <w:kern w:val="2"/>
          <w:lang w:val="ru-RU"/>
        </w:rPr>
        <w:t>17</w:t>
      </w:r>
      <w:r w:rsidR="00DF1C57">
        <w:rPr>
          <w:rFonts w:eastAsia="Arial Unicode MS" w:cs="Arial"/>
          <w:kern w:val="2"/>
        </w:rPr>
        <w:t>.10.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411038" w:rsidRPr="00411038">
        <w:rPr>
          <w:rFonts w:eastAsia="Arial Unicode MS" w:cs="Arial"/>
          <w:kern w:val="2"/>
        </w:rPr>
        <w:t>5364-E.03.02-473</w:t>
      </w:r>
      <w:r w:rsidR="00411038" w:rsidRPr="00411038">
        <w:rPr>
          <w:rFonts w:eastAsia="Arial Unicode MS" w:cs="Arial"/>
          <w:kern w:val="2"/>
          <w:lang w:val="sr-Cyrl-RS"/>
        </w:rPr>
        <w:t>198</w:t>
      </w:r>
      <w:r w:rsidR="00411038" w:rsidRPr="00411038">
        <w:rPr>
          <w:rFonts w:eastAsia="Arial Unicode MS" w:cs="Arial"/>
          <w:kern w:val="2"/>
        </w:rPr>
        <w:t>/</w:t>
      </w:r>
      <w:r w:rsidR="00411038">
        <w:rPr>
          <w:rFonts w:eastAsia="Arial Unicode MS" w:cs="Arial"/>
          <w:kern w:val="2"/>
        </w:rPr>
        <w:t>5</w:t>
      </w:r>
      <w:r w:rsidR="00411038" w:rsidRPr="00411038">
        <w:rPr>
          <w:rFonts w:eastAsia="Arial Unicode MS" w:cs="Arial"/>
          <w:kern w:val="2"/>
        </w:rPr>
        <w:t>-2017</w:t>
      </w:r>
      <w:r w:rsidR="00411038">
        <w:rPr>
          <w:rFonts w:eastAsia="Arial Unicode MS" w:cs="Arial"/>
          <w:kern w:val="2"/>
        </w:rPr>
        <w:t xml:space="preserve"> </w:t>
      </w:r>
      <w:r w:rsidRPr="00E47C2E">
        <w:rPr>
          <w:rFonts w:eastAsia="Arial Unicode MS" w:cs="Arial"/>
          <w:kern w:val="2"/>
          <w:lang w:val="ru-RU"/>
        </w:rPr>
        <w:t xml:space="preserve">од </w:t>
      </w:r>
      <w:r w:rsidR="00411038">
        <w:rPr>
          <w:rFonts w:eastAsia="Arial Unicode MS" w:cs="Arial"/>
          <w:kern w:val="2"/>
        </w:rPr>
        <w:t>25</w:t>
      </w:r>
      <w:r w:rsidRPr="00E47C2E">
        <w:rPr>
          <w:rFonts w:eastAsia="Arial Unicode MS" w:cs="Arial"/>
          <w:kern w:val="2"/>
          <w:lang w:val="ru-RU"/>
        </w:rPr>
        <w:t>.</w:t>
      </w:r>
      <w:r w:rsidR="00411038">
        <w:rPr>
          <w:rFonts w:eastAsia="Arial Unicode MS" w:cs="Arial"/>
          <w:kern w:val="2"/>
        </w:rPr>
        <w:t>12.</w:t>
      </w:r>
      <w:r w:rsidRPr="00E47C2E">
        <w:rPr>
          <w:rFonts w:eastAsia="Arial Unicode MS" w:cs="Arial"/>
          <w:kern w:val="2"/>
          <w:lang w:val="ru-RU"/>
        </w:rPr>
        <w:t>201</w:t>
      </w:r>
      <w:r w:rsidR="00411038">
        <w:rPr>
          <w:rFonts w:eastAsia="Arial Unicode MS" w:cs="Arial"/>
          <w:kern w:val="2"/>
        </w:rPr>
        <w:t>7</w:t>
      </w:r>
      <w:bookmarkStart w:id="8" w:name="_GoBack"/>
      <w:bookmarkEnd w:id="8"/>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FD7BDB">
        <w:rPr>
          <w:rFonts w:cs="Arial"/>
        </w:rPr>
        <w:t>7</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07891" w:rsidRPr="00107891">
        <w:rPr>
          <w:rFonts w:eastAsia="Arial Unicode MS" w:cs="Arial"/>
          <w:color w:val="000000"/>
          <w:kern w:val="2"/>
        </w:rPr>
        <w:t>5364-E.03.02-</w:t>
      </w:r>
      <w:r w:rsidR="00807613">
        <w:rPr>
          <w:rFonts w:eastAsia="Arial Unicode MS" w:cs="Arial"/>
          <w:color w:val="000000"/>
          <w:kern w:val="2"/>
          <w:lang w:val="sr-Cyrl-RS"/>
        </w:rPr>
        <w:t>473198</w:t>
      </w:r>
      <w:r w:rsidR="00107891" w:rsidRPr="00107891">
        <w:rPr>
          <w:rFonts w:eastAsia="Arial Unicode MS" w:cs="Arial"/>
          <w:color w:val="000000"/>
          <w:kern w:val="2"/>
        </w:rPr>
        <w:t>/</w:t>
      </w:r>
      <w:r w:rsidR="00807613">
        <w:rPr>
          <w:rFonts w:eastAsia="Arial Unicode MS" w:cs="Arial"/>
          <w:color w:val="000000"/>
          <w:kern w:val="2"/>
          <w:lang w:val="sr-Cyrl-RS"/>
        </w:rPr>
        <w:t>3</w:t>
      </w:r>
      <w:r w:rsidR="00107891" w:rsidRPr="00107891">
        <w:rPr>
          <w:rFonts w:eastAsia="Arial Unicode MS" w:cs="Arial"/>
          <w:color w:val="000000"/>
          <w:kern w:val="2"/>
        </w:rPr>
        <w:t>-2017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807613">
        <w:rPr>
          <w:rFonts w:eastAsia="Arial Unicode MS" w:cs="Arial"/>
          <w:color w:val="000000"/>
          <w:kern w:val="2"/>
          <w:lang w:val="sr-Cyrl-RS"/>
        </w:rPr>
        <w:t>17</w:t>
      </w:r>
      <w:r w:rsidR="004F6058">
        <w:rPr>
          <w:rFonts w:eastAsia="Arial Unicode MS" w:cs="Arial"/>
          <w:color w:val="000000"/>
          <w:kern w:val="2"/>
        </w:rPr>
        <w:t>.10.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107891" w:rsidRPr="00107891">
        <w:rPr>
          <w:rFonts w:eastAsia="Arial Unicode MS" w:cs="Arial"/>
          <w:color w:val="000000"/>
          <w:kern w:val="2"/>
        </w:rPr>
        <w:t>5364-E.03.02-</w:t>
      </w:r>
      <w:r w:rsidR="00807613">
        <w:rPr>
          <w:rFonts w:eastAsia="Arial Unicode MS" w:cs="Arial"/>
          <w:color w:val="000000"/>
          <w:kern w:val="2"/>
          <w:lang w:val="sr-Cyrl-RS"/>
        </w:rPr>
        <w:t>473198</w:t>
      </w:r>
      <w:r w:rsidR="00107891" w:rsidRPr="00107891">
        <w:rPr>
          <w:rFonts w:eastAsia="Arial Unicode MS" w:cs="Arial"/>
          <w:color w:val="000000"/>
          <w:kern w:val="2"/>
        </w:rPr>
        <w:t>/3-2017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4F6058">
        <w:rPr>
          <w:rFonts w:eastAsia="Arial Unicode MS" w:cs="Arial"/>
          <w:color w:val="000000"/>
          <w:kern w:val="2"/>
        </w:rPr>
        <w:t>1</w:t>
      </w:r>
      <w:r w:rsidR="00807613">
        <w:rPr>
          <w:rFonts w:eastAsia="Arial Unicode MS" w:cs="Arial"/>
          <w:color w:val="000000"/>
          <w:kern w:val="2"/>
          <w:lang w:val="sr-Cyrl-RS"/>
        </w:rPr>
        <w:t>7</w:t>
      </w:r>
      <w:r w:rsidR="004F6058">
        <w:rPr>
          <w:rFonts w:eastAsia="Arial Unicode MS" w:cs="Arial"/>
          <w:color w:val="000000"/>
          <w:kern w:val="2"/>
        </w:rPr>
        <w:t>.10.</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807613">
        <w:rPr>
          <w:rFonts w:cs="Arial"/>
          <w:b/>
        </w:rPr>
        <w:t>3000/1869/2017 (1824/2017)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350431" w:rsidP="0020706D">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35B5D" w:rsidP="00495FB7">
            <w:pPr>
              <w:tabs>
                <w:tab w:val="left" w:pos="352"/>
                <w:tab w:val="left" w:pos="555"/>
                <w:tab w:val="right" w:leader="dot" w:pos="9446"/>
              </w:tabs>
              <w:spacing w:before="117"/>
              <w:jc w:val="center"/>
              <w:rPr>
                <w:rFonts w:cs="Arial"/>
                <w:lang w:val="sr-Cyrl-RS"/>
              </w:rPr>
            </w:pPr>
            <w:r>
              <w:rPr>
                <w:rFonts w:cs="Arial"/>
                <w:lang w:val="sr-Cyrl-RS"/>
              </w:rPr>
              <w:t>1</w:t>
            </w:r>
            <w:r w:rsidR="00495FB7">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495FB7">
            <w:pPr>
              <w:tabs>
                <w:tab w:val="left" w:pos="352"/>
                <w:tab w:val="left" w:pos="555"/>
                <w:tab w:val="right" w:leader="dot" w:pos="9446"/>
              </w:tabs>
              <w:spacing w:before="117"/>
              <w:jc w:val="center"/>
              <w:rPr>
                <w:rFonts w:cs="Arial"/>
              </w:rPr>
            </w:pPr>
            <w:r>
              <w:rPr>
                <w:rFonts w:cs="Arial"/>
                <w:lang w:val="sr-Cyrl-RS"/>
              </w:rPr>
              <w:t>1</w:t>
            </w:r>
            <w:r w:rsidR="00495FB7">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350431" w:rsidP="0097484D">
            <w:pPr>
              <w:tabs>
                <w:tab w:val="left" w:pos="352"/>
                <w:tab w:val="left" w:pos="555"/>
                <w:tab w:val="right" w:leader="dot" w:pos="9446"/>
              </w:tabs>
              <w:spacing w:before="117"/>
              <w:rPr>
                <w:rFonts w:cs="Arial"/>
                <w:lang w:val="sr-Cyrl-RS"/>
              </w:rPr>
            </w:pPr>
            <w:r>
              <w:rPr>
                <w:rFonts w:cs="Arial"/>
                <w:lang w:val="sr-Cyrl-RS"/>
              </w:rPr>
              <w:t>Обрасци и прилози</w:t>
            </w:r>
          </w:p>
        </w:tc>
        <w:tc>
          <w:tcPr>
            <w:tcW w:w="810" w:type="dxa"/>
          </w:tcPr>
          <w:p w:rsidR="000A393D" w:rsidRPr="008C66FF" w:rsidRDefault="00835B5D" w:rsidP="00495FB7">
            <w:pPr>
              <w:tabs>
                <w:tab w:val="left" w:pos="352"/>
                <w:tab w:val="left" w:pos="555"/>
                <w:tab w:val="right" w:leader="dot" w:pos="9446"/>
              </w:tabs>
              <w:spacing w:before="117"/>
              <w:jc w:val="center"/>
              <w:rPr>
                <w:rFonts w:cs="Arial"/>
                <w:lang w:val="sr-Cyrl-RS"/>
              </w:rPr>
            </w:pPr>
            <w:r>
              <w:rPr>
                <w:rFonts w:cs="Arial"/>
                <w:lang w:val="sr-Cyrl-RS"/>
              </w:rPr>
              <w:t>3</w:t>
            </w:r>
            <w:r w:rsidR="00495FB7">
              <w:rPr>
                <w:rFonts w:cs="Arial"/>
                <w:lang w:val="sr-Cyrl-RS"/>
              </w:rPr>
              <w:t>0</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495FB7" w:rsidP="00350431">
            <w:pPr>
              <w:tabs>
                <w:tab w:val="left" w:pos="352"/>
                <w:tab w:val="left" w:pos="555"/>
                <w:tab w:val="right" w:leader="dot" w:pos="9446"/>
              </w:tabs>
              <w:spacing w:before="117"/>
              <w:jc w:val="center"/>
              <w:rPr>
                <w:rFonts w:cs="Arial"/>
                <w:lang w:val="sr-Cyrl-RS"/>
              </w:rPr>
            </w:pPr>
            <w:r>
              <w:rPr>
                <w:rFonts w:cs="Arial"/>
                <w:lang w:val="sr-Cyrl-RS"/>
              </w:rPr>
              <w:t>49</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350431">
        <w:rPr>
          <w:rFonts w:cs="Arial"/>
          <w:bCs/>
          <w:noProof/>
          <w:lang w:val="sr-Cyrl-CS"/>
        </w:rPr>
        <w:t>6</w:t>
      </w:r>
      <w:r w:rsidR="00495FB7">
        <w:rPr>
          <w:rFonts w:cs="Arial"/>
          <w:bCs/>
          <w:noProof/>
          <w:lang w:val="sr-Cyrl-CS"/>
        </w:rPr>
        <w:t>4</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5559D2"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807613">
              <w:rPr>
                <w:rFonts w:cs="Arial"/>
                <w:b w:val="0"/>
                <w:sz w:val="22"/>
                <w:szCs w:val="22"/>
              </w:rPr>
              <w:t>ИБР испитивања-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807613">
        <w:rPr>
          <w:rFonts w:cs="Arial"/>
          <w:lang w:eastAsia="zh-CN"/>
        </w:rPr>
        <w:t>ИБР испитивања-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807613" w:rsidRPr="00807613">
        <w:rPr>
          <w:rFonts w:cs="Arial"/>
          <w:lang w:val="sr-Cyrl-RS" w:eastAsia="zh-CN"/>
        </w:rPr>
        <w:t>Услуге индустријске контроле квалитета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807613" w:rsidRPr="00807613">
        <w:rPr>
          <w:rFonts w:cs="Arial"/>
          <w:lang w:val="ru-RU" w:eastAsia="zh-CN"/>
        </w:rPr>
        <w:t>71731000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b/>
        </w:rPr>
      </w:pPr>
      <w:r w:rsidRPr="005D623F">
        <w:rPr>
          <w:rFonts w:cs="Arial"/>
          <w:b/>
        </w:rPr>
        <w:t>3.1. Технички  опис захтеваних услуга</w:t>
      </w: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549"/>
        <w:gridCol w:w="1404"/>
        <w:gridCol w:w="1560"/>
      </w:tblGrid>
      <w:tr w:rsidR="00596D9B" w:rsidRPr="00DB5D35" w:rsidTr="00DB5D35">
        <w:trPr>
          <w:trHeight w:val="296"/>
        </w:trPr>
        <w:tc>
          <w:tcPr>
            <w:tcW w:w="709" w:type="dxa"/>
            <w:shd w:val="clear" w:color="auto" w:fill="auto"/>
            <w:vAlign w:val="center"/>
          </w:tcPr>
          <w:bookmarkEnd w:id="18"/>
          <w:p w:rsidR="00596D9B" w:rsidRPr="00596D9B" w:rsidRDefault="00596D9B" w:rsidP="00596D9B">
            <w:pPr>
              <w:spacing w:before="0"/>
              <w:jc w:val="center"/>
              <w:rPr>
                <w:rFonts w:cs="Arial"/>
                <w:b/>
              </w:rPr>
            </w:pPr>
            <w:r w:rsidRPr="00596D9B">
              <w:rPr>
                <w:rFonts w:cs="Arial"/>
                <w:b/>
              </w:rPr>
              <w:t>Ред бр.</w:t>
            </w:r>
          </w:p>
        </w:tc>
        <w:tc>
          <w:tcPr>
            <w:tcW w:w="4549" w:type="dxa"/>
            <w:shd w:val="clear" w:color="auto" w:fill="auto"/>
            <w:vAlign w:val="center"/>
          </w:tcPr>
          <w:p w:rsidR="00596D9B" w:rsidRPr="00596D9B" w:rsidRDefault="00596D9B" w:rsidP="00596D9B">
            <w:pPr>
              <w:spacing w:before="0"/>
              <w:jc w:val="center"/>
              <w:rPr>
                <w:rFonts w:cs="Arial"/>
                <w:b/>
              </w:rPr>
            </w:pPr>
            <w:r w:rsidRPr="00596D9B">
              <w:rPr>
                <w:rFonts w:cs="Arial"/>
                <w:b/>
              </w:rPr>
              <w:t>Предмет набавке</w:t>
            </w:r>
          </w:p>
        </w:tc>
        <w:tc>
          <w:tcPr>
            <w:tcW w:w="1404" w:type="dxa"/>
            <w:shd w:val="clear" w:color="auto" w:fill="auto"/>
            <w:vAlign w:val="center"/>
          </w:tcPr>
          <w:p w:rsidR="00596D9B" w:rsidRPr="00596D9B" w:rsidRDefault="00596D9B" w:rsidP="00596D9B">
            <w:pPr>
              <w:spacing w:before="0"/>
              <w:jc w:val="center"/>
              <w:rPr>
                <w:rFonts w:cs="Arial"/>
                <w:b/>
              </w:rPr>
            </w:pPr>
            <w:r w:rsidRPr="00596D9B">
              <w:rPr>
                <w:rFonts w:cs="Arial"/>
                <w:b/>
              </w:rPr>
              <w:t>Јед. мере</w:t>
            </w:r>
          </w:p>
        </w:tc>
        <w:tc>
          <w:tcPr>
            <w:tcW w:w="1560" w:type="dxa"/>
            <w:shd w:val="clear" w:color="auto" w:fill="auto"/>
            <w:vAlign w:val="center"/>
          </w:tcPr>
          <w:p w:rsidR="00596D9B" w:rsidRPr="00596D9B" w:rsidRDefault="00596D9B" w:rsidP="00596D9B">
            <w:pPr>
              <w:spacing w:before="0"/>
              <w:jc w:val="center"/>
              <w:rPr>
                <w:rFonts w:cs="Arial"/>
                <w:b/>
                <w:lang w:val="sr-Cyrl-RS"/>
              </w:rPr>
            </w:pPr>
            <w:r w:rsidRPr="00596D9B">
              <w:rPr>
                <w:rFonts w:cs="Arial"/>
                <w:b/>
                <w:lang w:val="sr-Cyrl-RS"/>
              </w:rPr>
              <w:t>НЧ према врсти активности</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t>1.1</w:t>
            </w:r>
          </w:p>
        </w:tc>
        <w:tc>
          <w:tcPr>
            <w:tcW w:w="4549" w:type="dxa"/>
            <w:shd w:val="clear" w:color="auto" w:fill="auto"/>
          </w:tcPr>
          <w:p w:rsidR="00596D9B" w:rsidRPr="00596D9B" w:rsidRDefault="00596D9B" w:rsidP="00596D9B">
            <w:pPr>
              <w:tabs>
                <w:tab w:val="left" w:pos="4692"/>
                <w:tab w:val="left" w:pos="5277"/>
              </w:tabs>
              <w:spacing w:before="0"/>
              <w:jc w:val="left"/>
              <w:rPr>
                <w:rFonts w:cs="Arial"/>
              </w:rPr>
            </w:pPr>
            <w:r w:rsidRPr="00596D9B">
              <w:rPr>
                <w:rFonts w:cs="Arial"/>
              </w:rPr>
              <w:t xml:space="preserve">Визуелни преглед </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460</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t>1.2</w:t>
            </w:r>
          </w:p>
        </w:tc>
        <w:tc>
          <w:tcPr>
            <w:tcW w:w="4549" w:type="dxa"/>
            <w:shd w:val="clear" w:color="auto" w:fill="auto"/>
          </w:tcPr>
          <w:p w:rsidR="00596D9B" w:rsidRPr="00596D9B" w:rsidRDefault="00596D9B" w:rsidP="00596D9B">
            <w:pPr>
              <w:spacing w:before="0"/>
              <w:jc w:val="left"/>
              <w:rPr>
                <w:rFonts w:cs="Arial"/>
              </w:rPr>
            </w:pPr>
            <w:r w:rsidRPr="00596D9B">
              <w:rPr>
                <w:rFonts w:cs="Arial"/>
              </w:rPr>
              <w:t>Контрола пречника</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385</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t>1.3</w:t>
            </w:r>
          </w:p>
        </w:tc>
        <w:tc>
          <w:tcPr>
            <w:tcW w:w="4549" w:type="dxa"/>
            <w:shd w:val="clear" w:color="auto" w:fill="auto"/>
          </w:tcPr>
          <w:p w:rsidR="00596D9B" w:rsidRPr="00596D9B" w:rsidRDefault="00596D9B" w:rsidP="00596D9B">
            <w:pPr>
              <w:spacing w:before="0"/>
              <w:jc w:val="left"/>
              <w:rPr>
                <w:rFonts w:cs="Arial"/>
              </w:rPr>
            </w:pPr>
            <w:r w:rsidRPr="00596D9B">
              <w:rPr>
                <w:rFonts w:cs="Arial"/>
              </w:rPr>
              <w:t xml:space="preserve">Испитивање тврдоће </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615</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t>1.4</w:t>
            </w:r>
          </w:p>
        </w:tc>
        <w:tc>
          <w:tcPr>
            <w:tcW w:w="4549" w:type="dxa"/>
            <w:shd w:val="clear" w:color="auto" w:fill="auto"/>
          </w:tcPr>
          <w:p w:rsidR="00596D9B" w:rsidRPr="00596D9B" w:rsidRDefault="00596D9B" w:rsidP="00596D9B">
            <w:pPr>
              <w:spacing w:before="0"/>
              <w:jc w:val="left"/>
              <w:rPr>
                <w:rFonts w:cs="Arial"/>
              </w:rPr>
            </w:pPr>
            <w:r w:rsidRPr="00596D9B">
              <w:rPr>
                <w:rFonts w:cs="Arial"/>
              </w:rPr>
              <w:t>Испитивање течним пенетрантима</w:t>
            </w:r>
          </w:p>
        </w:tc>
        <w:tc>
          <w:tcPr>
            <w:tcW w:w="1404" w:type="dxa"/>
            <w:shd w:val="clear" w:color="auto" w:fill="auto"/>
            <w:vAlign w:val="center"/>
          </w:tcPr>
          <w:p w:rsidR="00596D9B" w:rsidRPr="00596D9B" w:rsidRDefault="00596D9B" w:rsidP="00596D9B">
            <w:pPr>
              <w:spacing w:before="0"/>
              <w:jc w:val="center"/>
              <w:rPr>
                <w:rFonts w:cs="Arial"/>
                <w:vertAlign w:val="superscript"/>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300</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t>1.5</w:t>
            </w:r>
          </w:p>
        </w:tc>
        <w:tc>
          <w:tcPr>
            <w:tcW w:w="4549" w:type="dxa"/>
            <w:shd w:val="clear" w:color="auto" w:fill="auto"/>
          </w:tcPr>
          <w:p w:rsidR="00596D9B" w:rsidRPr="00596D9B" w:rsidRDefault="00596D9B" w:rsidP="00596D9B">
            <w:pPr>
              <w:spacing w:before="0"/>
              <w:jc w:val="left"/>
              <w:rPr>
                <w:rFonts w:cs="Arial"/>
              </w:rPr>
            </w:pPr>
            <w:r w:rsidRPr="00596D9B">
              <w:rPr>
                <w:rFonts w:cs="Arial"/>
              </w:rPr>
              <w:t>Испитив. магнетним честицама</w:t>
            </w:r>
          </w:p>
        </w:tc>
        <w:tc>
          <w:tcPr>
            <w:tcW w:w="1404" w:type="dxa"/>
            <w:shd w:val="clear" w:color="auto" w:fill="auto"/>
            <w:vAlign w:val="center"/>
          </w:tcPr>
          <w:p w:rsidR="00596D9B" w:rsidRPr="00596D9B" w:rsidRDefault="00596D9B" w:rsidP="00596D9B">
            <w:pPr>
              <w:spacing w:before="0"/>
              <w:jc w:val="center"/>
              <w:rPr>
                <w:rFonts w:cs="Arial"/>
                <w:vertAlign w:val="superscript"/>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920</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t>1.6</w:t>
            </w:r>
          </w:p>
        </w:tc>
        <w:tc>
          <w:tcPr>
            <w:tcW w:w="4549" w:type="dxa"/>
            <w:shd w:val="clear" w:color="auto" w:fill="auto"/>
          </w:tcPr>
          <w:p w:rsidR="00596D9B" w:rsidRPr="00596D9B" w:rsidRDefault="00596D9B" w:rsidP="00596D9B">
            <w:pPr>
              <w:spacing w:before="0"/>
              <w:ind w:right="-108"/>
              <w:jc w:val="left"/>
              <w:rPr>
                <w:rFonts w:cs="Arial"/>
              </w:rPr>
            </w:pPr>
            <w:r w:rsidRPr="00596D9B">
              <w:rPr>
                <w:rFonts w:cs="Arial"/>
              </w:rPr>
              <w:t>Ултра</w:t>
            </w:r>
            <w:r w:rsidRPr="00596D9B">
              <w:rPr>
                <w:rFonts w:cs="Arial"/>
                <w:lang w:val="sr-Latn-CS"/>
              </w:rPr>
              <w:t>звучно испитивање унутрашњих грешака</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340</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t>1.7</w:t>
            </w:r>
          </w:p>
        </w:tc>
        <w:tc>
          <w:tcPr>
            <w:tcW w:w="4549" w:type="dxa"/>
            <w:shd w:val="clear" w:color="auto" w:fill="auto"/>
          </w:tcPr>
          <w:p w:rsidR="00596D9B" w:rsidRPr="00596D9B" w:rsidRDefault="00596D9B" w:rsidP="00596D9B">
            <w:pPr>
              <w:spacing w:before="0"/>
              <w:jc w:val="left"/>
              <w:rPr>
                <w:rFonts w:cs="Arial"/>
                <w:lang w:val="de-DE"/>
              </w:rPr>
            </w:pPr>
            <w:r w:rsidRPr="00596D9B">
              <w:rPr>
                <w:rFonts w:cs="Arial"/>
                <w:lang w:val="sr-Latn-CS"/>
              </w:rPr>
              <w:t>Ултразвучно м</w:t>
            </w:r>
            <w:r w:rsidRPr="00596D9B">
              <w:rPr>
                <w:rFonts w:cs="Arial"/>
                <w:lang w:val="de-DE"/>
              </w:rPr>
              <w:t xml:space="preserve">ерење дебљине зида     </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460</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t>1.8</w:t>
            </w:r>
          </w:p>
        </w:tc>
        <w:tc>
          <w:tcPr>
            <w:tcW w:w="4549" w:type="dxa"/>
            <w:shd w:val="clear" w:color="auto" w:fill="auto"/>
            <w:vAlign w:val="center"/>
          </w:tcPr>
          <w:p w:rsidR="00596D9B" w:rsidRPr="00596D9B" w:rsidRDefault="00596D9B" w:rsidP="00596D9B">
            <w:pPr>
              <w:spacing w:before="0"/>
              <w:jc w:val="left"/>
              <w:rPr>
                <w:rFonts w:cs="Arial"/>
              </w:rPr>
            </w:pPr>
            <w:r w:rsidRPr="00596D9B">
              <w:rPr>
                <w:rFonts w:cs="Arial"/>
              </w:rPr>
              <w:t>Радиографско испитивање</w:t>
            </w:r>
            <w:r w:rsidRPr="00596D9B">
              <w:rPr>
                <w:rFonts w:cs="Arial"/>
                <w:lang w:val="sr-Cyrl-CS"/>
              </w:rPr>
              <w:t xml:space="preserve"> п</w:t>
            </w:r>
            <w:r w:rsidRPr="00596D9B">
              <w:rPr>
                <w:rFonts w:cs="Arial"/>
              </w:rPr>
              <w:t>о зав.с</w:t>
            </w:r>
            <w:r w:rsidRPr="00596D9B">
              <w:rPr>
                <w:rFonts w:cs="Arial"/>
                <w:lang w:val="sr-Cyrl-CS"/>
              </w:rPr>
              <w:t>поју</w:t>
            </w:r>
            <w:r w:rsidRPr="00596D9B">
              <w:rPr>
                <w:rFonts w:cs="Arial"/>
              </w:rPr>
              <w:t>. до Ø89мм и по филму дужине 240 мм</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460</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lastRenderedPageBreak/>
              <w:t>1.9</w:t>
            </w:r>
          </w:p>
        </w:tc>
        <w:tc>
          <w:tcPr>
            <w:tcW w:w="4549" w:type="dxa"/>
            <w:shd w:val="clear" w:color="auto" w:fill="auto"/>
          </w:tcPr>
          <w:p w:rsidR="00596D9B" w:rsidRPr="00596D9B" w:rsidRDefault="00596D9B" w:rsidP="00596D9B">
            <w:pPr>
              <w:spacing w:before="0"/>
              <w:jc w:val="left"/>
              <w:rPr>
                <w:rFonts w:cs="Arial"/>
              </w:rPr>
            </w:pPr>
            <w:r w:rsidRPr="00596D9B">
              <w:rPr>
                <w:rFonts w:cs="Arial"/>
              </w:rPr>
              <w:t>Ендоскопска (видеоскопска) контрола</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120</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t>2.0</w:t>
            </w:r>
          </w:p>
        </w:tc>
        <w:tc>
          <w:tcPr>
            <w:tcW w:w="4549" w:type="dxa"/>
            <w:shd w:val="clear" w:color="auto" w:fill="auto"/>
          </w:tcPr>
          <w:p w:rsidR="00596D9B" w:rsidRPr="00596D9B" w:rsidRDefault="00596D9B" w:rsidP="00596D9B">
            <w:pPr>
              <w:spacing w:before="0"/>
              <w:jc w:val="left"/>
              <w:rPr>
                <w:rFonts w:cs="Arial"/>
                <w:lang w:val="sr-Cyrl-CS"/>
              </w:rPr>
            </w:pPr>
            <w:r w:rsidRPr="00596D9B">
              <w:rPr>
                <w:rFonts w:cs="Arial"/>
              </w:rPr>
              <w:t xml:space="preserve">Стилископско испитивање </w:t>
            </w:r>
            <w:r w:rsidRPr="00596D9B">
              <w:rPr>
                <w:rFonts w:cs="Arial"/>
                <w:lang w:val="sr-Cyrl-RS"/>
              </w:rPr>
              <w:t>х</w:t>
            </w:r>
            <w:r w:rsidRPr="00596D9B">
              <w:rPr>
                <w:rFonts w:cs="Arial"/>
              </w:rPr>
              <w:t>емијског састава</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70</w:t>
            </w:r>
          </w:p>
        </w:tc>
      </w:tr>
      <w:tr w:rsidR="00596D9B" w:rsidRPr="00DB5D35" w:rsidTr="00DB5D35">
        <w:tc>
          <w:tcPr>
            <w:tcW w:w="709" w:type="dxa"/>
            <w:shd w:val="clear" w:color="auto" w:fill="auto"/>
          </w:tcPr>
          <w:p w:rsidR="00596D9B" w:rsidRPr="00596D9B" w:rsidRDefault="00596D9B" w:rsidP="00596D9B">
            <w:pPr>
              <w:spacing w:before="0"/>
              <w:jc w:val="left"/>
              <w:rPr>
                <w:rFonts w:cs="Arial"/>
                <w:b/>
                <w:lang w:val="sr-Cyrl-CS"/>
              </w:rPr>
            </w:pPr>
            <w:r w:rsidRPr="00596D9B">
              <w:rPr>
                <w:rFonts w:cs="Arial"/>
                <w:b/>
                <w:lang w:val="sr-Cyrl-CS"/>
              </w:rPr>
              <w:t>2.1</w:t>
            </w:r>
          </w:p>
        </w:tc>
        <w:tc>
          <w:tcPr>
            <w:tcW w:w="4549" w:type="dxa"/>
            <w:shd w:val="clear" w:color="auto" w:fill="auto"/>
          </w:tcPr>
          <w:p w:rsidR="00596D9B" w:rsidRPr="00596D9B" w:rsidRDefault="00596D9B" w:rsidP="00596D9B">
            <w:pPr>
              <w:spacing w:before="0"/>
              <w:jc w:val="left"/>
              <w:rPr>
                <w:rFonts w:cs="Arial"/>
                <w:lang w:val="sr-Cyrl-CS"/>
              </w:rPr>
            </w:pPr>
            <w:r w:rsidRPr="00596D9B">
              <w:rPr>
                <w:rFonts w:cs="Arial"/>
                <w:lang w:val="sr-Cyrl-CS"/>
              </w:rPr>
              <w:t>Испитивање хемијског састава преносним XRF или сличним уређајем</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385</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t>2.1</w:t>
            </w:r>
          </w:p>
        </w:tc>
        <w:tc>
          <w:tcPr>
            <w:tcW w:w="4549" w:type="dxa"/>
            <w:shd w:val="clear" w:color="auto" w:fill="auto"/>
          </w:tcPr>
          <w:p w:rsidR="00596D9B" w:rsidRPr="00596D9B" w:rsidRDefault="00596D9B" w:rsidP="00596D9B">
            <w:pPr>
              <w:spacing w:before="0"/>
              <w:jc w:val="left"/>
              <w:rPr>
                <w:rFonts w:cs="Arial"/>
              </w:rPr>
            </w:pPr>
            <w:r w:rsidRPr="00596D9B">
              <w:rPr>
                <w:rFonts w:cs="Arial"/>
              </w:rPr>
              <w:t>Металографско испитивање - реплике</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1400</w:t>
            </w:r>
          </w:p>
        </w:tc>
      </w:tr>
      <w:tr w:rsidR="00596D9B" w:rsidRPr="00DB5D35" w:rsidTr="00DB5D35">
        <w:tc>
          <w:tcPr>
            <w:tcW w:w="709" w:type="dxa"/>
            <w:shd w:val="clear" w:color="auto" w:fill="auto"/>
          </w:tcPr>
          <w:p w:rsidR="00596D9B" w:rsidRPr="00596D9B" w:rsidRDefault="00596D9B" w:rsidP="00596D9B">
            <w:pPr>
              <w:spacing w:before="0"/>
              <w:jc w:val="left"/>
              <w:rPr>
                <w:rFonts w:cs="Arial"/>
                <w:b/>
              </w:rPr>
            </w:pPr>
            <w:r w:rsidRPr="00596D9B">
              <w:rPr>
                <w:rFonts w:cs="Arial"/>
                <w:b/>
              </w:rPr>
              <w:t>2.2</w:t>
            </w:r>
          </w:p>
        </w:tc>
        <w:tc>
          <w:tcPr>
            <w:tcW w:w="4549" w:type="dxa"/>
            <w:shd w:val="clear" w:color="auto" w:fill="auto"/>
          </w:tcPr>
          <w:p w:rsidR="00596D9B" w:rsidRPr="00596D9B" w:rsidRDefault="00596D9B" w:rsidP="00596D9B">
            <w:pPr>
              <w:spacing w:before="0"/>
              <w:jc w:val="left"/>
              <w:rPr>
                <w:rFonts w:cs="Arial"/>
              </w:rPr>
            </w:pPr>
            <w:r w:rsidRPr="00596D9B">
              <w:rPr>
                <w:rFonts w:cs="Arial"/>
              </w:rPr>
              <w:t>Екипа дан</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850</w:t>
            </w:r>
          </w:p>
        </w:tc>
      </w:tr>
      <w:tr w:rsidR="00596D9B" w:rsidRPr="00DB5D35" w:rsidTr="00DB5D35">
        <w:tc>
          <w:tcPr>
            <w:tcW w:w="709" w:type="dxa"/>
            <w:shd w:val="clear" w:color="auto" w:fill="auto"/>
            <w:vAlign w:val="center"/>
          </w:tcPr>
          <w:p w:rsidR="00596D9B" w:rsidRPr="00596D9B" w:rsidRDefault="00596D9B" w:rsidP="00596D9B">
            <w:pPr>
              <w:spacing w:before="0"/>
              <w:jc w:val="left"/>
              <w:rPr>
                <w:rFonts w:cs="Arial"/>
                <w:b/>
                <w:lang w:val="sr-Latn-CS"/>
              </w:rPr>
            </w:pPr>
            <w:r w:rsidRPr="00596D9B">
              <w:rPr>
                <w:rFonts w:cs="Arial"/>
                <w:b/>
                <w:lang w:val="sr-Latn-CS"/>
              </w:rPr>
              <w:t>2.3</w:t>
            </w:r>
          </w:p>
        </w:tc>
        <w:tc>
          <w:tcPr>
            <w:tcW w:w="4549" w:type="dxa"/>
            <w:shd w:val="clear" w:color="auto" w:fill="auto"/>
            <w:vAlign w:val="center"/>
          </w:tcPr>
          <w:p w:rsidR="00596D9B" w:rsidRPr="00596D9B" w:rsidRDefault="00596D9B" w:rsidP="00596D9B">
            <w:pPr>
              <w:spacing w:before="0"/>
              <w:jc w:val="left"/>
              <w:rPr>
                <w:rFonts w:cs="Arial"/>
                <w:lang w:val="sr-Cyrl-RS"/>
              </w:rPr>
            </w:pPr>
            <w:r w:rsidRPr="00596D9B">
              <w:rPr>
                <w:rFonts w:cs="Arial"/>
                <w:lang w:val="sr-Cyrl-CS"/>
              </w:rPr>
              <w:t xml:space="preserve">Израда </w:t>
            </w:r>
            <w:r w:rsidRPr="00596D9B">
              <w:rPr>
                <w:rFonts w:cs="Arial"/>
                <w:lang w:val="sr-Cyrl-RS"/>
              </w:rPr>
              <w:t>докумената на нивоу „</w:t>
            </w:r>
            <w:r w:rsidRPr="00596D9B">
              <w:rPr>
                <w:rFonts w:cs="Arial"/>
                <w:lang w:val="sr-Cyrl-CS"/>
              </w:rPr>
              <w:t xml:space="preserve"> Стручног мишљења“ о извршеним испитивањима</w:t>
            </w:r>
            <w:r w:rsidRPr="00596D9B">
              <w:rPr>
                <w:rFonts w:cs="Arial"/>
              </w:rPr>
              <w:t xml:space="preserve"> </w:t>
            </w:r>
            <w:r w:rsidRPr="00596D9B">
              <w:rPr>
                <w:rFonts w:cs="Arial"/>
                <w:lang w:val="sr-Cyrl-RS"/>
              </w:rPr>
              <w:t>према посебном захтеву Наручиоца.</w:t>
            </w:r>
          </w:p>
        </w:tc>
        <w:tc>
          <w:tcPr>
            <w:tcW w:w="1404" w:type="dxa"/>
            <w:shd w:val="clear" w:color="auto" w:fill="auto"/>
            <w:vAlign w:val="center"/>
          </w:tcPr>
          <w:p w:rsidR="00596D9B" w:rsidRPr="00596D9B" w:rsidRDefault="00596D9B" w:rsidP="00596D9B">
            <w:pPr>
              <w:spacing w:before="0"/>
              <w:jc w:val="center"/>
              <w:rPr>
                <w:rFonts w:cs="Arial"/>
              </w:rPr>
            </w:pPr>
            <w:r w:rsidRPr="00596D9B">
              <w:rPr>
                <w:rFonts w:cs="Arial"/>
                <w:lang w:val="sr-Latn-CS"/>
              </w:rPr>
              <w:t>Норма час</w:t>
            </w:r>
          </w:p>
        </w:tc>
        <w:tc>
          <w:tcPr>
            <w:tcW w:w="1560" w:type="dxa"/>
            <w:shd w:val="clear" w:color="auto" w:fill="auto"/>
            <w:vAlign w:val="center"/>
          </w:tcPr>
          <w:p w:rsidR="00596D9B" w:rsidRPr="00596D9B" w:rsidRDefault="00596D9B" w:rsidP="00596D9B">
            <w:pPr>
              <w:spacing w:before="0"/>
              <w:jc w:val="center"/>
              <w:rPr>
                <w:rFonts w:cs="Arial"/>
                <w:lang w:val="sr-Cyrl-RS"/>
              </w:rPr>
            </w:pPr>
            <w:r w:rsidRPr="00596D9B">
              <w:rPr>
                <w:rFonts w:cs="Arial"/>
                <w:lang w:val="sr-Cyrl-RS"/>
              </w:rPr>
              <w:t>650</w:t>
            </w:r>
          </w:p>
        </w:tc>
      </w:tr>
    </w:tbl>
    <w:p w:rsidR="00596D9B" w:rsidRPr="00596D9B" w:rsidRDefault="00596D9B" w:rsidP="00F94E91">
      <w:pPr>
        <w:spacing w:before="0"/>
        <w:ind w:right="-234"/>
        <w:jc w:val="left"/>
        <w:rPr>
          <w:rFonts w:cs="Arial"/>
        </w:rPr>
      </w:pPr>
    </w:p>
    <w:p w:rsidR="00596D9B" w:rsidRPr="00596D9B" w:rsidRDefault="00596D9B" w:rsidP="00596D9B">
      <w:pPr>
        <w:spacing w:before="0"/>
        <w:ind w:right="-43"/>
        <w:rPr>
          <w:rFonts w:cs="Arial"/>
          <w:b/>
        </w:rPr>
      </w:pPr>
      <w:r w:rsidRPr="00596D9B">
        <w:rPr>
          <w:rFonts w:cs="Arial"/>
          <w:b/>
        </w:rPr>
        <w:t>Напомена:</w:t>
      </w:r>
    </w:p>
    <w:p w:rsidR="00596D9B" w:rsidRPr="00596D9B" w:rsidRDefault="00596D9B" w:rsidP="00596D9B">
      <w:pPr>
        <w:spacing w:before="0"/>
        <w:ind w:right="-43"/>
        <w:rPr>
          <w:rFonts w:cs="Arial"/>
          <w:b/>
        </w:rPr>
      </w:pPr>
    </w:p>
    <w:p w:rsidR="00596D9B" w:rsidRPr="00596D9B" w:rsidRDefault="00596D9B" w:rsidP="00596D9B">
      <w:pPr>
        <w:spacing w:before="0"/>
        <w:ind w:right="-43"/>
        <w:rPr>
          <w:rFonts w:cs="Arial"/>
          <w:lang w:val="sr-Cyrl-CS"/>
        </w:rPr>
      </w:pPr>
      <w:r w:rsidRPr="00596D9B">
        <w:rPr>
          <w:rFonts w:cs="Arial"/>
        </w:rPr>
        <w:t>- Ангажовање</w:t>
      </w:r>
      <w:r>
        <w:rPr>
          <w:rFonts w:cs="Arial"/>
          <w:lang w:val="sr-Cyrl-RS"/>
        </w:rPr>
        <w:t xml:space="preserve"> Изабраног</w:t>
      </w:r>
      <w:r w:rsidRPr="00596D9B">
        <w:rPr>
          <w:rFonts w:cs="Arial"/>
        </w:rPr>
        <w:t xml:space="preserve"> </w:t>
      </w:r>
      <w:r>
        <w:rPr>
          <w:rFonts w:cs="Arial"/>
          <w:lang w:val="sr-Cyrl-RS"/>
        </w:rPr>
        <w:t xml:space="preserve">понуђача </w:t>
      </w:r>
      <w:r w:rsidRPr="00596D9B">
        <w:rPr>
          <w:rFonts w:cs="Arial"/>
        </w:rPr>
        <w:t xml:space="preserve">врши се по потреби, према позиву одговорног лица ТЕНТ-а Б. </w:t>
      </w:r>
    </w:p>
    <w:p w:rsidR="00596D9B" w:rsidRPr="00596D9B" w:rsidRDefault="00596D9B" w:rsidP="00596D9B">
      <w:pPr>
        <w:spacing w:before="0"/>
        <w:ind w:right="-43"/>
        <w:rPr>
          <w:rFonts w:cs="Arial"/>
        </w:rPr>
      </w:pPr>
      <w:r w:rsidRPr="00596D9B">
        <w:rPr>
          <w:rFonts w:cs="Arial"/>
        </w:rPr>
        <w:t>Број оператера према врсти испитивања одређује Наручи</w:t>
      </w:r>
      <w:r>
        <w:rPr>
          <w:rFonts w:cs="Arial"/>
          <w:lang w:val="sr-Cyrl-RS"/>
        </w:rPr>
        <w:t>лац</w:t>
      </w:r>
      <w:r w:rsidRPr="00596D9B">
        <w:rPr>
          <w:rFonts w:cs="Arial"/>
        </w:rPr>
        <w:t>.</w:t>
      </w:r>
    </w:p>
    <w:p w:rsidR="00596D9B" w:rsidRPr="00596D9B" w:rsidRDefault="00596D9B" w:rsidP="00596D9B">
      <w:pPr>
        <w:spacing w:before="0"/>
        <w:ind w:right="-43"/>
        <w:rPr>
          <w:rFonts w:cs="Arial"/>
          <w:lang w:val="sr-Cyrl-CS"/>
        </w:rPr>
      </w:pPr>
      <w:r w:rsidRPr="00596D9B">
        <w:rPr>
          <w:rFonts w:cs="Arial"/>
        </w:rPr>
        <w:t>- Екипа представља два квалификована радника за обављање радова испитивања методама ултразвука, течних</w:t>
      </w:r>
      <w:r w:rsidRPr="00596D9B">
        <w:rPr>
          <w:rFonts w:cs="Arial"/>
          <w:lang w:val="sr-Cyrl-CS"/>
        </w:rPr>
        <w:t xml:space="preserve"> </w:t>
      </w:r>
      <w:r w:rsidRPr="00596D9B">
        <w:rPr>
          <w:rFonts w:cs="Arial"/>
        </w:rPr>
        <w:t>пенетраната, магнетно флуксно испитивање и мерење тврдоће, са неопходном опремом.</w:t>
      </w:r>
    </w:p>
    <w:p w:rsidR="00596D9B" w:rsidRPr="00596D9B" w:rsidRDefault="00596D9B" w:rsidP="00596D9B">
      <w:pPr>
        <w:spacing w:before="0"/>
        <w:ind w:right="-43"/>
        <w:rPr>
          <w:rFonts w:cs="Arial"/>
        </w:rPr>
      </w:pPr>
      <w:r w:rsidRPr="00596D9B">
        <w:rPr>
          <w:rFonts w:cs="Arial"/>
        </w:rPr>
        <w:t>- Дан представља временски интервал од 12 часова.</w:t>
      </w:r>
    </w:p>
    <w:p w:rsidR="00596D9B" w:rsidRPr="00596D9B" w:rsidRDefault="00596D9B" w:rsidP="00596D9B">
      <w:pPr>
        <w:spacing w:before="0"/>
        <w:ind w:right="-43"/>
        <w:rPr>
          <w:rFonts w:cs="Arial"/>
          <w:lang w:val="sr-Cyrl-CS"/>
        </w:rPr>
      </w:pPr>
      <w:r w:rsidRPr="00596D9B">
        <w:rPr>
          <w:rFonts w:cs="Arial"/>
        </w:rPr>
        <w:t xml:space="preserve">- Деметар дан представља ангажовање оператера са деметром уз евиденцију измерених </w:t>
      </w:r>
    </w:p>
    <w:p w:rsidR="00596D9B" w:rsidRPr="00596D9B" w:rsidRDefault="00596D9B" w:rsidP="00596D9B">
      <w:pPr>
        <w:spacing w:before="0"/>
        <w:ind w:right="-43"/>
        <w:rPr>
          <w:rFonts w:cs="Arial"/>
        </w:rPr>
      </w:pPr>
      <w:r w:rsidRPr="00596D9B">
        <w:rPr>
          <w:rFonts w:cs="Arial"/>
        </w:rPr>
        <w:t>вредности дебљина (записи), у временском интервалу 12 часова, и то од 7</w:t>
      </w:r>
      <w:r w:rsidRPr="00596D9B">
        <w:rPr>
          <w:rFonts w:cs="Arial"/>
          <w:vertAlign w:val="superscript"/>
        </w:rPr>
        <w:t>00</w:t>
      </w:r>
      <w:r w:rsidRPr="00596D9B">
        <w:rPr>
          <w:rFonts w:cs="Arial"/>
        </w:rPr>
        <w:t xml:space="preserve"> - 19</w:t>
      </w:r>
      <w:r w:rsidRPr="00596D9B">
        <w:rPr>
          <w:rFonts w:cs="Arial"/>
          <w:vertAlign w:val="superscript"/>
        </w:rPr>
        <w:t>00</w:t>
      </w:r>
      <w:r w:rsidRPr="00596D9B">
        <w:rPr>
          <w:rFonts w:cs="Arial"/>
        </w:rPr>
        <w:t xml:space="preserve"> и /или  19</w:t>
      </w:r>
      <w:r w:rsidRPr="00596D9B">
        <w:rPr>
          <w:rFonts w:cs="Arial"/>
          <w:vertAlign w:val="superscript"/>
        </w:rPr>
        <w:t>00</w:t>
      </w:r>
      <w:r w:rsidRPr="00596D9B">
        <w:rPr>
          <w:rFonts w:cs="Arial"/>
        </w:rPr>
        <w:t xml:space="preserve"> - 7</w:t>
      </w:r>
      <w:r w:rsidRPr="00596D9B">
        <w:rPr>
          <w:rFonts w:cs="Arial"/>
          <w:vertAlign w:val="superscript"/>
        </w:rPr>
        <w:t>00</w:t>
      </w:r>
      <w:r w:rsidRPr="00596D9B">
        <w:rPr>
          <w:rFonts w:cs="Arial"/>
        </w:rPr>
        <w:t xml:space="preserve">. Број оператера се одређује према потребама (захтеву) Наручиоца, зависно од врсте и обима </w:t>
      </w:r>
      <w:r>
        <w:rPr>
          <w:rFonts w:cs="Arial"/>
          <w:lang w:val="sr-Cyrl-RS"/>
        </w:rPr>
        <w:t>услуга</w:t>
      </w:r>
      <w:r w:rsidRPr="00596D9B">
        <w:rPr>
          <w:rFonts w:cs="Arial"/>
        </w:rPr>
        <w:t>, и износи ма</w:t>
      </w:r>
      <w:r>
        <w:rPr>
          <w:rFonts w:cs="Arial"/>
          <w:lang w:val="sr-Cyrl-RS"/>
        </w:rPr>
        <w:t>ксимално</w:t>
      </w:r>
      <w:r w:rsidRPr="00596D9B">
        <w:rPr>
          <w:rFonts w:cs="Arial"/>
        </w:rPr>
        <w:t xml:space="preserve"> 4 оператера. Измерене вредности </w:t>
      </w:r>
      <w:r>
        <w:rPr>
          <w:rFonts w:cs="Arial"/>
          <w:lang w:val="sr-Cyrl-RS"/>
        </w:rPr>
        <w:t>Изабрани понуђач</w:t>
      </w:r>
      <w:r w:rsidRPr="00596D9B">
        <w:rPr>
          <w:rFonts w:cs="Arial"/>
        </w:rPr>
        <w:t xml:space="preserve"> оперативно доставља Наручиоцу, док, ако је такав захтев, коначни извештај са свим подацима (вредности, локације и др.) доставља се накнадно у форми Извештаја</w:t>
      </w:r>
    </w:p>
    <w:p w:rsidR="00596D9B" w:rsidRPr="00596D9B" w:rsidRDefault="00596D9B" w:rsidP="00596D9B">
      <w:pPr>
        <w:spacing w:before="0"/>
        <w:ind w:right="-43"/>
        <w:rPr>
          <w:rFonts w:cs="Arial"/>
        </w:rPr>
      </w:pPr>
      <w:r w:rsidRPr="00596D9B">
        <w:rPr>
          <w:rFonts w:cs="Arial"/>
        </w:rPr>
        <w:t xml:space="preserve">- При сваком доласку на интервенцију, </w:t>
      </w:r>
      <w:r>
        <w:rPr>
          <w:rFonts w:cs="Arial"/>
          <w:lang w:val="sr-Cyrl-RS"/>
        </w:rPr>
        <w:t>Изабрани понуђач</w:t>
      </w:r>
      <w:r w:rsidRPr="00596D9B">
        <w:rPr>
          <w:rFonts w:cs="Arial"/>
        </w:rPr>
        <w:t xml:space="preserve"> је, без обзира на очекивану врсту испитивања, у обавези да има са собом опрему за испитивања наведена у Спецификацији под р.бр. 1.1 ÷ 1.7.</w:t>
      </w:r>
    </w:p>
    <w:p w:rsidR="00596D9B" w:rsidRPr="00596D9B" w:rsidRDefault="00596D9B" w:rsidP="00596D9B">
      <w:pPr>
        <w:spacing w:before="0"/>
        <w:ind w:right="-43"/>
        <w:rPr>
          <w:rFonts w:cs="Arial"/>
        </w:rPr>
      </w:pPr>
      <w:r w:rsidRPr="00596D9B">
        <w:rPr>
          <w:rFonts w:cs="Arial"/>
        </w:rPr>
        <w:t xml:space="preserve">- Минимални обим рада по једном позиву – доласку је 16 </w:t>
      </w:r>
      <w:r w:rsidRPr="00596D9B">
        <w:rPr>
          <w:rFonts w:cs="Arial"/>
          <w:lang w:val="sr-Cyrl-CS"/>
        </w:rPr>
        <w:t>ч</w:t>
      </w:r>
      <w:r w:rsidRPr="00596D9B">
        <w:rPr>
          <w:rFonts w:cs="Arial"/>
        </w:rPr>
        <w:t>/дан екипа.</w:t>
      </w:r>
    </w:p>
    <w:p w:rsidR="00596D9B" w:rsidRPr="00596D9B" w:rsidRDefault="00596D9B" w:rsidP="00596D9B">
      <w:pPr>
        <w:spacing w:before="0"/>
        <w:ind w:right="-43"/>
        <w:rPr>
          <w:rFonts w:cs="Arial"/>
          <w:lang w:val="sr-Cyrl-CS"/>
        </w:rPr>
      </w:pPr>
      <w:r w:rsidRPr="00596D9B">
        <w:rPr>
          <w:rFonts w:cs="Arial"/>
        </w:rPr>
        <w:t>- Цена рада је непроменљива без обзира на рад недељом и државним празником, као и за рад дужи</w:t>
      </w:r>
      <w:r w:rsidRPr="00596D9B">
        <w:rPr>
          <w:rFonts w:cs="Arial"/>
          <w:lang w:val="sr-Cyrl-CS"/>
        </w:rPr>
        <w:t xml:space="preserve"> </w:t>
      </w:r>
      <w:r w:rsidRPr="00596D9B">
        <w:rPr>
          <w:rFonts w:cs="Arial"/>
        </w:rPr>
        <w:t xml:space="preserve">од 8 </w:t>
      </w:r>
      <w:r w:rsidRPr="00596D9B">
        <w:rPr>
          <w:rFonts w:cs="Arial"/>
          <w:lang w:val="sr-Cyrl-CS"/>
        </w:rPr>
        <w:t>ч</w:t>
      </w:r>
      <w:r w:rsidRPr="00596D9B">
        <w:rPr>
          <w:rFonts w:cs="Arial"/>
        </w:rPr>
        <w:t>/дан</w:t>
      </w:r>
      <w:r w:rsidRPr="00596D9B">
        <w:rPr>
          <w:rFonts w:cs="Arial"/>
          <w:lang w:val="sr-Cyrl-RS"/>
        </w:rPr>
        <w:t>, ноћни рад</w:t>
      </w:r>
      <w:r w:rsidRPr="00596D9B">
        <w:rPr>
          <w:rFonts w:cs="Arial"/>
        </w:rPr>
        <w:t xml:space="preserve"> и др.</w:t>
      </w:r>
    </w:p>
    <w:p w:rsidR="00807613" w:rsidRPr="00596D9B" w:rsidRDefault="00596D9B" w:rsidP="00596D9B">
      <w:pPr>
        <w:pStyle w:val="Heading10"/>
        <w:spacing w:before="0"/>
        <w:ind w:left="0" w:firstLine="0"/>
        <w:jc w:val="both"/>
        <w:rPr>
          <w:rFonts w:cs="Arial"/>
          <w:b w:val="0"/>
          <w:lang w:val="sr-Cyrl-RS"/>
        </w:rPr>
      </w:pPr>
      <w:r w:rsidRPr="00596D9B">
        <w:rPr>
          <w:rFonts w:cs="Arial"/>
          <w:b w:val="0"/>
          <w:lang w:val="en-US"/>
        </w:rPr>
        <w:t>Цену за појединачне активности формирати према Нормативу датом у Прилогу бр.</w:t>
      </w:r>
      <w:r w:rsidRPr="00596D9B">
        <w:rPr>
          <w:rFonts w:cs="Arial"/>
          <w:b w:val="0"/>
          <w:lang w:val="sr-Cyrl-RS"/>
        </w:rPr>
        <w:t xml:space="preserve"> </w:t>
      </w:r>
      <w:r w:rsidRPr="00596D9B">
        <w:rPr>
          <w:rFonts w:cs="Arial"/>
          <w:b w:val="0"/>
          <w:lang w:val="en-US"/>
        </w:rPr>
        <w:t>3</w:t>
      </w:r>
      <w:r w:rsidRPr="00596D9B">
        <w:rPr>
          <w:rFonts w:cs="Arial"/>
          <w:b w:val="0"/>
          <w:lang w:val="sr-Cyrl-RS"/>
        </w:rPr>
        <w:t xml:space="preserve"> без обавезе навођења појединачних вредности испитивања.</w:t>
      </w:r>
    </w:p>
    <w:p w:rsidR="00596D9B" w:rsidRPr="00596D9B" w:rsidRDefault="00596D9B" w:rsidP="00596D9B">
      <w:pPr>
        <w:spacing w:before="0"/>
        <w:rPr>
          <w:rFonts w:cs="Arial"/>
        </w:rPr>
      </w:pPr>
      <w:r w:rsidRPr="00596D9B">
        <w:rPr>
          <w:rFonts w:cs="Arial"/>
          <w:lang w:val="sr-Cyrl-RS"/>
        </w:rPr>
        <w:t>У случају да Наручи</w:t>
      </w:r>
      <w:r>
        <w:rPr>
          <w:rFonts w:cs="Arial"/>
          <w:lang w:val="sr-Cyrl-RS"/>
        </w:rPr>
        <w:t>лац</w:t>
      </w:r>
      <w:r w:rsidRPr="00596D9B">
        <w:rPr>
          <w:rFonts w:cs="Arial"/>
          <w:lang w:val="sr-Cyrl-RS"/>
        </w:rPr>
        <w:t xml:space="preserve"> захтева ангажовање више</w:t>
      </w:r>
      <w:r>
        <w:rPr>
          <w:rFonts w:cs="Arial"/>
          <w:lang w:val="sr-Cyrl-RS"/>
        </w:rPr>
        <w:t xml:space="preserve"> оператера у одређеном моменту, Изабрани понуђач је </w:t>
      </w:r>
      <w:r w:rsidRPr="00596D9B">
        <w:rPr>
          <w:rFonts w:cs="Arial"/>
          <w:lang w:val="sr-Cyrl-RS"/>
        </w:rPr>
        <w:t xml:space="preserve">у обавези да ангажује захтевани  број оператера са важећим сертификатима за ту врсту испитивања, а сертификате за додатне оператере  у обавези је да достави Наручиоцу пре почетка </w:t>
      </w:r>
      <w:r>
        <w:rPr>
          <w:rFonts w:cs="Arial"/>
          <w:lang w:val="sr-Cyrl-RS"/>
        </w:rPr>
        <w:t>пружања услуга</w:t>
      </w:r>
      <w:r w:rsidRPr="00596D9B">
        <w:rPr>
          <w:rFonts w:cs="Arial"/>
          <w:lang w:val="sr-Cyrl-RS"/>
        </w:rPr>
        <w:t>.</w:t>
      </w:r>
    </w:p>
    <w:p w:rsidR="00807613" w:rsidRDefault="00807613" w:rsidP="00596D9B">
      <w:pPr>
        <w:pStyle w:val="Heading10"/>
        <w:spacing w:before="0"/>
        <w:ind w:left="0" w:firstLine="0"/>
        <w:jc w:val="both"/>
        <w:rPr>
          <w:rFonts w:cs="Arial"/>
          <w:lang w:val="sr-Cyrl-RS"/>
        </w:rPr>
      </w:pPr>
    </w:p>
    <w:p w:rsidR="00596D9B" w:rsidRPr="00596D9B" w:rsidRDefault="00596D9B" w:rsidP="00596D9B">
      <w:pPr>
        <w:spacing w:before="0"/>
        <w:jc w:val="left"/>
        <w:rPr>
          <w:rFonts w:cs="Arial"/>
          <w:b/>
          <w:lang w:val="sr-Latn-CS"/>
        </w:rPr>
      </w:pPr>
      <w:r w:rsidRPr="00596D9B">
        <w:rPr>
          <w:rFonts w:cs="Arial"/>
          <w:b/>
          <w:lang w:val="sr-Latn-CS"/>
        </w:rPr>
        <w:t xml:space="preserve">Обавезе </w:t>
      </w:r>
      <w:r w:rsidRPr="00596D9B">
        <w:rPr>
          <w:rFonts w:cs="Arial"/>
          <w:b/>
          <w:lang w:val="sr-Cyrl-RS"/>
        </w:rPr>
        <w:t>Изабраног понуђача</w:t>
      </w:r>
      <w:r w:rsidRPr="00596D9B">
        <w:rPr>
          <w:rFonts w:cs="Arial"/>
          <w:b/>
          <w:lang w:val="sr-Latn-CS"/>
        </w:rPr>
        <w:t xml:space="preserve"> на реализацији </w:t>
      </w:r>
      <w:r w:rsidRPr="00596D9B">
        <w:rPr>
          <w:rFonts w:cs="Arial"/>
          <w:b/>
          <w:lang w:val="sr-Cyrl-RS"/>
        </w:rPr>
        <w:t>услуга</w:t>
      </w:r>
      <w:r w:rsidRPr="00596D9B">
        <w:rPr>
          <w:rFonts w:cs="Arial"/>
          <w:b/>
          <w:lang w:val="sr-Latn-CS"/>
        </w:rPr>
        <w:t>:</w:t>
      </w:r>
    </w:p>
    <w:p w:rsidR="00596D9B" w:rsidRDefault="00596D9B" w:rsidP="00596D9B">
      <w:pPr>
        <w:spacing w:before="0"/>
        <w:jc w:val="left"/>
        <w:rPr>
          <w:rFonts w:cs="Arial"/>
          <w:lang w:val="sr-Cyrl-RS"/>
        </w:rPr>
      </w:pPr>
    </w:p>
    <w:p w:rsidR="00596D9B" w:rsidRPr="00596D9B" w:rsidRDefault="00596D9B" w:rsidP="00596D9B">
      <w:pPr>
        <w:spacing w:before="0"/>
        <w:rPr>
          <w:rFonts w:cs="Arial"/>
        </w:rPr>
      </w:pPr>
      <w:r>
        <w:rPr>
          <w:rFonts w:cs="Arial"/>
          <w:lang w:val="sr-Cyrl-RS"/>
        </w:rPr>
        <w:t>1</w:t>
      </w:r>
      <w:r w:rsidRPr="00596D9B">
        <w:rPr>
          <w:rFonts w:cs="Arial"/>
        </w:rPr>
        <w:t>.   Захтевана мерења и испитивања</w:t>
      </w:r>
      <w:r w:rsidRPr="00596D9B">
        <w:rPr>
          <w:rFonts w:cs="Arial"/>
          <w:noProof/>
          <w:color w:val="0000FF"/>
          <w:lang w:val="sl-SI"/>
        </w:rPr>
        <w:t xml:space="preserve"> </w:t>
      </w:r>
      <w:r w:rsidRPr="00596D9B">
        <w:rPr>
          <w:rFonts w:cs="Arial"/>
          <w:noProof/>
          <w:lang w:val="sl-SI"/>
        </w:rPr>
        <w:t>обављаће</w:t>
      </w:r>
      <w:r w:rsidRPr="00596D9B">
        <w:rPr>
          <w:rFonts w:cs="Arial"/>
          <w:noProof/>
          <w:color w:val="0000FF"/>
          <w:lang w:val="sl-SI"/>
        </w:rPr>
        <w:t xml:space="preserve"> </w:t>
      </w:r>
      <w:r w:rsidRPr="00596D9B">
        <w:rPr>
          <w:rFonts w:cs="Arial"/>
        </w:rPr>
        <w:t xml:space="preserve">се  према налогу одговорног лица ТЕНТ-Б,  која ће бити дефинисана и достављена </w:t>
      </w:r>
      <w:r>
        <w:rPr>
          <w:rFonts w:cs="Arial"/>
          <w:lang w:val="sr-Cyrl-RS"/>
        </w:rPr>
        <w:t>Изабраном понуђачу</w:t>
      </w:r>
      <w:r w:rsidRPr="00596D9B">
        <w:rPr>
          <w:rFonts w:cs="Arial"/>
        </w:rPr>
        <w:t xml:space="preserve"> при позиву на интервенцију. Обим радова, као </w:t>
      </w:r>
      <w:r w:rsidRPr="00596D9B">
        <w:rPr>
          <w:rFonts w:cs="Arial"/>
          <w:lang w:val="sr-Latn-CS"/>
        </w:rPr>
        <w:t>и</w:t>
      </w:r>
      <w:r w:rsidRPr="00596D9B">
        <w:rPr>
          <w:rFonts w:cs="Arial"/>
        </w:rPr>
        <w:t xml:space="preserve"> временски оквир анга</w:t>
      </w:r>
      <w:r w:rsidRPr="00596D9B">
        <w:rPr>
          <w:rFonts w:cs="Arial"/>
          <w:lang w:val="sr-Latn-CS"/>
        </w:rPr>
        <w:t xml:space="preserve">жовања особља биће дефинисани </w:t>
      </w:r>
      <w:r w:rsidRPr="00596D9B">
        <w:rPr>
          <w:rFonts w:cs="Arial"/>
        </w:rPr>
        <w:t xml:space="preserve"> након обављене дефектаже, а према захтеву </w:t>
      </w:r>
      <w:r>
        <w:rPr>
          <w:rFonts w:cs="Arial"/>
          <w:lang w:val="sr-Cyrl-RS"/>
        </w:rPr>
        <w:t>Н</w:t>
      </w:r>
      <w:r w:rsidRPr="00596D9B">
        <w:rPr>
          <w:rFonts w:cs="Arial"/>
        </w:rPr>
        <w:t>аручиоца.</w:t>
      </w:r>
    </w:p>
    <w:p w:rsidR="00596D9B" w:rsidRPr="00596D9B" w:rsidRDefault="00596D9B" w:rsidP="00596D9B">
      <w:pPr>
        <w:spacing w:before="0"/>
        <w:jc w:val="left"/>
        <w:rPr>
          <w:rFonts w:cs="Arial"/>
          <w:color w:val="FF0000"/>
        </w:rPr>
      </w:pPr>
    </w:p>
    <w:p w:rsidR="00596D9B" w:rsidRPr="00596D9B" w:rsidRDefault="00596D9B" w:rsidP="00596D9B">
      <w:pPr>
        <w:spacing w:before="0"/>
        <w:rPr>
          <w:rFonts w:cs="Arial"/>
          <w:lang w:val="sr-Latn-CS"/>
        </w:rPr>
      </w:pPr>
      <w:r>
        <w:rPr>
          <w:rFonts w:cs="Arial"/>
          <w:b/>
          <w:lang w:val="sr-Cyrl-RS"/>
        </w:rPr>
        <w:t>2</w:t>
      </w:r>
      <w:r w:rsidRPr="00596D9B">
        <w:rPr>
          <w:rFonts w:cs="Arial"/>
          <w:b/>
          <w:lang w:val="sr-Cyrl-RS"/>
        </w:rPr>
        <w:t>.</w:t>
      </w:r>
      <w:r w:rsidRPr="00596D9B">
        <w:rPr>
          <w:rFonts w:cs="Arial"/>
        </w:rPr>
        <w:t xml:space="preserve"> </w:t>
      </w:r>
      <w:r w:rsidRPr="00596D9B">
        <w:rPr>
          <w:rFonts w:cs="Arial"/>
        </w:rPr>
        <w:tab/>
      </w:r>
      <w:r>
        <w:rPr>
          <w:rFonts w:cs="Arial"/>
          <w:lang w:val="sr-Cyrl-RS"/>
        </w:rPr>
        <w:t>Изабрани понуђач</w:t>
      </w:r>
      <w:r w:rsidRPr="00596D9B">
        <w:rPr>
          <w:rFonts w:cs="Arial"/>
        </w:rPr>
        <w:t xml:space="preserve"> је у обавези д</w:t>
      </w:r>
      <w:r w:rsidRPr="00596D9B">
        <w:rPr>
          <w:rFonts w:cs="Arial"/>
          <w:lang w:val="sr-Latn-CS"/>
        </w:rPr>
        <w:t xml:space="preserve">а строго поштује договорене термине </w:t>
      </w:r>
      <w:r>
        <w:rPr>
          <w:rFonts w:cs="Arial"/>
          <w:lang w:val="sr-Latn-CS"/>
        </w:rPr>
        <w:t>пружања предметних услуга</w:t>
      </w:r>
      <w:r w:rsidRPr="00596D9B">
        <w:rPr>
          <w:rFonts w:cs="Arial"/>
          <w:lang w:val="sr-Latn-CS"/>
        </w:rPr>
        <w:t xml:space="preserve">. </w:t>
      </w:r>
    </w:p>
    <w:p w:rsidR="00596D9B" w:rsidRPr="00596D9B" w:rsidRDefault="00596D9B" w:rsidP="00596D9B">
      <w:pPr>
        <w:spacing w:before="0"/>
        <w:rPr>
          <w:rFonts w:cs="Arial"/>
          <w:lang w:val="sr-Latn-CS"/>
        </w:rPr>
      </w:pPr>
      <w:r w:rsidRPr="00596D9B">
        <w:rPr>
          <w:rFonts w:cs="Arial"/>
          <w:lang w:val="sr-Latn-CS"/>
        </w:rPr>
        <w:t xml:space="preserve">Опрема за радиографску контролу пре почетка </w:t>
      </w:r>
      <w:r>
        <w:rPr>
          <w:rFonts w:cs="Arial"/>
          <w:lang w:val="sr-Cyrl-RS"/>
        </w:rPr>
        <w:t>пружања услуга</w:t>
      </w:r>
      <w:r w:rsidRPr="00596D9B">
        <w:rPr>
          <w:rFonts w:cs="Arial"/>
          <w:lang w:val="sr-Latn-CS"/>
        </w:rPr>
        <w:t xml:space="preserve"> мора бити атестирана код овлашћене установе (доставити потврду о атестацији-баждарењу за уређаје који ће се користити). </w:t>
      </w:r>
      <w:r w:rsidR="004E486B">
        <w:rPr>
          <w:rFonts w:cs="Arial"/>
          <w:lang w:val="sr-Cyrl-RS"/>
        </w:rPr>
        <w:t>Изабрани понуђач</w:t>
      </w:r>
      <w:r w:rsidRPr="00596D9B">
        <w:rPr>
          <w:rFonts w:cs="Arial"/>
          <w:lang w:val="sr-Latn-CS"/>
        </w:rPr>
        <w:t xml:space="preserve"> је у обавези да обезбеди сигурно складиштење </w:t>
      </w:r>
      <w:r w:rsidRPr="00596D9B">
        <w:rPr>
          <w:rFonts w:cs="Arial"/>
          <w:lang w:val="sr-Latn-CS"/>
        </w:rPr>
        <w:lastRenderedPageBreak/>
        <w:t xml:space="preserve">исте и да поседује сва потребна одобрења надлежних органа за рад са опремом. Комплетна организација </w:t>
      </w:r>
      <w:r w:rsidR="004E486B">
        <w:rPr>
          <w:rFonts w:cs="Arial"/>
          <w:lang w:val="sr-Cyrl-RS"/>
        </w:rPr>
        <w:t>предметних услуга</w:t>
      </w:r>
      <w:r w:rsidRPr="00596D9B">
        <w:rPr>
          <w:rFonts w:cs="Arial"/>
          <w:lang w:val="sr-Latn-CS"/>
        </w:rPr>
        <w:t xml:space="preserve"> и одговорност на извођењу радиографског испитивања је обавеза </w:t>
      </w:r>
      <w:r w:rsidR="004E486B">
        <w:rPr>
          <w:rFonts w:cs="Arial"/>
          <w:lang w:val="sr-Cyrl-RS"/>
        </w:rPr>
        <w:t>Изабраног понуђача</w:t>
      </w:r>
      <w:r w:rsidRPr="00596D9B">
        <w:rPr>
          <w:rFonts w:cs="Arial"/>
          <w:lang w:val="sr-Latn-CS"/>
        </w:rPr>
        <w:t xml:space="preserve">. Обавеза </w:t>
      </w:r>
      <w:r w:rsidR="004E486B">
        <w:rPr>
          <w:rFonts w:cs="Arial"/>
          <w:lang w:val="sr-Cyrl-RS"/>
        </w:rPr>
        <w:t>Изабраног понуђача</w:t>
      </w:r>
      <w:r w:rsidRPr="00596D9B">
        <w:rPr>
          <w:rFonts w:cs="Arial"/>
          <w:lang w:val="sr-Latn-CS"/>
        </w:rPr>
        <w:t xml:space="preserve"> је да одреди и правилно означи безбедносне зоне рада при радиографском испитивању. Усклађивање са осталим </w:t>
      </w:r>
      <w:r w:rsidR="004E486B">
        <w:rPr>
          <w:rFonts w:cs="Arial"/>
          <w:lang w:val="sr-Cyrl-RS"/>
        </w:rPr>
        <w:t>услугама</w:t>
      </w:r>
      <w:r w:rsidRPr="00596D9B">
        <w:rPr>
          <w:rFonts w:cs="Arial"/>
          <w:lang w:val="sr-Latn-CS"/>
        </w:rPr>
        <w:t xml:space="preserve"> је обавеза Надзора. </w:t>
      </w:r>
    </w:p>
    <w:p w:rsidR="00596D9B" w:rsidRPr="00596D9B" w:rsidRDefault="00596D9B" w:rsidP="00596D9B">
      <w:pPr>
        <w:spacing w:before="0"/>
        <w:rPr>
          <w:rFonts w:cs="Arial"/>
          <w:lang w:val="sr-Latn-CS"/>
        </w:rPr>
      </w:pPr>
      <w:r w:rsidRPr="00596D9B">
        <w:rPr>
          <w:rFonts w:cs="Arial"/>
          <w:lang w:val="sr-Latn-CS"/>
        </w:rPr>
        <w:t xml:space="preserve">Достављање резултата свих испитивања мора бити непосредно након </w:t>
      </w:r>
      <w:r w:rsidR="004E486B">
        <w:rPr>
          <w:rFonts w:cs="Arial"/>
          <w:lang w:val="sr-Cyrl-RS"/>
        </w:rPr>
        <w:t>извршења услуге</w:t>
      </w:r>
      <w:r w:rsidRPr="00596D9B">
        <w:rPr>
          <w:rFonts w:cs="Arial"/>
          <w:lang w:val="sr-Latn-CS"/>
        </w:rPr>
        <w:t xml:space="preserve"> - оперативно, према захтевима Надзора ТЕНТ-а. </w:t>
      </w:r>
    </w:p>
    <w:p w:rsidR="00596D9B" w:rsidRPr="00596D9B" w:rsidRDefault="00596D9B" w:rsidP="00596D9B">
      <w:pPr>
        <w:spacing w:before="0"/>
        <w:rPr>
          <w:rFonts w:cs="Arial"/>
          <w:lang w:val="sr-Cyrl-RS"/>
        </w:rPr>
      </w:pPr>
    </w:p>
    <w:p w:rsidR="00596D9B" w:rsidRPr="00596D9B" w:rsidRDefault="00596D9B" w:rsidP="004E486B">
      <w:pPr>
        <w:spacing w:before="0"/>
        <w:rPr>
          <w:rFonts w:cs="Arial"/>
        </w:rPr>
      </w:pPr>
      <w:r>
        <w:rPr>
          <w:rFonts w:cs="Arial"/>
          <w:b/>
          <w:lang w:val="sr-Cyrl-RS"/>
        </w:rPr>
        <w:t>3</w:t>
      </w:r>
      <w:r w:rsidRPr="00596D9B">
        <w:rPr>
          <w:rFonts w:cs="Arial"/>
          <w:b/>
        </w:rPr>
        <w:t>.</w:t>
      </w:r>
      <w:r w:rsidRPr="00596D9B">
        <w:rPr>
          <w:rFonts w:cs="Arial"/>
        </w:rPr>
        <w:tab/>
      </w:r>
      <w:r w:rsidR="004E486B">
        <w:rPr>
          <w:rFonts w:cs="Arial"/>
          <w:lang w:val="sr-Cyrl-RS"/>
        </w:rPr>
        <w:t>Изабрани понуђач</w:t>
      </w:r>
      <w:r w:rsidRPr="00596D9B">
        <w:rPr>
          <w:rFonts w:cs="Arial"/>
        </w:rPr>
        <w:t xml:space="preserve"> је након обављених </w:t>
      </w:r>
      <w:r w:rsidR="004E486B">
        <w:rPr>
          <w:rFonts w:cs="Arial"/>
          <w:lang w:val="sr-Cyrl-RS"/>
        </w:rPr>
        <w:t>услуга</w:t>
      </w:r>
      <w:r w:rsidRPr="00596D9B">
        <w:rPr>
          <w:rFonts w:cs="Arial"/>
        </w:rPr>
        <w:t xml:space="preserve"> дужан да достави Извештај о обављеним испитивањима, са обрађеним резултатима испитивања и коментаром добијених резултата на делу:</w:t>
      </w:r>
    </w:p>
    <w:p w:rsidR="00596D9B" w:rsidRPr="00596D9B" w:rsidRDefault="004E486B" w:rsidP="004E486B">
      <w:pPr>
        <w:tabs>
          <w:tab w:val="left" w:pos="2280"/>
        </w:tabs>
        <w:spacing w:before="0"/>
        <w:rPr>
          <w:rFonts w:cs="Arial"/>
        </w:rPr>
      </w:pPr>
      <w:r>
        <w:rPr>
          <w:rFonts w:cs="Arial"/>
          <w:lang w:val="sr-Cyrl-RS"/>
        </w:rPr>
        <w:t xml:space="preserve">- </w:t>
      </w:r>
      <w:r w:rsidR="00596D9B" w:rsidRPr="00596D9B">
        <w:rPr>
          <w:rFonts w:cs="Arial"/>
        </w:rPr>
        <w:t xml:space="preserve">котловско постројење (мерење дебљине зида и радиографско испитивање, као и друга испитивања  према захтеву </w:t>
      </w:r>
      <w:r>
        <w:rPr>
          <w:rFonts w:cs="Arial"/>
          <w:lang w:val="sr-Cyrl-RS"/>
        </w:rPr>
        <w:t>Наручиоца</w:t>
      </w:r>
      <w:r w:rsidR="00596D9B" w:rsidRPr="00596D9B">
        <w:rPr>
          <w:rFonts w:cs="Arial"/>
        </w:rPr>
        <w:t xml:space="preserve">). </w:t>
      </w:r>
    </w:p>
    <w:p w:rsidR="00596D9B" w:rsidRPr="00596D9B" w:rsidRDefault="004E486B" w:rsidP="004E486B">
      <w:pPr>
        <w:spacing w:before="0"/>
        <w:rPr>
          <w:rFonts w:cs="Arial"/>
        </w:rPr>
      </w:pPr>
      <w:r>
        <w:rPr>
          <w:rFonts w:cs="Arial"/>
          <w:lang w:val="sr-Cyrl-RS"/>
        </w:rPr>
        <w:t xml:space="preserve">- </w:t>
      </w:r>
      <w:r w:rsidR="00596D9B" w:rsidRPr="00596D9B">
        <w:rPr>
          <w:rFonts w:cs="Arial"/>
        </w:rPr>
        <w:t xml:space="preserve">пароводи (визуелни преглед, испитивање магнетним честицама/пенетрантско испитивање, металогафско испитивање методом реплика, ултразвучно испитивање, мерење дебљине зида, димензиона контрола пречника,  према захтеву </w:t>
      </w:r>
      <w:r>
        <w:rPr>
          <w:rFonts w:cs="Arial"/>
          <w:lang w:val="sr-Cyrl-RS"/>
        </w:rPr>
        <w:t>Наручиоца</w:t>
      </w:r>
      <w:r w:rsidR="00596D9B" w:rsidRPr="00596D9B">
        <w:rPr>
          <w:rFonts w:cs="Arial"/>
        </w:rPr>
        <w:t>)</w:t>
      </w:r>
    </w:p>
    <w:p w:rsidR="00596D9B" w:rsidRPr="00596D9B" w:rsidRDefault="004E486B" w:rsidP="004E486B">
      <w:pPr>
        <w:spacing w:before="0"/>
        <w:rPr>
          <w:rFonts w:cs="Arial"/>
        </w:rPr>
      </w:pPr>
      <w:r>
        <w:rPr>
          <w:rFonts w:cs="Arial"/>
          <w:lang w:val="sr-Cyrl-RS"/>
        </w:rPr>
        <w:t xml:space="preserve">- </w:t>
      </w:r>
      <w:r w:rsidR="00596D9B" w:rsidRPr="00596D9B">
        <w:rPr>
          <w:rFonts w:cs="Arial"/>
        </w:rPr>
        <w:t xml:space="preserve">арматура  (испитивања према захтеву </w:t>
      </w:r>
      <w:r>
        <w:rPr>
          <w:rFonts w:cs="Arial"/>
          <w:lang w:val="sr-Cyrl-RS"/>
        </w:rPr>
        <w:t>Наручиоца</w:t>
      </w:r>
      <w:r w:rsidR="00596D9B" w:rsidRPr="00596D9B">
        <w:rPr>
          <w:rFonts w:cs="Arial"/>
        </w:rPr>
        <w:t>);</w:t>
      </w:r>
    </w:p>
    <w:p w:rsidR="00596D9B" w:rsidRPr="00596D9B" w:rsidRDefault="004E486B" w:rsidP="004E486B">
      <w:pPr>
        <w:spacing w:before="0"/>
        <w:rPr>
          <w:rFonts w:cs="Arial"/>
        </w:rPr>
      </w:pPr>
      <w:r>
        <w:rPr>
          <w:rFonts w:cs="Arial"/>
          <w:lang w:val="sr-Cyrl-RS"/>
        </w:rPr>
        <w:t xml:space="preserve">- </w:t>
      </w:r>
      <w:r w:rsidR="00596D9B" w:rsidRPr="00596D9B">
        <w:rPr>
          <w:rFonts w:cs="Arial"/>
        </w:rPr>
        <w:t xml:space="preserve">турбинско постројење (испитивања према захтеву </w:t>
      </w:r>
      <w:r>
        <w:rPr>
          <w:rFonts w:cs="Arial"/>
          <w:lang w:val="sr-Cyrl-RS"/>
        </w:rPr>
        <w:t>Наручиоца</w:t>
      </w:r>
      <w:r w:rsidR="00596D9B" w:rsidRPr="00596D9B">
        <w:rPr>
          <w:rFonts w:cs="Arial"/>
        </w:rPr>
        <w:t>);</w:t>
      </w:r>
    </w:p>
    <w:p w:rsidR="00596D9B" w:rsidRPr="00596D9B" w:rsidRDefault="00596D9B" w:rsidP="00596D9B">
      <w:pPr>
        <w:spacing w:before="0"/>
        <w:jc w:val="left"/>
        <w:rPr>
          <w:rFonts w:cs="Arial"/>
        </w:rPr>
      </w:pPr>
    </w:p>
    <w:p w:rsidR="00596D9B" w:rsidRPr="00596D9B" w:rsidRDefault="00596D9B" w:rsidP="00596D9B">
      <w:pPr>
        <w:spacing w:before="0"/>
        <w:jc w:val="left"/>
        <w:rPr>
          <w:rFonts w:cs="Arial"/>
          <w:b/>
          <w:lang w:val="sr-Latn-CS"/>
        </w:rPr>
      </w:pPr>
      <w:r w:rsidRPr="00596D9B">
        <w:rPr>
          <w:rFonts w:cs="Arial"/>
          <w:b/>
          <w:lang w:val="sr-Latn-CS"/>
        </w:rPr>
        <w:t>Обавезе  Наручиоца:</w:t>
      </w:r>
    </w:p>
    <w:p w:rsidR="00596D9B" w:rsidRPr="00596D9B" w:rsidRDefault="00596D9B" w:rsidP="00596D9B">
      <w:pPr>
        <w:spacing w:before="0"/>
        <w:jc w:val="left"/>
        <w:rPr>
          <w:rFonts w:cs="Arial"/>
          <w:b/>
          <w:lang w:val="sr-Latn-CS"/>
        </w:rPr>
      </w:pPr>
    </w:p>
    <w:p w:rsidR="00596D9B" w:rsidRPr="004E486B" w:rsidRDefault="00596D9B" w:rsidP="00DD3989">
      <w:pPr>
        <w:pStyle w:val="ListParagraph"/>
        <w:numPr>
          <w:ilvl w:val="0"/>
          <w:numId w:val="34"/>
        </w:numPr>
        <w:tabs>
          <w:tab w:val="clear" w:pos="1233"/>
          <w:tab w:val="num" w:pos="0"/>
        </w:tabs>
        <w:spacing w:before="0" w:after="0"/>
        <w:ind w:left="0" w:firstLine="0"/>
        <w:rPr>
          <w:rFonts w:ascii="Arial" w:hAnsi="Arial" w:cs="Arial"/>
          <w:lang w:val="sr-Latn-CS"/>
        </w:rPr>
      </w:pPr>
      <w:r w:rsidRPr="004E486B">
        <w:rPr>
          <w:rFonts w:ascii="Arial" w:hAnsi="Arial" w:cs="Arial"/>
          <w:lang w:val="sr-Latn-CS"/>
        </w:rPr>
        <w:t>Демонтажа изолације на местима где је  потребно.</w:t>
      </w:r>
    </w:p>
    <w:p w:rsidR="004E486B" w:rsidRPr="004E486B" w:rsidRDefault="00596D9B" w:rsidP="00DD3989">
      <w:pPr>
        <w:pStyle w:val="ListParagraph"/>
        <w:numPr>
          <w:ilvl w:val="0"/>
          <w:numId w:val="34"/>
        </w:numPr>
        <w:tabs>
          <w:tab w:val="clear" w:pos="1233"/>
          <w:tab w:val="num" w:pos="0"/>
        </w:tabs>
        <w:spacing w:before="0" w:after="0"/>
        <w:ind w:left="-142" w:firstLine="142"/>
        <w:rPr>
          <w:rFonts w:ascii="Arial" w:hAnsi="Arial" w:cs="Arial"/>
          <w:lang w:val="sr-Cyrl-CS"/>
        </w:rPr>
      </w:pPr>
      <w:r w:rsidRPr="004E486B">
        <w:rPr>
          <w:rFonts w:ascii="Arial" w:hAnsi="Arial" w:cs="Arial"/>
          <w:lang w:val="sr-Latn-CS"/>
        </w:rPr>
        <w:t>Израда скела и радних платформи у зони обављања испитивања.</w:t>
      </w:r>
    </w:p>
    <w:p w:rsidR="00596D9B" w:rsidRPr="004E486B" w:rsidRDefault="00596D9B" w:rsidP="00DD3989">
      <w:pPr>
        <w:pStyle w:val="ListParagraph"/>
        <w:numPr>
          <w:ilvl w:val="0"/>
          <w:numId w:val="34"/>
        </w:numPr>
        <w:tabs>
          <w:tab w:val="clear" w:pos="1233"/>
          <w:tab w:val="num" w:pos="0"/>
        </w:tabs>
        <w:spacing w:before="0" w:after="0"/>
        <w:ind w:left="0" w:firstLine="0"/>
        <w:rPr>
          <w:rFonts w:ascii="Arial" w:hAnsi="Arial" w:cs="Arial"/>
          <w:lang w:val="sr-Cyrl-CS"/>
        </w:rPr>
      </w:pPr>
      <w:r w:rsidRPr="004E486B">
        <w:rPr>
          <w:rFonts w:ascii="Arial" w:hAnsi="Arial" w:cs="Arial"/>
          <w:lang w:val="sr-Latn-CS"/>
        </w:rPr>
        <w:t>Припрема испитне површине</w:t>
      </w:r>
      <w:r w:rsidRPr="004E486B">
        <w:rPr>
          <w:rFonts w:ascii="Arial" w:hAnsi="Arial" w:cs="Arial"/>
          <w:lang w:val="sr-Cyrl-RS"/>
        </w:rPr>
        <w:t xml:space="preserve"> које подразумева грубу припрему површине (чишћење, пескарење, грубо брушење</w:t>
      </w:r>
      <w:r w:rsidRPr="004E486B">
        <w:rPr>
          <w:rFonts w:ascii="Arial" w:hAnsi="Arial" w:cs="Arial"/>
        </w:rPr>
        <w:t xml:space="preserve">, </w:t>
      </w:r>
      <w:r w:rsidRPr="004E486B">
        <w:rPr>
          <w:rFonts w:ascii="Arial" w:hAnsi="Arial" w:cs="Arial"/>
          <w:lang w:val="sr-Cyrl-RS"/>
        </w:rPr>
        <w:t>грубо „вађење“ прслина и сл.)</w:t>
      </w:r>
      <w:r w:rsidRPr="004E486B">
        <w:rPr>
          <w:rFonts w:ascii="Arial" w:hAnsi="Arial" w:cs="Arial"/>
          <w:lang w:val="sr-Latn-CS"/>
        </w:rPr>
        <w:t>.</w:t>
      </w:r>
    </w:p>
    <w:p w:rsidR="00596D9B" w:rsidRPr="0092618A" w:rsidRDefault="00596D9B" w:rsidP="00DD3989">
      <w:pPr>
        <w:pStyle w:val="ListParagraph"/>
        <w:numPr>
          <w:ilvl w:val="0"/>
          <w:numId w:val="34"/>
        </w:numPr>
        <w:tabs>
          <w:tab w:val="clear" w:pos="1233"/>
          <w:tab w:val="num" w:pos="0"/>
        </w:tabs>
        <w:spacing w:before="0"/>
        <w:ind w:left="0" w:firstLine="0"/>
        <w:rPr>
          <w:rFonts w:ascii="Arial" w:hAnsi="Arial" w:cs="Arial"/>
          <w:lang w:val="sr-Cyrl-RS"/>
        </w:rPr>
      </w:pPr>
      <w:r w:rsidRPr="004E486B">
        <w:rPr>
          <w:rFonts w:ascii="Arial" w:hAnsi="Arial" w:cs="Arial"/>
          <w:lang w:val="sr-Latn-CS"/>
        </w:rPr>
        <w:t>Обезбеђење довољног броја прикључних места за електричну струју од коте +0 м до</w:t>
      </w:r>
      <w:r w:rsidR="004E486B" w:rsidRPr="004E486B">
        <w:rPr>
          <w:rFonts w:ascii="Arial" w:hAnsi="Arial" w:cs="Arial"/>
          <w:lang w:val="sr-Cyrl-RS"/>
        </w:rPr>
        <w:t xml:space="preserve"> </w:t>
      </w:r>
      <w:r w:rsidRPr="004E486B">
        <w:rPr>
          <w:rFonts w:ascii="Arial" w:hAnsi="Arial" w:cs="Arial"/>
          <w:lang w:val="sr-Latn-CS"/>
        </w:rPr>
        <w:t>коте +115 м.</w:t>
      </w:r>
      <w:r w:rsidRPr="004E486B">
        <w:rPr>
          <w:rFonts w:ascii="Arial" w:hAnsi="Arial" w:cs="Arial"/>
          <w:lang w:val="sr-Cyrl-RS"/>
        </w:rPr>
        <w:t xml:space="preserve"> као и на осталим локацијама где се раде испитивања.</w:t>
      </w:r>
    </w:p>
    <w:p w:rsidR="00596D9B" w:rsidRPr="00596D9B" w:rsidRDefault="00596D9B" w:rsidP="004E486B">
      <w:pPr>
        <w:spacing w:before="0"/>
        <w:ind w:right="-234"/>
        <w:rPr>
          <w:rFonts w:cs="Arial"/>
          <w:b/>
          <w:lang w:val="sr-Latn-CS"/>
        </w:rPr>
      </w:pPr>
      <w:r w:rsidRPr="00596D9B">
        <w:rPr>
          <w:rFonts w:cs="Arial"/>
          <w:b/>
          <w:lang w:val="sr-Latn-CS"/>
        </w:rPr>
        <w:t>Општи услови и обавезе за извођење послова испитивања без разарања:</w:t>
      </w:r>
    </w:p>
    <w:p w:rsidR="00596D9B" w:rsidRPr="00596D9B" w:rsidRDefault="00596D9B" w:rsidP="004E486B">
      <w:pPr>
        <w:spacing w:before="0"/>
        <w:ind w:right="-234" w:hanging="1233"/>
        <w:rPr>
          <w:rFonts w:cs="Arial"/>
          <w:color w:val="0000FF"/>
          <w:lang w:val="sr-Latn-CS"/>
        </w:rPr>
      </w:pPr>
    </w:p>
    <w:p w:rsidR="00596D9B" w:rsidRPr="00596D9B" w:rsidRDefault="00596D9B" w:rsidP="004E486B">
      <w:pPr>
        <w:spacing w:before="0"/>
        <w:ind w:right="-234"/>
        <w:rPr>
          <w:rFonts w:cs="Arial"/>
        </w:rPr>
      </w:pPr>
      <w:r w:rsidRPr="00596D9B">
        <w:rPr>
          <w:rFonts w:cs="Arial"/>
        </w:rPr>
        <w:t xml:space="preserve">Ради ефикасног и успешног рада на овим пословима од </w:t>
      </w:r>
      <w:r w:rsidR="004E486B">
        <w:rPr>
          <w:rFonts w:cs="Arial"/>
          <w:lang w:val="sr-Cyrl-RS"/>
        </w:rPr>
        <w:t>Изабраног понуђача</w:t>
      </w:r>
      <w:r w:rsidRPr="00596D9B">
        <w:rPr>
          <w:rFonts w:cs="Arial"/>
        </w:rPr>
        <w:t xml:space="preserve"> се, као додатни захтев тражи да испуни следеће услове: </w:t>
      </w:r>
    </w:p>
    <w:p w:rsidR="00596D9B" w:rsidRPr="00596D9B" w:rsidRDefault="00596D9B" w:rsidP="004E486B">
      <w:pPr>
        <w:spacing w:before="0"/>
        <w:ind w:right="-234" w:hanging="1233"/>
        <w:jc w:val="left"/>
        <w:rPr>
          <w:rFonts w:cs="Arial"/>
          <w:sz w:val="16"/>
          <w:szCs w:val="16"/>
        </w:rPr>
      </w:pPr>
    </w:p>
    <w:p w:rsidR="00596D9B" w:rsidRPr="00596D9B" w:rsidRDefault="0008363A" w:rsidP="00DD3989">
      <w:pPr>
        <w:numPr>
          <w:ilvl w:val="0"/>
          <w:numId w:val="36"/>
        </w:numPr>
        <w:shd w:val="clear" w:color="auto" w:fill="FFFFFF"/>
        <w:spacing w:before="0"/>
        <w:jc w:val="left"/>
        <w:rPr>
          <w:rFonts w:cs="Arial"/>
          <w:b/>
          <w:lang w:val="sr-Latn-CS"/>
        </w:rPr>
      </w:pPr>
      <w:r>
        <w:rPr>
          <w:rFonts w:cs="Arial"/>
          <w:b/>
          <w:lang w:val="sr-Cyrl-RS"/>
        </w:rPr>
        <w:t>Изабрани понуђач</w:t>
      </w:r>
      <w:r w:rsidR="00596D9B" w:rsidRPr="00596D9B">
        <w:rPr>
          <w:rFonts w:cs="Arial"/>
          <w:b/>
          <w:lang w:val="sr-Latn-CS"/>
        </w:rPr>
        <w:t xml:space="preserve"> је обавезан:</w:t>
      </w:r>
    </w:p>
    <w:p w:rsidR="00596D9B" w:rsidRPr="00596D9B" w:rsidRDefault="00596D9B" w:rsidP="00596D9B">
      <w:pPr>
        <w:spacing w:before="0"/>
        <w:ind w:right="-234"/>
        <w:jc w:val="left"/>
        <w:rPr>
          <w:rFonts w:cs="Arial"/>
          <w:sz w:val="16"/>
          <w:szCs w:val="16"/>
        </w:rPr>
      </w:pPr>
    </w:p>
    <w:p w:rsidR="00596D9B" w:rsidRPr="00E637D5" w:rsidRDefault="00596D9B" w:rsidP="00DD3989">
      <w:pPr>
        <w:pStyle w:val="ListParagraph"/>
        <w:numPr>
          <w:ilvl w:val="0"/>
          <w:numId w:val="37"/>
        </w:numPr>
        <w:spacing w:before="0"/>
        <w:ind w:left="0" w:firstLine="0"/>
        <w:jc w:val="left"/>
        <w:rPr>
          <w:rFonts w:ascii="Arial" w:hAnsi="Arial" w:cs="Arial"/>
        </w:rPr>
      </w:pPr>
      <w:r w:rsidRPr="00E637D5">
        <w:rPr>
          <w:rFonts w:ascii="Arial" w:hAnsi="Arial" w:cs="Arial"/>
        </w:rPr>
        <w:t>Да обезбеди превоз, смештај и храну за своје раднике.</w:t>
      </w:r>
    </w:p>
    <w:p w:rsidR="00596D9B" w:rsidRPr="00E637D5" w:rsidRDefault="00596D9B" w:rsidP="00DD3989">
      <w:pPr>
        <w:pStyle w:val="ListParagraph"/>
        <w:numPr>
          <w:ilvl w:val="0"/>
          <w:numId w:val="37"/>
        </w:numPr>
        <w:spacing w:before="0"/>
        <w:ind w:left="0" w:firstLine="0"/>
        <w:jc w:val="left"/>
        <w:rPr>
          <w:rFonts w:ascii="Arial" w:hAnsi="Arial" w:cs="Arial"/>
        </w:rPr>
      </w:pPr>
      <w:r w:rsidRPr="00E637D5">
        <w:rPr>
          <w:rFonts w:ascii="Arial" w:hAnsi="Arial" w:cs="Arial"/>
        </w:rPr>
        <w:t>Да одржава зону радова у чистом и безбедном стању.</w:t>
      </w:r>
    </w:p>
    <w:p w:rsidR="00596D9B" w:rsidRPr="00E637D5" w:rsidRDefault="00596D9B" w:rsidP="00DD3989">
      <w:pPr>
        <w:pStyle w:val="ListParagraph"/>
        <w:numPr>
          <w:ilvl w:val="0"/>
          <w:numId w:val="37"/>
        </w:numPr>
        <w:shd w:val="clear" w:color="auto" w:fill="FFFFFF"/>
        <w:tabs>
          <w:tab w:val="left" w:pos="634"/>
        </w:tabs>
        <w:spacing w:before="0"/>
        <w:ind w:left="0" w:firstLine="0"/>
        <w:jc w:val="left"/>
        <w:rPr>
          <w:rFonts w:ascii="Arial" w:hAnsi="Arial" w:cs="Arial"/>
          <w:lang w:val="sr-Cyrl-CS"/>
        </w:rPr>
      </w:pPr>
      <w:r w:rsidRPr="00E637D5">
        <w:rPr>
          <w:rFonts w:ascii="Arial" w:hAnsi="Arial" w:cs="Arial"/>
          <w:lang w:val="sr-Latn-CS"/>
        </w:rPr>
        <w:t>Изврши осигурање радника и особља, као и обуку особља у вези мера безбедности и заштите на раду.</w:t>
      </w:r>
    </w:p>
    <w:p w:rsidR="00596D9B" w:rsidRPr="00E637D5" w:rsidRDefault="00596D9B" w:rsidP="00DD3989">
      <w:pPr>
        <w:pStyle w:val="ListParagraph"/>
        <w:numPr>
          <w:ilvl w:val="0"/>
          <w:numId w:val="37"/>
        </w:numPr>
        <w:shd w:val="clear" w:color="auto" w:fill="FFFFFF"/>
        <w:tabs>
          <w:tab w:val="left" w:pos="634"/>
        </w:tabs>
        <w:spacing w:before="0"/>
        <w:ind w:left="0" w:firstLine="0"/>
        <w:jc w:val="left"/>
        <w:rPr>
          <w:rFonts w:ascii="Arial" w:hAnsi="Arial" w:cs="Arial"/>
          <w:lang w:val="sr-Cyrl-CS"/>
        </w:rPr>
      </w:pPr>
      <w:r w:rsidRPr="00E637D5">
        <w:rPr>
          <w:rFonts w:ascii="Arial" w:hAnsi="Arial"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596D9B" w:rsidRPr="00E637D5" w:rsidRDefault="00596D9B" w:rsidP="00DD3989">
      <w:pPr>
        <w:pStyle w:val="ListParagraph"/>
        <w:numPr>
          <w:ilvl w:val="0"/>
          <w:numId w:val="37"/>
        </w:numPr>
        <w:shd w:val="clear" w:color="auto" w:fill="FFFFFF"/>
        <w:tabs>
          <w:tab w:val="left" w:pos="634"/>
        </w:tabs>
        <w:spacing w:before="0"/>
        <w:ind w:left="0" w:firstLine="0"/>
        <w:jc w:val="left"/>
        <w:rPr>
          <w:rFonts w:ascii="Arial" w:hAnsi="Arial" w:cs="Arial"/>
          <w:lang w:val="sr-Cyrl-CS"/>
        </w:rPr>
      </w:pPr>
      <w:r w:rsidRPr="00E637D5">
        <w:rPr>
          <w:rFonts w:ascii="Arial" w:hAnsi="Arial" w:cs="Arial"/>
          <w:lang w:val="sr-Latn-CS"/>
        </w:rPr>
        <w:t>Обезбеди додатну опрему како би осигурао услове безбедности на градилишту уколико постоји потреба.</w:t>
      </w:r>
    </w:p>
    <w:p w:rsidR="00596D9B" w:rsidRPr="00E637D5" w:rsidRDefault="004E486B" w:rsidP="00DD3989">
      <w:pPr>
        <w:pStyle w:val="ListParagraph"/>
        <w:numPr>
          <w:ilvl w:val="0"/>
          <w:numId w:val="37"/>
        </w:numPr>
        <w:shd w:val="clear" w:color="auto" w:fill="FFFFFF"/>
        <w:tabs>
          <w:tab w:val="left" w:pos="634"/>
        </w:tabs>
        <w:spacing w:before="0"/>
        <w:ind w:left="0" w:firstLine="0"/>
        <w:jc w:val="left"/>
        <w:rPr>
          <w:rFonts w:ascii="Arial" w:hAnsi="Arial" w:cs="Arial"/>
          <w:lang w:val="sr-Cyrl-CS"/>
        </w:rPr>
      </w:pPr>
      <w:r w:rsidRPr="00E637D5">
        <w:rPr>
          <w:rFonts w:ascii="Arial" w:hAnsi="Arial" w:cs="Arial"/>
          <w:lang w:val="sr-Cyrl-RS"/>
        </w:rPr>
        <w:t>Изабрани понуђач</w:t>
      </w:r>
      <w:r w:rsidR="00596D9B" w:rsidRPr="00E637D5">
        <w:rPr>
          <w:rFonts w:ascii="Arial" w:hAnsi="Arial" w:cs="Arial"/>
          <w:lang w:val="sr-Latn-CS"/>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92618A" w:rsidRPr="00F94E91" w:rsidRDefault="00596D9B" w:rsidP="00DD3989">
      <w:pPr>
        <w:pStyle w:val="ListParagraph"/>
        <w:numPr>
          <w:ilvl w:val="0"/>
          <w:numId w:val="37"/>
        </w:numPr>
        <w:shd w:val="clear" w:color="auto" w:fill="FFFFFF"/>
        <w:tabs>
          <w:tab w:val="left" w:pos="634"/>
        </w:tabs>
        <w:spacing w:before="0"/>
        <w:ind w:left="0" w:firstLine="0"/>
        <w:jc w:val="left"/>
        <w:rPr>
          <w:rFonts w:ascii="Arial" w:hAnsi="Arial" w:cs="Arial"/>
          <w:lang w:val="sr-Cyrl-CS"/>
        </w:rPr>
      </w:pPr>
      <w:r w:rsidRPr="00E637D5">
        <w:rPr>
          <w:rFonts w:ascii="Arial" w:hAnsi="Arial" w:cs="Arial"/>
          <w:lang w:val="sr-Latn-CS"/>
        </w:rPr>
        <w:t>Да омогући одговарајућу инспекцију радова. Ову инспекцију треба да изврши овлашћено особље од стране наручиоца.</w:t>
      </w:r>
    </w:p>
    <w:p w:rsidR="00E637D5" w:rsidRDefault="00596D9B" w:rsidP="00E637D5">
      <w:pPr>
        <w:shd w:val="clear" w:color="auto" w:fill="FFFFFF"/>
        <w:spacing w:before="0"/>
        <w:rPr>
          <w:rFonts w:cs="Arial"/>
          <w:b/>
          <w:lang w:val="sr-Latn-CS"/>
        </w:rPr>
      </w:pPr>
      <w:r w:rsidRPr="00596D9B">
        <w:rPr>
          <w:rFonts w:cs="Arial"/>
          <w:b/>
          <w:lang w:val="sr-Cyrl-CS"/>
        </w:rPr>
        <w:t xml:space="preserve">Б.  </w:t>
      </w:r>
      <w:r w:rsidRPr="00596D9B">
        <w:rPr>
          <w:rFonts w:cs="Arial"/>
          <w:b/>
          <w:lang w:val="sr-Latn-CS"/>
        </w:rPr>
        <w:t>Наручилац је обавезан:</w:t>
      </w:r>
    </w:p>
    <w:p w:rsidR="00596D9B" w:rsidRPr="00596D9B" w:rsidRDefault="00596D9B" w:rsidP="00E637D5">
      <w:pPr>
        <w:shd w:val="clear" w:color="auto" w:fill="FFFFFF"/>
        <w:spacing w:before="0"/>
        <w:rPr>
          <w:rFonts w:cs="Arial"/>
          <w:b/>
          <w:lang w:val="sr-Latn-CS"/>
        </w:rPr>
      </w:pPr>
      <w:r w:rsidRPr="00596D9B">
        <w:rPr>
          <w:rFonts w:cs="Arial"/>
          <w:lang w:val="sr-Latn-CS"/>
        </w:rPr>
        <w:t xml:space="preserve">Да обавести </w:t>
      </w:r>
      <w:r w:rsidR="00E637D5">
        <w:rPr>
          <w:rFonts w:cs="Arial"/>
          <w:lang w:val="sr-Cyrl-RS"/>
        </w:rPr>
        <w:t>Изабраног понуђача</w:t>
      </w:r>
      <w:r w:rsidRPr="00596D9B">
        <w:rPr>
          <w:rFonts w:cs="Arial"/>
          <w:lang w:val="sr-Latn-CS"/>
        </w:rPr>
        <w:t xml:space="preserve"> мин.12 часова пре почетка </w:t>
      </w:r>
      <w:r w:rsidR="00E637D5">
        <w:rPr>
          <w:rFonts w:cs="Arial"/>
          <w:lang w:val="sr-Cyrl-RS"/>
        </w:rPr>
        <w:t>пружања услуга</w:t>
      </w:r>
      <w:r w:rsidRPr="00596D9B">
        <w:rPr>
          <w:rFonts w:cs="Arial"/>
          <w:lang w:val="sr-Latn-CS"/>
        </w:rPr>
        <w:t xml:space="preserve"> о врсти и термину ангажовања.</w:t>
      </w:r>
    </w:p>
    <w:p w:rsidR="00596D9B" w:rsidRPr="00596D9B" w:rsidRDefault="00596D9B" w:rsidP="001F4971">
      <w:pPr>
        <w:shd w:val="clear" w:color="auto" w:fill="FFFFFF"/>
        <w:spacing w:before="0"/>
        <w:rPr>
          <w:rFonts w:cs="Arial"/>
          <w:lang w:val="sr-Latn-CS"/>
        </w:rPr>
      </w:pPr>
      <w:r w:rsidRPr="00596D9B">
        <w:rPr>
          <w:rFonts w:cs="Arial"/>
          <w:lang w:val="sr-Latn-CS"/>
        </w:rPr>
        <w:lastRenderedPageBreak/>
        <w:t>Да обезбеди одговарајући надзор над изврш</w:t>
      </w:r>
      <w:r w:rsidR="00E637D5">
        <w:rPr>
          <w:rFonts w:cs="Arial"/>
          <w:lang w:val="sr-Cyrl-RS"/>
        </w:rPr>
        <w:t>ењем</w:t>
      </w:r>
      <w:r w:rsidRPr="00596D9B">
        <w:rPr>
          <w:rFonts w:cs="Arial"/>
          <w:lang w:val="sr-Latn-CS"/>
        </w:rPr>
        <w:t xml:space="preserve"> </w:t>
      </w:r>
      <w:r w:rsidR="00E637D5">
        <w:rPr>
          <w:rFonts w:cs="Arial"/>
          <w:lang w:val="sr-Cyrl-RS"/>
        </w:rPr>
        <w:t>услуга</w:t>
      </w:r>
      <w:r w:rsidRPr="00596D9B">
        <w:rPr>
          <w:rFonts w:cs="Arial"/>
          <w:lang w:val="sr-Latn-CS"/>
        </w:rPr>
        <w:t>. Надзор треба да изврши овлашћено особље од стране наручиоца. Ако другачије није назначено, инспекцију врши инжењер одговоран за то постројење.</w:t>
      </w:r>
    </w:p>
    <w:p w:rsidR="00E637D5" w:rsidRDefault="00E637D5" w:rsidP="00596D9B">
      <w:pPr>
        <w:shd w:val="clear" w:color="auto" w:fill="FFFFFF"/>
        <w:spacing w:before="0"/>
        <w:rPr>
          <w:rFonts w:cs="Arial"/>
          <w:lang w:val="sr-Latn-CS"/>
        </w:rPr>
      </w:pPr>
    </w:p>
    <w:p w:rsidR="00596D9B" w:rsidRPr="0092618A" w:rsidRDefault="00596D9B" w:rsidP="00596D9B">
      <w:pPr>
        <w:shd w:val="clear" w:color="auto" w:fill="FFFFFF"/>
        <w:tabs>
          <w:tab w:val="left" w:pos="427"/>
        </w:tabs>
        <w:spacing w:before="0"/>
        <w:rPr>
          <w:rFonts w:cs="Arial"/>
          <w:b/>
          <w:lang w:val="sr-Cyrl-RS"/>
        </w:rPr>
      </w:pPr>
      <w:r w:rsidRPr="00596D9B">
        <w:rPr>
          <w:rFonts w:cs="Arial"/>
          <w:b/>
          <w:lang w:val="sr-Latn-CS"/>
        </w:rPr>
        <w:t>Ц.</w:t>
      </w:r>
      <w:r w:rsidRPr="00596D9B">
        <w:rPr>
          <w:rFonts w:cs="Arial"/>
          <w:b/>
          <w:lang w:val="sr-Latn-CS"/>
        </w:rPr>
        <w:tab/>
        <w:t xml:space="preserve">Надзор </w:t>
      </w:r>
      <w:r w:rsidR="00E637D5">
        <w:rPr>
          <w:rFonts w:cs="Arial"/>
          <w:b/>
          <w:lang w:val="sr-Cyrl-RS"/>
        </w:rPr>
        <w:t>над пружањем услуга</w:t>
      </w:r>
    </w:p>
    <w:p w:rsidR="00596D9B" w:rsidRPr="00596D9B" w:rsidRDefault="00E637D5" w:rsidP="00E637D5">
      <w:pPr>
        <w:shd w:val="clear" w:color="auto" w:fill="FFFFFF"/>
        <w:spacing w:before="0"/>
        <w:jc w:val="left"/>
        <w:rPr>
          <w:rFonts w:cs="Arial"/>
          <w:lang w:val="sr-Cyrl-CS"/>
        </w:rPr>
      </w:pPr>
      <w:r>
        <w:rPr>
          <w:rFonts w:cs="Arial"/>
          <w:lang w:val="sr-Cyrl-RS"/>
        </w:rPr>
        <w:t>Предмет услуга</w:t>
      </w:r>
      <w:r w:rsidR="00596D9B" w:rsidRPr="00596D9B">
        <w:rPr>
          <w:rFonts w:cs="Arial"/>
          <w:lang w:val="sr-Latn-CS"/>
        </w:rPr>
        <w:t xml:space="preserve"> у ТЕНТ-у су дефинисани од стране особља Наручиоца.</w:t>
      </w:r>
    </w:p>
    <w:p w:rsidR="00596D9B" w:rsidRPr="00596D9B" w:rsidRDefault="00596D9B" w:rsidP="00E637D5">
      <w:pPr>
        <w:shd w:val="clear" w:color="auto" w:fill="FFFFFF"/>
        <w:spacing w:before="0"/>
        <w:jc w:val="left"/>
        <w:rPr>
          <w:rFonts w:cs="Arial"/>
          <w:lang w:val="sr-Cyrl-CS"/>
        </w:rPr>
      </w:pPr>
      <w:r w:rsidRPr="00596D9B">
        <w:rPr>
          <w:rFonts w:cs="Arial"/>
          <w:lang w:val="sr-Latn-CS"/>
        </w:rPr>
        <w:t xml:space="preserve">Надзор и контролу над обимом и квалитетом пружених услуга од стране </w:t>
      </w:r>
      <w:r w:rsidR="00E637D5">
        <w:rPr>
          <w:rFonts w:cs="Arial"/>
          <w:lang w:val="sr-Cyrl-RS"/>
        </w:rPr>
        <w:t>Изабраног понуђача</w:t>
      </w:r>
      <w:r w:rsidRPr="00596D9B">
        <w:rPr>
          <w:rFonts w:cs="Arial"/>
          <w:lang w:val="sr-Latn-CS"/>
        </w:rPr>
        <w:t>, врши се од стране одговорног лица Наручиоца.</w:t>
      </w:r>
    </w:p>
    <w:p w:rsidR="00596D9B" w:rsidRPr="00596D9B" w:rsidRDefault="00596D9B" w:rsidP="00596D9B">
      <w:pPr>
        <w:shd w:val="clear" w:color="auto" w:fill="FFFFFF"/>
        <w:tabs>
          <w:tab w:val="left" w:pos="427"/>
        </w:tabs>
        <w:spacing w:before="0"/>
        <w:rPr>
          <w:rFonts w:cs="Arial"/>
          <w:lang w:val="sr-Cyrl-CS"/>
        </w:rPr>
      </w:pPr>
    </w:p>
    <w:p w:rsidR="0092618A" w:rsidRDefault="00596D9B" w:rsidP="00E637D5">
      <w:pPr>
        <w:spacing w:before="0"/>
        <w:rPr>
          <w:rFonts w:cs="Arial"/>
          <w:b/>
        </w:rPr>
      </w:pPr>
      <w:r w:rsidRPr="00596D9B">
        <w:rPr>
          <w:rFonts w:cs="Arial"/>
          <w:b/>
          <w:lang w:val="sr-Latn-CS"/>
        </w:rPr>
        <w:t>Д.</w:t>
      </w:r>
      <w:r w:rsidRPr="00596D9B">
        <w:rPr>
          <w:rFonts w:cs="Arial"/>
          <w:lang w:val="sr-Cyrl-CS"/>
        </w:rPr>
        <w:tab/>
      </w:r>
      <w:r w:rsidRPr="00596D9B">
        <w:rPr>
          <w:rFonts w:cs="Arial"/>
          <w:b/>
          <w:lang w:val="sr-Latn-CS"/>
        </w:rPr>
        <w:t>О</w:t>
      </w:r>
      <w:r w:rsidRPr="00596D9B">
        <w:rPr>
          <w:rFonts w:cs="Arial"/>
          <w:b/>
        </w:rPr>
        <w:t>стварени</w:t>
      </w:r>
      <w:r w:rsidRPr="00596D9B">
        <w:rPr>
          <w:rFonts w:cs="Arial"/>
          <w:b/>
          <w:lang w:val="sr-Cyrl-CS"/>
        </w:rPr>
        <w:t xml:space="preserve"> </w:t>
      </w:r>
      <w:r w:rsidRPr="00596D9B">
        <w:rPr>
          <w:rFonts w:cs="Arial"/>
          <w:b/>
        </w:rPr>
        <w:t>обим</w:t>
      </w:r>
      <w:r w:rsidRPr="00596D9B">
        <w:rPr>
          <w:rFonts w:cs="Arial"/>
          <w:b/>
          <w:lang w:val="sr-Cyrl-CS"/>
        </w:rPr>
        <w:t xml:space="preserve"> </w:t>
      </w:r>
      <w:r w:rsidR="00E637D5">
        <w:rPr>
          <w:rFonts w:cs="Arial"/>
          <w:b/>
          <w:lang w:val="sr-Cyrl-RS"/>
        </w:rPr>
        <w:t>услуга</w:t>
      </w:r>
      <w:r w:rsidRPr="00596D9B">
        <w:rPr>
          <w:rFonts w:cs="Arial"/>
          <w:b/>
          <w:lang w:val="sr-Cyrl-CS"/>
        </w:rPr>
        <w:t xml:space="preserve"> ћ</w:t>
      </w:r>
      <w:r w:rsidRPr="00596D9B">
        <w:rPr>
          <w:rFonts w:cs="Arial"/>
          <w:b/>
        </w:rPr>
        <w:t>е</w:t>
      </w:r>
      <w:r w:rsidRPr="00596D9B">
        <w:rPr>
          <w:rFonts w:cs="Arial"/>
          <w:b/>
          <w:lang w:val="sr-Cyrl-CS"/>
        </w:rPr>
        <w:t xml:space="preserve"> </w:t>
      </w:r>
      <w:r w:rsidRPr="00596D9B">
        <w:rPr>
          <w:rFonts w:cs="Arial"/>
          <w:b/>
        </w:rPr>
        <w:t>бити</w:t>
      </w:r>
      <w:r w:rsidRPr="00596D9B">
        <w:rPr>
          <w:rFonts w:cs="Arial"/>
          <w:b/>
          <w:lang w:val="sr-Cyrl-CS"/>
        </w:rPr>
        <w:t xml:space="preserve"> </w:t>
      </w:r>
      <w:r w:rsidRPr="00596D9B">
        <w:rPr>
          <w:rFonts w:cs="Arial"/>
          <w:b/>
        </w:rPr>
        <w:t>дефинисан</w:t>
      </w:r>
      <w:r w:rsidRPr="00596D9B">
        <w:rPr>
          <w:rFonts w:cs="Arial"/>
          <w:b/>
          <w:lang w:val="sr-Cyrl-CS"/>
        </w:rPr>
        <w:t xml:space="preserve"> </w:t>
      </w:r>
      <w:r w:rsidRPr="00596D9B">
        <w:rPr>
          <w:rFonts w:cs="Arial"/>
          <w:b/>
        </w:rPr>
        <w:t>након</w:t>
      </w:r>
      <w:r w:rsidRPr="00596D9B">
        <w:rPr>
          <w:rFonts w:cs="Arial"/>
          <w:b/>
          <w:lang w:val="sr-Cyrl-CS"/>
        </w:rPr>
        <w:t xml:space="preserve"> </w:t>
      </w:r>
      <w:r w:rsidRPr="00596D9B">
        <w:rPr>
          <w:rFonts w:cs="Arial"/>
          <w:b/>
        </w:rPr>
        <w:t xml:space="preserve">доставе Извештаја о </w:t>
      </w:r>
      <w:r w:rsidR="00E637D5">
        <w:rPr>
          <w:rFonts w:cs="Arial"/>
          <w:b/>
          <w:lang w:val="sr-Cyrl-RS"/>
        </w:rPr>
        <w:t>извршеним услугама</w:t>
      </w:r>
      <w:r w:rsidRPr="00596D9B">
        <w:rPr>
          <w:rFonts w:cs="Arial"/>
          <w:b/>
        </w:rPr>
        <w:t xml:space="preserve"> и овере истог од стране Наручиоца, а</w:t>
      </w:r>
      <w:r w:rsidRPr="00596D9B">
        <w:rPr>
          <w:rFonts w:cs="Arial"/>
          <w:b/>
          <w:lang w:val="sr-Cyrl-CS"/>
        </w:rPr>
        <w:t xml:space="preserve"> </w:t>
      </w:r>
      <w:r w:rsidRPr="00596D9B">
        <w:rPr>
          <w:rFonts w:cs="Arial"/>
          <w:b/>
        </w:rPr>
        <w:t>у</w:t>
      </w:r>
      <w:r w:rsidRPr="00596D9B">
        <w:rPr>
          <w:rFonts w:cs="Arial"/>
          <w:b/>
          <w:lang w:val="sr-Cyrl-CS"/>
        </w:rPr>
        <w:t xml:space="preserve"> </w:t>
      </w:r>
      <w:r w:rsidRPr="00596D9B">
        <w:rPr>
          <w:rFonts w:cs="Arial"/>
          <w:b/>
        </w:rPr>
        <w:t>складу</w:t>
      </w:r>
      <w:r w:rsidRPr="00596D9B">
        <w:rPr>
          <w:rFonts w:cs="Arial"/>
          <w:b/>
          <w:lang w:val="sr-Cyrl-CS"/>
        </w:rPr>
        <w:t xml:space="preserve"> </w:t>
      </w:r>
      <w:r w:rsidRPr="00596D9B">
        <w:rPr>
          <w:rFonts w:cs="Arial"/>
          <w:b/>
        </w:rPr>
        <w:t>са</w:t>
      </w:r>
      <w:r w:rsidRPr="00596D9B">
        <w:rPr>
          <w:rFonts w:cs="Arial"/>
          <w:b/>
          <w:lang w:val="sr-Cyrl-CS"/>
        </w:rPr>
        <w:t xml:space="preserve"> </w:t>
      </w:r>
      <w:r w:rsidRPr="00596D9B">
        <w:rPr>
          <w:rFonts w:cs="Arial"/>
          <w:b/>
        </w:rPr>
        <w:t>коли</w:t>
      </w:r>
      <w:r w:rsidRPr="00596D9B">
        <w:rPr>
          <w:rFonts w:cs="Arial"/>
          <w:b/>
          <w:lang w:val="sr-Cyrl-CS"/>
        </w:rPr>
        <w:t>ч</w:t>
      </w:r>
      <w:r w:rsidRPr="00596D9B">
        <w:rPr>
          <w:rFonts w:cs="Arial"/>
          <w:b/>
        </w:rPr>
        <w:t>ином</w:t>
      </w:r>
      <w:r w:rsidRPr="00596D9B">
        <w:rPr>
          <w:rFonts w:cs="Arial"/>
          <w:b/>
          <w:lang w:val="sr-Cyrl-CS"/>
        </w:rPr>
        <w:t xml:space="preserve"> </w:t>
      </w:r>
      <w:r w:rsidR="0092618A">
        <w:rPr>
          <w:rFonts w:cs="Arial"/>
          <w:b/>
          <w:lang w:val="sr-Cyrl-RS"/>
        </w:rPr>
        <w:t xml:space="preserve">извршених услуга </w:t>
      </w:r>
      <w:r w:rsidRPr="00596D9B">
        <w:rPr>
          <w:rFonts w:cs="Arial"/>
          <w:b/>
        </w:rPr>
        <w:t>и</w:t>
      </w:r>
      <w:r w:rsidRPr="00596D9B">
        <w:rPr>
          <w:rFonts w:cs="Arial"/>
          <w:b/>
          <w:lang w:val="sr-Cyrl-CS"/>
        </w:rPr>
        <w:t xml:space="preserve"> </w:t>
      </w:r>
      <w:r w:rsidRPr="00596D9B">
        <w:rPr>
          <w:rFonts w:cs="Arial"/>
          <w:b/>
        </w:rPr>
        <w:t>би</w:t>
      </w:r>
      <w:r w:rsidRPr="00596D9B">
        <w:rPr>
          <w:rFonts w:cs="Arial"/>
          <w:b/>
          <w:lang w:val="sr-Cyrl-CS"/>
        </w:rPr>
        <w:t>ћ</w:t>
      </w:r>
      <w:r w:rsidRPr="00596D9B">
        <w:rPr>
          <w:rFonts w:cs="Arial"/>
          <w:b/>
        </w:rPr>
        <w:t>е</w:t>
      </w:r>
      <w:r w:rsidRPr="00596D9B">
        <w:rPr>
          <w:rFonts w:cs="Arial"/>
          <w:b/>
          <w:lang w:val="sr-Cyrl-CS"/>
        </w:rPr>
        <w:t xml:space="preserve"> </w:t>
      </w:r>
      <w:r w:rsidRPr="00596D9B">
        <w:rPr>
          <w:rFonts w:cs="Arial"/>
          <w:b/>
        </w:rPr>
        <w:t>обра</w:t>
      </w:r>
      <w:r w:rsidRPr="00596D9B">
        <w:rPr>
          <w:rFonts w:cs="Arial"/>
          <w:b/>
          <w:lang w:val="sr-Cyrl-CS"/>
        </w:rPr>
        <w:t>ч</w:t>
      </w:r>
      <w:r w:rsidRPr="00596D9B">
        <w:rPr>
          <w:rFonts w:cs="Arial"/>
          <w:b/>
        </w:rPr>
        <w:t>унат</w:t>
      </w:r>
      <w:r w:rsidRPr="00596D9B">
        <w:rPr>
          <w:rFonts w:cs="Arial"/>
          <w:b/>
          <w:lang w:val="sr-Cyrl-CS"/>
        </w:rPr>
        <w:t xml:space="preserve"> </w:t>
      </w:r>
      <w:r w:rsidRPr="00596D9B">
        <w:rPr>
          <w:rFonts w:cs="Arial"/>
          <w:b/>
        </w:rPr>
        <w:t>према</w:t>
      </w:r>
      <w:r w:rsidRPr="00596D9B">
        <w:rPr>
          <w:rFonts w:cs="Arial"/>
          <w:b/>
          <w:lang w:val="sr-Cyrl-CS"/>
        </w:rPr>
        <w:t xml:space="preserve"> </w:t>
      </w:r>
      <w:r w:rsidRPr="00596D9B">
        <w:rPr>
          <w:rFonts w:cs="Arial"/>
          <w:b/>
        </w:rPr>
        <w:t>датим</w:t>
      </w:r>
      <w:r w:rsidRPr="00596D9B">
        <w:rPr>
          <w:rFonts w:cs="Arial"/>
          <w:b/>
          <w:lang w:val="sr-Cyrl-CS"/>
        </w:rPr>
        <w:t xml:space="preserve"> </w:t>
      </w:r>
      <w:r w:rsidRPr="00596D9B">
        <w:rPr>
          <w:rFonts w:cs="Arial"/>
          <w:b/>
        </w:rPr>
        <w:t>једини</w:t>
      </w:r>
      <w:r w:rsidRPr="00596D9B">
        <w:rPr>
          <w:rFonts w:cs="Arial"/>
          <w:b/>
          <w:lang w:val="sr-Cyrl-CS"/>
        </w:rPr>
        <w:t>ч</w:t>
      </w:r>
      <w:r w:rsidRPr="00596D9B">
        <w:rPr>
          <w:rFonts w:cs="Arial"/>
          <w:b/>
        </w:rPr>
        <w:t>ним</w:t>
      </w:r>
      <w:r w:rsidRPr="00596D9B">
        <w:rPr>
          <w:rFonts w:cs="Arial"/>
          <w:b/>
          <w:lang w:val="sr-Cyrl-CS"/>
        </w:rPr>
        <w:t xml:space="preserve"> </w:t>
      </w:r>
      <w:r w:rsidRPr="00596D9B">
        <w:rPr>
          <w:rFonts w:cs="Arial"/>
          <w:b/>
        </w:rPr>
        <w:t>ценама.</w:t>
      </w:r>
    </w:p>
    <w:p w:rsidR="00596D9B" w:rsidRPr="00596D9B" w:rsidRDefault="00596D9B" w:rsidP="00E637D5">
      <w:pPr>
        <w:spacing w:before="0"/>
        <w:rPr>
          <w:rFonts w:ascii="Times New Roman" w:hAnsi="Times New Roman"/>
          <w:lang w:val="sr-Latn-CS"/>
        </w:rPr>
      </w:pPr>
      <w:r w:rsidRPr="00596D9B">
        <w:rPr>
          <w:rFonts w:ascii="Times New Roman" w:hAnsi="Times New Roman"/>
          <w:lang w:val="sr-Cyrl-CS"/>
        </w:rPr>
        <w:t xml:space="preserve"> </w:t>
      </w:r>
    </w:p>
    <w:p w:rsidR="00596D9B" w:rsidRPr="00596D9B" w:rsidRDefault="00596D9B" w:rsidP="00596D9B">
      <w:pPr>
        <w:spacing w:before="0"/>
        <w:rPr>
          <w:rFonts w:cs="Arial"/>
          <w:lang w:val="sr-Latn-CS"/>
        </w:rPr>
      </w:pPr>
      <w:r w:rsidRPr="00596D9B">
        <w:rPr>
          <w:rFonts w:cs="Arial"/>
          <w:lang w:val="sr-Latn-CS"/>
        </w:rPr>
        <w:t>Ниво квали</w:t>
      </w:r>
      <w:r w:rsidR="00E637D5">
        <w:rPr>
          <w:rFonts w:cs="Arial"/>
          <w:lang w:val="sr-Cyrl-RS"/>
        </w:rPr>
        <w:t>т</w:t>
      </w:r>
      <w:r w:rsidRPr="00596D9B">
        <w:rPr>
          <w:rFonts w:cs="Arial"/>
          <w:lang w:val="sr-Latn-CS"/>
        </w:rPr>
        <w:t xml:space="preserve">ета заварених спојева је </w:t>
      </w:r>
      <w:r w:rsidRPr="00596D9B">
        <w:rPr>
          <w:rFonts w:cs="Arial"/>
        </w:rPr>
        <w:t>“Б”</w:t>
      </w:r>
      <w:r w:rsidRPr="00596D9B">
        <w:rPr>
          <w:rFonts w:cs="Arial"/>
          <w:lang w:val="sr-Latn-CS"/>
        </w:rPr>
        <w:t xml:space="preserve"> .</w:t>
      </w:r>
    </w:p>
    <w:p w:rsidR="00596D9B" w:rsidRPr="00596D9B" w:rsidRDefault="00E637D5" w:rsidP="00596D9B">
      <w:pPr>
        <w:spacing w:before="0"/>
        <w:rPr>
          <w:rFonts w:cs="Arial"/>
          <w:lang w:val="sr-Latn-CS"/>
        </w:rPr>
      </w:pPr>
      <w:r>
        <w:rPr>
          <w:rFonts w:cs="Arial"/>
          <w:lang w:val="sr-Cyrl-RS"/>
        </w:rPr>
        <w:t>Услуге</w:t>
      </w:r>
      <w:r w:rsidR="00596D9B" w:rsidRPr="00596D9B">
        <w:rPr>
          <w:rFonts w:cs="Arial"/>
          <w:lang w:val="sr-Latn-CS"/>
        </w:rPr>
        <w:t xml:space="preserve"> испитивања извести према важећим ЕН нормама или према важећим српским нормама, а сагласно са важећим законским прописима у Србији:</w:t>
      </w:r>
    </w:p>
    <w:p w:rsidR="00596D9B" w:rsidRPr="00596D9B" w:rsidRDefault="00596D9B" w:rsidP="00DD3989">
      <w:pPr>
        <w:numPr>
          <w:ilvl w:val="0"/>
          <w:numId w:val="35"/>
        </w:numPr>
        <w:spacing w:before="0"/>
        <w:ind w:hanging="33"/>
        <w:jc w:val="left"/>
        <w:rPr>
          <w:rFonts w:cs="Arial"/>
          <w:lang w:val="sr-Cyrl-CS"/>
        </w:rPr>
      </w:pPr>
      <w:r w:rsidRPr="00596D9B">
        <w:rPr>
          <w:rFonts w:cs="Arial"/>
          <w:lang w:val="sr-Cyrl-CS"/>
        </w:rPr>
        <w:t>ИСО 9001</w:t>
      </w:r>
    </w:p>
    <w:p w:rsidR="00596D9B" w:rsidRPr="00596D9B" w:rsidRDefault="00596D9B" w:rsidP="00DD3989">
      <w:pPr>
        <w:numPr>
          <w:ilvl w:val="0"/>
          <w:numId w:val="35"/>
        </w:numPr>
        <w:spacing w:before="0"/>
        <w:ind w:hanging="33"/>
        <w:jc w:val="left"/>
        <w:rPr>
          <w:rFonts w:cs="Arial"/>
          <w:lang w:val="sr-Cyrl-CS"/>
        </w:rPr>
      </w:pPr>
      <w:r w:rsidRPr="00596D9B">
        <w:rPr>
          <w:rFonts w:cs="Arial"/>
          <w:lang w:val="sr-Cyrl-CS"/>
        </w:rPr>
        <w:t>ЕН 473</w:t>
      </w:r>
    </w:p>
    <w:p w:rsidR="00596D9B" w:rsidRPr="00596D9B" w:rsidRDefault="00596D9B" w:rsidP="00DD3989">
      <w:pPr>
        <w:numPr>
          <w:ilvl w:val="0"/>
          <w:numId w:val="35"/>
        </w:numPr>
        <w:spacing w:before="0"/>
        <w:ind w:hanging="33"/>
        <w:jc w:val="left"/>
        <w:rPr>
          <w:rFonts w:cs="Arial"/>
          <w:lang w:val="sr-Cyrl-CS"/>
        </w:rPr>
      </w:pPr>
      <w:r w:rsidRPr="00596D9B">
        <w:rPr>
          <w:rFonts w:cs="Arial"/>
          <w:lang w:val="sr-Cyrl-CS"/>
        </w:rPr>
        <w:t>ЈУС ИСО 5817/1</w:t>
      </w:r>
    </w:p>
    <w:p w:rsidR="00596D9B" w:rsidRPr="00596D9B" w:rsidRDefault="00596D9B" w:rsidP="00DD3989">
      <w:pPr>
        <w:numPr>
          <w:ilvl w:val="0"/>
          <w:numId w:val="35"/>
        </w:numPr>
        <w:spacing w:before="0"/>
        <w:ind w:hanging="33"/>
        <w:jc w:val="left"/>
        <w:rPr>
          <w:rFonts w:cs="Arial"/>
          <w:lang w:val="sr-Cyrl-CS"/>
        </w:rPr>
      </w:pPr>
      <w:r w:rsidRPr="00596D9B">
        <w:rPr>
          <w:rFonts w:cs="Arial"/>
          <w:lang w:val="sr-Cyrl-CS"/>
        </w:rPr>
        <w:t>ЕН 571-1</w:t>
      </w:r>
    </w:p>
    <w:p w:rsidR="00596D9B" w:rsidRPr="00596D9B" w:rsidRDefault="00596D9B" w:rsidP="00DD3989">
      <w:pPr>
        <w:numPr>
          <w:ilvl w:val="0"/>
          <w:numId w:val="35"/>
        </w:numPr>
        <w:spacing w:before="0"/>
        <w:ind w:hanging="33"/>
        <w:jc w:val="left"/>
        <w:rPr>
          <w:rFonts w:cs="Arial"/>
          <w:lang w:val="sr-Cyrl-CS"/>
        </w:rPr>
      </w:pPr>
      <w:r w:rsidRPr="00596D9B">
        <w:rPr>
          <w:rFonts w:cs="Arial"/>
          <w:lang w:val="sr-Cyrl-RS"/>
        </w:rPr>
        <w:t xml:space="preserve">СРПС </w:t>
      </w:r>
      <w:r w:rsidRPr="00596D9B">
        <w:rPr>
          <w:rFonts w:cs="Arial"/>
          <w:lang w:val="sr-Latn-CS"/>
        </w:rPr>
        <w:t>ЕН ИСО 9934 /</w:t>
      </w:r>
      <w:r w:rsidRPr="00596D9B">
        <w:rPr>
          <w:rFonts w:cs="Arial"/>
          <w:lang w:val="sr-Cyrl-CS"/>
        </w:rPr>
        <w:t xml:space="preserve"> ЕН 1290</w:t>
      </w:r>
    </w:p>
    <w:p w:rsidR="00596D9B" w:rsidRPr="00596D9B" w:rsidRDefault="00596D9B" w:rsidP="00DD3989">
      <w:pPr>
        <w:numPr>
          <w:ilvl w:val="0"/>
          <w:numId w:val="35"/>
        </w:numPr>
        <w:spacing w:before="0"/>
        <w:ind w:hanging="33"/>
        <w:jc w:val="left"/>
        <w:rPr>
          <w:rFonts w:cs="Arial"/>
          <w:lang w:val="sr-Cyrl-CS"/>
        </w:rPr>
      </w:pPr>
      <w:r w:rsidRPr="00596D9B">
        <w:rPr>
          <w:rFonts w:cs="Arial"/>
          <w:lang w:val="sr-Latn-CS"/>
        </w:rPr>
        <w:t xml:space="preserve">ЕН 444 / </w:t>
      </w:r>
      <w:r w:rsidRPr="00596D9B">
        <w:rPr>
          <w:rFonts w:cs="Arial"/>
          <w:lang w:val="sr-Cyrl-CS"/>
        </w:rPr>
        <w:t>ЕН 1435</w:t>
      </w:r>
    </w:p>
    <w:p w:rsidR="00596D9B" w:rsidRPr="00596D9B" w:rsidRDefault="00596D9B" w:rsidP="00DD3989">
      <w:pPr>
        <w:numPr>
          <w:ilvl w:val="0"/>
          <w:numId w:val="35"/>
        </w:numPr>
        <w:spacing w:before="0"/>
        <w:ind w:hanging="33"/>
        <w:jc w:val="left"/>
        <w:rPr>
          <w:rFonts w:cs="Arial"/>
          <w:lang w:val="sr-Cyrl-CS"/>
        </w:rPr>
      </w:pPr>
      <w:r w:rsidRPr="00596D9B">
        <w:rPr>
          <w:rFonts w:cs="Arial"/>
          <w:lang w:val="sr-Latn-CS"/>
        </w:rPr>
        <w:t xml:space="preserve">ЕН 583-1 /  </w:t>
      </w:r>
      <w:r w:rsidRPr="00596D9B">
        <w:rPr>
          <w:rFonts w:cs="Arial"/>
          <w:lang w:val="sr-Cyrl-CS"/>
        </w:rPr>
        <w:t>ЕН 1714</w:t>
      </w:r>
    </w:p>
    <w:p w:rsidR="00596D9B" w:rsidRPr="00596D9B" w:rsidRDefault="00596D9B" w:rsidP="00DD3989">
      <w:pPr>
        <w:numPr>
          <w:ilvl w:val="0"/>
          <w:numId w:val="35"/>
        </w:numPr>
        <w:spacing w:before="0"/>
        <w:ind w:hanging="33"/>
        <w:jc w:val="left"/>
        <w:rPr>
          <w:rFonts w:cs="Arial"/>
          <w:lang w:val="sr-Cyrl-CS"/>
        </w:rPr>
      </w:pPr>
      <w:r w:rsidRPr="00596D9B">
        <w:rPr>
          <w:rFonts w:cs="Arial"/>
          <w:lang w:val="sr-Cyrl-CS"/>
        </w:rPr>
        <w:t>ЕН 970</w:t>
      </w:r>
    </w:p>
    <w:p w:rsidR="00596D9B" w:rsidRPr="00596D9B" w:rsidRDefault="00596D9B" w:rsidP="00596D9B">
      <w:pPr>
        <w:spacing w:before="0"/>
        <w:rPr>
          <w:rFonts w:cs="Arial"/>
          <w:lang w:val="sr-Cyrl-CS"/>
        </w:rPr>
      </w:pPr>
      <w:r w:rsidRPr="00596D9B">
        <w:rPr>
          <w:rFonts w:cs="Arial"/>
          <w:lang w:val="sr-Cyrl-CS"/>
        </w:rPr>
        <w:t>и други важећи стандарди и прописи.</w:t>
      </w:r>
    </w:p>
    <w:p w:rsidR="00596D9B" w:rsidRPr="00596D9B" w:rsidRDefault="00596D9B" w:rsidP="00596D9B">
      <w:pPr>
        <w:spacing w:before="0"/>
        <w:rPr>
          <w:rFonts w:cs="Arial"/>
          <w:lang w:val="sr-Cyrl-CS"/>
        </w:rPr>
      </w:pPr>
    </w:p>
    <w:p w:rsidR="00596D9B" w:rsidRPr="00596D9B" w:rsidRDefault="00596D9B" w:rsidP="00E637D5">
      <w:pPr>
        <w:spacing w:before="0"/>
        <w:jc w:val="center"/>
        <w:rPr>
          <w:rFonts w:cs="Arial"/>
          <w:b/>
          <w:lang w:val="sr-Cyrl-CS"/>
        </w:rPr>
      </w:pPr>
      <w:r w:rsidRPr="00596D9B">
        <w:rPr>
          <w:rFonts w:cs="Arial"/>
          <w:b/>
          <w:lang w:val="sr-Latn-CS"/>
        </w:rPr>
        <w:t xml:space="preserve">НОРМАТИВ ЗА </w:t>
      </w:r>
      <w:r w:rsidR="00E637D5" w:rsidRPr="00E637D5">
        <w:rPr>
          <w:rFonts w:cs="Arial"/>
          <w:b/>
          <w:lang w:val="sr-Cyrl-RS"/>
        </w:rPr>
        <w:t>услуге</w:t>
      </w:r>
      <w:r w:rsidRPr="00596D9B">
        <w:rPr>
          <w:rFonts w:cs="Arial"/>
          <w:b/>
          <w:lang w:val="sr-Latn-CS"/>
        </w:rPr>
        <w:t xml:space="preserve"> ИБР-а</w:t>
      </w:r>
    </w:p>
    <w:p w:rsidR="00596D9B" w:rsidRPr="00596D9B" w:rsidRDefault="00596D9B" w:rsidP="00E637D5">
      <w:pPr>
        <w:spacing w:before="0"/>
        <w:jc w:val="center"/>
        <w:rPr>
          <w:rFonts w:cs="Arial"/>
          <w:lang w:val="sr-Cyrl-CS"/>
        </w:rPr>
      </w:pPr>
      <w:r w:rsidRPr="00596D9B">
        <w:rPr>
          <w:rFonts w:cs="Arial"/>
          <w:lang w:val="sr-Latn-CS"/>
        </w:rPr>
        <w:t>(испитивање матер</w:t>
      </w:r>
      <w:r w:rsidRPr="00596D9B">
        <w:rPr>
          <w:rFonts w:cs="Arial"/>
          <w:lang w:val="sr-Cyrl-CS"/>
        </w:rPr>
        <w:t>и</w:t>
      </w:r>
      <w:r w:rsidRPr="00596D9B">
        <w:rPr>
          <w:rFonts w:cs="Arial"/>
          <w:lang w:val="sr-Latn-CS"/>
        </w:rPr>
        <w:t>јала методама без разарања</w:t>
      </w:r>
      <w:r w:rsidRPr="00596D9B">
        <w:rPr>
          <w:rFonts w:cs="Arial"/>
          <w:lang w:val="sr-Cyrl-CS"/>
        </w:rPr>
        <w:t>)</w:t>
      </w:r>
    </w:p>
    <w:p w:rsidR="00596D9B" w:rsidRPr="00596D9B" w:rsidRDefault="00596D9B" w:rsidP="00596D9B">
      <w:pPr>
        <w:spacing w:before="0"/>
        <w:jc w:val="left"/>
        <w:rPr>
          <w:rFonts w:ascii="Times New Roman" w:hAnsi="Times New Roman"/>
          <w:sz w:val="24"/>
          <w:szCs w:val="24"/>
          <w:lang w:val="sr-Cyrl-CS"/>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280"/>
        <w:gridCol w:w="3240"/>
      </w:tblGrid>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b/>
                <w:lang w:val="sr-Cyrl-CS"/>
              </w:rPr>
            </w:pPr>
            <w:r w:rsidRPr="00596D9B">
              <w:rPr>
                <w:rFonts w:cs="Arial"/>
                <w:b/>
                <w:lang w:val="sr-Cyrl-CS"/>
              </w:rPr>
              <w:t>Ред. бр.</w:t>
            </w:r>
          </w:p>
        </w:tc>
        <w:tc>
          <w:tcPr>
            <w:tcW w:w="5280"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b/>
                <w:lang w:val="sr-Cyrl-CS"/>
              </w:rPr>
            </w:pPr>
            <w:r w:rsidRPr="00596D9B">
              <w:rPr>
                <w:rFonts w:cs="Arial"/>
                <w:b/>
                <w:lang w:val="sr-Cyrl-CS"/>
              </w:rPr>
              <w:t>Опис подактивности</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b/>
                <w:lang w:val="sr-Cyrl-CS"/>
              </w:rPr>
            </w:pPr>
            <w:r w:rsidRPr="00596D9B">
              <w:rPr>
                <w:rFonts w:cs="Arial"/>
                <w:b/>
                <w:lang w:val="sr-Cyrl-CS"/>
              </w:rPr>
              <w:t>Норматив</w:t>
            </w: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1.1</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 xml:space="preserve">Визуелни преглед у складу са СРПС ЕН 970 и оценом прихватљивости према </w:t>
            </w:r>
          </w:p>
          <w:p w:rsidR="00596D9B" w:rsidRPr="00596D9B" w:rsidRDefault="00596D9B" w:rsidP="00596D9B">
            <w:pPr>
              <w:spacing w:before="0"/>
              <w:jc w:val="left"/>
              <w:rPr>
                <w:rFonts w:cs="Arial"/>
                <w:lang w:val="sr-Cyrl-CS"/>
              </w:rPr>
            </w:pPr>
            <w:r w:rsidRPr="00596D9B">
              <w:rPr>
                <w:rFonts w:cs="Arial"/>
                <w:lang w:val="sr-Cyrl-CS"/>
              </w:rPr>
              <w:t>ЕН 25817 и ЕН 30042.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 xml:space="preserve">Према утрошеном </w:t>
            </w:r>
          </w:p>
          <w:p w:rsidR="00596D9B" w:rsidRPr="00596D9B" w:rsidRDefault="00596D9B" w:rsidP="00596D9B">
            <w:pPr>
              <w:spacing w:before="0"/>
              <w:jc w:val="left"/>
              <w:rPr>
                <w:rFonts w:cs="Arial"/>
                <w:lang w:val="sr-Cyrl-CS"/>
              </w:rPr>
            </w:pPr>
            <w:r w:rsidRPr="00596D9B">
              <w:rPr>
                <w:rFonts w:cs="Arial"/>
                <w:lang w:val="sr-Cyrl-CS"/>
              </w:rPr>
              <w:t>(и признатом) времену.</w:t>
            </w: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1.2</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Контрола овешења и геометрије цевовода.</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 xml:space="preserve">Према утрошеном </w:t>
            </w:r>
          </w:p>
          <w:p w:rsidR="00596D9B" w:rsidRPr="00596D9B" w:rsidRDefault="00596D9B" w:rsidP="00596D9B">
            <w:pPr>
              <w:spacing w:before="0"/>
              <w:jc w:val="left"/>
              <w:rPr>
                <w:rFonts w:cs="Arial"/>
                <w:lang w:val="sr-Cyrl-CS"/>
              </w:rPr>
            </w:pPr>
            <w:r w:rsidRPr="00596D9B">
              <w:rPr>
                <w:rFonts w:cs="Arial"/>
                <w:lang w:val="sr-Cyrl-CS"/>
              </w:rPr>
              <w:t>(и признатом) времену.</w:t>
            </w: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1.3</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 xml:space="preserve">Контрола пречника у две равни </w:t>
            </w:r>
          </w:p>
          <w:p w:rsidR="00596D9B" w:rsidRPr="00596D9B" w:rsidRDefault="00596D9B" w:rsidP="00596D9B">
            <w:pPr>
              <w:spacing w:before="0"/>
              <w:jc w:val="left"/>
              <w:rPr>
                <w:rFonts w:cs="Arial"/>
                <w:lang w:val="sr-Cyrl-CS"/>
              </w:rPr>
            </w:pPr>
            <w:r w:rsidRPr="00596D9B">
              <w:rPr>
                <w:rFonts w:cs="Arial"/>
                <w:lang w:val="sr-Cyrl-CS"/>
              </w:rPr>
              <w:t>(1 мерно место) и дебљине зида цеви:</w:t>
            </w:r>
          </w:p>
          <w:p w:rsidR="00596D9B" w:rsidRPr="00596D9B" w:rsidRDefault="00596D9B" w:rsidP="00596D9B">
            <w:pPr>
              <w:spacing w:before="0"/>
              <w:jc w:val="left"/>
              <w:rPr>
                <w:rFonts w:cs="Arial"/>
                <w:lang w:val="sr-Cyrl-CS"/>
              </w:rPr>
            </w:pPr>
            <w:r w:rsidRPr="00596D9B">
              <w:rPr>
                <w:rFonts w:cs="Arial"/>
                <w:lang w:val="sr-Cyrl-CS"/>
              </w:rPr>
              <w:t>- пречник на цевима до Ø 100мм</w:t>
            </w:r>
          </w:p>
          <w:p w:rsidR="00596D9B" w:rsidRPr="00596D9B" w:rsidRDefault="00596D9B" w:rsidP="00596D9B">
            <w:pPr>
              <w:spacing w:before="0"/>
              <w:jc w:val="left"/>
              <w:rPr>
                <w:rFonts w:cs="Arial"/>
                <w:lang w:val="sr-Cyrl-CS"/>
              </w:rPr>
            </w:pPr>
            <w:r w:rsidRPr="00596D9B">
              <w:rPr>
                <w:rFonts w:cs="Arial"/>
                <w:lang w:val="sr-Cyrl-CS"/>
              </w:rPr>
              <w:t>- пречнок на цевима преко Ø 100мм</w:t>
            </w:r>
          </w:p>
          <w:p w:rsidR="00596D9B" w:rsidRPr="00596D9B" w:rsidRDefault="00596D9B" w:rsidP="00596D9B">
            <w:pPr>
              <w:spacing w:before="0"/>
              <w:jc w:val="left"/>
              <w:rPr>
                <w:rFonts w:cs="Arial"/>
                <w:lang w:val="sr-Cyrl-CS"/>
              </w:rPr>
            </w:pPr>
            <w:r w:rsidRPr="00596D9B">
              <w:rPr>
                <w:rFonts w:cs="Arial"/>
                <w:lang w:val="sr-Cyrl-CS"/>
              </w:rPr>
              <w:t>- дебљине зида цеви (ултразвук)</w:t>
            </w:r>
          </w:p>
          <w:p w:rsidR="00596D9B" w:rsidRPr="00596D9B" w:rsidRDefault="00596D9B" w:rsidP="00596D9B">
            <w:pPr>
              <w:spacing w:before="0"/>
              <w:jc w:val="left"/>
              <w:rPr>
                <w:rFonts w:cs="Arial"/>
                <w:lang w:val="sr-Cyrl-CS"/>
              </w:rPr>
            </w:pPr>
            <w:r w:rsidRPr="00596D9B">
              <w:rPr>
                <w:rFonts w:cs="Arial"/>
                <w:lang w:val="sr-Cyrl-CS"/>
              </w:rPr>
              <w:t>- деметар - дан</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0,2</w:t>
            </w:r>
            <w:r w:rsidRPr="00596D9B">
              <w:rPr>
                <w:rFonts w:cs="Arial"/>
                <w:vertAlign w:val="superscript"/>
                <w:lang w:val="sr-Cyrl-CS"/>
              </w:rPr>
              <w:t>часа</w:t>
            </w:r>
            <w:r w:rsidRPr="00596D9B">
              <w:rPr>
                <w:rFonts w:cs="Arial"/>
                <w:lang w:val="sr-Cyrl-CS"/>
              </w:rPr>
              <w:t>/М.М. (мерно место)</w:t>
            </w:r>
          </w:p>
          <w:p w:rsidR="00596D9B" w:rsidRPr="00596D9B" w:rsidRDefault="00596D9B" w:rsidP="00596D9B">
            <w:pPr>
              <w:spacing w:before="0"/>
              <w:jc w:val="left"/>
              <w:rPr>
                <w:rFonts w:cs="Arial"/>
                <w:lang w:val="sr-Cyrl-CS"/>
              </w:rPr>
            </w:pPr>
            <w:r w:rsidRPr="00596D9B">
              <w:rPr>
                <w:rFonts w:cs="Arial"/>
                <w:lang w:val="sr-Cyrl-CS"/>
              </w:rPr>
              <w:t>0,3</w:t>
            </w:r>
            <w:r w:rsidRPr="00596D9B">
              <w:rPr>
                <w:rFonts w:cs="Arial"/>
                <w:vertAlign w:val="superscript"/>
                <w:lang w:val="sr-Cyrl-CS"/>
              </w:rPr>
              <w:t xml:space="preserve"> часа</w:t>
            </w:r>
            <w:r w:rsidRPr="00596D9B">
              <w:rPr>
                <w:rFonts w:cs="Arial"/>
                <w:lang w:val="sr-Cyrl-CS"/>
              </w:rPr>
              <w:t>/М.М.</w:t>
            </w:r>
          </w:p>
          <w:p w:rsidR="00596D9B" w:rsidRPr="00596D9B" w:rsidRDefault="00596D9B" w:rsidP="00596D9B">
            <w:pPr>
              <w:spacing w:before="0"/>
              <w:jc w:val="left"/>
              <w:rPr>
                <w:rFonts w:cs="Arial"/>
                <w:lang w:val="sr-Cyrl-CS"/>
              </w:rPr>
            </w:pPr>
            <w:r w:rsidRPr="00596D9B">
              <w:rPr>
                <w:rFonts w:cs="Arial"/>
                <w:lang w:val="sr-Cyrl-CS"/>
              </w:rPr>
              <w:t>0,2</w:t>
            </w:r>
            <w:r w:rsidRPr="00596D9B">
              <w:rPr>
                <w:rFonts w:cs="Arial"/>
                <w:vertAlign w:val="superscript"/>
                <w:lang w:val="sr-Cyrl-CS"/>
              </w:rPr>
              <w:t>часа</w:t>
            </w:r>
            <w:r w:rsidRPr="00596D9B">
              <w:rPr>
                <w:rFonts w:cs="Arial"/>
                <w:lang w:val="sr-Cyrl-CS"/>
              </w:rPr>
              <w:t>/М.М.</w:t>
            </w:r>
          </w:p>
          <w:p w:rsidR="00596D9B" w:rsidRPr="00596D9B" w:rsidRDefault="00596D9B" w:rsidP="00596D9B">
            <w:pPr>
              <w:spacing w:before="0"/>
              <w:jc w:val="left"/>
              <w:rPr>
                <w:rFonts w:cs="Arial"/>
                <w:lang w:val="sr-Cyrl-CS"/>
              </w:rPr>
            </w:pPr>
            <w:r w:rsidRPr="00596D9B">
              <w:rPr>
                <w:rFonts w:cs="Arial"/>
                <w:lang w:val="sr-Cyrl-CS"/>
              </w:rPr>
              <w:t xml:space="preserve">8 </w:t>
            </w:r>
            <w:r w:rsidRPr="00596D9B">
              <w:rPr>
                <w:rFonts w:cs="Arial"/>
                <w:vertAlign w:val="superscript"/>
                <w:lang w:val="sr-Cyrl-CS"/>
              </w:rPr>
              <w:t>часова</w:t>
            </w:r>
            <w:r w:rsidRPr="00596D9B">
              <w:rPr>
                <w:rFonts w:cs="Arial"/>
                <w:lang w:val="sr-Cyrl-CS"/>
              </w:rPr>
              <w:t>/дан</w:t>
            </w: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1.4</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Испитивање тврдоће материјала у складу са ИСО 10043 и др. Стандардима, и оценом прихватљивости према ВГБ 508 Л или другим посебним захтевима:</w:t>
            </w:r>
          </w:p>
          <w:p w:rsidR="00596D9B" w:rsidRPr="00596D9B" w:rsidRDefault="00596D9B" w:rsidP="00596D9B">
            <w:pPr>
              <w:spacing w:before="0"/>
              <w:jc w:val="left"/>
              <w:rPr>
                <w:rFonts w:cs="Arial"/>
                <w:lang w:val="sr-Cyrl-CS"/>
              </w:rPr>
            </w:pPr>
            <w:r w:rsidRPr="00596D9B">
              <w:rPr>
                <w:rFonts w:cs="Arial"/>
                <w:lang w:val="sr-Cyrl-CS"/>
              </w:rPr>
              <w:t>- ЗУТ-а</w:t>
            </w:r>
          </w:p>
          <w:p w:rsidR="00596D9B" w:rsidRPr="00596D9B" w:rsidRDefault="00596D9B" w:rsidP="00596D9B">
            <w:pPr>
              <w:spacing w:before="0"/>
              <w:jc w:val="left"/>
              <w:rPr>
                <w:rFonts w:cs="Arial"/>
                <w:lang w:val="sr-Cyrl-CS"/>
              </w:rPr>
            </w:pPr>
            <w:r w:rsidRPr="00596D9B">
              <w:rPr>
                <w:rFonts w:cs="Arial"/>
                <w:lang w:val="sr-Cyrl-CS"/>
              </w:rPr>
              <w:t>- остало</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0,4</w:t>
            </w:r>
            <w:r w:rsidRPr="00596D9B">
              <w:rPr>
                <w:rFonts w:cs="Arial"/>
                <w:vertAlign w:val="superscript"/>
                <w:lang w:val="sr-Cyrl-CS"/>
              </w:rPr>
              <w:t xml:space="preserve"> часа</w:t>
            </w:r>
            <w:r w:rsidRPr="00596D9B">
              <w:rPr>
                <w:rFonts w:cs="Arial"/>
                <w:lang w:val="sr-Cyrl-CS"/>
              </w:rPr>
              <w:t>/М.Т.</w:t>
            </w:r>
          </w:p>
          <w:p w:rsidR="00596D9B" w:rsidRPr="00596D9B" w:rsidRDefault="00596D9B" w:rsidP="00596D9B">
            <w:pPr>
              <w:spacing w:before="0"/>
              <w:jc w:val="left"/>
              <w:rPr>
                <w:rFonts w:cs="Arial"/>
                <w:lang w:val="sr-Cyrl-CS"/>
              </w:rPr>
            </w:pPr>
            <w:r w:rsidRPr="00596D9B">
              <w:rPr>
                <w:rFonts w:cs="Arial"/>
                <w:lang w:val="sr-Cyrl-CS"/>
              </w:rPr>
              <w:t>0,3</w:t>
            </w:r>
            <w:r w:rsidRPr="00596D9B">
              <w:rPr>
                <w:rFonts w:cs="Arial"/>
                <w:vertAlign w:val="superscript"/>
                <w:lang w:val="sr-Cyrl-CS"/>
              </w:rPr>
              <w:t xml:space="preserve"> часа</w:t>
            </w:r>
            <w:r w:rsidRPr="00596D9B">
              <w:rPr>
                <w:rFonts w:cs="Arial"/>
                <w:lang w:val="sr-Cyrl-CS"/>
              </w:rPr>
              <w:t>/М.Т.</w:t>
            </w: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1.5</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Испитивање пенетрантима површинских грешака у складу са СРПС ЕН 571-1 и оценом прихватљивости према СРПС ЕН 1289 или другим посебним захтевима:</w:t>
            </w:r>
          </w:p>
          <w:p w:rsidR="00596D9B" w:rsidRPr="00596D9B" w:rsidRDefault="00596D9B" w:rsidP="00596D9B">
            <w:pPr>
              <w:spacing w:before="0"/>
              <w:jc w:val="left"/>
              <w:rPr>
                <w:rFonts w:cs="Arial"/>
                <w:lang w:val="sr-Cyrl-CS"/>
              </w:rPr>
            </w:pPr>
            <w:r w:rsidRPr="00596D9B">
              <w:rPr>
                <w:rFonts w:cs="Arial"/>
                <w:lang w:val="sr-Cyrl-CS"/>
              </w:rPr>
              <w:t xml:space="preserve">- испитивање заварених спојева на цевима </w:t>
            </w:r>
            <w:r w:rsidRPr="00596D9B">
              <w:rPr>
                <w:rFonts w:cs="Arial"/>
                <w:lang w:val="sr-Cyrl-CS"/>
              </w:rPr>
              <w:lastRenderedPageBreak/>
              <w:t>пречника до Ø 300мм</w:t>
            </w:r>
          </w:p>
          <w:p w:rsidR="00596D9B" w:rsidRPr="00596D9B" w:rsidRDefault="00596D9B" w:rsidP="00596D9B">
            <w:pPr>
              <w:spacing w:before="0"/>
              <w:jc w:val="left"/>
              <w:rPr>
                <w:rFonts w:cs="Arial"/>
                <w:lang w:val="sr-Cyrl-CS"/>
              </w:rPr>
            </w:pPr>
            <w:r w:rsidRPr="00596D9B">
              <w:rPr>
                <w:rFonts w:cs="Arial"/>
                <w:lang w:val="sr-Cyrl-CS"/>
              </w:rPr>
              <w:t>- испитивање заварених спојева на цевима пречника преко Ø 300мм (по дужном метру)</w:t>
            </w:r>
          </w:p>
          <w:p w:rsidR="00596D9B" w:rsidRPr="00596D9B" w:rsidRDefault="00596D9B" w:rsidP="00596D9B">
            <w:pPr>
              <w:spacing w:before="0"/>
              <w:jc w:val="left"/>
              <w:rPr>
                <w:rFonts w:cs="Arial"/>
                <w:lang w:val="sr-Cyrl-CS"/>
              </w:rPr>
            </w:pPr>
            <w:r w:rsidRPr="00596D9B">
              <w:rPr>
                <w:rFonts w:cs="Arial"/>
                <w:lang w:val="sr-Latn-RS"/>
              </w:rPr>
              <w:t xml:space="preserve">- </w:t>
            </w:r>
            <w:r w:rsidRPr="00596D9B">
              <w:rPr>
                <w:rFonts w:cs="Arial"/>
                <w:lang w:val="sr-Cyrl-CS"/>
              </w:rPr>
              <w:t xml:space="preserve">испитивање површина </w:t>
            </w:r>
          </w:p>
          <w:p w:rsidR="00596D9B" w:rsidRPr="00596D9B" w:rsidRDefault="00596D9B" w:rsidP="00596D9B">
            <w:pPr>
              <w:spacing w:before="0"/>
              <w:jc w:val="left"/>
              <w:rPr>
                <w:rFonts w:cs="Arial"/>
                <w:lang w:val="sr-Cyrl-CS"/>
              </w:rPr>
            </w:pPr>
            <w:r w:rsidRPr="00596D9B">
              <w:rPr>
                <w:rFonts w:cs="Arial"/>
                <w:lang w:val="sr-Cyrl-CS"/>
              </w:rPr>
              <w:t>(мин. површина за обраду 1м</w:t>
            </w:r>
            <w:r w:rsidRPr="00596D9B">
              <w:rPr>
                <w:rFonts w:cs="Arial"/>
                <w:vertAlign w:val="superscript"/>
                <w:lang w:val="sr-Cyrl-CS"/>
              </w:rPr>
              <w:t>2</w:t>
            </w:r>
            <w:r w:rsidRPr="00596D9B">
              <w:rPr>
                <w:rFonts w:cs="Arial"/>
                <w:lang w:val="sr-Cyrl-CS"/>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2,</w:t>
            </w:r>
            <w:r w:rsidRPr="00596D9B">
              <w:rPr>
                <w:rFonts w:cs="Arial"/>
                <w:lang w:val="sr-Latn-RS"/>
              </w:rPr>
              <w:t>4</w:t>
            </w:r>
            <w:r w:rsidRPr="00596D9B">
              <w:rPr>
                <w:rFonts w:cs="Arial"/>
                <w:vertAlign w:val="superscript"/>
                <w:lang w:val="sr-Cyrl-CS"/>
              </w:rPr>
              <w:t>часа</w:t>
            </w:r>
            <w:r w:rsidRPr="00596D9B">
              <w:rPr>
                <w:rFonts w:cs="Arial"/>
                <w:lang w:val="sr-Cyrl-CS"/>
              </w:rPr>
              <w:t>/споју</w:t>
            </w: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2,</w:t>
            </w:r>
            <w:r w:rsidRPr="00596D9B">
              <w:rPr>
                <w:rFonts w:cs="Arial"/>
                <w:lang w:val="sr-Latn-RS"/>
              </w:rPr>
              <w:t>4</w:t>
            </w:r>
            <w:r w:rsidRPr="00596D9B">
              <w:rPr>
                <w:rFonts w:cs="Arial"/>
                <w:vertAlign w:val="superscript"/>
                <w:lang w:val="sr-Cyrl-CS"/>
              </w:rPr>
              <w:t>часа</w:t>
            </w:r>
            <w:r w:rsidRPr="00596D9B">
              <w:rPr>
                <w:rFonts w:cs="Arial"/>
                <w:lang w:val="sr-Cyrl-CS"/>
              </w:rPr>
              <w:t>/м</w:t>
            </w: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4,</w:t>
            </w:r>
            <w:r w:rsidRPr="00596D9B">
              <w:rPr>
                <w:rFonts w:cs="Arial"/>
                <w:lang w:val="sr-Latn-RS"/>
              </w:rPr>
              <w:t>8</w:t>
            </w:r>
            <w:r w:rsidRPr="00596D9B">
              <w:rPr>
                <w:rFonts w:cs="Arial"/>
                <w:vertAlign w:val="superscript"/>
                <w:lang w:val="sr-Cyrl-CS"/>
              </w:rPr>
              <w:t>часа</w:t>
            </w:r>
            <w:r w:rsidRPr="00596D9B">
              <w:rPr>
                <w:rFonts w:cs="Arial"/>
                <w:lang w:val="sr-Cyrl-CS"/>
              </w:rPr>
              <w:t>/м</w:t>
            </w:r>
            <w:r w:rsidRPr="00596D9B">
              <w:rPr>
                <w:rFonts w:cs="Arial"/>
                <w:vertAlign w:val="superscript"/>
                <w:lang w:val="sr-Cyrl-CS"/>
              </w:rPr>
              <w:t>2</w:t>
            </w:r>
          </w:p>
          <w:p w:rsidR="00596D9B" w:rsidRPr="00596D9B" w:rsidRDefault="00596D9B" w:rsidP="00596D9B">
            <w:pPr>
              <w:spacing w:before="0"/>
              <w:jc w:val="left"/>
              <w:rPr>
                <w:rFonts w:cs="Arial"/>
                <w:lang w:val="sr-Cyrl-CS"/>
              </w:rPr>
            </w:pPr>
          </w:p>
        </w:tc>
      </w:tr>
      <w:tr w:rsidR="00596D9B" w:rsidRPr="00596D9B" w:rsidTr="009E5733">
        <w:trPr>
          <w:trHeight w:val="3916"/>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lastRenderedPageBreak/>
              <w:t>1.6</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Испитивање магнетним честицама површинске грешке у складу са ЕН 1290  и оценом прихватљивости према СРПС ЕН 1289 или другим посебним захтевима.</w:t>
            </w:r>
          </w:p>
          <w:p w:rsidR="00596D9B" w:rsidRPr="00596D9B" w:rsidRDefault="00596D9B" w:rsidP="00596D9B">
            <w:pPr>
              <w:spacing w:before="0"/>
              <w:jc w:val="left"/>
              <w:rPr>
                <w:rFonts w:cs="Arial"/>
                <w:lang w:val="sr-Cyrl-CS"/>
              </w:rPr>
            </w:pPr>
            <w:r w:rsidRPr="00596D9B">
              <w:rPr>
                <w:rFonts w:cs="Arial"/>
                <w:lang w:val="sr-Cyrl-CS"/>
              </w:rPr>
              <w:t>- испитивање заварених спојева на цевима пречника до Ø 300мм</w:t>
            </w:r>
          </w:p>
          <w:p w:rsidR="00596D9B" w:rsidRPr="00596D9B" w:rsidRDefault="00596D9B" w:rsidP="00596D9B">
            <w:pPr>
              <w:spacing w:before="0"/>
              <w:jc w:val="left"/>
              <w:rPr>
                <w:rFonts w:cs="Arial"/>
                <w:lang w:val="sr-Cyrl-CS"/>
              </w:rPr>
            </w:pPr>
            <w:r w:rsidRPr="00596D9B">
              <w:rPr>
                <w:rFonts w:cs="Arial"/>
                <w:lang w:val="sr-Cyrl-CS"/>
              </w:rPr>
              <w:t xml:space="preserve">- испитивање површине жљеба по споју </w:t>
            </w:r>
          </w:p>
          <w:p w:rsidR="00596D9B" w:rsidRPr="00596D9B" w:rsidRDefault="00596D9B" w:rsidP="00596D9B">
            <w:pPr>
              <w:spacing w:before="0"/>
              <w:jc w:val="left"/>
              <w:rPr>
                <w:rFonts w:cs="Arial"/>
                <w:lang w:val="sr-Cyrl-CS"/>
              </w:rPr>
            </w:pPr>
            <w:r w:rsidRPr="00596D9B">
              <w:rPr>
                <w:rFonts w:cs="Arial"/>
                <w:lang w:val="sr-Cyrl-CS"/>
              </w:rPr>
              <w:t>(до Ø 300мм)</w:t>
            </w:r>
          </w:p>
          <w:p w:rsidR="00596D9B" w:rsidRPr="00596D9B" w:rsidRDefault="00596D9B" w:rsidP="00596D9B">
            <w:pPr>
              <w:spacing w:before="0"/>
              <w:jc w:val="left"/>
              <w:rPr>
                <w:rFonts w:cs="Arial"/>
                <w:lang w:val="sr-Cyrl-CS"/>
              </w:rPr>
            </w:pPr>
            <w:r w:rsidRPr="00596D9B">
              <w:rPr>
                <w:rFonts w:cs="Arial"/>
                <w:lang w:val="sr-Cyrl-CS"/>
              </w:rPr>
              <w:t xml:space="preserve">- испитивање заварених спојева на цевима пречника преко Ø 300мм </w:t>
            </w:r>
          </w:p>
          <w:p w:rsidR="00596D9B" w:rsidRPr="00596D9B" w:rsidRDefault="00596D9B" w:rsidP="00596D9B">
            <w:pPr>
              <w:spacing w:before="0"/>
              <w:jc w:val="left"/>
              <w:rPr>
                <w:rFonts w:cs="Arial"/>
                <w:lang w:val="sr-Cyrl-CS"/>
              </w:rPr>
            </w:pPr>
            <w:r w:rsidRPr="00596D9B">
              <w:rPr>
                <w:rFonts w:cs="Arial"/>
                <w:lang w:val="sr-Cyrl-CS"/>
              </w:rPr>
              <w:t>(по дужном метру)</w:t>
            </w:r>
          </w:p>
          <w:p w:rsidR="00596D9B" w:rsidRPr="00596D9B" w:rsidRDefault="00596D9B" w:rsidP="00596D9B">
            <w:pPr>
              <w:spacing w:before="0"/>
              <w:jc w:val="left"/>
              <w:rPr>
                <w:rFonts w:cs="Arial"/>
                <w:lang w:val="sr-Cyrl-CS"/>
              </w:rPr>
            </w:pPr>
            <w:r w:rsidRPr="00596D9B">
              <w:rPr>
                <w:rFonts w:cs="Arial"/>
                <w:lang w:val="sr-Cyrl-CS"/>
              </w:rPr>
              <w:t>- испитивање површина (мин. површина за обраду 1м</w:t>
            </w:r>
            <w:r w:rsidRPr="00596D9B">
              <w:rPr>
                <w:rFonts w:cs="Arial"/>
                <w:vertAlign w:val="superscript"/>
                <w:lang w:val="sr-Cyrl-CS"/>
              </w:rPr>
              <w:t>2</w:t>
            </w:r>
            <w:r w:rsidRPr="00596D9B">
              <w:rPr>
                <w:rFonts w:cs="Arial"/>
                <w:lang w:val="sr-Cyrl-CS"/>
              </w:rPr>
              <w:t>)</w:t>
            </w:r>
          </w:p>
          <w:p w:rsidR="00596D9B" w:rsidRPr="00596D9B" w:rsidRDefault="00596D9B" w:rsidP="00596D9B">
            <w:pPr>
              <w:spacing w:before="0"/>
              <w:jc w:val="left"/>
              <w:rPr>
                <w:rFonts w:cs="Arial"/>
                <w:lang w:val="sr-Cyrl-CS"/>
              </w:rPr>
            </w:pPr>
            <w:r w:rsidRPr="00596D9B">
              <w:rPr>
                <w:rFonts w:cs="Arial"/>
                <w:lang w:val="sr-Cyrl-CS"/>
              </w:rPr>
              <w:t>- Испитивање турбинских лопатица на лицу места, у отежаним условима рада (при повишеним температурама). (мин. површина за обраду 1м</w:t>
            </w:r>
            <w:r w:rsidRPr="00596D9B">
              <w:rPr>
                <w:rFonts w:cs="Arial"/>
                <w:vertAlign w:val="superscript"/>
                <w:lang w:val="sr-Cyrl-CS"/>
              </w:rPr>
              <w:t>2</w:t>
            </w:r>
            <w:r w:rsidRPr="00596D9B">
              <w:rPr>
                <w:rFonts w:cs="Arial"/>
                <w:lang w:val="sr-Cyrl-CS"/>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2,0</w:t>
            </w:r>
            <w:r w:rsidRPr="00596D9B">
              <w:rPr>
                <w:rFonts w:cs="Arial"/>
                <w:vertAlign w:val="superscript"/>
                <w:lang w:val="sr-Cyrl-CS"/>
              </w:rPr>
              <w:t>часа</w:t>
            </w:r>
            <w:r w:rsidRPr="00596D9B">
              <w:rPr>
                <w:rFonts w:cs="Arial"/>
                <w:lang w:val="sr-Cyrl-CS"/>
              </w:rPr>
              <w:t>/споју</w:t>
            </w: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2,0</w:t>
            </w:r>
            <w:r w:rsidRPr="00596D9B">
              <w:rPr>
                <w:rFonts w:cs="Arial"/>
                <w:vertAlign w:val="superscript"/>
                <w:lang w:val="sr-Cyrl-CS"/>
              </w:rPr>
              <w:t>часа</w:t>
            </w:r>
            <w:r w:rsidRPr="00596D9B">
              <w:rPr>
                <w:rFonts w:cs="Arial"/>
                <w:lang w:val="sr-Cyrl-CS"/>
              </w:rPr>
              <w:t>/споју</w:t>
            </w: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2,0</w:t>
            </w:r>
            <w:r w:rsidRPr="00596D9B">
              <w:rPr>
                <w:rFonts w:cs="Arial"/>
                <w:vertAlign w:val="superscript"/>
                <w:lang w:val="sr-Cyrl-CS"/>
              </w:rPr>
              <w:t>часа</w:t>
            </w:r>
            <w:r w:rsidRPr="00596D9B">
              <w:rPr>
                <w:rFonts w:cs="Arial"/>
                <w:lang w:val="sr-Cyrl-CS"/>
              </w:rPr>
              <w:t>/м</w:t>
            </w: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4,0</w:t>
            </w:r>
            <w:r w:rsidRPr="00596D9B">
              <w:rPr>
                <w:rFonts w:cs="Arial"/>
                <w:vertAlign w:val="superscript"/>
                <w:lang w:val="sr-Cyrl-CS"/>
              </w:rPr>
              <w:t>часа</w:t>
            </w:r>
            <w:r w:rsidRPr="00596D9B">
              <w:rPr>
                <w:rFonts w:cs="Arial"/>
                <w:lang w:val="sr-Cyrl-CS"/>
              </w:rPr>
              <w:t>/м</w:t>
            </w:r>
            <w:r w:rsidRPr="00596D9B">
              <w:rPr>
                <w:rFonts w:cs="Arial"/>
                <w:vertAlign w:val="superscript"/>
                <w:lang w:val="sr-Cyrl-CS"/>
              </w:rPr>
              <w:t>2</w:t>
            </w: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8,0</w:t>
            </w:r>
            <w:r w:rsidRPr="00596D9B">
              <w:rPr>
                <w:rFonts w:cs="Arial"/>
                <w:vertAlign w:val="superscript"/>
                <w:lang w:val="sr-Cyrl-CS"/>
              </w:rPr>
              <w:t>часова</w:t>
            </w:r>
            <w:r w:rsidRPr="00596D9B">
              <w:rPr>
                <w:rFonts w:cs="Arial"/>
                <w:lang w:val="sr-Cyrl-CS"/>
              </w:rPr>
              <w:t>/м</w:t>
            </w:r>
            <w:r w:rsidRPr="00596D9B">
              <w:rPr>
                <w:rFonts w:cs="Arial"/>
                <w:vertAlign w:val="superscript"/>
                <w:lang w:val="sr-Cyrl-CS"/>
              </w:rPr>
              <w:t>2</w:t>
            </w: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tc>
      </w:tr>
      <w:tr w:rsidR="00596D9B" w:rsidRPr="00596D9B" w:rsidTr="009E5733">
        <w:trPr>
          <w:trHeight w:val="233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1.7</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Испитивање ултразвуком унутрашњих грешака у складу са СРПС ЕН 583, СРПС ЕН 1714 и оценом прихватљивости према СРПС ЕН 712 или другим посебним захтевима</w:t>
            </w:r>
          </w:p>
          <w:p w:rsidR="00596D9B" w:rsidRPr="00596D9B" w:rsidRDefault="00596D9B" w:rsidP="00596D9B">
            <w:pPr>
              <w:spacing w:before="0"/>
              <w:jc w:val="left"/>
              <w:rPr>
                <w:rFonts w:cs="Arial"/>
                <w:lang w:val="sr-Cyrl-CS"/>
              </w:rPr>
            </w:pPr>
            <w:r w:rsidRPr="00596D9B">
              <w:rPr>
                <w:rFonts w:cs="Arial"/>
                <w:lang w:val="sr-Cyrl-CS"/>
              </w:rPr>
              <w:t>- испитивање хомогености површине</w:t>
            </w:r>
          </w:p>
          <w:p w:rsidR="00596D9B" w:rsidRPr="00596D9B" w:rsidRDefault="00596D9B" w:rsidP="00596D9B">
            <w:pPr>
              <w:spacing w:before="0"/>
              <w:jc w:val="left"/>
              <w:rPr>
                <w:rFonts w:cs="Arial"/>
                <w:lang w:val="sr-Cyrl-CS"/>
              </w:rPr>
            </w:pPr>
            <w:r w:rsidRPr="00596D9B">
              <w:rPr>
                <w:rFonts w:cs="Arial"/>
                <w:lang w:val="sr-Cyrl-CS"/>
              </w:rPr>
              <w:t>- испитивање заварених спојева на цевима пречника до Ø 300мм (по споју)</w:t>
            </w:r>
          </w:p>
          <w:p w:rsidR="00596D9B" w:rsidRPr="00596D9B" w:rsidRDefault="00596D9B" w:rsidP="00596D9B">
            <w:pPr>
              <w:spacing w:before="0"/>
              <w:jc w:val="left"/>
              <w:rPr>
                <w:rFonts w:cs="Arial"/>
                <w:lang w:val="sr-Cyrl-CS"/>
              </w:rPr>
            </w:pPr>
            <w:r w:rsidRPr="00596D9B">
              <w:rPr>
                <w:rFonts w:cs="Arial"/>
                <w:lang w:val="sr-Cyrl-CS"/>
              </w:rPr>
              <w:t>- испитивање заварених спојева на цевима пречника преко Ø 300мм (по дужном метру)</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7,0</w:t>
            </w:r>
            <w:r w:rsidRPr="00596D9B">
              <w:rPr>
                <w:rFonts w:cs="Arial"/>
                <w:vertAlign w:val="superscript"/>
                <w:lang w:val="sr-Cyrl-CS"/>
              </w:rPr>
              <w:t>часова</w:t>
            </w:r>
            <w:r w:rsidRPr="00596D9B">
              <w:rPr>
                <w:rFonts w:cs="Arial"/>
                <w:lang w:val="sr-Cyrl-CS"/>
              </w:rPr>
              <w:t>/м</w:t>
            </w:r>
            <w:r w:rsidRPr="00596D9B">
              <w:rPr>
                <w:rFonts w:cs="Arial"/>
                <w:vertAlign w:val="superscript"/>
                <w:lang w:val="sr-Cyrl-CS"/>
              </w:rPr>
              <w:t>2</w:t>
            </w:r>
          </w:p>
          <w:p w:rsidR="00596D9B" w:rsidRPr="00596D9B" w:rsidRDefault="00596D9B" w:rsidP="00596D9B">
            <w:pPr>
              <w:spacing w:before="0"/>
              <w:jc w:val="left"/>
              <w:rPr>
                <w:rFonts w:cs="Arial"/>
                <w:lang w:val="sr-Cyrl-CS"/>
              </w:rPr>
            </w:pPr>
            <w:r w:rsidRPr="00596D9B">
              <w:rPr>
                <w:rFonts w:cs="Arial"/>
                <w:lang w:val="sr-Cyrl-CS"/>
              </w:rPr>
              <w:t>3,2</w:t>
            </w:r>
            <w:r w:rsidRPr="00596D9B">
              <w:rPr>
                <w:rFonts w:cs="Arial"/>
                <w:vertAlign w:val="superscript"/>
                <w:lang w:val="sr-Cyrl-CS"/>
              </w:rPr>
              <w:t>часа</w:t>
            </w:r>
            <w:r w:rsidRPr="00596D9B">
              <w:rPr>
                <w:rFonts w:cs="Arial"/>
                <w:lang w:val="sr-Cyrl-CS"/>
              </w:rPr>
              <w:t>/споју</w:t>
            </w: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3,2</w:t>
            </w:r>
            <w:r w:rsidRPr="00596D9B">
              <w:rPr>
                <w:rFonts w:cs="Arial"/>
                <w:vertAlign w:val="superscript"/>
                <w:lang w:val="sr-Cyrl-CS"/>
              </w:rPr>
              <w:t>часа</w:t>
            </w:r>
            <w:r w:rsidRPr="00596D9B">
              <w:rPr>
                <w:rFonts w:cs="Arial"/>
                <w:lang w:val="sr-Cyrl-CS"/>
              </w:rPr>
              <w:t>/м</w:t>
            </w: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1.8</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 xml:space="preserve">Радиографско испитивање заварених спојева и осталих металних материјала у складу са </w:t>
            </w:r>
          </w:p>
          <w:p w:rsidR="00596D9B" w:rsidRPr="00596D9B" w:rsidRDefault="00596D9B" w:rsidP="00596D9B">
            <w:pPr>
              <w:spacing w:before="0"/>
              <w:jc w:val="left"/>
              <w:rPr>
                <w:rFonts w:cs="Arial"/>
                <w:lang w:val="sr-Cyrl-CS"/>
              </w:rPr>
            </w:pPr>
            <w:r w:rsidRPr="00596D9B">
              <w:rPr>
                <w:rFonts w:cs="Arial"/>
                <w:lang w:val="sr-Cyrl-CS"/>
              </w:rPr>
              <w:t xml:space="preserve">СРПС ЕН 1435 и оценом прихватљивости према </w:t>
            </w:r>
          </w:p>
          <w:p w:rsidR="00596D9B" w:rsidRPr="00596D9B" w:rsidRDefault="00596D9B" w:rsidP="00596D9B">
            <w:pPr>
              <w:spacing w:before="0"/>
              <w:jc w:val="left"/>
              <w:rPr>
                <w:rFonts w:cs="Arial"/>
                <w:lang w:val="sr-Cyrl-CS"/>
              </w:rPr>
            </w:pPr>
            <w:r w:rsidRPr="00596D9B">
              <w:rPr>
                <w:rFonts w:cs="Arial"/>
                <w:lang w:val="sr-Cyrl-CS"/>
              </w:rPr>
              <w:t>СРПС ЕН 12517 или другим посебним захтевима:</w:t>
            </w:r>
          </w:p>
          <w:p w:rsidR="00596D9B" w:rsidRPr="00596D9B" w:rsidRDefault="00596D9B" w:rsidP="00596D9B">
            <w:pPr>
              <w:spacing w:before="0"/>
              <w:jc w:val="left"/>
              <w:rPr>
                <w:rFonts w:cs="Arial"/>
                <w:lang w:val="sr-Cyrl-CS"/>
              </w:rPr>
            </w:pPr>
            <w:r w:rsidRPr="00596D9B">
              <w:rPr>
                <w:rFonts w:cs="Arial"/>
                <w:lang w:val="sr-Cyrl-CS"/>
              </w:rPr>
              <w:t>- радиограм 10</w:t>
            </w:r>
            <w:r w:rsidRPr="00596D9B">
              <w:rPr>
                <w:rFonts w:cs="Arial"/>
                <w:lang w:val="sr-Latn-CS"/>
              </w:rPr>
              <w:t>x12x24</w:t>
            </w:r>
            <w:r w:rsidRPr="00596D9B">
              <w:rPr>
                <w:rFonts w:cs="Arial"/>
                <w:lang w:val="sr-Cyrl-CS"/>
              </w:rPr>
              <w:t>цм</w:t>
            </w:r>
          </w:p>
          <w:p w:rsidR="00596D9B" w:rsidRPr="00596D9B" w:rsidRDefault="00596D9B" w:rsidP="00596D9B">
            <w:pPr>
              <w:spacing w:before="0"/>
              <w:jc w:val="left"/>
              <w:rPr>
                <w:rFonts w:cs="Arial"/>
                <w:lang w:val="sr-Cyrl-CS"/>
              </w:rPr>
            </w:pPr>
            <w:r w:rsidRPr="00596D9B">
              <w:rPr>
                <w:rFonts w:cs="Arial"/>
                <w:lang w:val="sr-Cyrl-CS"/>
              </w:rPr>
              <w:t>- радиограм 10</w:t>
            </w:r>
            <w:r w:rsidRPr="00596D9B">
              <w:rPr>
                <w:rFonts w:cs="Arial"/>
                <w:lang w:val="sr-Latn-CS"/>
              </w:rPr>
              <w:t>x12x</w:t>
            </w:r>
            <w:r w:rsidRPr="00596D9B">
              <w:rPr>
                <w:rFonts w:cs="Arial"/>
                <w:lang w:val="sr-Cyrl-CS"/>
              </w:rPr>
              <w:t>48цм</w:t>
            </w:r>
          </w:p>
          <w:p w:rsidR="00596D9B" w:rsidRPr="00596D9B" w:rsidRDefault="00596D9B" w:rsidP="00596D9B">
            <w:pPr>
              <w:spacing w:before="0"/>
              <w:jc w:val="left"/>
              <w:rPr>
                <w:rFonts w:cs="Arial"/>
                <w:lang w:val="sr-Cyrl-CS"/>
              </w:rPr>
            </w:pPr>
            <w:r w:rsidRPr="00596D9B">
              <w:rPr>
                <w:rFonts w:cs="Arial"/>
                <w:lang w:val="sr-Cyrl-CS"/>
              </w:rPr>
              <w:t>Напомена: Уколико се више заварених спојева налазе на радиограму, цена важи по завареном споју.</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 xml:space="preserve">2,25 </w:t>
            </w:r>
            <w:r w:rsidRPr="00596D9B">
              <w:rPr>
                <w:rFonts w:cs="Arial"/>
                <w:vertAlign w:val="superscript"/>
                <w:lang w:val="sr-Cyrl-CS"/>
              </w:rPr>
              <w:t>часа</w:t>
            </w:r>
            <w:r w:rsidRPr="00596D9B">
              <w:rPr>
                <w:rFonts w:cs="Arial"/>
                <w:lang w:val="sr-Cyrl-CS"/>
              </w:rPr>
              <w:t>/радиограм</w:t>
            </w:r>
          </w:p>
          <w:p w:rsidR="00596D9B" w:rsidRPr="00596D9B" w:rsidRDefault="00596D9B" w:rsidP="00596D9B">
            <w:pPr>
              <w:spacing w:before="0"/>
              <w:jc w:val="left"/>
              <w:rPr>
                <w:rFonts w:cs="Arial"/>
                <w:lang w:val="sr-Cyrl-CS"/>
              </w:rPr>
            </w:pPr>
            <w:r w:rsidRPr="00596D9B">
              <w:rPr>
                <w:rFonts w:cs="Arial"/>
                <w:lang w:val="sr-Cyrl-CS"/>
              </w:rPr>
              <w:t xml:space="preserve">3,10 </w:t>
            </w:r>
            <w:r w:rsidRPr="00596D9B">
              <w:rPr>
                <w:rFonts w:cs="Arial"/>
                <w:vertAlign w:val="superscript"/>
                <w:lang w:val="sr-Cyrl-CS"/>
              </w:rPr>
              <w:t>часа</w:t>
            </w:r>
            <w:r w:rsidRPr="00596D9B">
              <w:rPr>
                <w:rFonts w:cs="Arial"/>
                <w:lang w:val="sr-Cyrl-CS"/>
              </w:rPr>
              <w:t>/радиограм</w:t>
            </w: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1.9</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Ендоскопска контрола неприступачних места у складу са захтевом Наручиоца и оценом прихватљивости према конкретном случају (врста материјала, радни услови, врста и степен оштећења и др.) или другим посебним захтевима:</w:t>
            </w:r>
          </w:p>
          <w:p w:rsidR="00596D9B" w:rsidRPr="00596D9B" w:rsidRDefault="00596D9B" w:rsidP="00596D9B">
            <w:pPr>
              <w:spacing w:before="0"/>
              <w:jc w:val="left"/>
              <w:rPr>
                <w:rFonts w:cs="Arial"/>
                <w:lang w:val="sr-Cyrl-CS"/>
              </w:rPr>
            </w:pPr>
            <w:r w:rsidRPr="00596D9B">
              <w:rPr>
                <w:rFonts w:cs="Arial"/>
                <w:lang w:val="sr-Cyrl-CS"/>
              </w:rPr>
              <w:t>- испитивање унутрашњости котловских цеви пречника до Ø 60мм</w:t>
            </w:r>
          </w:p>
          <w:p w:rsidR="00596D9B" w:rsidRPr="00596D9B" w:rsidRDefault="00596D9B" w:rsidP="00596D9B">
            <w:pPr>
              <w:spacing w:before="0"/>
              <w:jc w:val="left"/>
              <w:rPr>
                <w:rFonts w:cs="Arial"/>
                <w:lang w:val="sr-Cyrl-CS"/>
              </w:rPr>
            </w:pPr>
            <w:r w:rsidRPr="00596D9B">
              <w:rPr>
                <w:rFonts w:cs="Arial"/>
                <w:lang w:val="sr-Cyrl-CS"/>
              </w:rPr>
              <w:t>- испитивање котловских колектора и паровода пречника до Ø 1.000мм</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0,3</w:t>
            </w:r>
            <w:r w:rsidRPr="00596D9B">
              <w:rPr>
                <w:rFonts w:cs="Arial"/>
                <w:vertAlign w:val="superscript"/>
                <w:lang w:val="sr-Cyrl-CS"/>
              </w:rPr>
              <w:t xml:space="preserve"> час</w:t>
            </w:r>
            <w:r w:rsidRPr="00596D9B">
              <w:rPr>
                <w:rFonts w:cs="Arial"/>
                <w:lang w:val="sr-Cyrl-CS"/>
              </w:rPr>
              <w:t>/М.М.</w:t>
            </w: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4,0</w:t>
            </w:r>
            <w:r w:rsidRPr="00596D9B">
              <w:rPr>
                <w:rFonts w:cs="Arial"/>
                <w:vertAlign w:val="superscript"/>
                <w:lang w:val="sr-Cyrl-CS"/>
              </w:rPr>
              <w:t xml:space="preserve"> часа</w:t>
            </w:r>
            <w:r w:rsidRPr="00596D9B">
              <w:rPr>
                <w:rFonts w:cs="Arial"/>
                <w:lang w:val="sr-Cyrl-CS"/>
              </w:rPr>
              <w:t>/М.М.</w:t>
            </w:r>
          </w:p>
          <w:p w:rsidR="00596D9B" w:rsidRPr="00596D9B" w:rsidRDefault="00596D9B" w:rsidP="00596D9B">
            <w:pPr>
              <w:spacing w:before="0"/>
              <w:jc w:val="left"/>
              <w:rPr>
                <w:rFonts w:cs="Arial"/>
                <w:lang w:val="sr-Cyrl-CS"/>
              </w:rPr>
            </w:pP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1.10</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 xml:space="preserve">Стилоскопско испитивање хемијског састава </w:t>
            </w:r>
            <w:r w:rsidRPr="00596D9B">
              <w:rPr>
                <w:rFonts w:cs="Arial"/>
                <w:lang w:val="sr-Cyrl-CS"/>
              </w:rPr>
              <w:lastRenderedPageBreak/>
              <w:t>материјала</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lastRenderedPageBreak/>
              <w:t>0,3</w:t>
            </w:r>
            <w:r w:rsidRPr="00596D9B">
              <w:rPr>
                <w:rFonts w:cs="Arial"/>
                <w:vertAlign w:val="superscript"/>
                <w:lang w:val="sr-Cyrl-CS"/>
              </w:rPr>
              <w:t xml:space="preserve"> часа</w:t>
            </w:r>
            <w:r w:rsidRPr="00596D9B">
              <w:rPr>
                <w:rFonts w:cs="Arial"/>
                <w:lang w:val="sr-Cyrl-CS"/>
              </w:rPr>
              <w:t>/елементу</w:t>
            </w:r>
          </w:p>
          <w:p w:rsidR="00596D9B" w:rsidRPr="00596D9B" w:rsidRDefault="00596D9B" w:rsidP="00596D9B">
            <w:pPr>
              <w:spacing w:before="0"/>
              <w:jc w:val="left"/>
              <w:rPr>
                <w:rFonts w:cs="Arial"/>
                <w:lang w:val="sr-Cyrl-CS"/>
              </w:rPr>
            </w:pP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lastRenderedPageBreak/>
              <w:t>1.11</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Испитивање хемијског састава материјала преносним XRF или сличним уређајем</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1,0</w:t>
            </w:r>
            <w:r w:rsidRPr="00596D9B">
              <w:rPr>
                <w:rFonts w:cs="Arial"/>
                <w:vertAlign w:val="superscript"/>
                <w:lang w:val="sr-Cyrl-CS"/>
              </w:rPr>
              <w:t xml:space="preserve"> часа</w:t>
            </w:r>
            <w:r w:rsidRPr="00596D9B">
              <w:rPr>
                <w:rFonts w:cs="Arial"/>
                <w:lang w:val="sr-Cyrl-CS"/>
              </w:rPr>
              <w:t>/ М.М.</w:t>
            </w:r>
          </w:p>
          <w:p w:rsidR="00596D9B" w:rsidRPr="00596D9B" w:rsidRDefault="00596D9B" w:rsidP="00596D9B">
            <w:pPr>
              <w:spacing w:before="0"/>
              <w:jc w:val="left"/>
              <w:rPr>
                <w:rFonts w:cs="Arial"/>
                <w:lang w:val="sr-Cyrl-CS"/>
              </w:rPr>
            </w:pP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1.12</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Испитивање корозионих оштећења</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Према посебном договору.</w:t>
            </w:r>
          </w:p>
        </w:tc>
      </w:tr>
      <w:tr w:rsidR="00596D9B" w:rsidRPr="00596D9B" w:rsidTr="009E5733">
        <w:trPr>
          <w:trHeight w:val="1744"/>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1.13</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Металографска испитивања структуре материјала на узорку, у складу са СРПС ЕН 1321</w:t>
            </w:r>
          </w:p>
          <w:p w:rsidR="00596D9B" w:rsidRPr="00596D9B" w:rsidRDefault="00596D9B" w:rsidP="00596D9B">
            <w:pPr>
              <w:spacing w:before="0"/>
              <w:jc w:val="left"/>
              <w:rPr>
                <w:rFonts w:cs="Arial"/>
                <w:lang w:val="sr-Cyrl-CS"/>
              </w:rPr>
            </w:pPr>
            <w:r w:rsidRPr="00596D9B">
              <w:rPr>
                <w:rFonts w:cs="Arial"/>
                <w:lang w:val="sr-Cyrl-CS"/>
              </w:rPr>
              <w:t>и металографско површинско испитивање структуре материјала, у складу са стандардом СРПС ИСО 3057</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15</w:t>
            </w:r>
            <w:r w:rsidRPr="00596D9B">
              <w:rPr>
                <w:rFonts w:cs="Arial"/>
                <w:vertAlign w:val="superscript"/>
                <w:lang w:val="sr-Cyrl-CS"/>
              </w:rPr>
              <w:t xml:space="preserve"> час</w:t>
            </w:r>
            <w:r w:rsidRPr="00596D9B">
              <w:rPr>
                <w:rFonts w:cs="Arial"/>
                <w:lang w:val="sr-Cyrl-CS"/>
              </w:rPr>
              <w:t>/узорку</w:t>
            </w:r>
          </w:p>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15</w:t>
            </w:r>
            <w:r w:rsidRPr="00596D9B">
              <w:rPr>
                <w:rFonts w:cs="Arial"/>
                <w:vertAlign w:val="superscript"/>
                <w:lang w:val="sr-Cyrl-CS"/>
              </w:rPr>
              <w:t xml:space="preserve"> час</w:t>
            </w:r>
            <w:r w:rsidRPr="00596D9B">
              <w:rPr>
                <w:rFonts w:cs="Arial"/>
                <w:lang w:val="sr-Cyrl-CS"/>
              </w:rPr>
              <w:t>/реплици</w:t>
            </w: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2.0</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Израда докумената на нивоу „Стручног мишљења“, уз посебан захтев Наручиоца.</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p>
          <w:p w:rsidR="00596D9B" w:rsidRPr="00596D9B" w:rsidRDefault="00596D9B" w:rsidP="00596D9B">
            <w:pPr>
              <w:spacing w:before="0"/>
              <w:jc w:val="left"/>
              <w:rPr>
                <w:rFonts w:cs="Arial"/>
                <w:lang w:val="sr-Cyrl-CS"/>
              </w:rPr>
            </w:pPr>
            <w:r w:rsidRPr="00596D9B">
              <w:rPr>
                <w:rFonts w:cs="Arial"/>
                <w:lang w:val="sr-Cyrl-CS"/>
              </w:rPr>
              <w:t>25% вредности испитивања</w:t>
            </w:r>
          </w:p>
        </w:tc>
      </w:tr>
      <w:tr w:rsidR="00596D9B" w:rsidRPr="00596D9B" w:rsidTr="009E5733">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596D9B" w:rsidRPr="00596D9B" w:rsidRDefault="00596D9B" w:rsidP="00596D9B">
            <w:pPr>
              <w:spacing w:before="0"/>
              <w:jc w:val="center"/>
              <w:rPr>
                <w:rFonts w:cs="Arial"/>
                <w:lang w:val="sr-Cyrl-CS"/>
              </w:rPr>
            </w:pPr>
            <w:r w:rsidRPr="00596D9B">
              <w:rPr>
                <w:rFonts w:cs="Arial"/>
                <w:lang w:val="sr-Cyrl-CS"/>
              </w:rPr>
              <w:t>3.0</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Минимални обим рада по једном позиву</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96D9B" w:rsidRPr="00596D9B" w:rsidRDefault="00596D9B" w:rsidP="00596D9B">
            <w:pPr>
              <w:spacing w:before="0"/>
              <w:jc w:val="left"/>
              <w:rPr>
                <w:rFonts w:cs="Arial"/>
                <w:lang w:val="sr-Cyrl-CS"/>
              </w:rPr>
            </w:pPr>
            <w:r w:rsidRPr="00596D9B">
              <w:rPr>
                <w:rFonts w:cs="Arial"/>
                <w:lang w:val="sr-Cyrl-CS"/>
              </w:rPr>
              <w:t>16</w:t>
            </w:r>
            <w:r w:rsidRPr="00596D9B">
              <w:rPr>
                <w:rFonts w:cs="Arial"/>
                <w:vertAlign w:val="superscript"/>
                <w:lang w:val="sr-Cyrl-CS"/>
              </w:rPr>
              <w:t>часова</w:t>
            </w:r>
            <w:r w:rsidRPr="00596D9B">
              <w:rPr>
                <w:rFonts w:cs="Arial"/>
                <w:lang w:val="sr-Cyrl-CS"/>
              </w:rPr>
              <w:t>/дан екипа</w:t>
            </w:r>
          </w:p>
          <w:p w:rsidR="00596D9B" w:rsidRPr="00596D9B" w:rsidRDefault="00596D9B" w:rsidP="00596D9B">
            <w:pPr>
              <w:spacing w:before="0"/>
              <w:jc w:val="left"/>
              <w:rPr>
                <w:rFonts w:cs="Arial"/>
                <w:lang w:val="sr-Cyrl-CS"/>
              </w:rPr>
            </w:pPr>
          </w:p>
        </w:tc>
      </w:tr>
    </w:tbl>
    <w:p w:rsidR="00807613" w:rsidRDefault="00807613"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511CE2" w:rsidRPr="00511CE2" w:rsidRDefault="00811462" w:rsidP="00511CE2">
      <w:pPr>
        <w:adjustRightInd w:val="0"/>
        <w:spacing w:before="0"/>
        <w:rPr>
          <w:rFonts w:eastAsia="Calibri" w:cs="Arial"/>
          <w:bCs/>
          <w:iCs/>
          <w:lang w:val="sr-Cyrl-RS"/>
        </w:rPr>
      </w:pPr>
      <w:r w:rsidRPr="00811462">
        <w:rPr>
          <w:rFonts w:eastAsia="Calibri" w:cs="Arial"/>
          <w:bCs/>
          <w:iCs/>
        </w:rPr>
        <w:t xml:space="preserve">Услуге се пружају </w:t>
      </w:r>
      <w:r w:rsidR="006B5B11">
        <w:rPr>
          <w:rFonts w:eastAsia="Calibri" w:cs="Arial"/>
          <w:bCs/>
          <w:iCs/>
          <w:lang w:val="sr-Cyrl-RS"/>
        </w:rPr>
        <w:t xml:space="preserve">у периоду </w:t>
      </w:r>
      <w:r w:rsidR="00511CE2">
        <w:rPr>
          <w:rFonts w:eastAsia="Calibri" w:cs="Arial"/>
          <w:bCs/>
          <w:iCs/>
          <w:lang w:val="sr-Cyrl-RS"/>
        </w:rPr>
        <w:t xml:space="preserve">од 12 месеци од увођења Изабраног понуђача у посао. </w:t>
      </w:r>
      <w:r w:rsidR="00511CE2" w:rsidRPr="00511CE2">
        <w:rPr>
          <w:rFonts w:eastAsia="Calibri" w:cs="Arial"/>
          <w:bCs/>
          <w:iCs/>
        </w:rPr>
        <w:t xml:space="preserve">Увођење Изабраног понуђача у посао извршиће се након истека уговора </w:t>
      </w:r>
      <w:r w:rsidR="00511CE2">
        <w:rPr>
          <w:rFonts w:eastAsia="Calibri" w:cs="Arial"/>
          <w:bCs/>
          <w:iCs/>
          <w:lang w:val="sr-Cyrl-RS"/>
        </w:rPr>
        <w:t>5364</w:t>
      </w:r>
      <w:r w:rsidR="00511CE2" w:rsidRPr="00511CE2">
        <w:rPr>
          <w:rFonts w:eastAsia="Calibri" w:cs="Arial"/>
          <w:bCs/>
          <w:iCs/>
        </w:rPr>
        <w:t>-Е.03.0</w:t>
      </w:r>
      <w:r w:rsidR="00511CE2">
        <w:rPr>
          <w:rFonts w:eastAsia="Calibri" w:cs="Arial"/>
          <w:bCs/>
          <w:iCs/>
          <w:lang w:val="sr-Cyrl-RS"/>
        </w:rPr>
        <w:t>2</w:t>
      </w:r>
      <w:r w:rsidR="00511CE2" w:rsidRPr="00511CE2">
        <w:rPr>
          <w:rFonts w:eastAsia="Calibri" w:cs="Arial"/>
          <w:bCs/>
          <w:iCs/>
        </w:rPr>
        <w:t>-</w:t>
      </w:r>
      <w:r w:rsidR="00511CE2">
        <w:rPr>
          <w:rFonts w:eastAsia="Calibri" w:cs="Arial"/>
          <w:bCs/>
          <w:iCs/>
          <w:lang w:val="sr-Cyrl-RS"/>
        </w:rPr>
        <w:t>25134</w:t>
      </w:r>
      <w:r w:rsidR="00511CE2" w:rsidRPr="00511CE2">
        <w:rPr>
          <w:rFonts w:eastAsia="Calibri" w:cs="Arial"/>
          <w:bCs/>
          <w:iCs/>
        </w:rPr>
        <w:t>/1</w:t>
      </w:r>
      <w:r w:rsidR="00511CE2">
        <w:rPr>
          <w:rFonts w:eastAsia="Calibri" w:cs="Arial"/>
          <w:bCs/>
          <w:iCs/>
          <w:lang w:val="sr-Cyrl-RS"/>
        </w:rPr>
        <w:t>2</w:t>
      </w:r>
      <w:r w:rsidR="00511CE2" w:rsidRPr="00511CE2">
        <w:rPr>
          <w:rFonts w:eastAsia="Calibri" w:cs="Arial"/>
          <w:bCs/>
          <w:iCs/>
        </w:rPr>
        <w:t>-201</w:t>
      </w:r>
      <w:r w:rsidR="00511CE2">
        <w:rPr>
          <w:rFonts w:eastAsia="Calibri" w:cs="Arial"/>
          <w:bCs/>
          <w:iCs/>
          <w:lang w:val="sr-Cyrl-RS"/>
        </w:rPr>
        <w:t>7</w:t>
      </w:r>
      <w:r w:rsidR="00511CE2" w:rsidRPr="00511CE2">
        <w:rPr>
          <w:rFonts w:eastAsia="Calibri" w:cs="Arial"/>
          <w:bCs/>
          <w:iCs/>
        </w:rPr>
        <w:t xml:space="preserve"> од </w:t>
      </w:r>
      <w:r w:rsidR="00511CE2">
        <w:rPr>
          <w:rFonts w:eastAsia="Calibri" w:cs="Arial"/>
          <w:bCs/>
          <w:iCs/>
          <w:lang w:val="sr-Cyrl-RS"/>
        </w:rPr>
        <w:t>17</w:t>
      </w:r>
      <w:r w:rsidR="00511CE2" w:rsidRPr="00511CE2">
        <w:rPr>
          <w:rFonts w:eastAsia="Calibri" w:cs="Arial"/>
          <w:bCs/>
          <w:iCs/>
        </w:rPr>
        <w:t>.</w:t>
      </w:r>
      <w:r w:rsidR="00511CE2">
        <w:rPr>
          <w:rFonts w:eastAsia="Calibri" w:cs="Arial"/>
          <w:bCs/>
          <w:iCs/>
          <w:lang w:val="sr-Cyrl-RS"/>
        </w:rPr>
        <w:t>03.</w:t>
      </w:r>
      <w:r w:rsidR="00511CE2" w:rsidRPr="00511CE2">
        <w:rPr>
          <w:rFonts w:eastAsia="Calibri" w:cs="Arial"/>
          <w:bCs/>
          <w:iCs/>
        </w:rPr>
        <w:t>201</w:t>
      </w:r>
      <w:r w:rsidR="00511CE2">
        <w:rPr>
          <w:rFonts w:eastAsia="Calibri" w:cs="Arial"/>
          <w:bCs/>
          <w:iCs/>
          <w:lang w:val="sr-Cyrl-RS"/>
        </w:rPr>
        <w:t>7</w:t>
      </w:r>
      <w:r w:rsidR="00511CE2" w:rsidRPr="00511CE2">
        <w:rPr>
          <w:rFonts w:eastAsia="Calibri" w:cs="Arial"/>
          <w:bCs/>
          <w:iCs/>
        </w:rPr>
        <w:t>. године по коме се тренутно пружају наведене услуге</w:t>
      </w:r>
      <w:r w:rsidR="00511CE2" w:rsidRPr="00511CE2">
        <w:rPr>
          <w:rFonts w:eastAsia="Calibri" w:cs="Arial"/>
          <w:bCs/>
          <w:iCs/>
          <w:lang w:val="sr-Cyrl-RS"/>
        </w:rPr>
        <w:t xml:space="preserve"> </w:t>
      </w:r>
      <w:r w:rsidR="00511CE2" w:rsidRPr="00511CE2">
        <w:rPr>
          <w:rFonts w:eastAsia="Calibri" w:cs="Arial"/>
          <w:bCs/>
          <w:iCs/>
        </w:rPr>
        <w:t>(</w:t>
      </w:r>
      <w:r w:rsidR="00511CE2" w:rsidRPr="00511CE2">
        <w:rPr>
          <w:rFonts w:eastAsia="Calibri" w:cs="Arial"/>
          <w:bCs/>
          <w:iCs/>
          <w:lang w:val="sr-Cyrl-RS"/>
        </w:rPr>
        <w:t xml:space="preserve">истиче најкасније </w:t>
      </w:r>
      <w:r w:rsidR="00511CE2">
        <w:rPr>
          <w:rFonts w:eastAsia="Calibri" w:cs="Arial"/>
          <w:bCs/>
          <w:iCs/>
          <w:lang w:val="sr-Cyrl-RS"/>
        </w:rPr>
        <w:t>27</w:t>
      </w:r>
      <w:r w:rsidR="00511CE2" w:rsidRPr="00511CE2">
        <w:rPr>
          <w:rFonts w:eastAsia="Calibri" w:cs="Arial"/>
          <w:bCs/>
          <w:iCs/>
          <w:lang w:val="sr-Cyrl-RS"/>
        </w:rPr>
        <w:t>.0</w:t>
      </w:r>
      <w:r w:rsidR="00511CE2">
        <w:rPr>
          <w:rFonts w:eastAsia="Calibri" w:cs="Arial"/>
          <w:bCs/>
          <w:iCs/>
          <w:lang w:val="sr-Cyrl-RS"/>
        </w:rPr>
        <w:t>9</w:t>
      </w:r>
      <w:r w:rsidR="00511CE2" w:rsidRPr="00511CE2">
        <w:rPr>
          <w:rFonts w:eastAsia="Calibri" w:cs="Arial"/>
          <w:bCs/>
          <w:iCs/>
          <w:lang w:val="sr-Cyrl-RS"/>
        </w:rPr>
        <w:t>.2018. године)</w:t>
      </w:r>
      <w:r w:rsidR="00511CE2" w:rsidRPr="00511CE2">
        <w:rPr>
          <w:rFonts w:eastAsia="Calibri" w:cs="Arial"/>
          <w:bCs/>
          <w:iCs/>
        </w:rPr>
        <w:t>.</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0935C5" w:rsidRPr="000935C5" w:rsidRDefault="000935C5" w:rsidP="00AD0C7E">
      <w:pPr>
        <w:spacing w:before="0"/>
        <w:rPr>
          <w:rFonts w:cs="Arial"/>
          <w:bCs/>
          <w:lang w:val="sr-Latn-CS" w:eastAsia="zh-CN"/>
        </w:rPr>
      </w:pPr>
      <w:r w:rsidRPr="000935C5">
        <w:rPr>
          <w:rFonts w:cs="Arial"/>
          <w:bCs/>
          <w:lang w:val="sr-Latn-CS" w:eastAsia="zh-CN"/>
        </w:rPr>
        <w:t xml:space="preserve">Услуге се </w:t>
      </w:r>
      <w:r w:rsidR="00AD0C7E">
        <w:rPr>
          <w:rFonts w:cs="Arial"/>
          <w:bCs/>
          <w:lang w:val="sr-Cyrl-RS" w:eastAsia="zh-CN"/>
        </w:rPr>
        <w:t>пружају</w:t>
      </w:r>
      <w:r w:rsidRPr="000935C5">
        <w:rPr>
          <w:rFonts w:cs="Arial"/>
          <w:bCs/>
          <w:lang w:val="sr-Latn-CS" w:eastAsia="zh-CN"/>
        </w:rPr>
        <w:t xml:space="preserve"> </w:t>
      </w:r>
      <w:r w:rsidR="00AD0C7E">
        <w:rPr>
          <w:rFonts w:cs="Arial"/>
          <w:bCs/>
          <w:lang w:val="sr-Cyrl-RS" w:eastAsia="zh-CN"/>
        </w:rPr>
        <w:t xml:space="preserve">на </w:t>
      </w:r>
      <w:r w:rsidRPr="000935C5">
        <w:rPr>
          <w:rFonts w:cs="Arial"/>
          <w:bCs/>
          <w:lang w:val="sr-Latn-CS" w:eastAsia="zh-CN"/>
        </w:rPr>
        <w:t>локациј</w:t>
      </w:r>
      <w:r w:rsidR="00AD0C7E">
        <w:rPr>
          <w:rFonts w:cs="Arial"/>
          <w:bCs/>
          <w:lang w:val="sr-Cyrl-RS" w:eastAsia="zh-CN"/>
        </w:rPr>
        <w:t>и</w:t>
      </w:r>
      <w:r w:rsidRPr="000935C5">
        <w:rPr>
          <w:rFonts w:cs="Arial"/>
          <w:bCs/>
          <w:lang w:val="sr-Latn-CS" w:eastAsia="zh-CN"/>
        </w:rPr>
        <w:t xml:space="preserve"> ТЕНТ Б</w:t>
      </w:r>
      <w:r w:rsidR="00AD0C7E">
        <w:rPr>
          <w:rFonts w:cs="Arial"/>
          <w:bCs/>
          <w:lang w:val="sr-Cyrl-RS" w:eastAsia="zh-CN"/>
        </w:rPr>
        <w:t xml:space="preserve"> </w:t>
      </w:r>
      <w:r w:rsidR="00AD0C7E" w:rsidRPr="00AD0C7E">
        <w:rPr>
          <w:rFonts w:cs="Arial"/>
          <w:bCs/>
          <w:lang w:val="sr-Cyrl-CS" w:eastAsia="zh-CN"/>
        </w:rPr>
        <w:t>(</w:t>
      </w:r>
      <w:r w:rsidR="00AD0C7E" w:rsidRPr="00AD0C7E">
        <w:rPr>
          <w:rFonts w:cs="Arial"/>
          <w:bCs/>
          <w:lang w:val="sr-Cyrl-RS" w:eastAsia="zh-CN"/>
        </w:rPr>
        <w:t>Термоелектрана Никола Тесла Б Ушће Обреновац)</w:t>
      </w:r>
      <w:r w:rsidR="00AD0C7E" w:rsidRPr="00AD0C7E">
        <w:rPr>
          <w:rFonts w:cs="Arial"/>
          <w:bCs/>
          <w:lang w:eastAsia="zh-CN"/>
        </w:rPr>
        <w:t xml:space="preserve"> </w:t>
      </w:r>
      <w:r w:rsidRPr="000935C5">
        <w:rPr>
          <w:rFonts w:cs="Arial"/>
          <w:bCs/>
          <w:lang w:val="sr-Latn-CS" w:eastAsia="zh-CN"/>
        </w:rPr>
        <w:t>или на локацијама трећих лица на територији Републике Србије или иностранству.</w:t>
      </w:r>
    </w:p>
    <w:p w:rsidR="000935C5" w:rsidRPr="000935C5" w:rsidRDefault="000935C5" w:rsidP="000935C5">
      <w:pPr>
        <w:spacing w:before="0"/>
        <w:rPr>
          <w:rFonts w:cs="Arial"/>
          <w:bCs/>
          <w:lang w:val="sr-Latn-CS" w:eastAsia="zh-CN"/>
        </w:rPr>
      </w:pPr>
    </w:p>
    <w:p w:rsidR="000935C5" w:rsidRPr="000935C5" w:rsidRDefault="000935C5" w:rsidP="00AD0C7E">
      <w:pPr>
        <w:spacing w:before="0"/>
        <w:rPr>
          <w:rFonts w:cs="Arial"/>
          <w:bCs/>
          <w:lang w:val="sr-Latn-CS" w:eastAsia="zh-CN"/>
        </w:rPr>
      </w:pPr>
      <w:r w:rsidRPr="000935C5">
        <w:rPr>
          <w:rFonts w:cs="Arial"/>
          <w:bCs/>
          <w:lang w:val="sr-Latn-CS" w:eastAsia="zh-CN"/>
        </w:rPr>
        <w:t>За услуге које се пружају ван граница Републике Србије</w:t>
      </w:r>
      <w:r w:rsidR="00D44AD1">
        <w:rPr>
          <w:rFonts w:cs="Arial"/>
          <w:bCs/>
          <w:lang w:val="sr-Cyrl-RS" w:eastAsia="zh-CN"/>
        </w:rPr>
        <w:t>,</w:t>
      </w:r>
      <w:r w:rsidRPr="000935C5">
        <w:rPr>
          <w:rFonts w:cs="Arial"/>
          <w:bCs/>
          <w:lang w:val="sr-Latn-CS" w:eastAsia="zh-CN"/>
        </w:rPr>
        <w:t xml:space="preserve"> дневнице, путне трошкове, трошкове боравка, транспортне трошкове ангажованог особља на захтеваним услугама сноси Наручилац, према у том моменту важећој законској регулативи.</w:t>
      </w:r>
      <w:r w:rsidR="00AD0C7E">
        <w:rPr>
          <w:rFonts w:cs="Arial"/>
          <w:bCs/>
          <w:lang w:val="sr-Cyrl-RS" w:eastAsia="zh-CN"/>
        </w:rPr>
        <w:t xml:space="preserve"> За услуге које се пружају у Републици Србији, све наведене трошкове сноси Изабрани понуђач.</w:t>
      </w:r>
    </w:p>
    <w:p w:rsidR="00BA255B" w:rsidRPr="007126A8" w:rsidRDefault="00811462" w:rsidP="009A4096">
      <w:pPr>
        <w:spacing w:before="0"/>
        <w:rPr>
          <w:rFonts w:cs="Arial"/>
          <w:bCs/>
          <w:lang w:val="sr-Cyrl-CS" w:eastAsia="zh-CN"/>
        </w:rPr>
      </w:pPr>
      <w:r w:rsidRPr="00811462">
        <w:rPr>
          <w:rFonts w:cs="Arial"/>
          <w:bCs/>
          <w:lang w:val="sr-Cyrl-CS" w:eastAsia="zh-CN"/>
        </w:rPr>
        <w:t xml:space="preserve">   </w:t>
      </w: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F94E91">
        <w:rPr>
          <w:rFonts w:cs="Arial"/>
          <w:lang w:val="sr-Cyrl-RS"/>
        </w:rPr>
        <w:t>Наручиоца</w:t>
      </w:r>
      <w:r w:rsidR="00E41C47" w:rsidRPr="00E41C47">
        <w:rPr>
          <w:rFonts w:cs="Arial"/>
          <w:lang w:val="sr-Cyrl-RS"/>
        </w:rPr>
        <w:t xml:space="preserve"> и </w:t>
      </w:r>
      <w:r w:rsidR="00F94E91">
        <w:rPr>
          <w:rFonts w:cs="Arial"/>
          <w:lang w:val="sr-Cyrl-RS"/>
        </w:rPr>
        <w:t>Изабраног понуђача</w:t>
      </w:r>
      <w:r w:rsidR="00685BCE">
        <w:rPr>
          <w:rFonts w:cs="Arial"/>
          <w:lang w:val="sr-Cyrl-RS"/>
        </w:rPr>
        <w:t>.</w:t>
      </w:r>
    </w:p>
    <w:p w:rsidR="000935C5" w:rsidRDefault="000935C5"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D44AD1" w:rsidRDefault="00D44AD1" w:rsidP="00685BCE">
      <w:pPr>
        <w:spacing w:before="0"/>
        <w:rPr>
          <w:rFonts w:eastAsia="TimesNewRomanPSMT" w:cs="Arial"/>
          <w:bCs/>
          <w:lang w:val="sr-Cyrl-RS" w:eastAsia="sr-Latn-CS"/>
        </w:rPr>
      </w:pPr>
    </w:p>
    <w:p w:rsidR="0092618A" w:rsidRDefault="0092618A" w:rsidP="00685BCE">
      <w:pPr>
        <w:spacing w:before="0"/>
        <w:rPr>
          <w:rFonts w:eastAsia="TimesNewRomanPSMT" w:cs="Arial"/>
          <w:bCs/>
          <w:lang w:val="sr-Cyrl-RS" w:eastAsia="sr-Latn-CS"/>
        </w:rPr>
      </w:pPr>
    </w:p>
    <w:p w:rsidR="0092618A" w:rsidRDefault="0092618A" w:rsidP="00685BCE">
      <w:pPr>
        <w:spacing w:before="0"/>
        <w:rPr>
          <w:rFonts w:eastAsia="TimesNewRomanPSMT" w:cs="Arial"/>
          <w:bCs/>
          <w:lang w:val="sr-Cyrl-RS" w:eastAsia="sr-Latn-CS"/>
        </w:rPr>
      </w:pPr>
    </w:p>
    <w:p w:rsidR="00F94E91" w:rsidRDefault="00F94E91" w:rsidP="00685BCE">
      <w:pPr>
        <w:spacing w:before="0"/>
        <w:rPr>
          <w:rFonts w:eastAsia="TimesNewRomanPSMT" w:cs="Arial"/>
          <w:bCs/>
          <w:lang w:val="sr-Cyrl-RS" w:eastAsia="sr-Latn-CS"/>
        </w:rPr>
      </w:pPr>
    </w:p>
    <w:p w:rsidR="00F94E91" w:rsidRDefault="00F94E91" w:rsidP="00685BCE">
      <w:pPr>
        <w:spacing w:before="0"/>
        <w:rPr>
          <w:rFonts w:eastAsia="TimesNewRomanPSMT" w:cs="Arial"/>
          <w:bCs/>
          <w:lang w:val="sr-Cyrl-RS" w:eastAsia="sr-Latn-CS"/>
        </w:rPr>
      </w:pPr>
    </w:p>
    <w:p w:rsidR="00F94E91" w:rsidRDefault="00F94E91" w:rsidP="00685BCE">
      <w:pPr>
        <w:spacing w:before="0"/>
        <w:rPr>
          <w:rFonts w:eastAsia="TimesNewRomanPSMT" w:cs="Arial"/>
          <w:bCs/>
          <w:lang w:val="sr-Cyrl-RS" w:eastAsia="sr-Latn-CS"/>
        </w:rPr>
      </w:pPr>
    </w:p>
    <w:p w:rsidR="00511CE2" w:rsidRPr="00A6723F" w:rsidRDefault="00511CE2" w:rsidP="00685BCE">
      <w:pPr>
        <w:spacing w:before="0"/>
        <w:rPr>
          <w:rFonts w:eastAsia="TimesNewRomanPSMT" w:cs="Arial"/>
          <w:bCs/>
          <w:lang w:val="sr-Cyrl-RS" w:eastAsia="sr-Latn-CS"/>
        </w:rPr>
      </w:pPr>
    </w:p>
    <w:p w:rsidR="00D13F4D" w:rsidRPr="00D13F4D" w:rsidRDefault="00756A02" w:rsidP="00D13F4D">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8D1FDC" w:rsidRDefault="00521517" w:rsidP="007A7D7A">
            <w:pPr>
              <w:pStyle w:val="ListParagraph"/>
              <w:numPr>
                <w:ilvl w:val="0"/>
                <w:numId w:val="31"/>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претходне</w:t>
            </w:r>
            <w:r w:rsidRPr="00521517">
              <w:rPr>
                <w:rFonts w:ascii="Arial" w:hAnsi="Arial" w:cs="Arial"/>
                <w:lang w:val="sr-Latn-CS"/>
              </w:rPr>
              <w:t xml:space="preserve"> три године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004E0287" w:rsidRPr="004E2003">
              <w:rPr>
                <w:rFonts w:ascii="Arial" w:hAnsi="Arial" w:cs="Arial"/>
                <w:lang w:val="sr-Cyrl-RS"/>
              </w:rPr>
              <w:t xml:space="preserve"> </w:t>
            </w:r>
            <w:r w:rsidR="00443D6F" w:rsidRPr="00443D6F">
              <w:rPr>
                <w:rFonts w:ascii="Arial" w:hAnsi="Arial" w:cs="Arial"/>
                <w:lang w:val="sr-Cyrl-RS"/>
              </w:rPr>
              <w:t>извршио</w:t>
            </w:r>
            <w:r w:rsidR="00511CE2">
              <w:rPr>
                <w:rFonts w:ascii="Arial" w:hAnsi="Arial" w:cs="Arial"/>
                <w:lang w:val="sr-Cyrl-RS"/>
              </w:rPr>
              <w:t xml:space="preserve"> услуге „</w:t>
            </w:r>
            <w:r w:rsidR="00511CE2" w:rsidRPr="00511CE2">
              <w:rPr>
                <w:rFonts w:ascii="Arial" w:hAnsi="Arial" w:cs="Arial"/>
                <w:lang w:val="sr-Cyrl-RS"/>
              </w:rPr>
              <w:t>Испитивања без разарања“ (било којом методом)</w:t>
            </w:r>
            <w:r w:rsidR="004E2003" w:rsidRPr="004E2003">
              <w:rPr>
                <w:rFonts w:ascii="Arial" w:hAnsi="Arial" w:cs="Arial"/>
                <w:lang w:val="sr-Cyrl-RS"/>
              </w:rPr>
              <w:t xml:space="preserve">, </w:t>
            </w:r>
            <w:r w:rsidR="004E2003" w:rsidRPr="004E2003">
              <w:rPr>
                <w:rFonts w:ascii="Arial" w:hAnsi="Arial" w:cs="Arial"/>
              </w:rPr>
              <w:t xml:space="preserve">минималне укупне вредности </w:t>
            </w:r>
            <w:r w:rsidR="00FB29D8">
              <w:rPr>
                <w:rFonts w:ascii="Arial" w:hAnsi="Arial" w:cs="Arial"/>
                <w:lang w:val="sr-Cyrl-RS"/>
              </w:rPr>
              <w:t>4</w:t>
            </w:r>
            <w:r w:rsidR="00443D6F">
              <w:rPr>
                <w:rFonts w:ascii="Arial" w:hAnsi="Arial" w:cs="Arial"/>
                <w:lang w:val="sr-Cyrl-RS"/>
              </w:rPr>
              <w:t>.</w:t>
            </w:r>
            <w:r w:rsidR="00FB29D8">
              <w:rPr>
                <w:rFonts w:ascii="Arial" w:hAnsi="Arial" w:cs="Arial"/>
                <w:lang w:val="sr-Cyrl-RS"/>
              </w:rPr>
              <w:t>0</w:t>
            </w:r>
            <w:r w:rsidR="00443D6F">
              <w:rPr>
                <w:rFonts w:ascii="Arial" w:hAnsi="Arial" w:cs="Arial"/>
                <w:lang w:val="sr-Cyrl-RS"/>
              </w:rPr>
              <w:t>00.</w:t>
            </w:r>
            <w:r w:rsidR="004E2003" w:rsidRPr="004E2003">
              <w:rPr>
                <w:rFonts w:ascii="Arial" w:hAnsi="Arial" w:cs="Arial"/>
              </w:rPr>
              <w:t>000,00 динара без ПДВ-а (тражи се вредност пружених услуга, а не вредност из закљученог уговора);</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0904C9" w:rsidRDefault="008D1FDC" w:rsidP="008D1FDC">
            <w:pPr>
              <w:spacing w:before="0"/>
              <w:ind w:right="26"/>
              <w:rPr>
                <w:rFonts w:eastAsia="Calibri" w:cs="Arial"/>
                <w:b/>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sidR="000904C9">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sidR="00AB414C">
              <w:rPr>
                <w:rFonts w:eastAsia="Calibri" w:cs="Arial"/>
                <w:lang w:val="sr-Cyrl-RS"/>
              </w:rPr>
              <w:t xml:space="preserve"> </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AB414C" w:rsidRDefault="008D1FDC" w:rsidP="00DD3989">
            <w:pPr>
              <w:pStyle w:val="ListParagraph"/>
              <w:numPr>
                <w:ilvl w:val="0"/>
                <w:numId w:val="32"/>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8D1FDC" w:rsidRPr="00AB414C" w:rsidRDefault="008D1FDC" w:rsidP="00DD3989">
            <w:pPr>
              <w:pStyle w:val="ListParagraph"/>
              <w:numPr>
                <w:ilvl w:val="0"/>
                <w:numId w:val="32"/>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1123D" w:rsidRPr="00E47C2E" w:rsidTr="0041123D">
        <w:trPr>
          <w:trHeight w:val="5480"/>
          <w:jc w:val="center"/>
        </w:trPr>
        <w:tc>
          <w:tcPr>
            <w:tcW w:w="686" w:type="dxa"/>
            <w:vAlign w:val="center"/>
          </w:tcPr>
          <w:p w:rsidR="0041123D" w:rsidRPr="00115EE5" w:rsidRDefault="0041123D" w:rsidP="008D1FDC">
            <w:pPr>
              <w:jc w:val="center"/>
              <w:rPr>
                <w:rFonts w:cs="Arial"/>
                <w:lang w:val="sr-Cyrl-RS"/>
              </w:rPr>
            </w:pPr>
            <w:r>
              <w:rPr>
                <w:rFonts w:cs="Arial"/>
                <w:lang w:val="sr-Cyrl-RS"/>
              </w:rPr>
              <w:lastRenderedPageBreak/>
              <w:t>6.</w:t>
            </w:r>
          </w:p>
        </w:tc>
        <w:tc>
          <w:tcPr>
            <w:tcW w:w="8559" w:type="dxa"/>
          </w:tcPr>
          <w:p w:rsidR="0041123D" w:rsidRPr="0041123D" w:rsidRDefault="0041123D" w:rsidP="0041123D">
            <w:pPr>
              <w:autoSpaceDE w:val="0"/>
              <w:autoSpaceDN w:val="0"/>
              <w:adjustRightInd w:val="0"/>
              <w:rPr>
                <w:rFonts w:cs="Arial"/>
                <w:b/>
                <w:u w:val="single"/>
                <w:lang w:val="sr-Latn-CS" w:eastAsia="sr-Latn-CS"/>
              </w:rPr>
            </w:pPr>
            <w:r w:rsidRPr="0041123D">
              <w:rPr>
                <w:rFonts w:cs="Arial"/>
                <w:b/>
                <w:u w:val="single"/>
                <w:lang w:val="sr-Latn-CS" w:eastAsia="sr-Latn-CS"/>
              </w:rPr>
              <w:t>Услов:</w:t>
            </w:r>
          </w:p>
          <w:p w:rsidR="0041123D" w:rsidRPr="0041123D" w:rsidRDefault="0041123D" w:rsidP="0041123D">
            <w:pPr>
              <w:autoSpaceDE w:val="0"/>
              <w:autoSpaceDN w:val="0"/>
              <w:adjustRightInd w:val="0"/>
              <w:rPr>
                <w:rFonts w:cs="Arial"/>
                <w:b/>
                <w:u w:val="single"/>
                <w:lang w:val="sr-Latn-CS" w:eastAsia="sr-Latn-CS"/>
              </w:rPr>
            </w:pPr>
            <w:r w:rsidRPr="0041123D">
              <w:rPr>
                <w:rFonts w:cs="Arial"/>
                <w:b/>
                <w:u w:val="single"/>
                <w:lang w:val="sr-Cyrl-RS" w:eastAsia="sr-Latn-CS"/>
              </w:rPr>
              <w:t>Минимални т</w:t>
            </w:r>
            <w:r w:rsidRPr="0041123D">
              <w:rPr>
                <w:rFonts w:cs="Arial"/>
                <w:b/>
                <w:u w:val="single"/>
                <w:lang w:val="sr-Latn-CS" w:eastAsia="sr-Latn-CS"/>
              </w:rPr>
              <w:t>ехнички капацитет</w:t>
            </w:r>
          </w:p>
          <w:p w:rsidR="0041123D" w:rsidRDefault="0041123D" w:rsidP="0041123D">
            <w:pPr>
              <w:autoSpaceDE w:val="0"/>
              <w:autoSpaceDN w:val="0"/>
              <w:adjustRightInd w:val="0"/>
              <w:rPr>
                <w:rFonts w:cs="Arial"/>
                <w:b/>
                <w:u w:val="single"/>
                <w:lang w:val="sr-Cyrl-RS" w:eastAsia="sr-Latn-CS"/>
              </w:rPr>
            </w:pPr>
            <w:r w:rsidRPr="0041123D">
              <w:rPr>
                <w:rFonts w:cs="Arial"/>
                <w:b/>
                <w:u w:val="single"/>
                <w:lang w:val="ru-RU" w:eastAsia="sr-Latn-CS"/>
              </w:rPr>
              <w:t xml:space="preserve">Понуђач располаже довољним </w:t>
            </w:r>
            <w:r w:rsidRPr="0041123D">
              <w:rPr>
                <w:rFonts w:cs="Arial"/>
                <w:b/>
                <w:u w:val="single"/>
                <w:lang w:val="sr-Latn-CS" w:eastAsia="sr-Latn-CS"/>
              </w:rPr>
              <w:t>техничким</w:t>
            </w:r>
            <w:r w:rsidRPr="0041123D">
              <w:rPr>
                <w:rFonts w:cs="Arial"/>
                <w:b/>
                <w:u w:val="single"/>
                <w:lang w:val="ru-RU" w:eastAsia="sr-Latn-CS"/>
              </w:rPr>
              <w:t xml:space="preserve"> капацитетом</w:t>
            </w:r>
            <w:r w:rsidRPr="0041123D">
              <w:rPr>
                <w:rFonts w:cs="Arial"/>
                <w:b/>
                <w:u w:val="single"/>
                <w:lang w:val="sr-Latn-CS" w:eastAsia="sr-Latn-CS"/>
              </w:rPr>
              <w:t xml:space="preserve"> ако</w:t>
            </w:r>
            <w:r w:rsidRPr="0041123D">
              <w:rPr>
                <w:rFonts w:cs="Arial"/>
                <w:b/>
                <w:u w:val="single"/>
                <w:lang w:val="sr-Cyrl-RS" w:eastAsia="sr-Latn-CS"/>
              </w:rPr>
              <w:t xml:space="preserve"> је:</w:t>
            </w:r>
          </w:p>
          <w:p w:rsidR="0041123D" w:rsidRPr="007803C5" w:rsidRDefault="0041123D" w:rsidP="00DD3989">
            <w:pPr>
              <w:pStyle w:val="ListParagraph"/>
              <w:numPr>
                <w:ilvl w:val="0"/>
                <w:numId w:val="38"/>
              </w:numPr>
              <w:autoSpaceDE w:val="0"/>
              <w:autoSpaceDN w:val="0"/>
              <w:adjustRightInd w:val="0"/>
              <w:ind w:left="21" w:hanging="21"/>
              <w:rPr>
                <w:rFonts w:ascii="Arial" w:hAnsi="Arial" w:cs="Arial"/>
                <w:lang w:val="sr-Cyrl-RS"/>
              </w:rPr>
            </w:pPr>
            <w:r w:rsidRPr="007803C5">
              <w:rPr>
                <w:rFonts w:ascii="Arial" w:hAnsi="Arial" w:cs="Arial"/>
                <w:lang w:val="sr-Cyrl-CS"/>
              </w:rPr>
              <w:t xml:space="preserve">сертификован за испитивање према стандарду </w:t>
            </w:r>
            <w:r w:rsidRPr="0041123D">
              <w:rPr>
                <w:rFonts w:ascii="Arial" w:hAnsi="Arial" w:cs="Arial"/>
                <w:lang w:val="sr-Cyrl-RS"/>
              </w:rPr>
              <w:t xml:space="preserve">ISO/IEC 17025 </w:t>
            </w:r>
            <w:r>
              <w:rPr>
                <w:rFonts w:ascii="Arial" w:hAnsi="Arial" w:cs="Arial"/>
                <w:lang w:val="sr-Cyrl-RS"/>
              </w:rPr>
              <w:t>или одговарајућем</w:t>
            </w:r>
          </w:p>
          <w:p w:rsidR="0041123D" w:rsidRPr="0041123D" w:rsidRDefault="0041123D" w:rsidP="0041123D">
            <w:pPr>
              <w:autoSpaceDE w:val="0"/>
              <w:autoSpaceDN w:val="0"/>
              <w:adjustRightInd w:val="0"/>
              <w:rPr>
                <w:rFonts w:cs="Arial"/>
                <w:b/>
                <w:u w:val="single"/>
                <w:lang w:val="sr-Cyrl-RS" w:eastAsia="sr-Latn-CS"/>
              </w:rPr>
            </w:pPr>
            <w:r w:rsidRPr="0041123D">
              <w:rPr>
                <w:rFonts w:cs="Arial"/>
                <w:b/>
                <w:u w:val="single"/>
                <w:lang w:val="sr-Cyrl-RS" w:eastAsia="sr-Latn-CS"/>
              </w:rPr>
              <w:t>Докази:</w:t>
            </w:r>
          </w:p>
          <w:p w:rsidR="00495FB7" w:rsidRPr="00495FB7" w:rsidRDefault="0041123D" w:rsidP="00DD3989">
            <w:pPr>
              <w:pStyle w:val="ListParagraph"/>
              <w:numPr>
                <w:ilvl w:val="0"/>
                <w:numId w:val="40"/>
              </w:numPr>
              <w:ind w:left="21" w:firstLine="0"/>
              <w:rPr>
                <w:rFonts w:ascii="Arial" w:hAnsi="Arial" w:cs="Arial"/>
                <w:lang w:val="sr-Cyrl-RS"/>
              </w:rPr>
            </w:pPr>
            <w:r w:rsidRPr="0041123D">
              <w:rPr>
                <w:rFonts w:ascii="Arial" w:hAnsi="Arial" w:cs="Arial"/>
                <w:lang w:val="sr-Cyrl-RS"/>
              </w:rPr>
              <w:t xml:space="preserve">важећи </w:t>
            </w:r>
            <w:r w:rsidRPr="0041123D">
              <w:rPr>
                <w:rFonts w:ascii="Arial" w:hAnsi="Arial" w:cs="Arial"/>
                <w:lang w:val="sr-Cyrl-CS"/>
              </w:rPr>
              <w:t>сертрификат о акредитацији лабораторије</w:t>
            </w:r>
            <w:r w:rsidR="0008363A">
              <w:rPr>
                <w:rFonts w:ascii="Arial" w:hAnsi="Arial" w:cs="Arial"/>
                <w:lang w:val="sr-Cyrl-CS"/>
              </w:rPr>
              <w:t xml:space="preserve"> понуђача</w:t>
            </w:r>
            <w:r w:rsidRPr="0041123D">
              <w:rPr>
                <w:rFonts w:ascii="Arial" w:hAnsi="Arial" w:cs="Arial"/>
                <w:lang w:val="sr-Cyrl-CS"/>
              </w:rPr>
              <w:t xml:space="preserve"> према стандарду </w:t>
            </w:r>
            <w:r w:rsidRPr="0041123D">
              <w:rPr>
                <w:rFonts w:ascii="Arial" w:hAnsi="Arial" w:cs="Arial"/>
                <w:lang w:val="sr-Cyrl-RS"/>
              </w:rPr>
              <w:t xml:space="preserve">ISO/IEC 17025 или одговарајућем </w:t>
            </w:r>
            <w:r w:rsidRPr="0041123D">
              <w:rPr>
                <w:rFonts w:ascii="Arial" w:hAnsi="Arial" w:cs="Arial"/>
              </w:rPr>
              <w:t xml:space="preserve">са </w:t>
            </w:r>
            <w:r w:rsidRPr="0041123D">
              <w:rPr>
                <w:rFonts w:ascii="Arial" w:hAnsi="Arial" w:cs="Arial"/>
                <w:lang w:val="sr-Cyrl-RS"/>
              </w:rPr>
              <w:t>р</w:t>
            </w:r>
            <w:r w:rsidRPr="0041123D">
              <w:rPr>
                <w:rFonts w:ascii="Arial" w:hAnsi="Arial" w:cs="Arial"/>
              </w:rPr>
              <w:t xml:space="preserve">ешењем о обиму акредитације према </w:t>
            </w:r>
            <w:r w:rsidRPr="0041123D">
              <w:rPr>
                <w:rFonts w:ascii="Arial" w:hAnsi="Arial" w:cs="Arial"/>
                <w:lang w:val="sr-Cyrl-RS"/>
              </w:rPr>
              <w:t>методама</w:t>
            </w:r>
            <w:r w:rsidRPr="0041123D">
              <w:rPr>
                <w:rFonts w:ascii="Arial" w:hAnsi="Arial" w:cs="Arial"/>
              </w:rPr>
              <w:t xml:space="preserve"> </w:t>
            </w:r>
            <w:r w:rsidR="00495FB7">
              <w:rPr>
                <w:rFonts w:ascii="Arial" w:hAnsi="Arial" w:cs="Arial"/>
                <w:lang w:val="sr-Cyrl-RS"/>
              </w:rPr>
              <w:t xml:space="preserve"> </w:t>
            </w:r>
            <w:r w:rsidR="00495FB7" w:rsidRPr="00495FB7">
              <w:rPr>
                <w:rFonts w:ascii="Arial" w:hAnsi="Arial" w:cs="Arial"/>
              </w:rPr>
              <w:t>испитивања</w:t>
            </w:r>
            <w:r w:rsidR="00495FB7">
              <w:rPr>
                <w:rFonts w:ascii="Arial" w:hAnsi="Arial" w:cs="Arial"/>
                <w:lang w:val="sr-Cyrl-RS"/>
              </w:rPr>
              <w:t xml:space="preserve"> захтеваним техничком спецификацијом</w:t>
            </w:r>
            <w:r w:rsidR="00495FB7" w:rsidRPr="00495FB7">
              <w:rPr>
                <w:rFonts w:ascii="Arial" w:hAnsi="Arial" w:cs="Arial"/>
                <w:lang w:val="sr-Cyrl-RS"/>
              </w:rPr>
              <w:t>.</w:t>
            </w:r>
          </w:p>
          <w:p w:rsidR="0041123D" w:rsidRPr="0041123D" w:rsidRDefault="0041123D" w:rsidP="0041123D">
            <w:pPr>
              <w:rPr>
                <w:rFonts w:cs="Arial"/>
                <w:b/>
                <w:u w:val="single"/>
                <w:lang w:val="sr-Latn-CS" w:eastAsia="sr-Latn-CS"/>
              </w:rPr>
            </w:pPr>
            <w:r w:rsidRPr="0041123D">
              <w:rPr>
                <w:rFonts w:cs="Arial"/>
                <w:b/>
                <w:u w:val="single"/>
                <w:lang w:val="sr-Latn-CS" w:eastAsia="sr-Latn-CS"/>
              </w:rPr>
              <w:t>Напомена:</w:t>
            </w:r>
          </w:p>
          <w:p w:rsidR="0041123D" w:rsidRPr="0041123D" w:rsidRDefault="0041123D" w:rsidP="00DD3989">
            <w:pPr>
              <w:numPr>
                <w:ilvl w:val="0"/>
                <w:numId w:val="32"/>
              </w:numPr>
              <w:snapToGrid w:val="0"/>
              <w:spacing w:after="200" w:line="276" w:lineRule="auto"/>
              <w:ind w:left="21" w:hanging="21"/>
              <w:contextualSpacing/>
              <w:rPr>
                <w:rFonts w:eastAsia="Calibri" w:cs="Arial"/>
                <w:color w:val="00B0F0"/>
                <w:lang w:val="sr-Latn-CS" w:eastAsia="sr-Latn-CS"/>
              </w:rPr>
            </w:pPr>
            <w:r w:rsidRPr="0041123D">
              <w:rPr>
                <w:rFonts w:eastAsia="Calibri" w:cs="Arial"/>
                <w:lang w:val="sr-Latn-CS" w:eastAsia="sr-Latn-CS"/>
              </w:rPr>
              <w:t>У случају да понуду подноси група понуђача, доказ</w:t>
            </w:r>
            <w:r w:rsidRPr="0041123D">
              <w:rPr>
                <w:rFonts w:eastAsia="Calibri" w:cs="Arial"/>
                <w:lang w:val="sr-Cyrl-RS" w:eastAsia="sr-Latn-CS"/>
              </w:rPr>
              <w:t>е</w:t>
            </w:r>
            <w:r w:rsidRPr="0041123D">
              <w:rPr>
                <w:rFonts w:eastAsia="Calibri" w:cs="Arial"/>
                <w:lang w:val="sr-Latn-CS" w:eastAsia="sr-Latn-CS"/>
              </w:rPr>
              <w:t xml:space="preserve"> доставити за оног члана групе који испуњава тражен</w:t>
            </w:r>
            <w:r w:rsidR="0008363A">
              <w:rPr>
                <w:rFonts w:eastAsia="Calibri" w:cs="Arial"/>
                <w:lang w:val="sr-Cyrl-RS" w:eastAsia="sr-Latn-CS"/>
              </w:rPr>
              <w:t>и</w:t>
            </w:r>
            <w:r w:rsidRPr="0041123D">
              <w:rPr>
                <w:rFonts w:eastAsia="Calibri" w:cs="Arial"/>
                <w:lang w:val="sr-Latn-CS" w:eastAsia="sr-Latn-CS"/>
              </w:rPr>
              <w:t xml:space="preserve"> услов (довољно је да 1 члан групе достави </w:t>
            </w:r>
            <w:r w:rsidRPr="0041123D">
              <w:rPr>
                <w:rFonts w:eastAsia="Calibri" w:cs="Arial"/>
                <w:lang w:val="sr-Cyrl-RS" w:eastAsia="sr-Latn-CS"/>
              </w:rPr>
              <w:t>тражене доказе</w:t>
            </w:r>
            <w:r w:rsidRPr="0041123D">
              <w:rPr>
                <w:rFonts w:eastAsia="Calibri" w:cs="Arial"/>
                <w:lang w:val="sr-Latn-CS" w:eastAsia="sr-Latn-CS"/>
              </w:rPr>
              <w:t>).</w:t>
            </w:r>
            <w:r w:rsidRPr="0041123D">
              <w:rPr>
                <w:rFonts w:eastAsia="Calibri" w:cs="Arial"/>
              </w:rPr>
              <w:t xml:space="preserve"> </w:t>
            </w:r>
          </w:p>
          <w:p w:rsidR="0041123D" w:rsidRPr="0041123D" w:rsidRDefault="0041123D" w:rsidP="00DD3989">
            <w:pPr>
              <w:pStyle w:val="ListParagraph"/>
              <w:numPr>
                <w:ilvl w:val="0"/>
                <w:numId w:val="39"/>
              </w:numPr>
              <w:autoSpaceDE w:val="0"/>
              <w:autoSpaceDN w:val="0"/>
              <w:adjustRightInd w:val="0"/>
              <w:ind w:left="21" w:firstLine="0"/>
              <w:rPr>
                <w:rFonts w:ascii="Arial" w:hAnsi="Arial" w:cs="Arial"/>
                <w:b/>
                <w:u w:val="single"/>
                <w:lang w:val="sr-Latn-CS" w:eastAsia="sr-Latn-CS"/>
              </w:rPr>
            </w:pPr>
            <w:r w:rsidRPr="0041123D">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41123D">
              <w:rPr>
                <w:rFonts w:ascii="Arial" w:hAnsi="Arial" w:cs="Arial"/>
              </w:rPr>
              <w:t>испитивања</w:t>
            </w:r>
            <w:r w:rsidRPr="0041123D">
              <w:rPr>
                <w:rFonts w:ascii="Arial" w:hAnsi="Arial" w:cs="Arial"/>
                <w:lang w:val="sr-Cyrl-RS"/>
              </w:rPr>
              <w:t xml:space="preserve"> захтеваним техничком спецификацијом.</w:t>
            </w:r>
          </w:p>
        </w:tc>
      </w:tr>
      <w:tr w:rsidR="00CF292B" w:rsidRPr="00E47C2E" w:rsidTr="00CF292B">
        <w:trPr>
          <w:trHeight w:val="2587"/>
          <w:jc w:val="center"/>
        </w:trPr>
        <w:tc>
          <w:tcPr>
            <w:tcW w:w="686" w:type="dxa"/>
            <w:vAlign w:val="center"/>
          </w:tcPr>
          <w:p w:rsidR="00CF292B" w:rsidRDefault="00CF292B" w:rsidP="00CF292B">
            <w:pPr>
              <w:jc w:val="center"/>
              <w:rPr>
                <w:rFonts w:cs="Arial"/>
                <w:lang w:val="sr-Cyrl-RS"/>
              </w:rPr>
            </w:pPr>
            <w:r>
              <w:rPr>
                <w:rFonts w:cs="Arial"/>
                <w:lang w:val="sr-Cyrl-RS"/>
              </w:rPr>
              <w:t>7.</w:t>
            </w:r>
          </w:p>
        </w:tc>
        <w:tc>
          <w:tcPr>
            <w:tcW w:w="8559" w:type="dxa"/>
          </w:tcPr>
          <w:p w:rsidR="00777FF2" w:rsidRDefault="00CF292B" w:rsidP="00CF292B">
            <w:pPr>
              <w:autoSpaceDE w:val="0"/>
              <w:autoSpaceDN w:val="0"/>
              <w:adjustRightInd w:val="0"/>
              <w:rPr>
                <w:rFonts w:cs="Arial"/>
                <w:b/>
                <w:u w:val="single"/>
                <w:lang w:val="sr-Latn-CS" w:eastAsia="sr-Latn-CS"/>
              </w:rPr>
            </w:pPr>
            <w:r>
              <w:rPr>
                <w:rFonts w:cs="Arial"/>
                <w:b/>
                <w:u w:val="single"/>
                <w:lang w:val="sr-Latn-CS" w:eastAsia="sr-Latn-CS"/>
              </w:rPr>
              <w:t>Услов:</w:t>
            </w:r>
          </w:p>
          <w:p w:rsidR="00CF292B" w:rsidRPr="00777FF2" w:rsidRDefault="00777FF2" w:rsidP="00CF292B">
            <w:pPr>
              <w:autoSpaceDE w:val="0"/>
              <w:autoSpaceDN w:val="0"/>
              <w:adjustRightInd w:val="0"/>
              <w:rPr>
                <w:rFonts w:cs="Arial"/>
                <w:b/>
                <w:u w:val="single"/>
                <w:lang w:val="sr-Latn-CS" w:eastAsia="sr-Latn-CS"/>
              </w:rPr>
            </w:pPr>
            <w:r w:rsidRPr="00777FF2">
              <w:rPr>
                <w:rFonts w:cs="Arial"/>
                <w:lang w:val="sr-Cyrl-RS" w:eastAsia="sr-Latn-CS"/>
              </w:rPr>
              <w:t>Минимални к</w:t>
            </w:r>
            <w:r w:rsidR="00CF292B">
              <w:rPr>
                <w:rFonts w:cs="Arial"/>
                <w:lang w:val="sr-Latn-CS" w:eastAsia="sr-Latn-CS"/>
              </w:rPr>
              <w:t>адровски капацитет</w:t>
            </w:r>
            <w:r w:rsidR="00CF292B">
              <w:rPr>
                <w:rFonts w:cs="Arial"/>
                <w:lang w:val="sr-Cyrl-RS" w:eastAsia="sr-Latn-CS"/>
              </w:rPr>
              <w:t>:</w:t>
            </w:r>
          </w:p>
          <w:p w:rsidR="00CF292B" w:rsidRDefault="00CF292B" w:rsidP="00CF292B">
            <w:pPr>
              <w:spacing w:before="0"/>
              <w:rPr>
                <w:rFonts w:cs="Arial"/>
                <w:lang w:val="sr-Cyrl-RS" w:eastAsia="sr-Latn-CS"/>
              </w:rPr>
            </w:pPr>
          </w:p>
          <w:p w:rsidR="00CF292B" w:rsidRPr="001E3854" w:rsidRDefault="00CF292B" w:rsidP="00DD3989">
            <w:pPr>
              <w:pStyle w:val="ListParagraph"/>
              <w:numPr>
                <w:ilvl w:val="0"/>
                <w:numId w:val="42"/>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w:t>
            </w:r>
            <w:r w:rsidR="00CE7769">
              <w:rPr>
                <w:rFonts w:ascii="Arial" w:hAnsi="Arial" w:cs="Arial"/>
                <w:lang w:val="sr-Cyrl-CS" w:eastAsia="sr-Latn-CS"/>
              </w:rPr>
              <w:t xml:space="preserve"> </w:t>
            </w:r>
            <w:r>
              <w:rPr>
                <w:rFonts w:ascii="Arial" w:hAnsi="Arial" w:cs="Arial"/>
                <w:lang w:val="sr-Cyrl-CS" w:eastAsia="sr-Latn-CS"/>
              </w:rPr>
              <w:t>197 до чл. 202 Закона о раду</w:t>
            </w:r>
            <w:r w:rsidR="0008363A">
              <w:rPr>
                <w:rFonts w:ascii="Arial" w:hAnsi="Arial" w:cs="Arial"/>
                <w:lang w:val="sr-Cyrl-CS" w:eastAsia="sr-Latn-CS"/>
              </w:rPr>
              <w:t xml:space="preserve"> минимум 7</w:t>
            </w:r>
            <w:r>
              <w:rPr>
                <w:rFonts w:ascii="Arial" w:hAnsi="Arial" w:cs="Arial"/>
                <w:lang w:val="sr-Cyrl-CS" w:eastAsia="sr-Latn-CS"/>
              </w:rPr>
              <w:t xml:space="preserve"> </w:t>
            </w:r>
            <w:r w:rsidRPr="001E3854">
              <w:rPr>
                <w:rFonts w:ascii="Arial" w:hAnsi="Arial" w:cs="Arial"/>
                <w:lang w:val="sr-Cyrl-RS" w:eastAsia="sr-Latn-CS"/>
              </w:rPr>
              <w:t>оператер</w:t>
            </w:r>
            <w:r w:rsidR="0008363A">
              <w:rPr>
                <w:rFonts w:ascii="Arial" w:hAnsi="Arial" w:cs="Arial"/>
                <w:lang w:val="sr-Cyrl-RS" w:eastAsia="sr-Latn-CS"/>
              </w:rPr>
              <w:t>а</w:t>
            </w:r>
            <w:r w:rsidRPr="001E3854">
              <w:rPr>
                <w:rFonts w:ascii="Arial" w:hAnsi="Arial" w:cs="Arial"/>
                <w:lang w:val="sr-Cyrl-RS" w:eastAsia="sr-Latn-CS"/>
              </w:rPr>
              <w:t xml:space="preserve"> са наведеним подацима о методама И</w:t>
            </w:r>
            <w:r w:rsidR="0008363A">
              <w:rPr>
                <w:rFonts w:ascii="Arial" w:hAnsi="Arial" w:cs="Arial"/>
                <w:lang w:val="sr-Cyrl-RS" w:eastAsia="sr-Latn-CS"/>
              </w:rPr>
              <w:t>БР за које имају важећа уверења</w:t>
            </w:r>
            <w:r w:rsidRPr="001E3854">
              <w:rPr>
                <w:rFonts w:ascii="Arial" w:hAnsi="Arial" w:cs="Arial"/>
                <w:lang w:val="sr-Cyrl-RS" w:eastAsia="sr-Latn-CS"/>
              </w:rPr>
              <w:t>:</w:t>
            </w:r>
          </w:p>
          <w:p w:rsidR="00CF292B" w:rsidRPr="006E4D54" w:rsidRDefault="00CF292B" w:rsidP="00CF292B">
            <w:pPr>
              <w:rPr>
                <w:rFonts w:cs="Arial"/>
                <w:lang w:val="sr-Cyrl-RS"/>
              </w:rPr>
            </w:pPr>
            <w:r>
              <w:rPr>
                <w:rFonts w:cs="Arial"/>
                <w:lang w:val="sr-Cyrl-RS"/>
              </w:rPr>
              <w:t xml:space="preserve">1.1 </w:t>
            </w:r>
            <w:r w:rsidRPr="006E4D54">
              <w:rPr>
                <w:rFonts w:cs="Arial"/>
                <w:lang w:val="sr-Cyrl-RS"/>
              </w:rPr>
              <w:t>визуелни преглед:                             мин. 1 оператер</w:t>
            </w:r>
          </w:p>
          <w:p w:rsidR="00CF292B" w:rsidRPr="006E4D54" w:rsidRDefault="00CF292B" w:rsidP="00CF292B">
            <w:pPr>
              <w:rPr>
                <w:rFonts w:cs="Arial"/>
                <w:lang w:val="sr-Cyrl-RS"/>
              </w:rPr>
            </w:pPr>
            <w:r>
              <w:rPr>
                <w:rFonts w:cs="Arial"/>
                <w:lang w:val="sr-Cyrl-RS"/>
              </w:rPr>
              <w:t xml:space="preserve">1.2 </w:t>
            </w:r>
            <w:r w:rsidRPr="006E4D54">
              <w:rPr>
                <w:rFonts w:cs="Arial"/>
                <w:lang w:val="sr-Cyrl-RS"/>
              </w:rPr>
              <w:t>испитивање течним пенетрантима: мин. 1 оператер</w:t>
            </w:r>
          </w:p>
          <w:p w:rsidR="00CF292B" w:rsidRPr="006E4D54" w:rsidRDefault="00CF292B" w:rsidP="00CF292B">
            <w:pPr>
              <w:rPr>
                <w:rFonts w:cs="Arial"/>
                <w:lang w:val="sr-Cyrl-RS"/>
              </w:rPr>
            </w:pPr>
            <w:r>
              <w:rPr>
                <w:rFonts w:cs="Arial"/>
                <w:lang w:val="sr-Cyrl-RS"/>
              </w:rPr>
              <w:t xml:space="preserve">1.3 </w:t>
            </w:r>
            <w:r w:rsidRPr="006E4D54">
              <w:rPr>
                <w:rFonts w:cs="Arial"/>
                <w:lang w:val="sr-Cyrl-RS"/>
              </w:rPr>
              <w:t>испитивање магнетним честицама: мин. 1 оператер</w:t>
            </w:r>
          </w:p>
          <w:p w:rsidR="00CF292B" w:rsidRPr="006E4D54" w:rsidRDefault="00CF292B" w:rsidP="00CF292B">
            <w:pPr>
              <w:rPr>
                <w:rFonts w:cs="Arial"/>
                <w:lang w:val="sr-Cyrl-RS"/>
              </w:rPr>
            </w:pPr>
            <w:r>
              <w:rPr>
                <w:rFonts w:cs="Arial"/>
                <w:lang w:val="sr-Cyrl-RS"/>
              </w:rPr>
              <w:t xml:space="preserve">1.4 </w:t>
            </w:r>
            <w:r w:rsidRPr="006E4D54">
              <w:rPr>
                <w:rFonts w:cs="Arial"/>
                <w:lang w:val="sr-Cyrl-RS"/>
              </w:rPr>
              <w:t>ултразвучно испитивање:                 мин. 1 оператер</w:t>
            </w:r>
          </w:p>
          <w:p w:rsidR="00CF292B" w:rsidRPr="006E4D54" w:rsidRDefault="00CF292B" w:rsidP="00CF292B">
            <w:pPr>
              <w:rPr>
                <w:rFonts w:cs="Arial"/>
                <w:lang w:val="sr-Cyrl-RS"/>
              </w:rPr>
            </w:pPr>
            <w:r>
              <w:rPr>
                <w:rFonts w:cs="Arial"/>
                <w:lang w:val="sr-Cyrl-RS"/>
              </w:rPr>
              <w:t xml:space="preserve">1.5 </w:t>
            </w:r>
            <w:r w:rsidRPr="006E4D54">
              <w:rPr>
                <w:rFonts w:cs="Arial"/>
                <w:lang w:val="sr-Cyrl-RS"/>
              </w:rPr>
              <w:t>радиографско испитивање:              мин. 2 оператера</w:t>
            </w:r>
          </w:p>
          <w:p w:rsidR="00CF292B" w:rsidRPr="006E4D54" w:rsidRDefault="00CF292B" w:rsidP="00CF292B">
            <w:pPr>
              <w:rPr>
                <w:rFonts w:cs="Arial"/>
                <w:lang w:val="sr-Cyrl-RS"/>
              </w:rPr>
            </w:pPr>
            <w:r>
              <w:rPr>
                <w:rFonts w:cs="Arial"/>
                <w:lang w:val="sr-Cyrl-RS"/>
              </w:rPr>
              <w:t xml:space="preserve">1.6 </w:t>
            </w:r>
            <w:r w:rsidRPr="006E4D54">
              <w:rPr>
                <w:rFonts w:cs="Arial"/>
                <w:lang w:val="sr-Cyrl-RS"/>
              </w:rPr>
              <w:t>металографско испитивање:            мин. 1 оператер</w:t>
            </w:r>
          </w:p>
          <w:p w:rsidR="00CF292B" w:rsidRDefault="00CF292B" w:rsidP="00CF292B">
            <w:pPr>
              <w:autoSpaceDE w:val="0"/>
              <w:autoSpaceDN w:val="0"/>
              <w:adjustRightInd w:val="0"/>
              <w:rPr>
                <w:rFonts w:cs="Arial"/>
                <w:b/>
                <w:u w:val="single"/>
                <w:lang w:val="sr-Cyrl-RS" w:eastAsia="sr-Latn-CS"/>
              </w:rPr>
            </w:pPr>
            <w:r>
              <w:rPr>
                <w:rFonts w:cs="Arial"/>
                <w:b/>
                <w:u w:val="single"/>
                <w:lang w:val="sr-Latn-CS" w:eastAsia="sr-Latn-CS"/>
              </w:rPr>
              <w:t>Доказ:</w:t>
            </w:r>
          </w:p>
          <w:p w:rsidR="00CF292B" w:rsidRPr="00495FB7" w:rsidRDefault="00CF292B" w:rsidP="00DD3989">
            <w:pPr>
              <w:pStyle w:val="ListParagraph"/>
              <w:numPr>
                <w:ilvl w:val="0"/>
                <w:numId w:val="43"/>
              </w:numPr>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најмање </w:t>
            </w:r>
            <w:r w:rsidR="00495FB7">
              <w:rPr>
                <w:rFonts w:ascii="Arial" w:hAnsi="Arial" w:cs="Arial"/>
                <w:lang w:val="sr-Cyrl-RS" w:eastAsia="sr-Latn-CS"/>
              </w:rPr>
              <w:t>7</w:t>
            </w:r>
            <w:r>
              <w:rPr>
                <w:rFonts w:ascii="Arial" w:hAnsi="Arial" w:cs="Arial"/>
                <w:lang w:val="sr-Cyrl-RS" w:eastAsia="sr-Latn-CS"/>
              </w:rPr>
              <w:t xml:space="preserve"> оператера  </w:t>
            </w:r>
            <w:r w:rsidRPr="006E7FE5">
              <w:rPr>
                <w:rFonts w:ascii="Arial" w:hAnsi="Arial" w:cs="Arial"/>
                <w:b/>
                <w:lang w:val="sr-Cyrl-RS" w:eastAsia="sr-Latn-CS"/>
              </w:rPr>
              <w:t>И</w:t>
            </w:r>
          </w:p>
          <w:p w:rsidR="00CF292B" w:rsidRDefault="00CF292B" w:rsidP="00CF292B">
            <w:pPr>
              <w:rPr>
                <w:rFonts w:cs="Arial"/>
                <w:lang w:val="sr-Cyrl-RS" w:eastAsia="sr-Latn-CS"/>
              </w:rPr>
            </w:pPr>
            <w:r>
              <w:rPr>
                <w:rFonts w:cs="Arial"/>
                <w:lang w:val="sr-Cyrl-RS" w:eastAsia="sr-Latn-CS"/>
              </w:rPr>
              <w:t>1.1-1.6</w:t>
            </w:r>
            <w:r w:rsidRPr="00CF292B">
              <w:rPr>
                <w:rFonts w:cs="Arial"/>
                <w:lang w:eastAsia="sr-Latn-CS"/>
              </w:rPr>
              <w:t xml:space="preserve">) </w:t>
            </w:r>
            <w:r w:rsidRPr="00CF292B">
              <w:rPr>
                <w:rFonts w:cs="Arial"/>
                <w:lang w:val="sr-Cyrl-RS" w:eastAsia="sr-Latn-CS"/>
              </w:rPr>
              <w:t>Важећа уверења о квалификацији</w:t>
            </w:r>
            <w:r>
              <w:rPr>
                <w:rFonts w:cs="Arial"/>
                <w:lang w:val="sr-Cyrl-RS" w:eastAsia="sr-Latn-CS"/>
              </w:rPr>
              <w:t xml:space="preserve"> </w:t>
            </w:r>
            <w:r w:rsidRPr="00CF292B">
              <w:rPr>
                <w:rFonts w:cs="Arial"/>
                <w:lang w:val="sr-Cyrl-RS" w:eastAsia="sr-Latn-CS"/>
              </w:rPr>
              <w:t xml:space="preserve"> тражених оператера</w:t>
            </w:r>
            <w:r>
              <w:rPr>
                <w:rFonts w:cs="Arial"/>
                <w:lang w:val="sr-Cyrl-RS" w:eastAsia="sr-Latn-CS"/>
              </w:rPr>
              <w:t xml:space="preserve"> </w:t>
            </w:r>
            <w:r w:rsidRPr="00CF292B">
              <w:rPr>
                <w:rFonts w:cs="Arial"/>
                <w:lang w:val="sr-Cyrl-RS" w:eastAsia="sr-Latn-CS"/>
              </w:rPr>
              <w:t xml:space="preserve">(са датумом важности) према СРПС </w:t>
            </w:r>
            <w:r w:rsidRPr="00CF292B">
              <w:rPr>
                <w:rFonts w:cs="Arial"/>
                <w:lang w:eastAsia="sr-Latn-CS"/>
              </w:rPr>
              <w:t xml:space="preserve">ЕН </w:t>
            </w:r>
            <w:r w:rsidRPr="00CF292B">
              <w:rPr>
                <w:rFonts w:cs="Arial"/>
                <w:lang w:val="sr-Cyrl-RS" w:eastAsia="sr-Latn-CS"/>
              </w:rPr>
              <w:t>ИСО 9712 (према врсти испитивања за које су ангажовани)</w:t>
            </w:r>
          </w:p>
          <w:p w:rsidR="0008363A" w:rsidRDefault="0008363A" w:rsidP="00CF292B">
            <w:pPr>
              <w:rPr>
                <w:rFonts w:cs="Arial"/>
                <w:lang w:val="sr-Cyrl-RS" w:eastAsia="sr-Latn-CS"/>
              </w:rPr>
            </w:pPr>
          </w:p>
          <w:p w:rsidR="0008363A" w:rsidRPr="00CF292B" w:rsidRDefault="0008363A" w:rsidP="00CF292B">
            <w:pPr>
              <w:rPr>
                <w:rFonts w:cs="Arial"/>
                <w:lang w:val="sr-Cyrl-RS" w:eastAsia="sr-Latn-CS"/>
              </w:rPr>
            </w:pPr>
          </w:p>
          <w:p w:rsidR="00CF292B" w:rsidRDefault="00CF292B" w:rsidP="00CF292B">
            <w:pPr>
              <w:rPr>
                <w:rFonts w:cs="Arial"/>
                <w:b/>
                <w:u w:val="single"/>
                <w:lang w:val="sr-Latn-CS" w:eastAsia="sr-Latn-CS"/>
              </w:rPr>
            </w:pPr>
            <w:r>
              <w:rPr>
                <w:rFonts w:cs="Arial"/>
                <w:b/>
                <w:u w:val="single"/>
                <w:lang w:val="sr-Latn-CS" w:eastAsia="sr-Latn-CS"/>
              </w:rPr>
              <w:lastRenderedPageBreak/>
              <w:t>Напомена:</w:t>
            </w:r>
          </w:p>
          <w:p w:rsidR="00CF292B" w:rsidRPr="001660E0" w:rsidRDefault="00CF292B" w:rsidP="00CF292B">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CF292B" w:rsidRDefault="00CF292B" w:rsidP="00DD3989">
            <w:pPr>
              <w:numPr>
                <w:ilvl w:val="0"/>
                <w:numId w:val="41"/>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67DC6" w:rsidRPr="00A67DC6" w:rsidRDefault="00A67DC6" w:rsidP="00A67DC6">
      <w:pPr>
        <w:spacing w:before="0"/>
        <w:rPr>
          <w:rFonts w:cs="Arial"/>
          <w:lang w:eastAsia="zh-CN"/>
        </w:rPr>
      </w:pPr>
      <w:r w:rsidRPr="00A67DC6">
        <w:rPr>
          <w:rFonts w:cs="Arial"/>
          <w:lang w:eastAsia="zh-CN"/>
        </w:rPr>
        <w:lastRenderedPageBreak/>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CF292B">
        <w:rPr>
          <w:rFonts w:cs="Arial"/>
          <w:lang w:val="sr-Cyrl-RS" w:eastAsia="zh-CN"/>
        </w:rPr>
        <w:t>7</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03C5" w:rsidRPr="002A2E41" w:rsidRDefault="007803C5"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F292B" w:rsidRPr="00C2534F" w:rsidRDefault="00CF292B"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
          <w:bCs/>
          <w:lang w:val="sr-Cyrl-R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7803C5" w:rsidRDefault="007803C5"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807613">
        <w:rPr>
          <w:rFonts w:cs="Arial"/>
          <w:lang w:val="ru-RU"/>
        </w:rPr>
        <w:t>ИБР испитивања- ТЕНТ Б</w:t>
      </w:r>
      <w:r w:rsidR="006A4D28">
        <w:rPr>
          <w:rFonts w:cs="Arial"/>
          <w:lang w:val="ru-RU"/>
        </w:rPr>
        <w:t xml:space="preserve"> </w:t>
      </w:r>
      <w:r w:rsidRPr="00E47C2E">
        <w:rPr>
          <w:rFonts w:cs="Arial"/>
          <w:lang w:val="ru-RU"/>
        </w:rPr>
        <w:t xml:space="preserve">- Јавна набавка број </w:t>
      </w:r>
      <w:r w:rsidR="00807613">
        <w:rPr>
          <w:rFonts w:cs="Arial"/>
          <w:lang w:val="ru-RU"/>
        </w:rPr>
        <w:t>3000/1869/2017 (1824/2017)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807613">
        <w:rPr>
          <w:rFonts w:cs="Arial"/>
          <w:lang w:val="ru-RU"/>
        </w:rPr>
        <w:t>ИБР испитивања- ТЕНТ Б</w:t>
      </w:r>
      <w:r w:rsidR="00187412" w:rsidRPr="00187412">
        <w:rPr>
          <w:rFonts w:cs="Arial"/>
          <w:lang w:val="ru-RU"/>
        </w:rPr>
        <w:t xml:space="preserve"> - Јавна набавка број </w:t>
      </w:r>
      <w:r w:rsidR="00807613">
        <w:rPr>
          <w:rFonts w:cs="Arial"/>
          <w:lang w:val="ru-RU"/>
        </w:rPr>
        <w:t>3000/1869/2017 (1824/2017)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07613">
        <w:rPr>
          <w:rFonts w:cs="Arial"/>
        </w:rPr>
        <w:t>ИБР испитивања- ТЕНТ Б</w:t>
      </w:r>
      <w:r w:rsidR="00187412" w:rsidRPr="00187412">
        <w:rPr>
          <w:rFonts w:cs="Arial"/>
        </w:rPr>
        <w:t xml:space="preserve"> - Јавна набавка број </w:t>
      </w:r>
      <w:r w:rsidR="00807613">
        <w:rPr>
          <w:rFonts w:cs="Arial"/>
        </w:rPr>
        <w:t>3000/1869/2017 (1824/2017)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F03CF" w:rsidRDefault="0066644E" w:rsidP="00D44AD1">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C26DB" w:rsidRPr="00FE1B87" w:rsidRDefault="00D44AD1" w:rsidP="004C26DB">
      <w:pPr>
        <w:adjustRightInd w:val="0"/>
        <w:spacing w:before="0"/>
        <w:rPr>
          <w:rFonts w:eastAsia="Calibri" w:cs="Arial"/>
          <w:bCs/>
          <w:iCs/>
          <w:lang w:val="ru-RU"/>
        </w:rPr>
      </w:pPr>
      <w:r w:rsidRPr="00D44AD1">
        <w:rPr>
          <w:rFonts w:eastAsia="Calibri" w:cs="Arial"/>
          <w:bCs/>
          <w:iCs/>
        </w:rPr>
        <w:t>Услуге се пружају у периоду од 12 месеци од увођења Изабраног понуђача у посао. Увођење Изабраног понуђача у посао извршиће се након истека уговора 5364-Е.03.02-25134/12-2017 од 17.03.2017. године по коме се тренутно пружају наведене услуге (истиче најкасније 27.09.2018. године).</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D44AD1" w:rsidRPr="00D44AD1" w:rsidRDefault="00D44AD1" w:rsidP="00D44AD1">
      <w:pPr>
        <w:spacing w:before="0"/>
        <w:rPr>
          <w:rFonts w:cs="Arial"/>
          <w:bCs/>
          <w:lang w:val="sr-Cyrl-RS" w:eastAsia="zh-CN"/>
        </w:rPr>
      </w:pPr>
      <w:r w:rsidRPr="00D44AD1">
        <w:rPr>
          <w:rFonts w:cs="Arial"/>
          <w:bCs/>
          <w:lang w:val="sr-Cyrl-RS" w:eastAsia="zh-CN"/>
        </w:rPr>
        <w:t>Услуге се пружају на локацији ТЕНТ Б (Термоелектрана Никола Тесла Б Ушће Обреновац) или на локацијама трећих лица на територији Републике Србије или иностранству.</w:t>
      </w:r>
    </w:p>
    <w:p w:rsidR="00D44AD1" w:rsidRPr="00D44AD1" w:rsidRDefault="00D44AD1" w:rsidP="00D44AD1">
      <w:pPr>
        <w:spacing w:before="0"/>
        <w:rPr>
          <w:rFonts w:cs="Arial"/>
          <w:bCs/>
          <w:lang w:val="sr-Cyrl-RS" w:eastAsia="zh-CN"/>
        </w:rPr>
      </w:pPr>
    </w:p>
    <w:p w:rsidR="002200B4" w:rsidRDefault="00D44AD1" w:rsidP="00D44AD1">
      <w:pPr>
        <w:spacing w:before="0"/>
        <w:rPr>
          <w:rFonts w:cs="Arial"/>
          <w:bCs/>
          <w:lang w:val="sr-Cyrl-RS" w:eastAsia="zh-CN"/>
        </w:rPr>
      </w:pPr>
      <w:r w:rsidRPr="00D44AD1">
        <w:rPr>
          <w:rFonts w:cs="Arial"/>
          <w:bCs/>
          <w:lang w:val="sr-Cyrl-RS" w:eastAsia="zh-CN"/>
        </w:rPr>
        <w:t>За услуге које се пружају ван граница Републике Србије, дневнице, путне трошкове, трошкове боравка, транспортне трошкове ангажованог особља на захтеваним услугама сноси Наручилац, према у том моменту важећој законској регулативи. За услуге које се пружају у Републици Србији, све наведене трошкове сноси Изабрани понуђач.</w:t>
      </w:r>
    </w:p>
    <w:p w:rsidR="00D44AD1" w:rsidRDefault="00D44AD1" w:rsidP="00D44AD1">
      <w:pPr>
        <w:spacing w:before="0"/>
        <w:rPr>
          <w:rFonts w:cs="Arial"/>
          <w:lang w:val="sr-Cyrl-RS"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w:t>
      </w:r>
      <w:r w:rsidRPr="00E47C2E">
        <w:rPr>
          <w:rFonts w:cs="Arial"/>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4AD1"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44AD1" w:rsidRPr="00D44AD1" w:rsidRDefault="00D44AD1"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lastRenderedPageBreak/>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807613">
        <w:rPr>
          <w:rFonts w:cs="Arial"/>
          <w:b/>
          <w:lang w:val="sr-Cyrl-RS"/>
        </w:rPr>
        <w:t>3000/1869/2017 (1824/2017)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256C5E" w:rsidRPr="00E6651A" w:rsidRDefault="00256C5E"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w:t>
      </w:r>
      <w:r w:rsidR="00B505E8" w:rsidRPr="00E47C2E">
        <w:rPr>
          <w:rFonts w:cs="Arial"/>
          <w:lang w:val="ru-RU"/>
        </w:rPr>
        <w:lastRenderedPageBreak/>
        <w:t>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07613">
        <w:rPr>
          <w:rFonts w:cs="Arial"/>
          <w:lang w:val="ru-RU"/>
        </w:rPr>
        <w:t>3000/1869/2017 (1824/2017)</w:t>
      </w:r>
      <w:r w:rsidR="00937BD2">
        <w:rPr>
          <w:rFonts w:cs="Arial"/>
          <w:lang w:val="ru-RU"/>
        </w:rPr>
        <w:t xml:space="preserve">- </w:t>
      </w:r>
      <w:r w:rsidR="00807613">
        <w:rPr>
          <w:rFonts w:cs="Arial"/>
          <w:lang w:val="ru-RU"/>
        </w:rPr>
        <w:t>ИБР испитивања-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B4AEB" w:rsidRPr="000C369A" w:rsidRDefault="002B4AEB" w:rsidP="000C369A">
      <w:pPr>
        <w:pStyle w:val="KDNabrajanje"/>
        <w:numPr>
          <w:ilvl w:val="0"/>
          <w:numId w:val="14"/>
        </w:numPr>
        <w:spacing w:before="0"/>
        <w:rPr>
          <w:rFonts w:eastAsia="TimesNewRomanPSMT" w:cs="Arial"/>
          <w:bCs/>
          <w:iCs/>
          <w:lang w:val="sr-Cyrl-R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807613">
        <w:rPr>
          <w:rFonts w:cs="Arial"/>
          <w:lang w:val="sr-Cyrl-RS"/>
        </w:rPr>
        <w:t>ИБР испитивања-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807613">
        <w:rPr>
          <w:rFonts w:cs="Arial"/>
          <w:lang w:val="sr-Cyrl-RS"/>
        </w:rPr>
        <w:t>3000/1869/2017 (1824/2017)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256C5E">
        <w:rPr>
          <w:rFonts w:cs="Arial"/>
          <w:lang w:val="sr-Cyrl-RS"/>
        </w:rPr>
        <w:t>30001869201718242017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807613">
        <w:rPr>
          <w:rFonts w:cs="Arial"/>
        </w:rPr>
        <w:t>3000/1869/2017 (1824/2017)</w:t>
      </w:r>
      <w:r w:rsidR="00C05710">
        <w:rPr>
          <w:rFonts w:cs="Arial"/>
        </w:rPr>
        <w:t>-</w:t>
      </w:r>
      <w:r w:rsidR="00C05710" w:rsidRPr="00C05710">
        <w:t xml:space="preserve"> </w:t>
      </w:r>
      <w:r w:rsidR="00807613">
        <w:rPr>
          <w:rFonts w:cs="Arial"/>
        </w:rPr>
        <w:t>ИБР испитивања-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lastRenderedPageBreak/>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lastRenderedPageBreak/>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8D2B23" w:rsidRPr="00E47C2E" w:rsidRDefault="008D2B23" w:rsidP="009714FA">
      <w:pPr>
        <w:pStyle w:val="KDPodnaslov2"/>
        <w:numPr>
          <w:ilvl w:val="1"/>
          <w:numId w:val="16"/>
        </w:numPr>
        <w:spacing w:before="0"/>
        <w:jc w:val="both"/>
        <w:rPr>
          <w:rFonts w:cs="Arial"/>
        </w:rPr>
      </w:pPr>
      <w:bookmarkStart w:id="245" w:name="_Toc441651610"/>
      <w:bookmarkStart w:id="246"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49" w:name="_Toc442559924"/>
      <w:r w:rsidRPr="00E47C2E">
        <w:lastRenderedPageBreak/>
        <w:t xml:space="preserve">ОБРАЗАЦ </w:t>
      </w:r>
      <w:r w:rsidR="002F7952">
        <w:rPr>
          <w:lang w:val="sr-Cyrl-RS"/>
        </w:rPr>
        <w:t xml:space="preserve"> </w:t>
      </w:r>
      <w:bookmarkEnd w:id="249"/>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07613">
        <w:rPr>
          <w:rFonts w:eastAsia="TimesNewRomanPS-BoldMT" w:cs="Arial"/>
          <w:bCs/>
          <w:color w:val="000000" w:themeColor="text1"/>
        </w:rPr>
        <w:t>ИБР испитивања-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807613">
        <w:rPr>
          <w:rFonts w:eastAsia="TimesNewRomanPS-BoldMT" w:cs="Arial"/>
          <w:bCs/>
          <w:color w:val="000000" w:themeColor="text1"/>
        </w:rPr>
        <w:t>3000/1869/2017 (1824/2017)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21546E" w:rsidRDefault="00343A18" w:rsidP="00DD3989">
      <w:pPr>
        <w:pStyle w:val="ListParagraph"/>
        <w:numPr>
          <w:ilvl w:val="0"/>
          <w:numId w:val="33"/>
        </w:numPr>
        <w:spacing w:before="0"/>
        <w:rPr>
          <w:rFonts w:ascii="Arial" w:eastAsia="TimesNewRomanPSMT" w:hAnsi="Arial" w:cs="Arial"/>
          <w:b/>
          <w:bCs/>
          <w:iCs/>
        </w:rPr>
      </w:pPr>
      <w:r w:rsidRPr="0021546E">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DD3989">
      <w:pPr>
        <w:pStyle w:val="ListParagraph"/>
        <w:numPr>
          <w:ilvl w:val="0"/>
          <w:numId w:val="33"/>
        </w:numPr>
        <w:spacing w:before="0"/>
        <w:rPr>
          <w:rFonts w:ascii="Arial" w:eastAsia="TimesNewRomanPSMT" w:hAnsi="Arial" w:cs="Arial"/>
          <w:b/>
          <w:bCs/>
        </w:rPr>
      </w:pPr>
      <w:r w:rsidRPr="0021546E">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807613" w:rsidP="0070472F">
            <w:pPr>
              <w:spacing w:before="0"/>
              <w:jc w:val="center"/>
              <w:rPr>
                <w:rFonts w:cs="Arial"/>
                <w:lang w:val="sr-Cyrl-RS"/>
              </w:rPr>
            </w:pPr>
            <w:r>
              <w:rPr>
                <w:rFonts w:cs="Arial"/>
                <w:lang w:val="sr-Cyrl-RS"/>
              </w:rPr>
              <w:t>ИБР испитивања-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807613">
              <w:rPr>
                <w:rFonts w:cs="Arial"/>
                <w:lang w:val="sr-Cyrl-RS"/>
              </w:rPr>
              <w:t>3000/1869/2017 (1824/2017)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3E09A5" w:rsidRDefault="00256C5E" w:rsidP="00256C5E">
            <w:pPr>
              <w:spacing w:before="0"/>
              <w:jc w:val="center"/>
              <w:rPr>
                <w:rFonts w:cs="Arial"/>
                <w:bCs/>
                <w:iCs/>
                <w:spacing w:val="4"/>
                <w:lang w:val="ru-RU"/>
              </w:rPr>
            </w:pPr>
            <w:r w:rsidRPr="00256C5E">
              <w:rPr>
                <w:rFonts w:cs="Arial"/>
                <w:bCs/>
                <w:iCs/>
                <w:spacing w:val="4"/>
              </w:rPr>
              <w:t>Услуге се пружају у периоду од 12 месеци од увођења Изабраног понуђача у посао. Увођење Изабраног понуђача у посао извршиће се након истека уговора 5364-Е.03.02-25134/12-2017 од 17.03.2017. године по коме се тренутно пружају наведене услуге (истиче најкасније 27.09.2018. године).</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256C5E" w:rsidRPr="00256C5E" w:rsidRDefault="00256C5E" w:rsidP="00256C5E">
            <w:pPr>
              <w:spacing w:before="0"/>
              <w:jc w:val="center"/>
              <w:rPr>
                <w:rFonts w:eastAsia="TimesNewRomanPSMT" w:cs="Arial"/>
                <w:bCs/>
                <w:color w:val="000000"/>
                <w:lang w:val="sr-Cyrl-RS"/>
              </w:rPr>
            </w:pPr>
            <w:r w:rsidRPr="00256C5E">
              <w:rPr>
                <w:rFonts w:eastAsia="TimesNewRomanPSMT" w:cs="Arial"/>
                <w:bCs/>
                <w:color w:val="000000"/>
                <w:lang w:val="sr-Cyrl-RS"/>
              </w:rPr>
              <w:t>Услуге се пружају на локацији ТЕНТ Б (Термоелектрана Никола Тесла Б Ушће Обреновац) или на локацијама трећих лица на територији Републике Србије или иностранству.</w:t>
            </w:r>
          </w:p>
          <w:p w:rsidR="00256C5E" w:rsidRPr="00256C5E" w:rsidRDefault="00256C5E" w:rsidP="00256C5E">
            <w:pPr>
              <w:spacing w:before="0"/>
              <w:jc w:val="center"/>
              <w:rPr>
                <w:rFonts w:eastAsia="TimesNewRomanPSMT" w:cs="Arial"/>
                <w:bCs/>
                <w:color w:val="000000"/>
                <w:lang w:val="sr-Cyrl-RS"/>
              </w:rPr>
            </w:pPr>
          </w:p>
          <w:p w:rsidR="000E75A0" w:rsidRPr="002459F6" w:rsidRDefault="00256C5E" w:rsidP="002459F6">
            <w:pPr>
              <w:spacing w:before="0"/>
              <w:jc w:val="center"/>
              <w:rPr>
                <w:rFonts w:eastAsia="TimesNewRomanPSMT" w:cs="Arial"/>
                <w:bCs/>
                <w:color w:val="000000"/>
                <w:lang w:val="sr-Cyrl-RS"/>
              </w:rPr>
            </w:pPr>
            <w:r w:rsidRPr="00256C5E">
              <w:rPr>
                <w:rFonts w:eastAsia="TimesNewRomanPSMT" w:cs="Arial"/>
                <w:bCs/>
                <w:color w:val="000000"/>
                <w:lang w:val="sr-Cyrl-RS"/>
              </w:rPr>
              <w:t>За услуге које се пружају ван граница Републике Србије, дневнице, путне трошкове, трошкове боравка, транспортне трошкове ангажованог особља на захтеваним услугама сноси Наручилац, према у том моменту важећој законској регулативи. За услуге које се пружају у Републици Србији, све наведене трошкове сноси Изабрани понуђач.</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8F1741" w:rsidRDefault="008F1741"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8D6EE7" w:rsidRDefault="008D6EE7" w:rsidP="000E75A0">
      <w:pPr>
        <w:spacing w:before="0"/>
        <w:rPr>
          <w:rFonts w:cs="Arial"/>
          <w:b/>
          <w:bCs/>
          <w:iCs/>
          <w:sz w:val="20"/>
          <w:szCs w:val="20"/>
          <w:u w:val="single"/>
        </w:rPr>
      </w:pPr>
    </w:p>
    <w:p w:rsidR="002459F6" w:rsidRDefault="002459F6"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0"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Pr="00447E06" w:rsidRDefault="008F1741"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0"/>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rPr>
      </w:pPr>
      <w:r w:rsidRPr="00E47C2E">
        <w:rPr>
          <w:rFonts w:cs="Arial"/>
        </w:rPr>
        <w:t>Табела 1.</w:t>
      </w:r>
    </w:p>
    <w:p w:rsidR="00F17562" w:rsidRPr="00A95B9E" w:rsidRDefault="00F17562" w:rsidP="00810D1D">
      <w:pPr>
        <w:spacing w:before="0"/>
        <w:rPr>
          <w:rFonts w:cs="Arial"/>
          <w:lang w:val="sr-Cyrl-RS"/>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412"/>
        <w:gridCol w:w="849"/>
        <w:gridCol w:w="1413"/>
        <w:gridCol w:w="1138"/>
        <w:gridCol w:w="993"/>
        <w:gridCol w:w="1274"/>
        <w:gridCol w:w="1149"/>
      </w:tblGrid>
      <w:tr w:rsidR="00CA1B43" w:rsidRPr="00810D1D" w:rsidTr="00703E8D">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Cs/>
                <w:iCs/>
                <w:lang w:val="sr-Cyrl-CS" w:eastAsia="sr-Latn-CS"/>
              </w:rPr>
            </w:pPr>
            <w:r w:rsidRPr="00810D1D">
              <w:rPr>
                <w:rFonts w:cs="Arial"/>
                <w:bCs/>
                <w:iCs/>
                <w:lang w:val="sr-Cyrl-CS" w:eastAsia="sr-Latn-CS"/>
              </w:rPr>
              <w:t>Рбр</w:t>
            </w:r>
          </w:p>
        </w:tc>
        <w:tc>
          <w:tcPr>
            <w:tcW w:w="12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42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мере</w:t>
            </w:r>
          </w:p>
        </w:tc>
        <w:tc>
          <w:tcPr>
            <w:tcW w:w="7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Обим (количина)</w:t>
            </w:r>
          </w:p>
        </w:tc>
        <w:tc>
          <w:tcPr>
            <w:tcW w:w="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8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(1)</w:t>
            </w:r>
          </w:p>
        </w:tc>
        <w:tc>
          <w:tcPr>
            <w:tcW w:w="121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(2)</w:t>
            </w:r>
          </w:p>
        </w:tc>
        <w:tc>
          <w:tcPr>
            <w:tcW w:w="42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(3)</w:t>
            </w:r>
          </w:p>
        </w:tc>
        <w:tc>
          <w:tcPr>
            <w:tcW w:w="71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(4)</w:t>
            </w:r>
          </w:p>
        </w:tc>
        <w:tc>
          <w:tcPr>
            <w:tcW w:w="575"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(5)</w:t>
            </w:r>
          </w:p>
        </w:tc>
        <w:tc>
          <w:tcPr>
            <w:tcW w:w="502"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(6)</w:t>
            </w:r>
          </w:p>
        </w:tc>
        <w:tc>
          <w:tcPr>
            <w:tcW w:w="64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(7)</w:t>
            </w:r>
          </w:p>
        </w:tc>
        <w:tc>
          <w:tcPr>
            <w:tcW w:w="581"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(8)</w:t>
            </w: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CA1B43" w:rsidRPr="00703E8D" w:rsidRDefault="00703E8D" w:rsidP="00342749">
            <w:pPr>
              <w:spacing w:before="0"/>
              <w:jc w:val="center"/>
              <w:rPr>
                <w:rFonts w:cs="Arial"/>
                <w:b/>
                <w:bCs/>
                <w:iCs/>
                <w:lang w:val="sr-Cyrl-RS" w:eastAsia="sr-Latn-CS"/>
              </w:rPr>
            </w:pPr>
            <w:r>
              <w:rPr>
                <w:rFonts w:cs="Arial"/>
                <w:b/>
                <w:bCs/>
                <w:iCs/>
                <w:lang w:val="sr-Cyrl-RS" w:eastAsia="sr-Latn-CS"/>
              </w:rPr>
              <w:t>1.</w:t>
            </w:r>
          </w:p>
        </w:tc>
        <w:tc>
          <w:tcPr>
            <w:tcW w:w="1219" w:type="pct"/>
            <w:tcBorders>
              <w:top w:val="single" w:sz="4" w:space="0" w:color="auto"/>
              <w:left w:val="single" w:sz="4" w:space="0" w:color="auto"/>
              <w:bottom w:val="single" w:sz="4" w:space="0" w:color="auto"/>
              <w:right w:val="single" w:sz="4" w:space="0" w:color="auto"/>
            </w:tcBorders>
          </w:tcPr>
          <w:p w:rsidR="00CA1B43" w:rsidRPr="00F370B6" w:rsidRDefault="00626751" w:rsidP="00F35C77">
            <w:pPr>
              <w:spacing w:before="0"/>
              <w:jc w:val="center"/>
              <w:rPr>
                <w:rFonts w:cs="Arial"/>
                <w:bCs/>
                <w:iCs/>
                <w:lang w:val="sr-Cyrl-CS" w:eastAsia="sr-Latn-CS"/>
              </w:rPr>
            </w:pPr>
            <w:r w:rsidRPr="00626751">
              <w:rPr>
                <w:rFonts w:cs="Arial"/>
                <w:bCs/>
                <w:iCs/>
                <w:lang w:val="sr-Cyrl-RS" w:eastAsia="sr-Latn-CS"/>
              </w:rPr>
              <w:t>ИБР испитивања- ТЕНТ Б</w:t>
            </w:r>
            <w:r>
              <w:rPr>
                <w:rFonts w:cs="Arial"/>
                <w:bCs/>
                <w:iCs/>
                <w:lang w:val="sr-Cyrl-RS" w:eastAsia="sr-Latn-CS"/>
              </w:rPr>
              <w:t xml:space="preserve"> према техничкој спецификацији</w:t>
            </w:r>
          </w:p>
        </w:tc>
        <w:tc>
          <w:tcPr>
            <w:tcW w:w="429" w:type="pct"/>
            <w:tcBorders>
              <w:top w:val="single" w:sz="4" w:space="0" w:color="auto"/>
              <w:left w:val="single" w:sz="4" w:space="0" w:color="auto"/>
              <w:bottom w:val="single" w:sz="4" w:space="0" w:color="auto"/>
              <w:right w:val="single" w:sz="4" w:space="0" w:color="auto"/>
            </w:tcBorders>
            <w:vAlign w:val="center"/>
          </w:tcPr>
          <w:p w:rsidR="00CA1B43" w:rsidRPr="00626751" w:rsidRDefault="00626751" w:rsidP="00342749">
            <w:pPr>
              <w:spacing w:before="0"/>
              <w:jc w:val="center"/>
              <w:rPr>
                <w:rFonts w:cs="Arial"/>
                <w:bCs/>
                <w:iCs/>
                <w:lang w:val="sr-Cyrl-RS" w:eastAsia="sr-Latn-CS"/>
              </w:rPr>
            </w:pPr>
            <w:r w:rsidRPr="00626751">
              <w:rPr>
                <w:rFonts w:cs="Arial"/>
                <w:bCs/>
                <w:iCs/>
                <w:lang w:val="sr-Cyrl-RS" w:eastAsia="sr-Latn-CS"/>
              </w:rPr>
              <w:t>НЧ</w:t>
            </w:r>
          </w:p>
        </w:tc>
        <w:tc>
          <w:tcPr>
            <w:tcW w:w="714" w:type="pct"/>
            <w:tcBorders>
              <w:top w:val="single" w:sz="4" w:space="0" w:color="auto"/>
              <w:left w:val="single" w:sz="4" w:space="0" w:color="auto"/>
              <w:bottom w:val="single" w:sz="4" w:space="0" w:color="auto"/>
              <w:right w:val="single" w:sz="4" w:space="0" w:color="auto"/>
            </w:tcBorders>
            <w:vAlign w:val="center"/>
          </w:tcPr>
          <w:p w:rsidR="00CA1B43" w:rsidRPr="00626751" w:rsidRDefault="00626751" w:rsidP="00626751">
            <w:pPr>
              <w:spacing w:before="0"/>
              <w:jc w:val="center"/>
              <w:rPr>
                <w:rFonts w:cs="Arial"/>
                <w:bCs/>
                <w:iCs/>
                <w:lang w:val="sr-Cyrl-RS" w:eastAsia="sr-Latn-CS"/>
              </w:rPr>
            </w:pPr>
            <w:r w:rsidRPr="00626751">
              <w:rPr>
                <w:rFonts w:cs="Arial"/>
                <w:bCs/>
                <w:iCs/>
                <w:lang w:val="sr-Cyrl-RS" w:eastAsia="sr-Latn-CS"/>
              </w:rPr>
              <w:t>7415</w:t>
            </w:r>
          </w:p>
        </w:tc>
        <w:tc>
          <w:tcPr>
            <w:tcW w:w="575"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r>
    </w:tbl>
    <w:p w:rsidR="00DC7641" w:rsidRDefault="00DC7641" w:rsidP="007C1197">
      <w:pPr>
        <w:spacing w:before="0"/>
        <w:rPr>
          <w:rFonts w:cs="Arial"/>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703E8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342749">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342749">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FB62CB" w:rsidRPr="00E47C2E" w:rsidRDefault="00FB62CB" w:rsidP="007C1197">
      <w:pPr>
        <w:spacing w:before="0"/>
        <w:rPr>
          <w:rFonts w:cs="Arial"/>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626751" w:rsidRDefault="00626751" w:rsidP="002305D7">
            <w:pPr>
              <w:spacing w:before="0"/>
              <w:jc w:val="center"/>
              <w:rPr>
                <w:rFonts w:cs="Arial"/>
              </w:rPr>
            </w:pPr>
          </w:p>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F32B76" w:rsidRDefault="00F32B76" w:rsidP="00166DF2">
            <w:pPr>
              <w:spacing w:before="0"/>
              <w:rPr>
                <w:rFonts w:cs="Arial"/>
              </w:rPr>
            </w:pPr>
          </w:p>
          <w:p w:rsidR="00703E8D" w:rsidRDefault="00703E8D"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Pr="00E47C2E" w:rsidRDefault="00626751"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DC7641" w:rsidRPr="007D5EE1" w:rsidRDefault="00DC7641" w:rsidP="00DC7641">
      <w:pPr>
        <w:tabs>
          <w:tab w:val="left" w:pos="90"/>
        </w:tabs>
        <w:suppressAutoHyphens/>
        <w:spacing w:before="0"/>
        <w:rPr>
          <w:rFonts w:eastAsia="Calibri" w:cs="Arial"/>
          <w:bCs/>
          <w:iCs/>
          <w:lang w:val="sr-Cyrl-RS"/>
        </w:rPr>
      </w:pPr>
      <w:r w:rsidRPr="007D5EE1">
        <w:rPr>
          <w:rFonts w:eastAsia="Calibri" w:cs="Arial"/>
          <w:bCs/>
          <w:iCs/>
        </w:rPr>
        <w:t xml:space="preserve">-у колону </w:t>
      </w:r>
      <w:r w:rsidRPr="007D5EE1">
        <w:rPr>
          <w:rFonts w:eastAsia="Calibri" w:cs="Arial"/>
          <w:bCs/>
          <w:iCs/>
          <w:lang w:val="sr-Cyrl-CS"/>
        </w:rPr>
        <w:t>7</w:t>
      </w:r>
      <w:r w:rsidRPr="007D5EE1">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D5EE1">
        <w:rPr>
          <w:rFonts w:eastAsia="Calibri" w:cs="Arial"/>
          <w:bCs/>
          <w:iCs/>
          <w:lang w:val="sr-Cyrl-CS"/>
        </w:rPr>
        <w:t>5</w:t>
      </w:r>
      <w:r w:rsidRPr="007D5EE1">
        <w:rPr>
          <w:rFonts w:eastAsia="Calibri" w:cs="Arial"/>
          <w:bCs/>
          <w:iCs/>
        </w:rPr>
        <w:t xml:space="preserve">.) са траженим обимом-количином (која је наведена у колони </w:t>
      </w:r>
      <w:r w:rsidRPr="007D5EE1">
        <w:rPr>
          <w:rFonts w:eastAsia="Calibri" w:cs="Arial"/>
          <w:bCs/>
          <w:iCs/>
          <w:lang w:val="sr-Cyrl-CS"/>
        </w:rPr>
        <w:t>4</w:t>
      </w:r>
      <w:r w:rsidR="007D5EE1">
        <w:rPr>
          <w:rFonts w:eastAsia="Calibri" w:cs="Arial"/>
          <w:bCs/>
          <w:iCs/>
          <w:lang w:val="sr-Cyrl-RS"/>
        </w:rPr>
        <w:t xml:space="preserve"> </w:t>
      </w:r>
    </w:p>
    <w:p w:rsidR="00DC7641" w:rsidRPr="007D5EE1" w:rsidRDefault="00DC7641" w:rsidP="00E40D23">
      <w:pPr>
        <w:tabs>
          <w:tab w:val="left" w:pos="90"/>
        </w:tabs>
        <w:suppressAutoHyphens/>
        <w:spacing w:before="0"/>
        <w:rPr>
          <w:rFonts w:eastAsia="Calibri" w:cs="Arial"/>
          <w:bCs/>
          <w:iCs/>
          <w:lang w:val="sr-Cyrl-RS"/>
        </w:rPr>
      </w:pPr>
      <w:r w:rsidRPr="007D5EE1">
        <w:rPr>
          <w:rFonts w:eastAsia="Calibri" w:cs="Arial"/>
          <w:bCs/>
          <w:iCs/>
          <w:lang w:val="sr-Cyrl-CS"/>
        </w:rPr>
        <w:t>-у колону 8</w:t>
      </w:r>
      <w:r w:rsidRPr="007D5EE1">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D5EE1">
        <w:rPr>
          <w:rFonts w:eastAsia="Calibri" w:cs="Arial"/>
          <w:bCs/>
          <w:iCs/>
          <w:lang w:val="sr-Cyrl-CS"/>
        </w:rPr>
        <w:t>6</w:t>
      </w:r>
      <w:r w:rsidRPr="007D5EE1">
        <w:rPr>
          <w:rFonts w:eastAsia="Calibri" w:cs="Arial"/>
          <w:bCs/>
          <w:iCs/>
        </w:rPr>
        <w:t xml:space="preserve">.) са траженим обимом- количином (која је наведена у колони </w:t>
      </w:r>
      <w:r w:rsidRPr="007D5EE1">
        <w:rPr>
          <w:rFonts w:eastAsia="Calibri" w:cs="Arial"/>
          <w:bCs/>
          <w:iCs/>
          <w:lang w:val="sr-Cyrl-CS"/>
        </w:rPr>
        <w:t>4</w:t>
      </w:r>
      <w:r w:rsidR="007D5EE1">
        <w:rPr>
          <w:rFonts w:eastAsia="Calibri" w:cs="Arial"/>
          <w:bCs/>
          <w:iCs/>
        </w:rPr>
        <w:t>.)</w:t>
      </w:r>
      <w:r w:rsidR="00E40D23">
        <w:rPr>
          <w:rFonts w:eastAsia="Calibri" w:cs="Arial"/>
          <w:bCs/>
          <w:iCs/>
          <w:lang w:val="sr-Cyrl-RS"/>
        </w:rPr>
        <w:t>.</w:t>
      </w:r>
      <w:r w:rsidR="007D5EE1">
        <w:rPr>
          <w:rFonts w:eastAsia="Calibri" w:cs="Arial"/>
          <w:bCs/>
          <w:iCs/>
          <w:lang w:val="sr-Cyrl-RS"/>
        </w:rPr>
        <w:t xml:space="preserve"> </w:t>
      </w:r>
    </w:p>
    <w:p w:rsidR="007C1197" w:rsidRPr="00135D10" w:rsidRDefault="007C1197" w:rsidP="007C1197">
      <w:pPr>
        <w:tabs>
          <w:tab w:val="left" w:pos="90"/>
        </w:tabs>
        <w:suppressAutoHyphens/>
        <w:spacing w:before="0"/>
        <w:rPr>
          <w:rFonts w:eastAsia="Calibri" w:cs="Arial"/>
          <w:color w:val="00B0F0"/>
        </w:rPr>
      </w:pPr>
    </w:p>
    <w:p w:rsidR="00CA1B43" w:rsidRPr="00810D1D" w:rsidRDefault="00CA1B43" w:rsidP="00CA1B43">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Pr="00810D1D">
        <w:rPr>
          <w:rFonts w:cs="Arial"/>
          <w:lang w:val="sr-Cyrl-RS"/>
        </w:rPr>
        <w:t>7</w:t>
      </w:r>
      <w:r w:rsidRPr="00810D1D">
        <w:rPr>
          <w:rFonts w:cs="Arial"/>
        </w:rPr>
        <w:t>)</w:t>
      </w:r>
    </w:p>
    <w:p w:rsidR="00CA1B43" w:rsidRPr="00810D1D" w:rsidRDefault="00CA1B43" w:rsidP="00CA1B43">
      <w:pPr>
        <w:tabs>
          <w:tab w:val="left" w:pos="992"/>
        </w:tabs>
        <w:spacing w:before="0"/>
        <w:rPr>
          <w:rFonts w:cs="Arial"/>
        </w:rPr>
      </w:pPr>
      <w:r w:rsidRPr="00810D1D">
        <w:rPr>
          <w:rFonts w:cs="Arial"/>
        </w:rPr>
        <w:t xml:space="preserve">-у ред бр. II – уписује се укупан износ ПДВ </w:t>
      </w:r>
    </w:p>
    <w:p w:rsidR="00CA1B43" w:rsidRPr="00810D1D" w:rsidRDefault="00CA1B43" w:rsidP="00CA1B43">
      <w:pPr>
        <w:tabs>
          <w:tab w:val="left" w:pos="992"/>
        </w:tabs>
        <w:spacing w:before="0"/>
        <w:rPr>
          <w:rFonts w:cs="Arial"/>
        </w:rPr>
      </w:pPr>
      <w:r w:rsidRPr="00810D1D">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7D5EE1"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DC7641"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F17562" w:rsidRDefault="00F17562" w:rsidP="003C4462">
      <w:pPr>
        <w:tabs>
          <w:tab w:val="left" w:pos="992"/>
        </w:tabs>
        <w:spacing w:before="0"/>
        <w:rPr>
          <w:rFonts w:cs="Arial"/>
        </w:rPr>
      </w:pPr>
    </w:p>
    <w:p w:rsidR="00F17562" w:rsidRDefault="00F17562" w:rsidP="003C4462">
      <w:pPr>
        <w:tabs>
          <w:tab w:val="left" w:pos="992"/>
        </w:tabs>
        <w:spacing w:before="0"/>
        <w:rPr>
          <w:rFonts w:cs="Arial"/>
        </w:rPr>
      </w:pPr>
    </w:p>
    <w:p w:rsidR="00F17562" w:rsidRDefault="00F17562"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Pr="00367CE7" w:rsidRDefault="00626751" w:rsidP="003C4462">
      <w:pPr>
        <w:tabs>
          <w:tab w:val="left" w:pos="992"/>
        </w:tabs>
        <w:spacing w:before="0"/>
        <w:rPr>
          <w:rFonts w:cs="Arial"/>
        </w:rPr>
      </w:pPr>
    </w:p>
    <w:p w:rsidR="00343A18" w:rsidRPr="00E47C2E" w:rsidRDefault="00343A18" w:rsidP="00343A18">
      <w:pPr>
        <w:pStyle w:val="KDObrazac"/>
        <w:spacing w:before="0"/>
      </w:pPr>
      <w:bookmarkStart w:id="251" w:name="_Toc442559926"/>
      <w:r w:rsidRPr="00E47C2E">
        <w:lastRenderedPageBreak/>
        <w:t xml:space="preserve">ОБРАЗАЦ </w:t>
      </w:r>
      <w:r w:rsidR="00D12A25">
        <w:rPr>
          <w:lang w:val="sr-Cyrl-RS"/>
        </w:rPr>
        <w:t>3</w:t>
      </w:r>
      <w:r w:rsidRPr="00E47C2E">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807613">
        <w:rPr>
          <w:rFonts w:cs="Arial"/>
          <w:lang w:val="ru-RU"/>
        </w:rPr>
        <w:t>ИБР испитивања-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Pr="00E47C2E">
        <w:rPr>
          <w:rFonts w:cs="Arial"/>
          <w:lang w:val="ru-RU"/>
        </w:rPr>
        <w:t>бр.</w:t>
      </w:r>
      <w:r w:rsidR="00A743E4">
        <w:rPr>
          <w:rFonts w:cs="Arial"/>
          <w:lang w:val="ru-RU"/>
        </w:rPr>
        <w:t xml:space="preserve"> </w:t>
      </w:r>
      <w:r w:rsidR="00807613">
        <w:rPr>
          <w:rFonts w:cs="Arial"/>
          <w:lang w:val="ru-RU"/>
        </w:rPr>
        <w:t>3000/1869/2017 (1824/2017)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FD7BDB">
        <w:rPr>
          <w:rFonts w:cs="Arial"/>
        </w:rPr>
        <w:t xml:space="preserve">25.12.2017.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Default="00DC6E85" w:rsidP="00343A18">
      <w:pPr>
        <w:rPr>
          <w:rFonts w:cs="Arial"/>
          <w:lang w:val="ru-RU"/>
        </w:rPr>
      </w:pPr>
    </w:p>
    <w:p w:rsidR="00FD7BDB" w:rsidRPr="00E47C2E" w:rsidRDefault="00FD7BDB" w:rsidP="00343A18">
      <w:pPr>
        <w:rPr>
          <w:rFonts w:cs="Arial"/>
          <w:lang w:val="ru-RU"/>
        </w:rPr>
      </w:pPr>
    </w:p>
    <w:p w:rsidR="00343A18" w:rsidRPr="00E47C2E" w:rsidRDefault="00343A18" w:rsidP="00343A18">
      <w:pPr>
        <w:pStyle w:val="KDObrazac"/>
        <w:spacing w:before="0"/>
      </w:pPr>
      <w:bookmarkStart w:id="252" w:name="_Toc442559928"/>
      <w:r w:rsidRPr="00E47C2E">
        <w:lastRenderedPageBreak/>
        <w:t>ОБРАЗАЦ</w:t>
      </w:r>
      <w:r w:rsidR="00A743E4">
        <w:rPr>
          <w:lang w:val="sr-Cyrl-RS"/>
        </w:rPr>
        <w:t xml:space="preserve"> 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807613">
        <w:rPr>
          <w:rFonts w:cs="Arial"/>
          <w:lang w:val="sr-Cyrl-RS"/>
        </w:rPr>
        <w:t>ИБР испитивања-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26751">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807613">
        <w:rPr>
          <w:rFonts w:cs="Arial"/>
          <w:lang w:val="ru-RU"/>
        </w:rPr>
        <w:t>3000/1869/2017 (1824/2017)</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4"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4"/>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 xml:space="preserve">извршио </w:t>
      </w:r>
      <w:r w:rsidR="00626751">
        <w:rPr>
          <w:rFonts w:cs="Arial"/>
          <w:lang w:val="sr-Cyrl-RS"/>
        </w:rPr>
        <w:t>„</w:t>
      </w:r>
      <w:r w:rsidR="00626751" w:rsidRPr="00626751">
        <w:rPr>
          <w:rFonts w:cs="Arial"/>
          <w:lang w:val="sr-Cyrl-RS"/>
        </w:rPr>
        <w:t>Испитивања без разарања“ (било којом методом)</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7D5EE1" w:rsidRPr="00247846" w:rsidTr="007A355B">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7D5EE1" w:rsidRPr="00ED711C" w:rsidRDefault="007D5EE1" w:rsidP="007D5EE1">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7D5EE1" w:rsidRPr="00247846" w:rsidRDefault="007D5EE1" w:rsidP="007D5EE1">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Default="007D5EE1" w:rsidP="007D5EE1">
            <w:pPr>
              <w:jc w:val="center"/>
              <w:rPr>
                <w:rFonts w:eastAsia="Calibri" w:cs="Arial"/>
              </w:rPr>
            </w:pPr>
            <w:r w:rsidRPr="00247846">
              <w:rPr>
                <w:rFonts w:eastAsia="Calibri" w:cs="Arial"/>
              </w:rPr>
              <w:t>Вредност уговора без ПДВ</w:t>
            </w:r>
          </w:p>
          <w:p w:rsidR="007D5EE1" w:rsidRPr="00247846" w:rsidRDefault="007D5EE1" w:rsidP="007D5EE1">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rPr>
              <w:t>Вредност извршених услуга без ПДВ</w:t>
            </w:r>
          </w:p>
          <w:p w:rsidR="007D5EE1" w:rsidRPr="00247846" w:rsidRDefault="007D5EE1" w:rsidP="007D5EE1">
            <w:pPr>
              <w:jc w:val="center"/>
              <w:rPr>
                <w:rFonts w:eastAsia="Calibri" w:cs="Arial"/>
              </w:rPr>
            </w:pPr>
            <w:r w:rsidRPr="00247846">
              <w:rPr>
                <w:rFonts w:eastAsia="Calibri" w:cs="Arial"/>
              </w:rPr>
              <w:t>Дин</w:t>
            </w:r>
          </w:p>
        </w:tc>
      </w:tr>
      <w:tr w:rsidR="007D5EE1" w:rsidRPr="00247846" w:rsidTr="007D5EE1">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73419" w:rsidRPr="009103DA" w:rsidRDefault="00247846" w:rsidP="008A7A72">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E76B1D">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A7A72" w:rsidRDefault="008A7A72" w:rsidP="007E7BB8">
      <w:pPr>
        <w:spacing w:before="0"/>
        <w:jc w:val="center"/>
        <w:rPr>
          <w:rFonts w:cs="Arial"/>
          <w:b/>
        </w:rPr>
      </w:pPr>
    </w:p>
    <w:p w:rsidR="00626751" w:rsidRDefault="00626751" w:rsidP="007E7BB8">
      <w:pPr>
        <w:spacing w:before="0"/>
        <w:jc w:val="center"/>
        <w:rPr>
          <w:rFonts w:cs="Arial"/>
          <w:b/>
        </w:rPr>
      </w:pPr>
    </w:p>
    <w:p w:rsidR="00626751" w:rsidRDefault="00626751" w:rsidP="007E7BB8">
      <w:pPr>
        <w:spacing w:before="0"/>
        <w:jc w:val="center"/>
        <w:rPr>
          <w:rFonts w:cs="Arial"/>
          <w:b/>
        </w:rPr>
      </w:pPr>
    </w:p>
    <w:p w:rsidR="00626751" w:rsidRPr="00626751" w:rsidRDefault="00626751" w:rsidP="00626751">
      <w:pPr>
        <w:spacing w:before="0"/>
        <w:rPr>
          <w:rFonts w:cs="Arial"/>
          <w:b/>
          <w:lang w:val="sr-Cyrl-RS"/>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807613">
        <w:rPr>
          <w:rFonts w:cs="Arial"/>
        </w:rPr>
        <w:t>ИБР испитивања-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807613">
        <w:rPr>
          <w:rFonts w:cs="Arial"/>
        </w:rPr>
        <w:t>3000/1869/2017 (1824/2017)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807613">
        <w:rPr>
          <w:rFonts w:cs="Arial"/>
        </w:rPr>
        <w:t>ИБР испитивања-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807613">
        <w:rPr>
          <w:rFonts w:cs="Arial"/>
          <w:lang w:val="sr-Cyrl-RS"/>
        </w:rPr>
        <w:t>3000/1869/2017 (1824/2017)</w:t>
      </w:r>
      <w:r w:rsidR="00077B4C">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DC2FE4" w:rsidRPr="00077B4C" w:rsidRDefault="00DC2FE4" w:rsidP="00DC2FE4">
      <w:pPr>
        <w:spacing w:before="0"/>
        <w:rPr>
          <w:rFonts w:cs="Arial"/>
          <w:b/>
          <w:lang w:val="sr-Cyrl-RS"/>
        </w:rPr>
      </w:pPr>
      <w:bookmarkStart w:id="255" w:name="_Toc442559948"/>
      <w:r w:rsidRPr="00DC2FE4">
        <w:rPr>
          <w:rFonts w:cs="Arial"/>
          <w:color w:val="00B0F0"/>
        </w:rPr>
        <w:lastRenderedPageBreak/>
        <w:t xml:space="preserve">                                                            </w:t>
      </w:r>
      <w:r w:rsidRPr="00DC2FE4">
        <w:rPr>
          <w:rFonts w:cs="Arial"/>
          <w:b/>
        </w:rPr>
        <w:t xml:space="preserve">ПРИЛОГ бр. </w:t>
      </w:r>
      <w:r w:rsidR="00077B4C">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807613">
        <w:rPr>
          <w:rFonts w:cs="Arial"/>
          <w:lang w:val="sr-Cyrl-RS"/>
        </w:rPr>
        <w:t>ИБР испитивања-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807613">
        <w:rPr>
          <w:rFonts w:cs="Arial"/>
          <w:lang w:val="sr-Cyrl-RS"/>
        </w:rPr>
        <w:t>3000/1869/2017 (1824/2017)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D7BDB">
        <w:rPr>
          <w:rFonts w:cs="Arial"/>
          <w:lang w:val="en-US"/>
        </w:rPr>
        <w:t>25.12.2017.</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807613">
        <w:rPr>
          <w:rFonts w:cs="Arial"/>
          <w:lang w:val="sr-Cyrl-RS"/>
        </w:rPr>
        <w:t>3000/1869/2017 (1824/2017)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92618A">
        <w:rPr>
          <w:rFonts w:cs="Arial"/>
          <w:lang w:val="sr-Cyrl-RS"/>
        </w:rPr>
        <w:t xml:space="preserve">ИБР испитивања </w:t>
      </w:r>
      <w:r w:rsidRPr="00E47C2E">
        <w:rPr>
          <w:rFonts w:cs="Arial"/>
        </w:rPr>
        <w:t>у</w:t>
      </w:r>
      <w:r w:rsidR="008B15EF">
        <w:rPr>
          <w:rFonts w:cs="Arial"/>
          <w:lang w:val="sr-Cyrl-RS"/>
        </w:rPr>
        <w:t xml:space="preserve"> </w:t>
      </w:r>
      <w:r w:rsidR="00EA172E" w:rsidRPr="00EA172E">
        <w:rPr>
          <w:rFonts w:cs="Arial"/>
        </w:rPr>
        <w:t>складу са одребама овог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F94E91">
        <w:rPr>
          <w:rFonts w:cs="Arial"/>
          <w:b/>
          <w:lang w:val="sr-Cyrl-RS"/>
        </w:rPr>
        <w:t>5</w:t>
      </w:r>
      <w:r w:rsidRPr="00E47C2E">
        <w:rPr>
          <w:rFonts w:cs="Arial"/>
        </w:rPr>
        <w:t>.</w:t>
      </w:r>
    </w:p>
    <w:p w:rsidR="00A40342" w:rsidRDefault="00F94E91" w:rsidP="00D73419">
      <w:pPr>
        <w:pStyle w:val="ListParagraph"/>
        <w:autoSpaceDE w:val="0"/>
        <w:autoSpaceDN w:val="0"/>
        <w:adjustRightInd w:val="0"/>
        <w:spacing w:before="0"/>
        <w:ind w:left="0"/>
        <w:rPr>
          <w:rFonts w:ascii="Arial" w:hAnsi="Arial" w:cs="Arial"/>
          <w:bCs/>
          <w:iCs/>
        </w:rPr>
      </w:pPr>
      <w:r w:rsidRPr="00F94E91">
        <w:rPr>
          <w:rFonts w:ascii="Arial" w:hAnsi="Arial" w:cs="Arial"/>
          <w:bCs/>
          <w:iCs/>
        </w:rPr>
        <w:t xml:space="preserve">Услуге се пружају у периоду од 12 месеци од увођења </w:t>
      </w:r>
      <w:r>
        <w:rPr>
          <w:rFonts w:ascii="Arial" w:hAnsi="Arial" w:cs="Arial"/>
          <w:bCs/>
          <w:iCs/>
          <w:lang w:val="sr-Cyrl-RS"/>
        </w:rPr>
        <w:t>Пружаоца услуге</w:t>
      </w:r>
      <w:r w:rsidRPr="00F94E91">
        <w:rPr>
          <w:rFonts w:ascii="Arial" w:hAnsi="Arial" w:cs="Arial"/>
          <w:bCs/>
          <w:iCs/>
        </w:rPr>
        <w:t xml:space="preserve"> у посао. Увођење </w:t>
      </w:r>
      <w:r>
        <w:rPr>
          <w:rFonts w:ascii="Arial" w:hAnsi="Arial" w:cs="Arial"/>
          <w:bCs/>
          <w:iCs/>
          <w:lang w:val="sr-Cyrl-RS"/>
        </w:rPr>
        <w:t>Пружаоца услуге</w:t>
      </w:r>
      <w:r w:rsidRPr="00F94E91">
        <w:rPr>
          <w:rFonts w:ascii="Arial" w:hAnsi="Arial" w:cs="Arial"/>
          <w:bCs/>
          <w:iCs/>
        </w:rPr>
        <w:t xml:space="preserve"> у посао извршиће се након истека уговора 5364-Е.03.02-25134/12-2017 од 17.03.2017. године по коме се тренутно пружају наведене услуге (истиче најкасније 27.09.2018. године).</w:t>
      </w:r>
    </w:p>
    <w:p w:rsidR="00F94E91" w:rsidRPr="00F94E91" w:rsidRDefault="00F94E91" w:rsidP="00F94E91">
      <w:pPr>
        <w:autoSpaceDE w:val="0"/>
        <w:autoSpaceDN w:val="0"/>
        <w:adjustRightInd w:val="0"/>
        <w:spacing w:before="0"/>
        <w:rPr>
          <w:rFonts w:cs="Arial"/>
          <w:bCs/>
          <w:lang w:val="sr-Cyrl-RS"/>
        </w:rPr>
      </w:pPr>
      <w:r w:rsidRPr="00F94E91">
        <w:rPr>
          <w:rFonts w:cs="Arial"/>
          <w:bCs/>
          <w:lang w:val="sr-Cyrl-RS"/>
        </w:rPr>
        <w:t>Услуге се пружају на локацији ТЕНТ Б (Термоелектрана Никола Тесла Б Ушће Обреновац) или на локацијама трећих лица на територији Републике Србије или иностранству.</w:t>
      </w:r>
    </w:p>
    <w:p w:rsidR="00F94E91" w:rsidRPr="00F94E91" w:rsidRDefault="00F94E91" w:rsidP="00F94E91">
      <w:pPr>
        <w:pStyle w:val="ListParagraph"/>
        <w:autoSpaceDE w:val="0"/>
        <w:autoSpaceDN w:val="0"/>
        <w:adjustRightInd w:val="0"/>
        <w:spacing w:before="0"/>
        <w:rPr>
          <w:rFonts w:ascii="Arial" w:hAnsi="Arial" w:cs="Arial"/>
          <w:bCs/>
          <w:lang w:val="sr-Cyrl-RS"/>
        </w:rPr>
      </w:pPr>
    </w:p>
    <w:p w:rsidR="00D73419" w:rsidRPr="00BB3488" w:rsidRDefault="00F94E91" w:rsidP="00F94E91">
      <w:pPr>
        <w:pStyle w:val="ListParagraph"/>
        <w:autoSpaceDE w:val="0"/>
        <w:autoSpaceDN w:val="0"/>
        <w:adjustRightInd w:val="0"/>
        <w:spacing w:before="0"/>
        <w:ind w:left="0"/>
        <w:rPr>
          <w:rFonts w:ascii="Arial" w:hAnsi="Arial" w:cs="Arial"/>
          <w:bCs/>
          <w:lang w:val="sr-Cyrl-CS"/>
        </w:rPr>
      </w:pPr>
      <w:r w:rsidRPr="00F94E91">
        <w:rPr>
          <w:rFonts w:ascii="Arial" w:hAnsi="Arial" w:cs="Arial"/>
          <w:bCs/>
          <w:lang w:val="sr-Cyrl-RS"/>
        </w:rPr>
        <w:t xml:space="preserve">За услуге које се пружају ван граница Републике Србије, дневнице, путне трошкове, трошкове боравка, транспортне трошкове ангажованог особља на захтеваним услугама сноси </w:t>
      </w:r>
      <w:r>
        <w:rPr>
          <w:rFonts w:ascii="Arial" w:hAnsi="Arial" w:cs="Arial"/>
          <w:bCs/>
          <w:lang w:val="sr-Cyrl-RS"/>
        </w:rPr>
        <w:t>Корисник услуге</w:t>
      </w:r>
      <w:r w:rsidRPr="00F94E91">
        <w:rPr>
          <w:rFonts w:ascii="Arial" w:hAnsi="Arial" w:cs="Arial"/>
          <w:bCs/>
          <w:lang w:val="sr-Cyrl-RS"/>
        </w:rPr>
        <w:t xml:space="preserve">, према у том моменту важећој законској регулативи. За услуге које се пружају у Републици Србији, све наведене трошкове сноси </w:t>
      </w:r>
      <w:r>
        <w:rPr>
          <w:rFonts w:ascii="Arial" w:hAnsi="Arial" w:cs="Arial"/>
          <w:bCs/>
          <w:lang w:val="sr-Cyrl-RS"/>
        </w:rPr>
        <w:t>Пружалац услуге</w:t>
      </w:r>
      <w:r w:rsidR="00D73419" w:rsidRPr="00D73419">
        <w:rPr>
          <w:rFonts w:ascii="Arial" w:hAnsi="Arial" w:cs="Arial"/>
          <w:bCs/>
          <w:lang w:val="sr-Cyrl-CS"/>
        </w:rPr>
        <w:t xml:space="preserve">.    </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Члан</w:t>
      </w:r>
      <w:r w:rsidR="00F94E91">
        <w:rPr>
          <w:rFonts w:cs="Arial"/>
          <w:b/>
          <w:lang w:val="sr-Cyrl-RS"/>
        </w:rPr>
        <w:t xml:space="preserve"> 6</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xml:space="preserve">, а да </w:t>
      </w:r>
      <w:r w:rsidRPr="00557543">
        <w:lastRenderedPageBreak/>
        <w:t>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15ED" w:rsidRDefault="00E015ED" w:rsidP="00701624">
      <w:pPr>
        <w:tabs>
          <w:tab w:val="left" w:pos="567"/>
        </w:tabs>
        <w:spacing w:before="0"/>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F94E91">
        <w:rPr>
          <w:rFonts w:cs="Arial"/>
          <w:b/>
          <w:lang w:val="sr-Cyrl-RS"/>
        </w:rPr>
        <w:t>7</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F94E91">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F94E91">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F94E91">
        <w:rPr>
          <w:rFonts w:cs="Arial"/>
          <w:b/>
          <w:lang w:val="sr-Cyrl-RS"/>
        </w:rPr>
        <w:t>0</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94E91">
        <w:rPr>
          <w:rFonts w:cs="Arial"/>
          <w:b/>
          <w:lang w:val="sr-Cyrl-RS"/>
        </w:rPr>
        <w:t>1</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94E91">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94E91">
        <w:rPr>
          <w:rFonts w:cs="Arial"/>
          <w:b/>
          <w:lang w:val="sr-Cyrl-RS"/>
        </w:rPr>
        <w:t>3</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94E91">
        <w:rPr>
          <w:rFonts w:cs="Arial"/>
          <w:b/>
          <w:lang w:val="sr-Cyrl-RS"/>
        </w:rPr>
        <w:t>4.</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350431">
        <w:rPr>
          <w:rFonts w:cs="Arial"/>
          <w:lang w:val="sr-Cyrl-RS"/>
        </w:rPr>
        <w:t>3 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50431">
        <w:rPr>
          <w:rFonts w:cs="Arial"/>
          <w:lang w:val="sr-Cyrl-RS"/>
        </w:rPr>
        <w:t>3 дана</w:t>
      </w:r>
      <w:r w:rsidRPr="00A32AA7">
        <w:rPr>
          <w:rFonts w:cs="Arial"/>
        </w:rPr>
        <w:t xml:space="preserve"> од момента пријема рекламације о свом трошку.</w:t>
      </w:r>
      <w:r w:rsidR="00DF4B6E">
        <w:rPr>
          <w:lang w:eastAsia="ar-SA"/>
        </w:rPr>
        <w:t xml:space="preserve"> </w:t>
      </w:r>
    </w:p>
    <w:p w:rsidR="00247297" w:rsidRDefault="00247297" w:rsidP="00EE793E">
      <w:pPr>
        <w:pStyle w:val="KDParagraf"/>
        <w:spacing w:before="0"/>
        <w:rPr>
          <w:rFonts w:cs="Arial"/>
          <w:b/>
          <w:color w:val="00B0F0"/>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50431">
        <w:rPr>
          <w:rFonts w:cs="Arial"/>
          <w:b/>
          <w:lang w:val="sr-Cyrl-RS"/>
        </w:rPr>
        <w:t>5</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350431">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40342" w:rsidRDefault="00A40342"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350431">
        <w:rPr>
          <w:rFonts w:cs="Arial"/>
          <w:b/>
          <w:lang w:val="sr-Cyrl-RS"/>
        </w:rPr>
        <w:t>17</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350431" w:rsidRDefault="0035043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350431">
        <w:rPr>
          <w:rFonts w:cs="Arial"/>
          <w:b/>
          <w:lang w:val="sr-Cyrl-RS"/>
        </w:rPr>
        <w:t>18</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6D6ACC" w:rsidRPr="00350431" w:rsidRDefault="006D6ACC" w:rsidP="00350431">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50431">
        <w:rPr>
          <w:rFonts w:cs="Arial"/>
          <w:lang w:val="sr-Cyrl-RS"/>
        </w:rPr>
        <w:t>17</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AE5DB6" w:rsidRDefault="00EE793E" w:rsidP="00EE793E">
      <w:pPr>
        <w:pStyle w:val="KDParagraf"/>
        <w:spacing w:before="0"/>
        <w:rPr>
          <w:rFonts w:cs="Arial"/>
          <w:b/>
          <w:lang w:val="sr-Cyrl-RS"/>
        </w:rPr>
      </w:pPr>
      <w:r w:rsidRPr="00E47C2E">
        <w:rPr>
          <w:rFonts w:cs="Arial"/>
          <w:b/>
        </w:rPr>
        <w:lastRenderedPageBreak/>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350431">
        <w:rPr>
          <w:rFonts w:cs="Arial"/>
          <w:b/>
          <w:lang w:val="sr-Cyrl-RS"/>
        </w:rPr>
        <w:t>19</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350431">
        <w:rPr>
          <w:rFonts w:cs="Arial"/>
          <w:b/>
          <w:lang w:val="sr-Cyrl-RS"/>
        </w:rPr>
        <w:t>0</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350431">
        <w:rPr>
          <w:rFonts w:cs="Arial"/>
          <w:b/>
          <w:lang w:val="sr-Cyrl-RS"/>
        </w:rPr>
        <w:t>1</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350431">
        <w:rPr>
          <w:rFonts w:cs="Arial"/>
          <w:b/>
          <w:lang w:val="sr-Cyrl-RS"/>
        </w:rPr>
        <w:t>2</w:t>
      </w:r>
      <w:r w:rsidRPr="00E47C2E">
        <w:rPr>
          <w:rFonts w:cs="Arial"/>
        </w:rPr>
        <w:t>.</w:t>
      </w:r>
    </w:p>
    <w:p w:rsidR="00D02EC4"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350431">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4057F9" w:rsidRDefault="0062624C" w:rsidP="0017324B">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350431" w:rsidRPr="00350431" w:rsidRDefault="00350431" w:rsidP="0017324B">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350431">
        <w:rPr>
          <w:rFonts w:cs="Arial"/>
          <w:b/>
          <w:lang w:val="sr-Cyrl-RS"/>
        </w:rPr>
        <w:t>4</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247297" w:rsidRPr="00350431" w:rsidRDefault="00033EAE" w:rsidP="00350431">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9D2" w:rsidRDefault="005559D2">
      <w:r>
        <w:separator/>
      </w:r>
    </w:p>
    <w:p w:rsidR="005559D2" w:rsidRDefault="005559D2"/>
  </w:endnote>
  <w:endnote w:type="continuationSeparator" w:id="0">
    <w:p w:rsidR="005559D2" w:rsidRDefault="005559D2">
      <w:r>
        <w:continuationSeparator/>
      </w:r>
    </w:p>
    <w:p w:rsidR="005559D2" w:rsidRDefault="005559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sig w:usb0="00000083" w:usb1="00000000" w:usb2="00000000" w:usb3="00000000" w:csb0="00000009" w:csb1="00000000"/>
  </w:font>
  <w:font w:name="Book-Cirilica">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charset w:val="02"/>
    <w:family w:val="auto"/>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charset w:val="EE"/>
    <w:family w:val="swiss"/>
    <w:pitch w:val="variable"/>
    <w:sig w:usb0="00000001"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733" w:rsidRDefault="009E573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5733" w:rsidRDefault="009E5733" w:rsidP="00841BE7">
    <w:pPr>
      <w:pStyle w:val="Footer"/>
      <w:ind w:right="360"/>
    </w:pPr>
  </w:p>
  <w:p w:rsidR="009E5733" w:rsidRDefault="009E5733"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733" w:rsidRPr="00EC5BB4" w:rsidRDefault="009E57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1103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11038">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733" w:rsidRPr="00EC5BB4" w:rsidRDefault="009E57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1103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11038">
      <w:rPr>
        <w:rStyle w:val="PageNumber"/>
        <w:rFonts w:cs="Arial"/>
        <w:b/>
        <w:noProof/>
        <w:szCs w:val="24"/>
      </w:rPr>
      <w:t>64</w:t>
    </w:r>
    <w:r w:rsidRPr="00EC5BB4">
      <w:rPr>
        <w:rStyle w:val="PageNumber"/>
        <w:rFonts w:cs="Arial"/>
        <w:b/>
        <w:szCs w:val="24"/>
      </w:rPr>
      <w:fldChar w:fldCharType="end"/>
    </w:r>
  </w:p>
  <w:p w:rsidR="009E5733" w:rsidRDefault="009E5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9D2" w:rsidRDefault="005559D2">
      <w:r>
        <w:separator/>
      </w:r>
    </w:p>
    <w:p w:rsidR="005559D2" w:rsidRDefault="005559D2"/>
  </w:footnote>
  <w:footnote w:type="continuationSeparator" w:id="0">
    <w:p w:rsidR="005559D2" w:rsidRDefault="005559D2">
      <w:r>
        <w:continuationSeparator/>
      </w:r>
    </w:p>
    <w:p w:rsidR="005559D2" w:rsidRDefault="005559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733" w:rsidRDefault="009E5733" w:rsidP="004276AD">
    <w:pPr>
      <w:pStyle w:val="Header"/>
      <w:rPr>
        <w:sz w:val="20"/>
      </w:rPr>
    </w:pPr>
  </w:p>
  <w:p w:rsidR="009E5733" w:rsidRDefault="009E5733" w:rsidP="004276AD">
    <w:pPr>
      <w:pStyle w:val="Header"/>
      <w:rPr>
        <w:szCs w:val="24"/>
        <w:lang w:val="sr-Cyrl-RS"/>
      </w:rPr>
    </w:pPr>
    <w:r w:rsidRPr="00EC5BB4">
      <w:rPr>
        <w:szCs w:val="24"/>
      </w:rPr>
      <w:t xml:space="preserve">ЈП „Електропривреда Србије“ Београд          Конкурсна документација </w:t>
    </w:r>
  </w:p>
  <w:p w:rsidR="009E5733" w:rsidRPr="00303FF8" w:rsidRDefault="009E5733" w:rsidP="004276AD">
    <w:pPr>
      <w:pStyle w:val="Header"/>
      <w:rPr>
        <w:szCs w:val="24"/>
        <w:lang w:val="sr-Cyrl-RS"/>
      </w:rPr>
    </w:pPr>
    <w:r w:rsidRPr="00EC5BB4">
      <w:rPr>
        <w:szCs w:val="24"/>
      </w:rPr>
      <w:t>ЈН</w:t>
    </w:r>
    <w:r>
      <w:rPr>
        <w:szCs w:val="24"/>
        <w:lang w:val="sr-Cyrl-RS"/>
      </w:rPr>
      <w:t xml:space="preserve"> 3000/1869/2017 (1824/2017)</w:t>
    </w:r>
  </w:p>
  <w:p w:rsidR="009E5733" w:rsidRPr="004276AD" w:rsidRDefault="009E5733"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733" w:rsidRDefault="009E5733" w:rsidP="004276AD">
    <w:pPr>
      <w:pStyle w:val="Header"/>
    </w:pPr>
  </w:p>
  <w:p w:rsidR="009E5733" w:rsidRDefault="009E5733"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9E5733" w:rsidRPr="00113B84" w:rsidRDefault="009E5733" w:rsidP="004276AD">
    <w:pPr>
      <w:pStyle w:val="Header"/>
      <w:rPr>
        <w:szCs w:val="24"/>
      </w:rPr>
    </w:pPr>
    <w:r>
      <w:rPr>
        <w:szCs w:val="24"/>
      </w:rPr>
      <w:t>ЈН 3000/1869/2017 (1824/2017)</w:t>
    </w:r>
  </w:p>
  <w:p w:rsidR="009E5733" w:rsidRPr="00210557" w:rsidRDefault="009E5733"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18F3548"/>
    <w:multiLevelType w:val="hybridMultilevel"/>
    <w:tmpl w:val="5F662DC6"/>
    <w:lvl w:ilvl="0" w:tplc="C2FE3904">
      <w:start w:val="1"/>
      <w:numFmt w:val="bullet"/>
      <w:lvlText w:val=""/>
      <w:lvlJc w:val="left"/>
      <w:pPr>
        <w:tabs>
          <w:tab w:val="num" w:pos="1233"/>
        </w:tabs>
        <w:ind w:left="123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5E15E90"/>
    <w:multiLevelType w:val="hybridMultilevel"/>
    <w:tmpl w:val="D9D458C0"/>
    <w:lvl w:ilvl="0" w:tplc="04090015">
      <w:start w:val="1"/>
      <w:numFmt w:val="upperLetter"/>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3423424"/>
    <w:multiLevelType w:val="hybridMultilevel"/>
    <w:tmpl w:val="D87C86B8"/>
    <w:lvl w:ilvl="0" w:tplc="E6C016F2">
      <w:start w:val="1"/>
      <w:numFmt w:val="decimal"/>
      <w:lvlText w:val="%1."/>
      <w:lvlJc w:val="left"/>
      <w:pPr>
        <w:tabs>
          <w:tab w:val="num" w:pos="1233"/>
        </w:tabs>
        <w:ind w:left="1233" w:hanging="360"/>
      </w:pPr>
      <w:rPr>
        <w:rFonts w:ascii="Arial" w:eastAsia="Times New Roman" w:hAnsi="Arial" w:cs="Arial"/>
        <w:b/>
      </w:rPr>
    </w:lvl>
    <w:lvl w:ilvl="1" w:tplc="0E20471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3FA3954"/>
    <w:multiLevelType w:val="hybridMultilevel"/>
    <w:tmpl w:val="3D3440B4"/>
    <w:lvl w:ilvl="0" w:tplc="9E04675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09D5384"/>
    <w:multiLevelType w:val="hybridMultilevel"/>
    <w:tmpl w:val="823809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D763594"/>
    <w:multiLevelType w:val="hybridMultilevel"/>
    <w:tmpl w:val="F4E6AD10"/>
    <w:lvl w:ilvl="0" w:tplc="F4B2010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81F38E1"/>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0C43C4"/>
    <w:multiLevelType w:val="hybridMultilevel"/>
    <w:tmpl w:val="946A2E98"/>
    <w:lvl w:ilvl="0" w:tplc="C56C71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3"/>
  </w:num>
  <w:num w:numId="3">
    <w:abstractNumId w:val="89"/>
  </w:num>
  <w:num w:numId="4">
    <w:abstractNumId w:val="54"/>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7"/>
  </w:num>
  <w:num w:numId="10">
    <w:abstractNumId w:val="69"/>
  </w:num>
  <w:num w:numId="11">
    <w:abstractNumId w:val="58"/>
  </w:num>
  <w:num w:numId="12">
    <w:abstractNumId w:val="62"/>
  </w:num>
  <w:num w:numId="13">
    <w:abstractNumId w:val="90"/>
  </w:num>
  <w:num w:numId="14">
    <w:abstractNumId w:val="82"/>
  </w:num>
  <w:num w:numId="15">
    <w:abstractNumId w:val="93"/>
  </w:num>
  <w:num w:numId="16">
    <w:abstractNumId w:val="66"/>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4"/>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55"/>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9"/>
  </w:num>
  <w:num w:numId="30">
    <w:abstractNumId w:val="78"/>
  </w:num>
  <w:num w:numId="31">
    <w:abstractNumId w:val="64"/>
  </w:num>
  <w:num w:numId="32">
    <w:abstractNumId w:val="76"/>
  </w:num>
  <w:num w:numId="33">
    <w:abstractNumId w:val="88"/>
  </w:num>
  <w:num w:numId="34">
    <w:abstractNumId w:val="73"/>
  </w:num>
  <w:num w:numId="35">
    <w:abstractNumId w:val="65"/>
  </w:num>
  <w:num w:numId="36">
    <w:abstractNumId w:val="70"/>
  </w:num>
  <w:num w:numId="37">
    <w:abstractNumId w:val="74"/>
  </w:num>
  <w:num w:numId="38">
    <w:abstractNumId w:val="92"/>
  </w:num>
  <w:num w:numId="39">
    <w:abstractNumId w:val="83"/>
  </w:num>
  <w:num w:numId="40">
    <w:abstractNumId w:val="100"/>
  </w:num>
  <w:num w:numId="41">
    <w:abstractNumId w:val="49"/>
  </w:num>
  <w:num w:numId="4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75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4C"/>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3A"/>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35C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D11"/>
    <w:rsid w:val="000B6DE2"/>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900"/>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4D34"/>
    <w:rsid w:val="001B61F1"/>
    <w:rsid w:val="001B6640"/>
    <w:rsid w:val="001B6966"/>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971"/>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AA"/>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8A3"/>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40"/>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9F6"/>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C5E"/>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4AB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340"/>
    <w:rsid w:val="003165A7"/>
    <w:rsid w:val="00316899"/>
    <w:rsid w:val="003168CA"/>
    <w:rsid w:val="00316C50"/>
    <w:rsid w:val="00316F3B"/>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431"/>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313"/>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F11"/>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38"/>
    <w:rsid w:val="00411041"/>
    <w:rsid w:val="0041123A"/>
    <w:rsid w:val="0041123D"/>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D0A"/>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B7"/>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86B"/>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CE2"/>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9D2"/>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70"/>
    <w:rsid w:val="00584509"/>
    <w:rsid w:val="005847B0"/>
    <w:rsid w:val="00584B6A"/>
    <w:rsid w:val="005851BE"/>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6D9B"/>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CF2"/>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751"/>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5B1"/>
    <w:rsid w:val="00701624"/>
    <w:rsid w:val="007017E1"/>
    <w:rsid w:val="00701CC1"/>
    <w:rsid w:val="00701CE0"/>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77FF2"/>
    <w:rsid w:val="007803C5"/>
    <w:rsid w:val="0078075B"/>
    <w:rsid w:val="00780A98"/>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C7FAE"/>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06"/>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613"/>
    <w:rsid w:val="00807A5A"/>
    <w:rsid w:val="00810146"/>
    <w:rsid w:val="0081022B"/>
    <w:rsid w:val="0081075E"/>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18A"/>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69D"/>
    <w:rsid w:val="009E3D3F"/>
    <w:rsid w:val="009E4117"/>
    <w:rsid w:val="009E41E2"/>
    <w:rsid w:val="009E42F0"/>
    <w:rsid w:val="009E482A"/>
    <w:rsid w:val="009E49BB"/>
    <w:rsid w:val="009E4AAA"/>
    <w:rsid w:val="009E5027"/>
    <w:rsid w:val="009E52BA"/>
    <w:rsid w:val="009E52C7"/>
    <w:rsid w:val="009E5733"/>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DC6"/>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12E"/>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7E"/>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E7769"/>
    <w:rsid w:val="00CF014B"/>
    <w:rsid w:val="00CF063D"/>
    <w:rsid w:val="00CF06A5"/>
    <w:rsid w:val="00CF0969"/>
    <w:rsid w:val="00CF0E9D"/>
    <w:rsid w:val="00CF0EB4"/>
    <w:rsid w:val="00CF12EE"/>
    <w:rsid w:val="00CF1909"/>
    <w:rsid w:val="00CF2640"/>
    <w:rsid w:val="00CF2649"/>
    <w:rsid w:val="00CF292B"/>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AD1"/>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35"/>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CD6"/>
    <w:rsid w:val="00DD3374"/>
    <w:rsid w:val="00DD37E7"/>
    <w:rsid w:val="00DD3989"/>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7D5"/>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2BC"/>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17562"/>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E91"/>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D8"/>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BDB"/>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AA3AC"/>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numbering" w:customStyle="1" w:styleId="NoList6">
    <w:name w:val="No List6"/>
    <w:next w:val="NoList"/>
    <w:semiHidden/>
    <w:rsid w:val="00596D9B"/>
  </w:style>
  <w:style w:type="table" w:customStyle="1" w:styleId="TableGrid13">
    <w:name w:val="Table Grid13"/>
    <w:basedOn w:val="TableNormal"/>
    <w:next w:val="TableGrid"/>
    <w:rsid w:val="00596D9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100.xml><?xml version="1.0" encoding="utf-8"?>
<ds:datastoreItem xmlns:ds="http://schemas.openxmlformats.org/officeDocument/2006/customXml" ds:itemID="{B1C28DD5-1DEB-4AAA-BF6E-C2848AEF488B}">
  <ds:schemaRefs>
    <ds:schemaRef ds:uri="http://schemas.openxmlformats.org/officeDocument/2006/bibliography"/>
  </ds:schemaRefs>
</ds:datastoreItem>
</file>

<file path=customXml/itemProps101.xml><?xml version="1.0" encoding="utf-8"?>
<ds:datastoreItem xmlns:ds="http://schemas.openxmlformats.org/officeDocument/2006/customXml" ds:itemID="{BEC37A6C-974A-47E4-B545-B3B7F72D16BB}">
  <ds:schemaRefs>
    <ds:schemaRef ds:uri="http://schemas.openxmlformats.org/officeDocument/2006/bibliography"/>
  </ds:schemaRefs>
</ds:datastoreItem>
</file>

<file path=customXml/itemProps102.xml><?xml version="1.0" encoding="utf-8"?>
<ds:datastoreItem xmlns:ds="http://schemas.openxmlformats.org/officeDocument/2006/customXml" ds:itemID="{EEC7622A-3A51-4129-8BA5-264AD31A86A8}">
  <ds:schemaRefs>
    <ds:schemaRef ds:uri="http://schemas.openxmlformats.org/officeDocument/2006/bibliography"/>
  </ds:schemaRefs>
</ds:datastoreItem>
</file>

<file path=customXml/itemProps103.xml><?xml version="1.0" encoding="utf-8"?>
<ds:datastoreItem xmlns:ds="http://schemas.openxmlformats.org/officeDocument/2006/customXml" ds:itemID="{0D7FD79A-B886-48C5-97C2-7A7240B6DDA3}">
  <ds:schemaRefs>
    <ds:schemaRef ds:uri="http://schemas.openxmlformats.org/officeDocument/2006/bibliography"/>
  </ds:schemaRefs>
</ds:datastoreItem>
</file>

<file path=customXml/itemProps104.xml><?xml version="1.0" encoding="utf-8"?>
<ds:datastoreItem xmlns:ds="http://schemas.openxmlformats.org/officeDocument/2006/customXml" ds:itemID="{7CF4E616-3337-4FC8-88A2-C5871550582E}">
  <ds:schemaRefs>
    <ds:schemaRef ds:uri="http://schemas.openxmlformats.org/officeDocument/2006/bibliography"/>
  </ds:schemaRefs>
</ds:datastoreItem>
</file>

<file path=customXml/itemProps105.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106.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107.xml><?xml version="1.0" encoding="utf-8"?>
<ds:datastoreItem xmlns:ds="http://schemas.openxmlformats.org/officeDocument/2006/customXml" ds:itemID="{FD54CFE5-74E3-4513-9C52-8FDA7B5E821D}">
  <ds:schemaRefs>
    <ds:schemaRef ds:uri="http://schemas.openxmlformats.org/officeDocument/2006/bibliography"/>
  </ds:schemaRefs>
</ds:datastoreItem>
</file>

<file path=customXml/itemProps108.xml><?xml version="1.0" encoding="utf-8"?>
<ds:datastoreItem xmlns:ds="http://schemas.openxmlformats.org/officeDocument/2006/customXml" ds:itemID="{557CC47C-E26E-452E-98DE-D8900DE103A9}">
  <ds:schemaRefs>
    <ds:schemaRef ds:uri="http://schemas.openxmlformats.org/officeDocument/2006/bibliography"/>
  </ds:schemaRefs>
</ds:datastoreItem>
</file>

<file path=customXml/itemProps109.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11.xml><?xml version="1.0" encoding="utf-8"?>
<ds:datastoreItem xmlns:ds="http://schemas.openxmlformats.org/officeDocument/2006/customXml" ds:itemID="{FB5BB647-E014-400B-AB3F-ED4D6F11A1F8}">
  <ds:schemaRefs>
    <ds:schemaRef ds:uri="http://schemas.openxmlformats.org/officeDocument/2006/bibliography"/>
  </ds:schemaRefs>
</ds:datastoreItem>
</file>

<file path=customXml/itemProps110.xml><?xml version="1.0" encoding="utf-8"?>
<ds:datastoreItem xmlns:ds="http://schemas.openxmlformats.org/officeDocument/2006/customXml" ds:itemID="{6D81C886-EEFE-45AE-99C7-827E4E7A2B14}">
  <ds:schemaRefs>
    <ds:schemaRef ds:uri="http://schemas.openxmlformats.org/officeDocument/2006/bibliography"/>
  </ds:schemaRefs>
</ds:datastoreItem>
</file>

<file path=customXml/itemProps111.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12.xml><?xml version="1.0" encoding="utf-8"?>
<ds:datastoreItem xmlns:ds="http://schemas.openxmlformats.org/officeDocument/2006/customXml" ds:itemID="{D7474608-B965-4B40-84CE-7AA28F6AC9C0}">
  <ds:schemaRefs>
    <ds:schemaRef ds:uri="http://schemas.openxmlformats.org/officeDocument/2006/bibliography"/>
  </ds:schemaRefs>
</ds:datastoreItem>
</file>

<file path=customXml/itemProps113.xml><?xml version="1.0" encoding="utf-8"?>
<ds:datastoreItem xmlns:ds="http://schemas.openxmlformats.org/officeDocument/2006/customXml" ds:itemID="{DEBD7B0C-5B06-4D71-8707-73EB170F5E8D}">
  <ds:schemaRefs>
    <ds:schemaRef ds:uri="http://schemas.openxmlformats.org/officeDocument/2006/bibliography"/>
  </ds:schemaRefs>
</ds:datastoreItem>
</file>

<file path=customXml/itemProps114.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115.xml><?xml version="1.0" encoding="utf-8"?>
<ds:datastoreItem xmlns:ds="http://schemas.openxmlformats.org/officeDocument/2006/customXml" ds:itemID="{C91C967D-614A-4CE7-8977-802FE074D4D2}">
  <ds:schemaRefs>
    <ds:schemaRef ds:uri="http://schemas.openxmlformats.org/officeDocument/2006/bibliography"/>
  </ds:schemaRefs>
</ds:datastoreItem>
</file>

<file path=customXml/itemProps116.xml><?xml version="1.0" encoding="utf-8"?>
<ds:datastoreItem xmlns:ds="http://schemas.openxmlformats.org/officeDocument/2006/customXml" ds:itemID="{CE015B7C-6F03-431A-B825-F4E8AF50041F}">
  <ds:schemaRefs>
    <ds:schemaRef ds:uri="http://schemas.openxmlformats.org/officeDocument/2006/bibliography"/>
  </ds:schemaRefs>
</ds:datastoreItem>
</file>

<file path=customXml/itemProps117.xml><?xml version="1.0" encoding="utf-8"?>
<ds:datastoreItem xmlns:ds="http://schemas.openxmlformats.org/officeDocument/2006/customXml" ds:itemID="{9F4A7C88-F5AA-41C0-B029-3F0BB65D4F44}">
  <ds:schemaRefs>
    <ds:schemaRef ds:uri="http://schemas.openxmlformats.org/officeDocument/2006/bibliography"/>
  </ds:schemaRefs>
</ds:datastoreItem>
</file>

<file path=customXml/itemProps118.xml><?xml version="1.0" encoding="utf-8"?>
<ds:datastoreItem xmlns:ds="http://schemas.openxmlformats.org/officeDocument/2006/customXml" ds:itemID="{B7251B25-02F7-4F9D-B57F-D166F93416AB}">
  <ds:schemaRefs>
    <ds:schemaRef ds:uri="http://schemas.openxmlformats.org/officeDocument/2006/bibliography"/>
  </ds:schemaRefs>
</ds:datastoreItem>
</file>

<file path=customXml/itemProps119.xml><?xml version="1.0" encoding="utf-8"?>
<ds:datastoreItem xmlns:ds="http://schemas.openxmlformats.org/officeDocument/2006/customXml" ds:itemID="{94D37226-54DB-415F-B41D-32601F2C9B30}">
  <ds:schemaRefs>
    <ds:schemaRef ds:uri="http://schemas.openxmlformats.org/officeDocument/2006/bibliography"/>
  </ds:schemaRefs>
</ds:datastoreItem>
</file>

<file path=customXml/itemProps12.xml><?xml version="1.0" encoding="utf-8"?>
<ds:datastoreItem xmlns:ds="http://schemas.openxmlformats.org/officeDocument/2006/customXml" ds:itemID="{3D0CC191-2058-4474-B037-013971DA9323}">
  <ds:schemaRefs>
    <ds:schemaRef ds:uri="http://schemas.openxmlformats.org/officeDocument/2006/bibliography"/>
  </ds:schemaRefs>
</ds:datastoreItem>
</file>

<file path=customXml/itemProps120.xml><?xml version="1.0" encoding="utf-8"?>
<ds:datastoreItem xmlns:ds="http://schemas.openxmlformats.org/officeDocument/2006/customXml" ds:itemID="{733D070B-B7A9-43F0-93F6-A67AED4F6A10}">
  <ds:schemaRefs>
    <ds:schemaRef ds:uri="http://schemas.openxmlformats.org/officeDocument/2006/bibliography"/>
  </ds:schemaRefs>
</ds:datastoreItem>
</file>

<file path=customXml/itemProps121.xml><?xml version="1.0" encoding="utf-8"?>
<ds:datastoreItem xmlns:ds="http://schemas.openxmlformats.org/officeDocument/2006/customXml" ds:itemID="{3A1AF807-87D4-4A09-8CB7-18B0E614BDBC}">
  <ds:schemaRefs>
    <ds:schemaRef ds:uri="http://schemas.openxmlformats.org/officeDocument/2006/bibliography"/>
  </ds:schemaRefs>
</ds:datastoreItem>
</file>

<file path=customXml/itemProps122.xml><?xml version="1.0" encoding="utf-8"?>
<ds:datastoreItem xmlns:ds="http://schemas.openxmlformats.org/officeDocument/2006/customXml" ds:itemID="{86D4693D-E224-4645-81AE-4585CD4BE6B0}">
  <ds:schemaRefs>
    <ds:schemaRef ds:uri="http://schemas.openxmlformats.org/officeDocument/2006/bibliography"/>
  </ds:schemaRefs>
</ds:datastoreItem>
</file>

<file path=customXml/itemProps123.xml><?xml version="1.0" encoding="utf-8"?>
<ds:datastoreItem xmlns:ds="http://schemas.openxmlformats.org/officeDocument/2006/customXml" ds:itemID="{7C1CFDD6-4108-4D6E-B0BA-B39B3ACCC0A4}">
  <ds:schemaRefs>
    <ds:schemaRef ds:uri="http://schemas.openxmlformats.org/officeDocument/2006/bibliography"/>
  </ds:schemaRefs>
</ds:datastoreItem>
</file>

<file path=customXml/itemProps124.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125.xml><?xml version="1.0" encoding="utf-8"?>
<ds:datastoreItem xmlns:ds="http://schemas.openxmlformats.org/officeDocument/2006/customXml" ds:itemID="{F3220148-31FF-481E-83DD-DBA5BB402981}">
  <ds:schemaRefs>
    <ds:schemaRef ds:uri="http://schemas.openxmlformats.org/officeDocument/2006/bibliography"/>
  </ds:schemaRefs>
</ds:datastoreItem>
</file>

<file path=customXml/itemProps126.xml><?xml version="1.0" encoding="utf-8"?>
<ds:datastoreItem xmlns:ds="http://schemas.openxmlformats.org/officeDocument/2006/customXml" ds:itemID="{E544DAD1-76E6-4B35-8790-704A1299FE27}">
  <ds:schemaRefs>
    <ds:schemaRef ds:uri="http://schemas.openxmlformats.org/officeDocument/2006/bibliography"/>
  </ds:schemaRefs>
</ds:datastoreItem>
</file>

<file path=customXml/itemProps127.xml><?xml version="1.0" encoding="utf-8"?>
<ds:datastoreItem xmlns:ds="http://schemas.openxmlformats.org/officeDocument/2006/customXml" ds:itemID="{C49C8364-1092-4F9E-A6A1-44A0E9046D47}">
  <ds:schemaRefs>
    <ds:schemaRef ds:uri="http://schemas.openxmlformats.org/officeDocument/2006/bibliography"/>
  </ds:schemaRefs>
</ds:datastoreItem>
</file>

<file path=customXml/itemProps128.xml><?xml version="1.0" encoding="utf-8"?>
<ds:datastoreItem xmlns:ds="http://schemas.openxmlformats.org/officeDocument/2006/customXml" ds:itemID="{40130B7F-0906-4F1C-BC19-A6AB6EB1E82A}">
  <ds:schemaRefs>
    <ds:schemaRef ds:uri="http://schemas.openxmlformats.org/officeDocument/2006/bibliography"/>
  </ds:schemaRefs>
</ds:datastoreItem>
</file>

<file path=customXml/itemProps129.xml><?xml version="1.0" encoding="utf-8"?>
<ds:datastoreItem xmlns:ds="http://schemas.openxmlformats.org/officeDocument/2006/customXml" ds:itemID="{629D4FEB-DB64-4FBD-A90C-8A293D925367}">
  <ds:schemaRefs>
    <ds:schemaRef ds:uri="http://schemas.openxmlformats.org/officeDocument/2006/bibliography"/>
  </ds:schemaRefs>
</ds:datastoreItem>
</file>

<file path=customXml/itemProps13.xml><?xml version="1.0" encoding="utf-8"?>
<ds:datastoreItem xmlns:ds="http://schemas.openxmlformats.org/officeDocument/2006/customXml" ds:itemID="{63AC64CE-EEE2-4C4B-A1D1-28D64AD0E73B}">
  <ds:schemaRefs>
    <ds:schemaRef ds:uri="http://schemas.openxmlformats.org/officeDocument/2006/bibliography"/>
  </ds:schemaRefs>
</ds:datastoreItem>
</file>

<file path=customXml/itemProps130.xml><?xml version="1.0" encoding="utf-8"?>
<ds:datastoreItem xmlns:ds="http://schemas.openxmlformats.org/officeDocument/2006/customXml" ds:itemID="{F12BD09F-6D02-4CB5-AD5F-8A2A75094C32}">
  <ds:schemaRefs>
    <ds:schemaRef ds:uri="http://schemas.openxmlformats.org/officeDocument/2006/bibliography"/>
  </ds:schemaRefs>
</ds:datastoreItem>
</file>

<file path=customXml/itemProps131.xml><?xml version="1.0" encoding="utf-8"?>
<ds:datastoreItem xmlns:ds="http://schemas.openxmlformats.org/officeDocument/2006/customXml" ds:itemID="{04A4F1D9-6E4A-4FC1-A23C-0BDCC7A1511C}">
  <ds:schemaRefs>
    <ds:schemaRef ds:uri="http://schemas.openxmlformats.org/officeDocument/2006/bibliography"/>
  </ds:schemaRefs>
</ds:datastoreItem>
</file>

<file path=customXml/itemProps132.xml><?xml version="1.0" encoding="utf-8"?>
<ds:datastoreItem xmlns:ds="http://schemas.openxmlformats.org/officeDocument/2006/customXml" ds:itemID="{16CFDF01-513B-4CD7-972B-2D1712C5B202}">
  <ds:schemaRefs>
    <ds:schemaRef ds:uri="http://schemas.openxmlformats.org/officeDocument/2006/bibliography"/>
  </ds:schemaRefs>
</ds:datastoreItem>
</file>

<file path=customXml/itemProps133.xml><?xml version="1.0" encoding="utf-8"?>
<ds:datastoreItem xmlns:ds="http://schemas.openxmlformats.org/officeDocument/2006/customXml" ds:itemID="{D50D4638-DDA6-40AF-9419-ED1FB82070F8}">
  <ds:schemaRefs>
    <ds:schemaRef ds:uri="http://schemas.openxmlformats.org/officeDocument/2006/bibliography"/>
  </ds:schemaRefs>
</ds:datastoreItem>
</file>

<file path=customXml/itemProps134.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135.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136.xml><?xml version="1.0" encoding="utf-8"?>
<ds:datastoreItem xmlns:ds="http://schemas.openxmlformats.org/officeDocument/2006/customXml" ds:itemID="{0A4A2D85-B356-4E9E-9AF8-3CE309F19C58}">
  <ds:schemaRefs>
    <ds:schemaRef ds:uri="http://schemas.openxmlformats.org/officeDocument/2006/bibliography"/>
  </ds:schemaRefs>
</ds:datastoreItem>
</file>

<file path=customXml/itemProps137.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138.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139.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14.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140.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141.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142.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143.xml><?xml version="1.0" encoding="utf-8"?>
<ds:datastoreItem xmlns:ds="http://schemas.openxmlformats.org/officeDocument/2006/customXml" ds:itemID="{D31D2374-A95E-4FD0-9F65-00453C0A8041}">
  <ds:schemaRefs>
    <ds:schemaRef ds:uri="http://schemas.openxmlformats.org/officeDocument/2006/bibliography"/>
  </ds:schemaRefs>
</ds:datastoreItem>
</file>

<file path=customXml/itemProps144.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45.xml><?xml version="1.0" encoding="utf-8"?>
<ds:datastoreItem xmlns:ds="http://schemas.openxmlformats.org/officeDocument/2006/customXml" ds:itemID="{72D30425-C01B-4033-BC96-D25D25D5A6B6}">
  <ds:schemaRefs>
    <ds:schemaRef ds:uri="http://schemas.openxmlformats.org/officeDocument/2006/bibliography"/>
  </ds:schemaRefs>
</ds:datastoreItem>
</file>

<file path=customXml/itemProps146.xml><?xml version="1.0" encoding="utf-8"?>
<ds:datastoreItem xmlns:ds="http://schemas.openxmlformats.org/officeDocument/2006/customXml" ds:itemID="{B60D9FD9-A297-4A60-BC52-47E6087751E2}">
  <ds:schemaRefs>
    <ds:schemaRef ds:uri="http://schemas.openxmlformats.org/officeDocument/2006/bibliography"/>
  </ds:schemaRefs>
</ds:datastoreItem>
</file>

<file path=customXml/itemProps147.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148.xml><?xml version="1.0" encoding="utf-8"?>
<ds:datastoreItem xmlns:ds="http://schemas.openxmlformats.org/officeDocument/2006/customXml" ds:itemID="{0C7A4298-1ED0-4008-8A83-980B8AF70FCC}">
  <ds:schemaRefs>
    <ds:schemaRef ds:uri="http://schemas.openxmlformats.org/officeDocument/2006/bibliography"/>
  </ds:schemaRefs>
</ds:datastoreItem>
</file>

<file path=customXml/itemProps149.xml><?xml version="1.0" encoding="utf-8"?>
<ds:datastoreItem xmlns:ds="http://schemas.openxmlformats.org/officeDocument/2006/customXml" ds:itemID="{C0022007-A7BE-4014-975A-4A18D948569E}">
  <ds:schemaRefs>
    <ds:schemaRef ds:uri="http://schemas.openxmlformats.org/officeDocument/2006/bibliography"/>
  </ds:schemaRefs>
</ds:datastoreItem>
</file>

<file path=customXml/itemProps15.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customXml/itemProps150.xml><?xml version="1.0" encoding="utf-8"?>
<ds:datastoreItem xmlns:ds="http://schemas.openxmlformats.org/officeDocument/2006/customXml" ds:itemID="{1801C4EE-7EAD-41FF-AB8B-F8B07D85135B}">
  <ds:schemaRefs>
    <ds:schemaRef ds:uri="http://schemas.openxmlformats.org/officeDocument/2006/bibliography"/>
  </ds:schemaRefs>
</ds:datastoreItem>
</file>

<file path=customXml/itemProps151.xml><?xml version="1.0" encoding="utf-8"?>
<ds:datastoreItem xmlns:ds="http://schemas.openxmlformats.org/officeDocument/2006/customXml" ds:itemID="{56F61635-13EE-4DDA-B324-8E1BCD63AAC1}">
  <ds:schemaRefs>
    <ds:schemaRef ds:uri="http://schemas.openxmlformats.org/officeDocument/2006/bibliography"/>
  </ds:schemaRefs>
</ds:datastoreItem>
</file>

<file path=customXml/itemProps152.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153.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154.xml><?xml version="1.0" encoding="utf-8"?>
<ds:datastoreItem xmlns:ds="http://schemas.openxmlformats.org/officeDocument/2006/customXml" ds:itemID="{4CB04852-D20B-45B3-9D68-16BF48C7C05E}">
  <ds:schemaRefs>
    <ds:schemaRef ds:uri="http://schemas.openxmlformats.org/officeDocument/2006/bibliography"/>
  </ds:schemaRefs>
</ds:datastoreItem>
</file>

<file path=customXml/itemProps155.xml><?xml version="1.0" encoding="utf-8"?>
<ds:datastoreItem xmlns:ds="http://schemas.openxmlformats.org/officeDocument/2006/customXml" ds:itemID="{6688AA82-2DF7-48B9-84DA-A1D0C3B82B43}">
  <ds:schemaRefs>
    <ds:schemaRef ds:uri="http://schemas.openxmlformats.org/officeDocument/2006/bibliography"/>
  </ds:schemaRefs>
</ds:datastoreItem>
</file>

<file path=customXml/itemProps156.xml><?xml version="1.0" encoding="utf-8"?>
<ds:datastoreItem xmlns:ds="http://schemas.openxmlformats.org/officeDocument/2006/customXml" ds:itemID="{46491426-10F5-4DED-AE0E-FE4ACC963561}">
  <ds:schemaRefs>
    <ds:schemaRef ds:uri="http://schemas.openxmlformats.org/officeDocument/2006/bibliography"/>
  </ds:schemaRefs>
</ds:datastoreItem>
</file>

<file path=customXml/itemProps157.xml><?xml version="1.0" encoding="utf-8"?>
<ds:datastoreItem xmlns:ds="http://schemas.openxmlformats.org/officeDocument/2006/customXml" ds:itemID="{7CD15E75-6965-445E-B6A0-8FC93B650430}">
  <ds:schemaRefs>
    <ds:schemaRef ds:uri="http://schemas.openxmlformats.org/officeDocument/2006/bibliography"/>
  </ds:schemaRefs>
</ds:datastoreItem>
</file>

<file path=customXml/itemProps16.xml><?xml version="1.0" encoding="utf-8"?>
<ds:datastoreItem xmlns:ds="http://schemas.openxmlformats.org/officeDocument/2006/customXml" ds:itemID="{2778AE8B-ED21-4CAF-9621-B2F45FC48B62}">
  <ds:schemaRefs>
    <ds:schemaRef ds:uri="http://schemas.openxmlformats.org/officeDocument/2006/bibliography"/>
  </ds:schemaRefs>
</ds:datastoreItem>
</file>

<file path=customXml/itemProps17.xml><?xml version="1.0" encoding="utf-8"?>
<ds:datastoreItem xmlns:ds="http://schemas.openxmlformats.org/officeDocument/2006/customXml" ds:itemID="{81E51D86-6842-46B9-94D1-D98496128758}">
  <ds:schemaRefs>
    <ds:schemaRef ds:uri="http://schemas.openxmlformats.org/officeDocument/2006/bibliography"/>
  </ds:schemaRefs>
</ds:datastoreItem>
</file>

<file path=customXml/itemProps18.xml><?xml version="1.0" encoding="utf-8"?>
<ds:datastoreItem xmlns:ds="http://schemas.openxmlformats.org/officeDocument/2006/customXml" ds:itemID="{F4E9CA7C-53A4-4696-8A08-30A1833FDD16}">
  <ds:schemaRefs>
    <ds:schemaRef ds:uri="http://schemas.openxmlformats.org/officeDocument/2006/bibliography"/>
  </ds:schemaRefs>
</ds:datastoreItem>
</file>

<file path=customXml/itemProps19.xml><?xml version="1.0" encoding="utf-8"?>
<ds:datastoreItem xmlns:ds="http://schemas.openxmlformats.org/officeDocument/2006/customXml" ds:itemID="{324C8EBF-FC3F-443B-A296-21648ABCD12B}">
  <ds:schemaRefs>
    <ds:schemaRef ds:uri="http://schemas.openxmlformats.org/officeDocument/2006/bibliography"/>
  </ds:schemaRefs>
</ds:datastoreItem>
</file>

<file path=customXml/itemProps2.xml><?xml version="1.0" encoding="utf-8"?>
<ds:datastoreItem xmlns:ds="http://schemas.openxmlformats.org/officeDocument/2006/customXml" ds:itemID="{CEF16105-B332-4093-8ED7-06056C99D24D}">
  <ds:schemaRefs>
    <ds:schemaRef ds:uri="http://schemas.openxmlformats.org/officeDocument/2006/bibliography"/>
  </ds:schemaRefs>
</ds:datastoreItem>
</file>

<file path=customXml/itemProps20.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21.xml><?xml version="1.0" encoding="utf-8"?>
<ds:datastoreItem xmlns:ds="http://schemas.openxmlformats.org/officeDocument/2006/customXml" ds:itemID="{809BA288-94B8-4574-97FA-A2362230691E}">
  <ds:schemaRefs>
    <ds:schemaRef ds:uri="http://schemas.openxmlformats.org/officeDocument/2006/bibliography"/>
  </ds:schemaRefs>
</ds:datastoreItem>
</file>

<file path=customXml/itemProps22.xml><?xml version="1.0" encoding="utf-8"?>
<ds:datastoreItem xmlns:ds="http://schemas.openxmlformats.org/officeDocument/2006/customXml" ds:itemID="{5DCE28F3-75A9-466D-8A8D-19426AD12B12}">
  <ds:schemaRefs>
    <ds:schemaRef ds:uri="http://schemas.openxmlformats.org/officeDocument/2006/bibliography"/>
  </ds:schemaRefs>
</ds:datastoreItem>
</file>

<file path=customXml/itemProps23.xml><?xml version="1.0" encoding="utf-8"?>
<ds:datastoreItem xmlns:ds="http://schemas.openxmlformats.org/officeDocument/2006/customXml" ds:itemID="{A9AA6EEC-1A36-49CD-85D2-2941B03C52D6}">
  <ds:schemaRefs>
    <ds:schemaRef ds:uri="http://schemas.openxmlformats.org/officeDocument/2006/bibliography"/>
  </ds:schemaRefs>
</ds:datastoreItem>
</file>

<file path=customXml/itemProps24.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25.xml><?xml version="1.0" encoding="utf-8"?>
<ds:datastoreItem xmlns:ds="http://schemas.openxmlformats.org/officeDocument/2006/customXml" ds:itemID="{2C69F87B-B483-431F-8EB7-020581AA3A8E}">
  <ds:schemaRefs>
    <ds:schemaRef ds:uri="http://schemas.openxmlformats.org/officeDocument/2006/bibliography"/>
  </ds:schemaRefs>
</ds:datastoreItem>
</file>

<file path=customXml/itemProps26.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27.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28.xml><?xml version="1.0" encoding="utf-8"?>
<ds:datastoreItem xmlns:ds="http://schemas.openxmlformats.org/officeDocument/2006/customXml" ds:itemID="{04DABAF4-6451-4C13-B202-7ECCECB157E2}">
  <ds:schemaRefs>
    <ds:schemaRef ds:uri="http://schemas.openxmlformats.org/officeDocument/2006/bibliography"/>
  </ds:schemaRefs>
</ds:datastoreItem>
</file>

<file path=customXml/itemProps29.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3.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30.xml><?xml version="1.0" encoding="utf-8"?>
<ds:datastoreItem xmlns:ds="http://schemas.openxmlformats.org/officeDocument/2006/customXml" ds:itemID="{E0FB8EFA-A3E1-4AC9-9FEF-543BB4793695}">
  <ds:schemaRefs>
    <ds:schemaRef ds:uri="http://schemas.openxmlformats.org/officeDocument/2006/bibliography"/>
  </ds:schemaRefs>
</ds:datastoreItem>
</file>

<file path=customXml/itemProps31.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32.xml><?xml version="1.0" encoding="utf-8"?>
<ds:datastoreItem xmlns:ds="http://schemas.openxmlformats.org/officeDocument/2006/customXml" ds:itemID="{3748A574-6FDE-4A2B-AD4D-98463B51384B}">
  <ds:schemaRefs>
    <ds:schemaRef ds:uri="http://schemas.openxmlformats.org/officeDocument/2006/bibliography"/>
  </ds:schemaRefs>
</ds:datastoreItem>
</file>

<file path=customXml/itemProps33.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34.xml><?xml version="1.0" encoding="utf-8"?>
<ds:datastoreItem xmlns:ds="http://schemas.openxmlformats.org/officeDocument/2006/customXml" ds:itemID="{296B73C9-C315-4433-913B-7EE9A8CA99A0}">
  <ds:schemaRefs>
    <ds:schemaRef ds:uri="http://schemas.openxmlformats.org/officeDocument/2006/bibliography"/>
  </ds:schemaRefs>
</ds:datastoreItem>
</file>

<file path=customXml/itemProps35.xml><?xml version="1.0" encoding="utf-8"?>
<ds:datastoreItem xmlns:ds="http://schemas.openxmlformats.org/officeDocument/2006/customXml" ds:itemID="{8C3AA203-ED96-492F-B1F0-0773031A5B05}">
  <ds:schemaRefs>
    <ds:schemaRef ds:uri="http://schemas.openxmlformats.org/officeDocument/2006/bibliography"/>
  </ds:schemaRefs>
</ds:datastoreItem>
</file>

<file path=customXml/itemProps36.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37.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38.xml><?xml version="1.0" encoding="utf-8"?>
<ds:datastoreItem xmlns:ds="http://schemas.openxmlformats.org/officeDocument/2006/customXml" ds:itemID="{934378AE-4A3F-4DEF-8E71-5F0E82FABE75}">
  <ds:schemaRefs>
    <ds:schemaRef ds:uri="http://schemas.openxmlformats.org/officeDocument/2006/bibliography"/>
  </ds:schemaRefs>
</ds:datastoreItem>
</file>

<file path=customXml/itemProps39.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4.xml><?xml version="1.0" encoding="utf-8"?>
<ds:datastoreItem xmlns:ds="http://schemas.openxmlformats.org/officeDocument/2006/customXml" ds:itemID="{4AB6A5FD-E2AA-48D7-AEC8-D9DAF65ED7D3}">
  <ds:schemaRefs>
    <ds:schemaRef ds:uri="http://schemas.openxmlformats.org/officeDocument/2006/bibliography"/>
  </ds:schemaRefs>
</ds:datastoreItem>
</file>

<file path=customXml/itemProps40.xml><?xml version="1.0" encoding="utf-8"?>
<ds:datastoreItem xmlns:ds="http://schemas.openxmlformats.org/officeDocument/2006/customXml" ds:itemID="{0B090C43-F728-416B-9570-F77B9C09D71A}">
  <ds:schemaRefs>
    <ds:schemaRef ds:uri="http://schemas.openxmlformats.org/officeDocument/2006/bibliography"/>
  </ds:schemaRefs>
</ds:datastoreItem>
</file>

<file path=customXml/itemProps41.xml><?xml version="1.0" encoding="utf-8"?>
<ds:datastoreItem xmlns:ds="http://schemas.openxmlformats.org/officeDocument/2006/customXml" ds:itemID="{E2E3CA46-19DE-4569-AF3F-778E5E72F3CA}">
  <ds:schemaRefs>
    <ds:schemaRef ds:uri="http://schemas.openxmlformats.org/officeDocument/2006/bibliography"/>
  </ds:schemaRefs>
</ds:datastoreItem>
</file>

<file path=customXml/itemProps42.xml><?xml version="1.0" encoding="utf-8"?>
<ds:datastoreItem xmlns:ds="http://schemas.openxmlformats.org/officeDocument/2006/customXml" ds:itemID="{76D07589-AE48-4176-8DF3-854AD6C2C9D0}">
  <ds:schemaRefs>
    <ds:schemaRef ds:uri="http://schemas.openxmlformats.org/officeDocument/2006/bibliography"/>
  </ds:schemaRefs>
</ds:datastoreItem>
</file>

<file path=customXml/itemProps43.xml><?xml version="1.0" encoding="utf-8"?>
<ds:datastoreItem xmlns:ds="http://schemas.openxmlformats.org/officeDocument/2006/customXml" ds:itemID="{B0446F17-89C7-466E-8C6D-D61E15BA0A91}">
  <ds:schemaRefs>
    <ds:schemaRef ds:uri="http://schemas.openxmlformats.org/officeDocument/2006/bibliography"/>
  </ds:schemaRefs>
</ds:datastoreItem>
</file>

<file path=customXml/itemProps44.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45.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46.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47.xml><?xml version="1.0" encoding="utf-8"?>
<ds:datastoreItem xmlns:ds="http://schemas.openxmlformats.org/officeDocument/2006/customXml" ds:itemID="{2DFC03AD-D5EB-4470-842A-8A6EEEB0761E}">
  <ds:schemaRefs>
    <ds:schemaRef ds:uri="http://schemas.openxmlformats.org/officeDocument/2006/bibliography"/>
  </ds:schemaRefs>
</ds:datastoreItem>
</file>

<file path=customXml/itemProps48.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49.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5.xml><?xml version="1.0" encoding="utf-8"?>
<ds:datastoreItem xmlns:ds="http://schemas.openxmlformats.org/officeDocument/2006/customXml" ds:itemID="{85616F94-414A-4409-ACA5-74E61594BC82}">
  <ds:schemaRefs>
    <ds:schemaRef ds:uri="http://schemas.openxmlformats.org/officeDocument/2006/bibliography"/>
  </ds:schemaRefs>
</ds:datastoreItem>
</file>

<file path=customXml/itemProps50.xml><?xml version="1.0" encoding="utf-8"?>
<ds:datastoreItem xmlns:ds="http://schemas.openxmlformats.org/officeDocument/2006/customXml" ds:itemID="{1B92EC02-24EF-4BFF-98DF-589E342E3091}">
  <ds:schemaRefs>
    <ds:schemaRef ds:uri="http://schemas.openxmlformats.org/officeDocument/2006/bibliography"/>
  </ds:schemaRefs>
</ds:datastoreItem>
</file>

<file path=customXml/itemProps51.xml><?xml version="1.0" encoding="utf-8"?>
<ds:datastoreItem xmlns:ds="http://schemas.openxmlformats.org/officeDocument/2006/customXml" ds:itemID="{00FFFE8A-D759-4A89-81D0-3396F2263FAC}">
  <ds:schemaRefs>
    <ds:schemaRef ds:uri="http://schemas.openxmlformats.org/officeDocument/2006/bibliography"/>
  </ds:schemaRefs>
</ds:datastoreItem>
</file>

<file path=customXml/itemProps52.xml><?xml version="1.0" encoding="utf-8"?>
<ds:datastoreItem xmlns:ds="http://schemas.openxmlformats.org/officeDocument/2006/customXml" ds:itemID="{13933A22-A0F3-44E6-81F1-615123DBE79C}">
  <ds:schemaRefs>
    <ds:schemaRef ds:uri="http://schemas.openxmlformats.org/officeDocument/2006/bibliography"/>
  </ds:schemaRefs>
</ds:datastoreItem>
</file>

<file path=customXml/itemProps53.xml><?xml version="1.0" encoding="utf-8"?>
<ds:datastoreItem xmlns:ds="http://schemas.openxmlformats.org/officeDocument/2006/customXml" ds:itemID="{485A66C3-8062-476F-B6D7-7683E6FA5EDD}">
  <ds:schemaRefs>
    <ds:schemaRef ds:uri="http://schemas.openxmlformats.org/officeDocument/2006/bibliography"/>
  </ds:schemaRefs>
</ds:datastoreItem>
</file>

<file path=customXml/itemProps54.xml><?xml version="1.0" encoding="utf-8"?>
<ds:datastoreItem xmlns:ds="http://schemas.openxmlformats.org/officeDocument/2006/customXml" ds:itemID="{EC352D47-2331-462A-8C37-7B4F2164BDAE}">
  <ds:schemaRefs>
    <ds:schemaRef ds:uri="http://schemas.openxmlformats.org/officeDocument/2006/bibliography"/>
  </ds:schemaRefs>
</ds:datastoreItem>
</file>

<file path=customXml/itemProps55.xml><?xml version="1.0" encoding="utf-8"?>
<ds:datastoreItem xmlns:ds="http://schemas.openxmlformats.org/officeDocument/2006/customXml" ds:itemID="{F6482971-E6B0-4416-BF5F-C9EB0E42E6FE}">
  <ds:schemaRefs>
    <ds:schemaRef ds:uri="http://schemas.openxmlformats.org/officeDocument/2006/bibliography"/>
  </ds:schemaRefs>
</ds:datastoreItem>
</file>

<file path=customXml/itemProps56.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57.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58.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59.xml><?xml version="1.0" encoding="utf-8"?>
<ds:datastoreItem xmlns:ds="http://schemas.openxmlformats.org/officeDocument/2006/customXml" ds:itemID="{F4F8B995-8FAB-432A-9A21-BB8A4C17D274}">
  <ds:schemaRefs>
    <ds:schemaRef ds:uri="http://schemas.openxmlformats.org/officeDocument/2006/bibliography"/>
  </ds:schemaRefs>
</ds:datastoreItem>
</file>

<file path=customXml/itemProps6.xml><?xml version="1.0" encoding="utf-8"?>
<ds:datastoreItem xmlns:ds="http://schemas.openxmlformats.org/officeDocument/2006/customXml" ds:itemID="{E9B1CC12-EC35-4D6B-9021-28A86E1A2ABF}">
  <ds:schemaRefs>
    <ds:schemaRef ds:uri="http://schemas.openxmlformats.org/officeDocument/2006/bibliography"/>
  </ds:schemaRefs>
</ds:datastoreItem>
</file>

<file path=customXml/itemProps60.xml><?xml version="1.0" encoding="utf-8"?>
<ds:datastoreItem xmlns:ds="http://schemas.openxmlformats.org/officeDocument/2006/customXml" ds:itemID="{376272CC-89F0-4540-89CA-09DFAEDC45B7}">
  <ds:schemaRefs>
    <ds:schemaRef ds:uri="http://schemas.openxmlformats.org/officeDocument/2006/bibliography"/>
  </ds:schemaRefs>
</ds:datastoreItem>
</file>

<file path=customXml/itemProps61.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62.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63.xml><?xml version="1.0" encoding="utf-8"?>
<ds:datastoreItem xmlns:ds="http://schemas.openxmlformats.org/officeDocument/2006/customXml" ds:itemID="{953287DB-5918-4CFC-B4FC-AEDA364BD1DE}">
  <ds:schemaRefs>
    <ds:schemaRef ds:uri="http://schemas.openxmlformats.org/officeDocument/2006/bibliography"/>
  </ds:schemaRefs>
</ds:datastoreItem>
</file>

<file path=customXml/itemProps64.xml><?xml version="1.0" encoding="utf-8"?>
<ds:datastoreItem xmlns:ds="http://schemas.openxmlformats.org/officeDocument/2006/customXml" ds:itemID="{329FB49D-3A89-482F-ACE5-C444C87E15BB}">
  <ds:schemaRefs>
    <ds:schemaRef ds:uri="http://schemas.openxmlformats.org/officeDocument/2006/bibliography"/>
  </ds:schemaRefs>
</ds:datastoreItem>
</file>

<file path=customXml/itemProps65.xml><?xml version="1.0" encoding="utf-8"?>
<ds:datastoreItem xmlns:ds="http://schemas.openxmlformats.org/officeDocument/2006/customXml" ds:itemID="{FF98402D-0DF7-4DFC-ADC2-AF8EAB2CD7A1}">
  <ds:schemaRefs>
    <ds:schemaRef ds:uri="http://schemas.openxmlformats.org/officeDocument/2006/bibliography"/>
  </ds:schemaRefs>
</ds:datastoreItem>
</file>

<file path=customXml/itemProps66.xml><?xml version="1.0" encoding="utf-8"?>
<ds:datastoreItem xmlns:ds="http://schemas.openxmlformats.org/officeDocument/2006/customXml" ds:itemID="{F401411B-2887-4810-ABE5-415A6625476E}">
  <ds:schemaRefs>
    <ds:schemaRef ds:uri="http://schemas.openxmlformats.org/officeDocument/2006/bibliography"/>
  </ds:schemaRefs>
</ds:datastoreItem>
</file>

<file path=customXml/itemProps67.xml><?xml version="1.0" encoding="utf-8"?>
<ds:datastoreItem xmlns:ds="http://schemas.openxmlformats.org/officeDocument/2006/customXml" ds:itemID="{FAAFB80E-C8EF-4473-9AED-489BD6DE63D6}">
  <ds:schemaRefs>
    <ds:schemaRef ds:uri="http://schemas.openxmlformats.org/officeDocument/2006/bibliography"/>
  </ds:schemaRefs>
</ds:datastoreItem>
</file>

<file path=customXml/itemProps68.xml><?xml version="1.0" encoding="utf-8"?>
<ds:datastoreItem xmlns:ds="http://schemas.openxmlformats.org/officeDocument/2006/customXml" ds:itemID="{6D919E63-635B-4F3C-B229-E7A0C24176DE}">
  <ds:schemaRefs>
    <ds:schemaRef ds:uri="http://schemas.openxmlformats.org/officeDocument/2006/bibliography"/>
  </ds:schemaRefs>
</ds:datastoreItem>
</file>

<file path=customXml/itemProps69.xml><?xml version="1.0" encoding="utf-8"?>
<ds:datastoreItem xmlns:ds="http://schemas.openxmlformats.org/officeDocument/2006/customXml" ds:itemID="{FD7F4B18-85FD-49AD-957E-0F6724C706C9}">
  <ds:schemaRefs>
    <ds:schemaRef ds:uri="http://schemas.openxmlformats.org/officeDocument/2006/bibliography"/>
  </ds:schemaRefs>
</ds:datastoreItem>
</file>

<file path=customXml/itemProps7.xml><?xml version="1.0" encoding="utf-8"?>
<ds:datastoreItem xmlns:ds="http://schemas.openxmlformats.org/officeDocument/2006/customXml" ds:itemID="{576368F4-F5F7-4A4E-91A0-1DA43596BF39}">
  <ds:schemaRefs>
    <ds:schemaRef ds:uri="http://schemas.openxmlformats.org/officeDocument/2006/bibliography"/>
  </ds:schemaRefs>
</ds:datastoreItem>
</file>

<file path=customXml/itemProps70.xml><?xml version="1.0" encoding="utf-8"?>
<ds:datastoreItem xmlns:ds="http://schemas.openxmlformats.org/officeDocument/2006/customXml" ds:itemID="{E859DAB9-84E5-44E7-9950-62CBC6B153C9}">
  <ds:schemaRefs>
    <ds:schemaRef ds:uri="http://schemas.openxmlformats.org/officeDocument/2006/bibliography"/>
  </ds:schemaRefs>
</ds:datastoreItem>
</file>

<file path=customXml/itemProps71.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72.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73.xml><?xml version="1.0" encoding="utf-8"?>
<ds:datastoreItem xmlns:ds="http://schemas.openxmlformats.org/officeDocument/2006/customXml" ds:itemID="{9793DDA4-E596-4FF5-9253-F306C157BA27}">
  <ds:schemaRefs>
    <ds:schemaRef ds:uri="http://schemas.openxmlformats.org/officeDocument/2006/bibliography"/>
  </ds:schemaRefs>
</ds:datastoreItem>
</file>

<file path=customXml/itemProps74.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75.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76.xml><?xml version="1.0" encoding="utf-8"?>
<ds:datastoreItem xmlns:ds="http://schemas.openxmlformats.org/officeDocument/2006/customXml" ds:itemID="{C9558D08-AC39-4A31-8006-FABDB2DC0782}">
  <ds:schemaRefs>
    <ds:schemaRef ds:uri="http://schemas.openxmlformats.org/officeDocument/2006/bibliography"/>
  </ds:schemaRefs>
</ds:datastoreItem>
</file>

<file path=customXml/itemProps77.xml><?xml version="1.0" encoding="utf-8"?>
<ds:datastoreItem xmlns:ds="http://schemas.openxmlformats.org/officeDocument/2006/customXml" ds:itemID="{9BC0CD1C-8F44-4F30-A37E-258EAA78CD2D}">
  <ds:schemaRefs>
    <ds:schemaRef ds:uri="http://schemas.openxmlformats.org/officeDocument/2006/bibliography"/>
  </ds:schemaRefs>
</ds:datastoreItem>
</file>

<file path=customXml/itemProps78.xml><?xml version="1.0" encoding="utf-8"?>
<ds:datastoreItem xmlns:ds="http://schemas.openxmlformats.org/officeDocument/2006/customXml" ds:itemID="{D9954652-CE3A-4368-B22A-D9F71E7DAD03}">
  <ds:schemaRefs>
    <ds:schemaRef ds:uri="http://schemas.openxmlformats.org/officeDocument/2006/bibliography"/>
  </ds:schemaRefs>
</ds:datastoreItem>
</file>

<file path=customXml/itemProps79.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8.xml><?xml version="1.0" encoding="utf-8"?>
<ds:datastoreItem xmlns:ds="http://schemas.openxmlformats.org/officeDocument/2006/customXml" ds:itemID="{E5AD3955-1F62-4A29-A8DA-2ECA0465556E}">
  <ds:schemaRefs>
    <ds:schemaRef ds:uri="http://schemas.openxmlformats.org/officeDocument/2006/bibliography"/>
  </ds:schemaRefs>
</ds:datastoreItem>
</file>

<file path=customXml/itemProps80.xml><?xml version="1.0" encoding="utf-8"?>
<ds:datastoreItem xmlns:ds="http://schemas.openxmlformats.org/officeDocument/2006/customXml" ds:itemID="{5CF9CC40-B147-4A43-8D65-A16497904139}">
  <ds:schemaRefs>
    <ds:schemaRef ds:uri="http://schemas.openxmlformats.org/officeDocument/2006/bibliography"/>
  </ds:schemaRefs>
</ds:datastoreItem>
</file>

<file path=customXml/itemProps81.xml><?xml version="1.0" encoding="utf-8"?>
<ds:datastoreItem xmlns:ds="http://schemas.openxmlformats.org/officeDocument/2006/customXml" ds:itemID="{90324BEF-5BD9-41CC-B6BC-E61DD888849A}">
  <ds:schemaRefs>
    <ds:schemaRef ds:uri="http://schemas.openxmlformats.org/officeDocument/2006/bibliography"/>
  </ds:schemaRefs>
</ds:datastoreItem>
</file>

<file path=customXml/itemProps82.xml><?xml version="1.0" encoding="utf-8"?>
<ds:datastoreItem xmlns:ds="http://schemas.openxmlformats.org/officeDocument/2006/customXml" ds:itemID="{2A4698D0-710A-42E8-8E18-6644B8348F66}">
  <ds:schemaRefs>
    <ds:schemaRef ds:uri="http://schemas.openxmlformats.org/officeDocument/2006/bibliography"/>
  </ds:schemaRefs>
</ds:datastoreItem>
</file>

<file path=customXml/itemProps83.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84.xml><?xml version="1.0" encoding="utf-8"?>
<ds:datastoreItem xmlns:ds="http://schemas.openxmlformats.org/officeDocument/2006/customXml" ds:itemID="{4F5DB42A-E334-4A11-AB97-9195AC2547E1}">
  <ds:schemaRefs>
    <ds:schemaRef ds:uri="http://schemas.openxmlformats.org/officeDocument/2006/bibliography"/>
  </ds:schemaRefs>
</ds:datastoreItem>
</file>

<file path=customXml/itemProps85.xml><?xml version="1.0" encoding="utf-8"?>
<ds:datastoreItem xmlns:ds="http://schemas.openxmlformats.org/officeDocument/2006/customXml" ds:itemID="{F80C1BCC-0653-4C10-9879-794613C69B6B}">
  <ds:schemaRefs>
    <ds:schemaRef ds:uri="http://schemas.openxmlformats.org/officeDocument/2006/bibliography"/>
  </ds:schemaRefs>
</ds:datastoreItem>
</file>

<file path=customXml/itemProps86.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87.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88.xml><?xml version="1.0" encoding="utf-8"?>
<ds:datastoreItem xmlns:ds="http://schemas.openxmlformats.org/officeDocument/2006/customXml" ds:itemID="{81B43E40-9839-414C-9539-01429F34323B}">
  <ds:schemaRefs>
    <ds:schemaRef ds:uri="http://schemas.openxmlformats.org/officeDocument/2006/bibliography"/>
  </ds:schemaRefs>
</ds:datastoreItem>
</file>

<file path=customXml/itemProps89.xml><?xml version="1.0" encoding="utf-8"?>
<ds:datastoreItem xmlns:ds="http://schemas.openxmlformats.org/officeDocument/2006/customXml" ds:itemID="{41B16B20-8B54-4878-AC2E-BB6597B1FB76}">
  <ds:schemaRefs>
    <ds:schemaRef ds:uri="http://schemas.openxmlformats.org/officeDocument/2006/bibliography"/>
  </ds:schemaRefs>
</ds:datastoreItem>
</file>

<file path=customXml/itemProps9.xml><?xml version="1.0" encoding="utf-8"?>
<ds:datastoreItem xmlns:ds="http://schemas.openxmlformats.org/officeDocument/2006/customXml" ds:itemID="{E94FAEAF-83A2-4C65-AF44-3689DAAB69FE}">
  <ds:schemaRefs>
    <ds:schemaRef ds:uri="http://schemas.openxmlformats.org/officeDocument/2006/bibliography"/>
  </ds:schemaRefs>
</ds:datastoreItem>
</file>

<file path=customXml/itemProps90.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91.xml><?xml version="1.0" encoding="utf-8"?>
<ds:datastoreItem xmlns:ds="http://schemas.openxmlformats.org/officeDocument/2006/customXml" ds:itemID="{2696601D-D663-48D6-9267-305A4E3246E1}">
  <ds:schemaRefs>
    <ds:schemaRef ds:uri="http://schemas.openxmlformats.org/officeDocument/2006/bibliography"/>
  </ds:schemaRefs>
</ds:datastoreItem>
</file>

<file path=customXml/itemProps92.xml><?xml version="1.0" encoding="utf-8"?>
<ds:datastoreItem xmlns:ds="http://schemas.openxmlformats.org/officeDocument/2006/customXml" ds:itemID="{D47A88CB-8769-4F82-B916-C23DA49CAC14}">
  <ds:schemaRefs>
    <ds:schemaRef ds:uri="http://schemas.openxmlformats.org/officeDocument/2006/bibliography"/>
  </ds:schemaRefs>
</ds:datastoreItem>
</file>

<file path=customXml/itemProps93.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94.xml><?xml version="1.0" encoding="utf-8"?>
<ds:datastoreItem xmlns:ds="http://schemas.openxmlformats.org/officeDocument/2006/customXml" ds:itemID="{57416641-7F69-420A-AF52-8C24954FC7AE}">
  <ds:schemaRefs>
    <ds:schemaRef ds:uri="http://schemas.openxmlformats.org/officeDocument/2006/bibliography"/>
  </ds:schemaRefs>
</ds:datastoreItem>
</file>

<file path=customXml/itemProps95.xml><?xml version="1.0" encoding="utf-8"?>
<ds:datastoreItem xmlns:ds="http://schemas.openxmlformats.org/officeDocument/2006/customXml" ds:itemID="{7D921421-8CE8-4008-84AB-DEAFE39792B3}">
  <ds:schemaRefs>
    <ds:schemaRef ds:uri="http://schemas.openxmlformats.org/officeDocument/2006/bibliography"/>
  </ds:schemaRefs>
</ds:datastoreItem>
</file>

<file path=customXml/itemProps96.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97.xml><?xml version="1.0" encoding="utf-8"?>
<ds:datastoreItem xmlns:ds="http://schemas.openxmlformats.org/officeDocument/2006/customXml" ds:itemID="{A9AB36FB-0196-4183-963A-D1F923B087BC}">
  <ds:schemaRefs>
    <ds:schemaRef ds:uri="http://schemas.openxmlformats.org/officeDocument/2006/bibliography"/>
  </ds:schemaRefs>
</ds:datastoreItem>
</file>

<file path=customXml/itemProps98.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99.xml><?xml version="1.0" encoding="utf-8"?>
<ds:datastoreItem xmlns:ds="http://schemas.openxmlformats.org/officeDocument/2006/customXml" ds:itemID="{8BC5F7F1-41C7-40E5-A15A-8F04E1484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4972</TotalTime>
  <Pages>64</Pages>
  <Words>20505</Words>
  <Characters>116882</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137113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2195</cp:revision>
  <cp:lastPrinted>2017-12-04T09:52:00Z</cp:lastPrinted>
  <dcterms:created xsi:type="dcterms:W3CDTF">2016-03-21T12:29:00Z</dcterms:created>
  <dcterms:modified xsi:type="dcterms:W3CDTF">2017-12-25T10:32:00Z</dcterms:modified>
</cp:coreProperties>
</file>