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2269D2" w:rsidRDefault="00B67C02" w:rsidP="002269D2">
      <w:pPr>
        <w:jc w:val="left"/>
        <w:rPr>
          <w:rFonts w:cs="Arial"/>
          <w:lang w:val="sr-Cyrl-RS"/>
        </w:rPr>
      </w:pPr>
      <w:r w:rsidRPr="00E47C2E">
        <w:rPr>
          <w:rFonts w:cs="Arial"/>
          <w:noProof/>
          <w:lang w:val="sr-Latn-RS" w:eastAsia="sr-Latn-RS"/>
        </w:rPr>
        <w:drawing>
          <wp:anchor distT="0" distB="0" distL="114300" distR="114300" simplePos="0" relativeHeight="251663360" behindDoc="0" locked="0" layoutInCell="1" allowOverlap="1" wp14:anchorId="7753DBCB" wp14:editId="672403DD">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210557" w:rsidRPr="002269D2" w:rsidRDefault="00F2327A" w:rsidP="002269D2">
      <w:pPr>
        <w:ind w:left="-360" w:right="-19"/>
        <w:jc w:val="center"/>
        <w:outlineLvl w:val="0"/>
        <w:rPr>
          <w:rFonts w:cs="Arial"/>
          <w:b/>
          <w:lang w:val="sr-Cyrl-RS"/>
        </w:rPr>
      </w:pPr>
      <w:r w:rsidRPr="00F2327A">
        <w:rPr>
          <w:rFonts w:cs="Arial"/>
          <w:b/>
        </w:rPr>
        <w:t xml:space="preserve"> </w:t>
      </w:r>
      <w:r w:rsidR="008D632E">
        <w:rPr>
          <w:rFonts w:cs="Arial"/>
          <w:b/>
        </w:rPr>
        <w:t>3000/1726/2017, 3000/1724/2017, 3000/0710/2017 (1526/2017)</w:t>
      </w:r>
    </w:p>
    <w:p w:rsidR="009227DA" w:rsidRDefault="009227DA" w:rsidP="00781B02">
      <w:pPr>
        <w:rPr>
          <w:rFonts w:cs="Arial"/>
        </w:rPr>
      </w:pPr>
    </w:p>
    <w:p w:rsidR="00580922" w:rsidRPr="002269D2" w:rsidRDefault="0062023C" w:rsidP="002269D2">
      <w:pPr>
        <w:pStyle w:val="Title"/>
        <w:spacing w:before="0"/>
        <w:rPr>
          <w:rFonts w:cs="Arial"/>
          <w:szCs w:val="24"/>
          <w:lang w:val="sr-Cyrl-RS"/>
        </w:rPr>
      </w:pPr>
      <w:r w:rsidRPr="00936716">
        <w:rPr>
          <w:rFonts w:cs="Arial"/>
          <w:szCs w:val="24"/>
        </w:rPr>
        <w:t>Предмет јавне набавке:</w:t>
      </w:r>
    </w:p>
    <w:p w:rsidR="000C69FF" w:rsidRDefault="008D632E" w:rsidP="009F0F83">
      <w:pPr>
        <w:spacing w:before="0"/>
        <w:ind w:left="-360" w:right="-14"/>
        <w:rPr>
          <w:rFonts w:eastAsiaTheme="majorEastAsia" w:cs="Arial"/>
          <w:spacing w:val="5"/>
          <w:kern w:val="28"/>
          <w:sz w:val="24"/>
          <w:szCs w:val="24"/>
          <w:lang w:val="sr-Cyrl-RS" w:eastAsia="hr-HR"/>
        </w:rPr>
      </w:pPr>
      <w:r>
        <w:rPr>
          <w:rFonts w:cs="Arial"/>
          <w:lang w:val="ru-RU"/>
        </w:rPr>
        <w:t>Збрињавање опасног индустријског отпада ТЕ Морава, з</w:t>
      </w:r>
      <w:r w:rsidRPr="005E188C">
        <w:rPr>
          <w:rFonts w:cs="Arial"/>
          <w:lang w:val="ru-RU"/>
        </w:rPr>
        <w:t xml:space="preserve">брињавање опасног индустријског отпада </w:t>
      </w:r>
      <w:r>
        <w:rPr>
          <w:rFonts w:cs="Arial"/>
          <w:lang w:val="ru-RU"/>
        </w:rPr>
        <w:t>ТЕНТ Б Ушће, з</w:t>
      </w:r>
      <w:r w:rsidRPr="005E188C">
        <w:rPr>
          <w:rFonts w:cs="Arial"/>
          <w:lang w:val="ru-RU"/>
        </w:rPr>
        <w:t>брињавање опасног индустријског отпада</w:t>
      </w:r>
      <w:r>
        <w:rPr>
          <w:rFonts w:cs="Arial"/>
          <w:lang w:val="ru-RU"/>
        </w:rPr>
        <w:t xml:space="preserve"> ТЕНТ А Обреновац</w:t>
      </w:r>
      <w:r w:rsidR="000C69FF" w:rsidRPr="000C69FF">
        <w:rPr>
          <w:rFonts w:eastAsiaTheme="majorEastAsia" w:cs="Arial"/>
          <w:spacing w:val="5"/>
          <w:kern w:val="28"/>
          <w:sz w:val="24"/>
          <w:szCs w:val="24"/>
          <w:lang w:val="sr-Cyrl-RS" w:eastAsia="hr-HR"/>
        </w:rPr>
        <w:t>:</w:t>
      </w:r>
    </w:p>
    <w:p w:rsidR="008D632E" w:rsidRPr="008D632E" w:rsidRDefault="008D632E" w:rsidP="008D632E">
      <w:pPr>
        <w:spacing w:before="0"/>
        <w:ind w:left="-360" w:right="-14"/>
        <w:rPr>
          <w:rFonts w:cs="Arial"/>
          <w:lang w:val="ru-RU"/>
        </w:rPr>
      </w:pPr>
      <w:r w:rsidRPr="008D632E">
        <w:rPr>
          <w:rFonts w:cs="Arial"/>
          <w:lang w:val="ru-RU"/>
        </w:rPr>
        <w:t>Партија 1: Преузимање и збрињавање отпадне са уљем и мазутом и отпадних масти</w:t>
      </w:r>
    </w:p>
    <w:p w:rsidR="008D632E" w:rsidRPr="008D632E" w:rsidRDefault="008D632E" w:rsidP="008D632E">
      <w:pPr>
        <w:spacing w:before="0"/>
        <w:ind w:left="-360" w:right="-14"/>
        <w:rPr>
          <w:rFonts w:ascii="Times New Roman" w:hAnsi="Times New Roman" w:cs="Arial"/>
          <w:lang w:val="ru-RU"/>
        </w:rPr>
      </w:pPr>
      <w:r w:rsidRPr="008D632E">
        <w:rPr>
          <w:rFonts w:cs="Arial"/>
          <w:lang w:val="ru-RU"/>
        </w:rPr>
        <w:t>Партија 2: Преузимање и збрињавање отпадних растварача и смеша растварача</w:t>
      </w:r>
    </w:p>
    <w:p w:rsidR="008D632E" w:rsidRPr="008D632E" w:rsidRDefault="008D632E" w:rsidP="008D632E">
      <w:pPr>
        <w:spacing w:before="0"/>
        <w:ind w:left="-360" w:right="-14"/>
        <w:rPr>
          <w:rFonts w:cs="Arial"/>
          <w:lang w:val="ru-RU"/>
        </w:rPr>
      </w:pPr>
      <w:r w:rsidRPr="008D632E">
        <w:rPr>
          <w:rFonts w:cs="Arial"/>
          <w:lang w:val="ru-RU"/>
        </w:rPr>
        <w:t xml:space="preserve">Партија 3: Преузимање и збрињавање отпадне амбалаже </w:t>
      </w:r>
    </w:p>
    <w:p w:rsidR="008D632E" w:rsidRPr="008D632E" w:rsidRDefault="008D632E" w:rsidP="008D632E">
      <w:pPr>
        <w:spacing w:before="0"/>
        <w:ind w:left="-360" w:right="-14"/>
        <w:rPr>
          <w:rFonts w:cs="Arial"/>
          <w:lang w:val="ru-RU"/>
        </w:rPr>
      </w:pPr>
      <w:r w:rsidRPr="008D632E">
        <w:rPr>
          <w:rFonts w:cs="Arial"/>
          <w:lang w:val="ru-RU"/>
        </w:rPr>
        <w:t>Партија 4: Преузимање и збрињавање отпадних Ни-Цд батерија</w:t>
      </w:r>
    </w:p>
    <w:p w:rsidR="008D632E" w:rsidRPr="008D632E" w:rsidRDefault="008D632E" w:rsidP="008D632E">
      <w:pPr>
        <w:spacing w:before="0"/>
        <w:ind w:left="-360" w:right="-14"/>
        <w:rPr>
          <w:rFonts w:cs="Arial"/>
          <w:lang w:val="ru-RU"/>
        </w:rPr>
      </w:pPr>
      <w:r w:rsidRPr="008D632E">
        <w:rPr>
          <w:rFonts w:cs="Arial"/>
          <w:lang w:val="ru-RU"/>
        </w:rPr>
        <w:t>Партија 5: Преузимање и збрињавање отпада који садржи живу</w:t>
      </w:r>
    </w:p>
    <w:p w:rsidR="008D632E" w:rsidRPr="008D632E" w:rsidRDefault="008D632E" w:rsidP="008D632E">
      <w:pPr>
        <w:spacing w:before="0"/>
        <w:ind w:left="-360" w:right="-14"/>
        <w:rPr>
          <w:rFonts w:cs="Arial"/>
          <w:lang w:val="ru-RU"/>
        </w:rPr>
      </w:pPr>
      <w:r w:rsidRPr="008D632E">
        <w:rPr>
          <w:rFonts w:cs="Arial"/>
          <w:lang w:val="ru-RU"/>
        </w:rPr>
        <w:t>Партија 6: Преузимање и збрињавање отпадних зауљених филтера</w:t>
      </w:r>
    </w:p>
    <w:p w:rsidR="008D632E" w:rsidRPr="008D632E" w:rsidRDefault="008D632E" w:rsidP="008D632E">
      <w:pPr>
        <w:spacing w:before="0"/>
        <w:ind w:left="-360" w:right="-14"/>
        <w:rPr>
          <w:rFonts w:cs="Arial"/>
          <w:lang w:val="ru-RU"/>
        </w:rPr>
      </w:pPr>
      <w:r w:rsidRPr="008D632E">
        <w:rPr>
          <w:rFonts w:cs="Arial"/>
          <w:lang w:val="ru-RU"/>
        </w:rPr>
        <w:t>Партија 7: Преузимање и збрињавање отпадних емулзија, мешавине уља и воде</w:t>
      </w:r>
    </w:p>
    <w:p w:rsidR="008D632E" w:rsidRPr="008D632E" w:rsidRDefault="008D632E" w:rsidP="008D632E">
      <w:pPr>
        <w:spacing w:before="0"/>
        <w:ind w:left="-360" w:right="-14"/>
        <w:rPr>
          <w:rFonts w:cs="Arial"/>
          <w:lang w:val="ru-RU"/>
        </w:rPr>
      </w:pPr>
      <w:r w:rsidRPr="008D632E">
        <w:rPr>
          <w:rFonts w:cs="Arial"/>
          <w:lang w:val="ru-RU"/>
        </w:rPr>
        <w:t>Партија 8: Преузимање и збрињавање отпада који садржи азбест</w:t>
      </w:r>
    </w:p>
    <w:p w:rsidR="008D632E" w:rsidRPr="008D632E" w:rsidRDefault="008D632E" w:rsidP="008D632E">
      <w:pPr>
        <w:spacing w:before="0"/>
        <w:ind w:left="-360" w:right="-14"/>
        <w:rPr>
          <w:rFonts w:cs="Arial"/>
          <w:lang w:val="ru-RU"/>
        </w:rPr>
      </w:pPr>
      <w:r w:rsidRPr="008D632E">
        <w:rPr>
          <w:rFonts w:cs="Arial"/>
          <w:lang w:val="ru-RU"/>
        </w:rPr>
        <w:t>Партија 9: Преузимање и збрињавање отпадних боца од техничких гасова</w:t>
      </w:r>
    </w:p>
    <w:p w:rsidR="00F16226" w:rsidRPr="00E47C2E" w:rsidRDefault="00F16226" w:rsidP="009A0B36">
      <w:pPr>
        <w:spacing w:before="0"/>
        <w:jc w:val="left"/>
        <w:rPr>
          <w:rFonts w:eastAsia="Arial Unicode MS" w:cs="Arial"/>
          <w:b/>
          <w:kern w:val="2"/>
        </w:rPr>
      </w:pPr>
    </w:p>
    <w:p w:rsidR="002269D2" w:rsidRPr="00E47C2E" w:rsidRDefault="002269D2" w:rsidP="002269D2">
      <w:pPr>
        <w:jc w:val="right"/>
        <w:rPr>
          <w:rFonts w:eastAsia="Arial Unicode MS" w:cs="Arial"/>
          <w:b/>
          <w:kern w:val="2"/>
          <w:lang w:val="ru-RU"/>
        </w:rPr>
      </w:pPr>
      <w:r w:rsidRPr="00E47C2E">
        <w:rPr>
          <w:rFonts w:eastAsia="Arial Unicode MS" w:cs="Arial"/>
          <w:b/>
          <w:kern w:val="2"/>
          <w:lang w:val="ru-RU"/>
        </w:rPr>
        <w:t>К О М И С И Ј А</w:t>
      </w:r>
    </w:p>
    <w:p w:rsidR="002269D2" w:rsidRDefault="002269D2" w:rsidP="002269D2">
      <w:pPr>
        <w:jc w:val="right"/>
        <w:rPr>
          <w:rFonts w:cs="Arial"/>
          <w:b/>
          <w:lang w:val="sr-Cyrl-RS"/>
        </w:rPr>
      </w:pPr>
      <w:r w:rsidRPr="00E47C2E">
        <w:rPr>
          <w:rFonts w:eastAsia="Arial Unicode MS" w:cs="Arial"/>
          <w:kern w:val="2"/>
          <w:lang w:val="ru-RU"/>
        </w:rPr>
        <w:t>за спровођење ЈН</w:t>
      </w:r>
      <w:r>
        <w:rPr>
          <w:rFonts w:eastAsia="Arial Unicode MS" w:cs="Arial"/>
          <w:kern w:val="2"/>
        </w:rPr>
        <w:t xml:space="preserve"> бр.</w:t>
      </w:r>
      <w:r w:rsidRPr="00F2327A">
        <w:rPr>
          <w:rFonts w:cs="Arial"/>
          <w:b/>
        </w:rPr>
        <w:t xml:space="preserve"> </w:t>
      </w:r>
      <w:r w:rsidR="008D632E">
        <w:rPr>
          <w:rFonts w:cs="Arial"/>
          <w:b/>
        </w:rPr>
        <w:t>3000/1726/2017, 3000/1724/2017, 3000/0710/2017 (1526/2017)</w:t>
      </w:r>
    </w:p>
    <w:p w:rsidR="002269D2" w:rsidRPr="00E47C2E" w:rsidRDefault="002269D2" w:rsidP="002269D2">
      <w:pPr>
        <w:jc w:val="right"/>
        <w:rPr>
          <w:rFonts w:eastAsia="Arial Unicode MS" w:cs="Arial"/>
          <w:kern w:val="2"/>
          <w:lang w:val="ru-RU"/>
        </w:rPr>
      </w:pPr>
      <w:r>
        <w:rPr>
          <w:rFonts w:eastAsia="Arial Unicode MS" w:cs="Arial"/>
          <w:kern w:val="2"/>
          <w:lang w:val="ru-RU"/>
        </w:rPr>
        <w:t>формирана Решењем бр.</w:t>
      </w:r>
      <w:r w:rsidRPr="00262D07">
        <w:rPr>
          <w:rFonts w:cs="Arial"/>
          <w:lang w:val="sr-Latn-RS"/>
        </w:rPr>
        <w:t xml:space="preserve"> 105.E.03.01-</w:t>
      </w:r>
      <w:r w:rsidRPr="002269D2">
        <w:rPr>
          <w:rFonts w:cs="Arial"/>
          <w:lang w:val="sr-Cyrl-RS"/>
        </w:rPr>
        <w:t>6048</w:t>
      </w:r>
      <w:r w:rsidR="008D632E">
        <w:rPr>
          <w:rFonts w:cs="Arial"/>
          <w:lang w:val="sr-Cyrl-RS"/>
        </w:rPr>
        <w:t>93</w:t>
      </w:r>
      <w:r w:rsidRPr="002269D2">
        <w:rPr>
          <w:rFonts w:cs="Arial"/>
          <w:lang w:val="sr-Cyrl-RS"/>
        </w:rPr>
        <w:t>/3-2017</w:t>
      </w:r>
    </w:p>
    <w:p w:rsidR="002269D2" w:rsidRPr="003D7891" w:rsidRDefault="002269D2" w:rsidP="002269D2">
      <w:pPr>
        <w:pStyle w:val="BodyText"/>
        <w:spacing w:before="0"/>
        <w:rPr>
          <w:rFonts w:cs="Arial"/>
          <w:sz w:val="22"/>
          <w:szCs w:val="22"/>
          <w:lang w:val="sr-Cyrl-RS"/>
        </w:rPr>
      </w:pPr>
    </w:p>
    <w:p w:rsidR="002269D2" w:rsidRDefault="002269D2" w:rsidP="002269D2">
      <w:pPr>
        <w:pStyle w:val="BodyText"/>
        <w:spacing w:before="0"/>
        <w:jc w:val="right"/>
        <w:rPr>
          <w:rFonts w:cs="Arial"/>
          <w:sz w:val="22"/>
          <w:szCs w:val="22"/>
          <w:lang w:val="sr-Latn-RS"/>
        </w:rPr>
      </w:pPr>
    </w:p>
    <w:p w:rsidR="00201E1F" w:rsidRDefault="00201E1F" w:rsidP="002269D2">
      <w:pPr>
        <w:pStyle w:val="BodyText"/>
        <w:spacing w:before="0"/>
        <w:jc w:val="right"/>
        <w:rPr>
          <w:rFonts w:cs="Arial"/>
          <w:sz w:val="22"/>
          <w:szCs w:val="22"/>
          <w:lang w:val="sr-Latn-RS"/>
        </w:rPr>
      </w:pPr>
    </w:p>
    <w:p w:rsidR="00201E1F" w:rsidRPr="00201E1F" w:rsidRDefault="00201E1F" w:rsidP="002269D2">
      <w:pPr>
        <w:pStyle w:val="BodyText"/>
        <w:spacing w:before="0"/>
        <w:jc w:val="right"/>
        <w:rPr>
          <w:rFonts w:cs="Arial"/>
          <w:sz w:val="22"/>
          <w:szCs w:val="22"/>
          <w:lang w:val="sr-Latn-RS"/>
        </w:rPr>
      </w:pPr>
      <w:bookmarkStart w:id="6" w:name="_GoBack"/>
      <w:bookmarkEnd w:id="6"/>
    </w:p>
    <w:p w:rsidR="002269D2" w:rsidRPr="00E47C2E" w:rsidRDefault="002269D2" w:rsidP="002269D2">
      <w:pPr>
        <w:pStyle w:val="BodyText"/>
        <w:spacing w:before="0"/>
        <w:jc w:val="center"/>
        <w:rPr>
          <w:rFonts w:cs="Arial"/>
          <w:sz w:val="22"/>
          <w:szCs w:val="22"/>
          <w:lang w:val="ru-RU"/>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CF089A">
        <w:rPr>
          <w:rFonts w:cs="Arial"/>
          <w:lang w:val="sr-Latn-RS"/>
        </w:rPr>
        <w:t>6048</w:t>
      </w:r>
      <w:r w:rsidR="008D632E">
        <w:rPr>
          <w:rFonts w:cs="Arial"/>
          <w:lang w:val="sr-Cyrl-RS"/>
        </w:rPr>
        <w:t>93</w:t>
      </w:r>
      <w:r w:rsidR="00036A34">
        <w:rPr>
          <w:rFonts w:cs="Arial"/>
          <w:lang w:val="sr-Cyrl-CS"/>
        </w:rPr>
        <w:t>/</w:t>
      </w:r>
      <w:r w:rsidR="00201E1F">
        <w:rPr>
          <w:rFonts w:cs="Arial"/>
          <w:lang w:val="sr-Latn-RS"/>
        </w:rPr>
        <w:t>5</w:t>
      </w:r>
      <w:r w:rsidR="00036A34">
        <w:rPr>
          <w:rFonts w:cs="Arial"/>
          <w:lang w:val="sr-Cyrl-CS"/>
        </w:rPr>
        <w:t>-</w:t>
      </w:r>
      <w:r w:rsidR="009F0F83">
        <w:rPr>
          <w:rFonts w:cs="Arial"/>
          <w:lang w:val="sr-Cyrl-CS"/>
        </w:rPr>
        <w:t>2017</w:t>
      </w:r>
      <w:r w:rsidR="00CF089A">
        <w:rPr>
          <w:rFonts w:cs="Arial"/>
          <w:lang w:val="sr-Cyrl-CS"/>
        </w:rPr>
        <w:t xml:space="preserve"> </w:t>
      </w:r>
      <w:r w:rsidRPr="00E47C2E">
        <w:rPr>
          <w:rFonts w:eastAsia="Arial Unicode MS" w:cs="Arial"/>
          <w:kern w:val="2"/>
          <w:lang w:val="ru-RU"/>
        </w:rPr>
        <w:t xml:space="preserve">од </w:t>
      </w:r>
      <w:r w:rsidR="00201E1F">
        <w:rPr>
          <w:rFonts w:eastAsia="Arial Unicode MS" w:cs="Arial"/>
          <w:kern w:val="2"/>
          <w:lang w:val="sr-Latn-RS"/>
        </w:rPr>
        <w:t>27.12.</w:t>
      </w:r>
      <w:r w:rsidR="009F0F8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F089A">
        <w:rPr>
          <w:rFonts w:cs="Arial"/>
          <w:lang w:val="ru-RU"/>
        </w:rPr>
        <w:t>децембар</w:t>
      </w:r>
      <w:r>
        <w:rPr>
          <w:rFonts w:cs="Arial"/>
          <w:lang w:val="ru-RU"/>
        </w:rPr>
        <w:t xml:space="preserve"> </w:t>
      </w:r>
      <w:r w:rsidR="009F0F83">
        <w:rPr>
          <w:rFonts w:cs="Arial"/>
          <w:lang w:val="ru-RU"/>
        </w:rPr>
        <w:t>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C69FF" w:rsidRPr="000C69FF">
        <w:rPr>
          <w:rFonts w:cs="Arial"/>
          <w:lang w:val="sr-Cyrl-CS"/>
        </w:rPr>
        <w:t>105.-Е.03.01</w:t>
      </w:r>
      <w:r w:rsidR="008D632E" w:rsidRPr="008D632E">
        <w:rPr>
          <w:rFonts w:cs="Arial"/>
          <w:lang w:val="sr-Cyrl-CS"/>
        </w:rPr>
        <w:t>604893</w:t>
      </w:r>
      <w:r w:rsidR="000C69FF" w:rsidRPr="000C69FF">
        <w:rPr>
          <w:rFonts w:cs="Arial"/>
          <w:lang w:val="sr-Cyrl-CS"/>
        </w:rPr>
        <w:t>/</w:t>
      </w:r>
      <w:r w:rsidR="002269D2">
        <w:rPr>
          <w:rFonts w:cs="Arial"/>
          <w:lang w:val="sr-Cyrl-CS"/>
        </w:rPr>
        <w:t>2</w:t>
      </w:r>
      <w:r w:rsidR="000C69FF" w:rsidRPr="000C69FF">
        <w:rPr>
          <w:rFonts w:cs="Arial"/>
          <w:lang w:val="sr-Cyrl-CS"/>
        </w:rPr>
        <w:t>-2017</w:t>
      </w:r>
      <w:r w:rsidR="006F359C" w:rsidRPr="006F359C">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0C69FF">
        <w:rPr>
          <w:rFonts w:eastAsia="Arial Unicode MS" w:cs="Arial"/>
          <w:color w:val="000000"/>
          <w:kern w:val="2"/>
          <w:lang w:val="sr-Cyrl-RS"/>
        </w:rPr>
        <w:t>04.12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F0F83">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C69FF" w:rsidRPr="000C69FF">
        <w:rPr>
          <w:rFonts w:cs="Arial"/>
          <w:lang w:val="sr-Cyrl-CS"/>
        </w:rPr>
        <w:t>105.-Е.03.01-604</w:t>
      </w:r>
      <w:r w:rsidR="008D632E">
        <w:rPr>
          <w:rFonts w:cs="Arial"/>
          <w:lang w:val="sr-Cyrl-CS"/>
        </w:rPr>
        <w:t>893</w:t>
      </w:r>
      <w:r w:rsidR="000C69FF" w:rsidRPr="000C69FF">
        <w:rPr>
          <w:rFonts w:cs="Arial"/>
          <w:lang w:val="sr-Cyrl-CS"/>
        </w:rPr>
        <w:t>/</w:t>
      </w:r>
      <w:r w:rsidR="002269D2">
        <w:rPr>
          <w:rFonts w:cs="Arial"/>
          <w:lang w:val="sr-Cyrl-CS"/>
        </w:rPr>
        <w:t>3</w:t>
      </w:r>
      <w:r w:rsidR="000C69FF" w:rsidRPr="000C69FF">
        <w:rPr>
          <w:rFonts w:cs="Arial"/>
          <w:lang w:val="sr-Cyrl-CS"/>
        </w:rPr>
        <w:t>-2017</w:t>
      </w:r>
      <w:r w:rsidR="006117D4">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0C69FF">
        <w:rPr>
          <w:rFonts w:eastAsia="Arial Unicode MS" w:cs="Arial"/>
          <w:color w:val="000000"/>
          <w:kern w:val="2"/>
          <w:lang w:val="sr-Cyrl-RS"/>
        </w:rPr>
        <w:t>04</w:t>
      </w:r>
      <w:r w:rsidR="000C69FF">
        <w:rPr>
          <w:rFonts w:eastAsia="Arial Unicode MS" w:cs="Arial"/>
          <w:color w:val="000000"/>
          <w:kern w:val="2"/>
          <w:lang w:val="sr-Latn-RS"/>
        </w:rPr>
        <w:t>.1</w:t>
      </w:r>
      <w:r w:rsidR="000C69FF">
        <w:rPr>
          <w:rFonts w:eastAsia="Arial Unicode MS" w:cs="Arial"/>
          <w:color w:val="000000"/>
          <w:kern w:val="2"/>
          <w:lang w:val="sr-Cyrl-RS"/>
        </w:rPr>
        <w:t>2</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9F0F83">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8D632E" w:rsidP="006F359C">
      <w:pPr>
        <w:pStyle w:val="BodyText"/>
        <w:spacing w:before="0"/>
        <w:jc w:val="center"/>
        <w:rPr>
          <w:rFonts w:cs="Arial"/>
          <w:color w:val="00B0F0"/>
          <w:sz w:val="20"/>
          <w:lang w:val="sr-Latn-CS"/>
        </w:rPr>
      </w:pPr>
      <w:r>
        <w:rPr>
          <w:rFonts w:cs="Arial"/>
          <w:b/>
          <w:sz w:val="20"/>
        </w:rPr>
        <w:t>3000/1726/2017, 3000/1724/2017, 3000/0710/2017 (1526/2017)</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5D3A62" w:rsidRDefault="005456B8" w:rsidP="003120DA">
            <w:pPr>
              <w:tabs>
                <w:tab w:val="left" w:pos="352"/>
                <w:tab w:val="left" w:pos="555"/>
                <w:tab w:val="right" w:leader="dot" w:pos="9446"/>
              </w:tabs>
              <w:spacing w:before="117"/>
              <w:jc w:val="center"/>
              <w:rPr>
                <w:rFonts w:cs="Arial"/>
                <w:lang w:val="sr-Latn-RS"/>
              </w:rPr>
            </w:pPr>
            <w:r w:rsidRPr="00846E72">
              <w:rPr>
                <w:rFonts w:cs="Arial"/>
                <w:lang w:val="sr-Cyrl-RS"/>
              </w:rPr>
              <w:t>4-</w:t>
            </w:r>
            <w:r w:rsidR="003120DA">
              <w:rPr>
                <w:rFonts w:cs="Arial"/>
                <w:lang w:val="sr-Cyrl-RS"/>
              </w:rPr>
              <w:t>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3120DA" w:rsidRDefault="003120DA" w:rsidP="003120DA">
            <w:pPr>
              <w:tabs>
                <w:tab w:val="left" w:pos="352"/>
                <w:tab w:val="left" w:pos="555"/>
                <w:tab w:val="right" w:leader="dot" w:pos="9446"/>
              </w:tabs>
              <w:spacing w:before="117"/>
              <w:jc w:val="center"/>
              <w:rPr>
                <w:rFonts w:cs="Arial"/>
                <w:lang w:val="sr-Cyrl-RS"/>
              </w:rPr>
            </w:pPr>
            <w:r>
              <w:rPr>
                <w:rFonts w:cs="Arial"/>
                <w:lang w:val="sr-Cyrl-RS"/>
              </w:rPr>
              <w:t>7</w:t>
            </w:r>
            <w:r w:rsidR="00A17AB2" w:rsidRPr="00846E72">
              <w:rPr>
                <w:rFonts w:cs="Arial"/>
              </w:rPr>
              <w:t>-</w:t>
            </w:r>
            <w:r w:rsidR="00BD2B72" w:rsidRPr="00846E72">
              <w:rPr>
                <w:rFonts w:cs="Arial"/>
              </w:rPr>
              <w:t>1</w:t>
            </w:r>
            <w:r>
              <w:rPr>
                <w:rFonts w:cs="Arial"/>
                <w:lang w:val="sr-Cyrl-RS"/>
              </w:rPr>
              <w:t>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3120DA" w:rsidRDefault="00FA55ED" w:rsidP="003120DA">
            <w:pPr>
              <w:tabs>
                <w:tab w:val="left" w:pos="352"/>
                <w:tab w:val="left" w:pos="555"/>
                <w:tab w:val="right" w:leader="dot" w:pos="9446"/>
              </w:tabs>
              <w:spacing w:before="117"/>
              <w:jc w:val="center"/>
              <w:rPr>
                <w:rFonts w:cs="Arial"/>
                <w:lang w:val="sr-Cyrl-RS"/>
              </w:rPr>
            </w:pPr>
            <w:r w:rsidRPr="00846E72">
              <w:rPr>
                <w:rFonts w:cs="Arial"/>
                <w:lang w:val="sr-Cyrl-RS"/>
              </w:rPr>
              <w:t>1</w:t>
            </w:r>
            <w:r w:rsidR="003120DA">
              <w:rPr>
                <w:rFonts w:cs="Arial"/>
                <w:lang w:val="sr-Cyrl-RS"/>
              </w:rPr>
              <w:t>1</w:t>
            </w:r>
            <w:r w:rsidRPr="00846E72">
              <w:rPr>
                <w:rFonts w:cs="Arial"/>
                <w:lang w:val="sr-Cyrl-RS"/>
              </w:rPr>
              <w:t>-</w:t>
            </w:r>
            <w:r w:rsidR="005D3A62">
              <w:rPr>
                <w:rFonts w:cs="Arial"/>
              </w:rPr>
              <w:t>1</w:t>
            </w:r>
            <w:r w:rsidR="003120DA">
              <w:rPr>
                <w:rFonts w:cs="Arial"/>
                <w:lang w:val="sr-Cyrl-RS"/>
              </w:rPr>
              <w:t>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3120DA" w:rsidRDefault="00FA55ED" w:rsidP="003120DA">
            <w:pPr>
              <w:tabs>
                <w:tab w:val="left" w:pos="352"/>
                <w:tab w:val="left" w:pos="555"/>
                <w:tab w:val="right" w:leader="dot" w:pos="9446"/>
              </w:tabs>
              <w:spacing w:before="117"/>
              <w:jc w:val="center"/>
              <w:rPr>
                <w:rFonts w:cs="Arial"/>
                <w:lang w:val="sr-Cyrl-RS"/>
              </w:rPr>
            </w:pPr>
            <w:r w:rsidRPr="00846E72">
              <w:rPr>
                <w:rFonts w:cs="Arial"/>
                <w:lang w:val="sr-Cyrl-RS"/>
              </w:rPr>
              <w:t>1</w:t>
            </w:r>
            <w:r w:rsidR="003120DA">
              <w:rPr>
                <w:rFonts w:cs="Arial"/>
                <w:lang w:val="sr-Cyrl-RS"/>
              </w:rPr>
              <w:t>3</w:t>
            </w:r>
            <w:r w:rsidRPr="00846E72">
              <w:rPr>
                <w:rFonts w:cs="Arial"/>
                <w:lang w:val="sr-Cyrl-RS"/>
              </w:rPr>
              <w:t>-</w:t>
            </w:r>
            <w:r w:rsidR="00BD2B72" w:rsidRPr="00846E72">
              <w:rPr>
                <w:rFonts w:cs="Arial"/>
              </w:rPr>
              <w:t>2</w:t>
            </w:r>
            <w:r w:rsidR="003120DA">
              <w:rPr>
                <w:rFonts w:cs="Arial"/>
                <w:lang w:val="sr-Cyrl-RS"/>
              </w:rPr>
              <w:t>7</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3120DA" w:rsidRDefault="00BD2B72" w:rsidP="003120DA">
            <w:pPr>
              <w:tabs>
                <w:tab w:val="left" w:pos="352"/>
                <w:tab w:val="left" w:pos="555"/>
                <w:tab w:val="right" w:leader="dot" w:pos="9446"/>
              </w:tabs>
              <w:spacing w:before="117"/>
              <w:rPr>
                <w:rFonts w:cs="Arial"/>
                <w:lang w:val="sr-Cyrl-RS"/>
              </w:rPr>
            </w:pPr>
            <w:r w:rsidRPr="00846E72">
              <w:rPr>
                <w:rFonts w:cs="Arial"/>
              </w:rPr>
              <w:t>2</w:t>
            </w:r>
            <w:r w:rsidR="003120DA">
              <w:rPr>
                <w:rFonts w:cs="Arial"/>
                <w:lang w:val="sr-Cyrl-RS"/>
              </w:rPr>
              <w:t>8</w:t>
            </w:r>
            <w:r w:rsidR="00FA55ED" w:rsidRPr="00846E72">
              <w:rPr>
                <w:rFonts w:cs="Arial"/>
                <w:lang w:val="sr-Cyrl-RS"/>
              </w:rPr>
              <w:t>-</w:t>
            </w:r>
            <w:r w:rsidR="003120DA">
              <w:rPr>
                <w:rFonts w:cs="Arial"/>
                <w:lang w:val="sr-Cyrl-RS"/>
              </w:rPr>
              <w:t>78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3120DA" w:rsidRDefault="003120DA" w:rsidP="003120DA">
            <w:pPr>
              <w:tabs>
                <w:tab w:val="left" w:pos="352"/>
                <w:tab w:val="left" w:pos="555"/>
                <w:tab w:val="right" w:leader="dot" w:pos="9446"/>
              </w:tabs>
              <w:spacing w:before="117"/>
              <w:jc w:val="center"/>
              <w:rPr>
                <w:rFonts w:cs="Arial"/>
                <w:lang w:val="sr-Cyrl-RS"/>
              </w:rPr>
            </w:pPr>
            <w:r>
              <w:rPr>
                <w:rFonts w:cs="Arial"/>
                <w:lang w:val="sr-Cyrl-RS"/>
              </w:rPr>
              <w:t>79</w:t>
            </w:r>
            <w:r w:rsidR="00FA55ED" w:rsidRPr="00846E72">
              <w:rPr>
                <w:rFonts w:cs="Arial"/>
                <w:lang w:val="sr-Cyrl-RS"/>
              </w:rPr>
              <w:t>-</w:t>
            </w:r>
            <w:r>
              <w:rPr>
                <w:rFonts w:cs="Arial"/>
                <w:lang w:val="sr-Cyrl-RS"/>
              </w:rPr>
              <w:t>95</w:t>
            </w:r>
          </w:p>
        </w:tc>
      </w:tr>
    </w:tbl>
    <w:p w:rsidR="009D3699" w:rsidRPr="00BD2B72" w:rsidRDefault="009D3699" w:rsidP="000C50A0">
      <w:pPr>
        <w:pStyle w:val="BodyText"/>
        <w:spacing w:before="0"/>
        <w:rPr>
          <w:rFonts w:cs="Arial"/>
          <w:b/>
          <w:spacing w:val="80"/>
          <w:sz w:val="22"/>
          <w:szCs w:val="22"/>
        </w:rPr>
      </w:pPr>
    </w:p>
    <w:p w:rsidR="00F5264D" w:rsidRPr="003120DA" w:rsidRDefault="00C53AC6" w:rsidP="00C53AC6">
      <w:pPr>
        <w:jc w:val="right"/>
        <w:rPr>
          <w:rFonts w:cs="Arial"/>
          <w:bCs/>
          <w:noProof/>
          <w:lang w:val="sr-Cyrl-RS"/>
        </w:rPr>
      </w:pPr>
      <w:r w:rsidRPr="00BD2B72">
        <w:rPr>
          <w:rFonts w:cs="Arial"/>
          <w:bCs/>
          <w:noProof/>
          <w:lang w:val="sr-Cyrl-CS"/>
        </w:rPr>
        <w:t xml:space="preserve">Укупан број страна </w:t>
      </w:r>
      <w:r w:rsidRPr="003120DA">
        <w:rPr>
          <w:rFonts w:cs="Arial"/>
          <w:bCs/>
          <w:noProof/>
          <w:lang w:val="sr-Cyrl-CS"/>
        </w:rPr>
        <w:t xml:space="preserve">документације: </w:t>
      </w:r>
      <w:r w:rsidR="003120DA">
        <w:rPr>
          <w:rFonts w:cs="Arial"/>
          <w:bCs/>
          <w:noProof/>
          <w:lang w:val="sr-Cyrl-RS"/>
        </w:rPr>
        <w:t>95</w:t>
      </w:r>
    </w:p>
    <w:p w:rsidR="00F728AF" w:rsidRPr="00BD2B72" w:rsidRDefault="00F728AF" w:rsidP="00F728AF">
      <w:pPr>
        <w:jc w:val="center"/>
        <w:rPr>
          <w:rFonts w:cs="Arial"/>
        </w:rPr>
      </w:pP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1805D5" w:rsidRDefault="002E12CC" w:rsidP="001805D5">
            <w:pPr>
              <w:autoSpaceDE w:val="0"/>
              <w:autoSpaceDN w:val="0"/>
              <w:adjustRightInd w:val="0"/>
              <w:spacing w:before="117"/>
              <w:rPr>
                <w:rFonts w:eastAsia="TimesNewRomanPSMT" w:cs="Arial"/>
                <w:bCs/>
                <w:lang w:val="sr-Cyrl-R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1805D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1805D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1805D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1805D5">
            <w:pPr>
              <w:suppressAutoHyphens/>
              <w:spacing w:before="0"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3158B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F2327A" w:rsidRDefault="004276AD" w:rsidP="003268CB">
            <w:pPr>
              <w:pStyle w:val="Title"/>
              <w:spacing w:before="0"/>
              <w:jc w:val="both"/>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9F0F83" w:rsidRDefault="008D632E" w:rsidP="003268CB">
            <w:pPr>
              <w:spacing w:before="0"/>
              <w:rPr>
                <w:rFonts w:cs="Arial"/>
                <w:b/>
                <w:lang w:val="sr-Cyrl-RS"/>
              </w:rPr>
            </w:pPr>
            <w:r>
              <w:rPr>
                <w:rFonts w:cs="Arial"/>
                <w:lang w:val="ru-RU"/>
              </w:rPr>
              <w:t>Збрињавање опасног индустријског отпада ТЕ Морава, з</w:t>
            </w:r>
            <w:r w:rsidRPr="005E188C">
              <w:rPr>
                <w:rFonts w:cs="Arial"/>
                <w:lang w:val="ru-RU"/>
              </w:rPr>
              <w:t xml:space="preserve">брињавање опасног индустријског отпада </w:t>
            </w:r>
            <w:r>
              <w:rPr>
                <w:rFonts w:cs="Arial"/>
                <w:lang w:val="ru-RU"/>
              </w:rPr>
              <w:t>ТЕНТ Б Ушће, з</w:t>
            </w:r>
            <w:r w:rsidRPr="005E188C">
              <w:rPr>
                <w:rFonts w:cs="Arial"/>
                <w:lang w:val="ru-RU"/>
              </w:rPr>
              <w:t>брињавање опасног индустријског отпада</w:t>
            </w:r>
            <w:r>
              <w:rPr>
                <w:rFonts w:cs="Arial"/>
                <w:lang w:val="ru-RU"/>
              </w:rPr>
              <w:t xml:space="preserve"> ТЕНТ А Обреновац</w:t>
            </w:r>
          </w:p>
        </w:tc>
      </w:tr>
      <w:tr w:rsidR="002E12CC" w:rsidRPr="00E47C2E" w:rsidTr="003268CB">
        <w:trPr>
          <w:trHeight w:val="5250"/>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3268CB">
            <w:pPr>
              <w:pStyle w:val="ListParagraph"/>
              <w:widowControl w:val="0"/>
              <w:spacing w:before="0"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3268CB">
              <w:rPr>
                <w:rFonts w:ascii="Arial" w:hAnsi="Arial" w:cs="Arial"/>
                <w:color w:val="000000" w:themeColor="text1"/>
                <w:lang w:val="sr-Cyrl-RS"/>
              </w:rPr>
              <w:t>9</w:t>
            </w:r>
            <w:r w:rsidR="00580922" w:rsidRPr="0000331E">
              <w:rPr>
                <w:rFonts w:ascii="Arial" w:hAnsi="Arial" w:cs="Arial"/>
                <w:color w:val="000000" w:themeColor="text1"/>
                <w:lang w:val="sr-Cyrl-RS"/>
              </w:rPr>
              <w:t xml:space="preserve"> ( </w:t>
            </w:r>
            <w:r w:rsidR="003268CB">
              <w:rPr>
                <w:rFonts w:ascii="Arial" w:hAnsi="Arial" w:cs="Arial"/>
                <w:color w:val="000000" w:themeColor="text1"/>
                <w:lang w:val="sr-Cyrl-RS"/>
              </w:rPr>
              <w:t>девет</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3268CB">
              <w:rPr>
                <w:rFonts w:ascii="Arial" w:hAnsi="Arial" w:cs="Arial"/>
                <w:color w:val="000000" w:themeColor="text1"/>
                <w:lang w:val="sr-Cyrl-RS"/>
              </w:rPr>
              <w:t>а</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1: Преузимање и збрињавање отпадне са уљем и мазутом и отпадних масти</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2: Преузимање и збрињавање отпадних растварача и смеша растварача</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 xml:space="preserve">Партија 3: Преузимање и збрињавање отпадне амбалаже </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4: Преузимање и збрињавање отпадних Ни-Цд батерија</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5: Преузимање и збрињавање отпада који садржи живу</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6: Преузимање и збрињавање отпадних зауљених филтера</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7: Преузимање и збрињавање отпадних емулзија, мешавине уља и воде</w:t>
            </w:r>
          </w:p>
          <w:p w:rsidR="003268CB"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8: Преузимање и збрињавање отпада који садржи азбест</w:t>
            </w:r>
          </w:p>
          <w:p w:rsidR="0000331E" w:rsidRPr="003268CB" w:rsidRDefault="003268CB" w:rsidP="003268CB">
            <w:pPr>
              <w:pStyle w:val="ListParagraph"/>
              <w:widowControl w:val="0"/>
              <w:spacing w:before="0" w:after="0"/>
              <w:ind w:left="0"/>
              <w:jc w:val="left"/>
              <w:rPr>
                <w:rFonts w:ascii="Arial" w:hAnsi="Arial" w:cs="Arial"/>
                <w:color w:val="000000" w:themeColor="text1"/>
                <w:lang w:val="ru-RU"/>
              </w:rPr>
            </w:pPr>
            <w:r w:rsidRPr="003268CB">
              <w:rPr>
                <w:rFonts w:ascii="Arial" w:hAnsi="Arial" w:cs="Arial"/>
                <w:color w:val="000000" w:themeColor="text1"/>
                <w:lang w:val="ru-RU"/>
              </w:rPr>
              <w:t>Партија 9: Преузимање и збрињавање отпадних боца од техничких гасова</w:t>
            </w: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9F0F83">
        <w:trPr>
          <w:trHeight w:val="594"/>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2E12CC" w:rsidRPr="003268CB" w:rsidRDefault="004276AD" w:rsidP="003268CB">
            <w:pPr>
              <w:autoSpaceDE w:val="0"/>
              <w:autoSpaceDN w:val="0"/>
              <w:adjustRightInd w:val="0"/>
              <w:spacing w:before="117"/>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4276AD" w:rsidRPr="00E47C2E" w:rsidTr="003268CB">
        <w:trPr>
          <w:trHeight w:val="844"/>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4276AD" w:rsidRPr="003268CB" w:rsidRDefault="00936716" w:rsidP="003268CB">
            <w:pPr>
              <w:jc w:val="center"/>
              <w:rPr>
                <w:rFonts w:cs="Arial"/>
                <w:lang w:val="sr-Cyrl-RS"/>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A0B36" w:rsidRPr="003268CB" w:rsidRDefault="003268CB" w:rsidP="0032186E">
      <w:pPr>
        <w:spacing w:before="0"/>
        <w:rPr>
          <w:rFonts w:eastAsiaTheme="majorEastAsia" w:cs="Arial"/>
          <w:spacing w:val="5"/>
          <w:kern w:val="28"/>
          <w:lang w:val="sr-Cyrl-RS" w:eastAsia="hr-HR"/>
        </w:rPr>
      </w:pPr>
      <w:r w:rsidRPr="003268C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p>
    <w:p w:rsidR="004C0F79" w:rsidRPr="003268CB" w:rsidRDefault="002E12CC" w:rsidP="0032186E">
      <w:pPr>
        <w:spacing w:before="0"/>
        <w:rPr>
          <w:rFonts w:cs="Arial"/>
          <w:lang w:val="sr-Cyrl-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Услуге у в</w:t>
      </w:r>
      <w:r w:rsidR="003268CB">
        <w:rPr>
          <w:rFonts w:cs="Arial"/>
          <w:lang w:val="sr-Cyrl-RS"/>
        </w:rPr>
        <w:t xml:space="preserve">ези са отпацима и отпадом </w:t>
      </w:r>
      <w:proofErr w:type="gramStart"/>
      <w:r w:rsidR="003268CB">
        <w:rPr>
          <w:rFonts w:cs="Arial"/>
          <w:lang w:val="sr-Cyrl-RS"/>
        </w:rPr>
        <w:t>( за</w:t>
      </w:r>
      <w:proofErr w:type="gramEnd"/>
      <w:r w:rsidR="003268CB">
        <w:rPr>
          <w:rFonts w:cs="Arial"/>
          <w:lang w:val="sr-Cyrl-RS"/>
        </w:rPr>
        <w:t xml:space="preserve"> све</w:t>
      </w:r>
      <w:r w:rsidR="009A0B36">
        <w:rPr>
          <w:rFonts w:cs="Arial"/>
          <w:lang w:val="sr-Cyrl-RS"/>
        </w:rPr>
        <w:t xml:space="preserve"> партије)</w:t>
      </w:r>
    </w:p>
    <w:p w:rsidR="004C0F79" w:rsidRPr="003268CB" w:rsidRDefault="002E12CC" w:rsidP="007F39E7">
      <w:pPr>
        <w:spacing w:before="0"/>
        <w:rPr>
          <w:rFonts w:cs="Arial"/>
          <w:lang w:val="sr-Cyrl-RS"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6377CC">
        <w:rPr>
          <w:rFonts w:cs="Arial"/>
          <w:color w:val="000000"/>
          <w:lang w:val="sr-Cyrl-RS"/>
        </w:rPr>
        <w:t>све</w:t>
      </w:r>
      <w:r w:rsidR="009402BF">
        <w:rPr>
          <w:rFonts w:cs="Arial"/>
          <w:color w:val="000000"/>
          <w:lang w:val="sr-Cyrl-RS"/>
        </w:rPr>
        <w:t xml:space="preserve"> партије).</w:t>
      </w:r>
    </w:p>
    <w:p w:rsidR="001805D5" w:rsidRPr="001805D5" w:rsidRDefault="002E12CC" w:rsidP="007F39E7">
      <w:pPr>
        <w:spacing w:before="0"/>
        <w:rPr>
          <w:rFonts w:cs="Arial"/>
          <w:lang w:val="sr-Cyrl-RS" w:eastAsia="zh-CN"/>
        </w:rPr>
      </w:pPr>
      <w:proofErr w:type="gramStart"/>
      <w:r w:rsidRPr="009402BF">
        <w:rPr>
          <w:rFonts w:cs="Arial"/>
          <w:lang w:eastAsia="zh-CN"/>
        </w:rPr>
        <w:t>Детаљани подаци о предмету набавке наведени су у техничкој спецификацији (поглавље 3.</w:t>
      </w:r>
      <w:proofErr w:type="gramEnd"/>
      <w:r w:rsidRPr="009402BF">
        <w:rPr>
          <w:rFonts w:cs="Arial"/>
          <w:lang w:eastAsia="zh-CN"/>
        </w:rPr>
        <w:t xml:space="preserve"> </w:t>
      </w:r>
      <w:proofErr w:type="gramStart"/>
      <w:r w:rsidRPr="009402BF">
        <w:rPr>
          <w:rFonts w:cs="Arial"/>
          <w:lang w:eastAsia="zh-CN"/>
        </w:rPr>
        <w:t>Конкурсне документације)</w:t>
      </w:r>
      <w:r w:rsidR="00F01878" w:rsidRPr="009402BF">
        <w:rPr>
          <w:rFonts w:cs="Arial"/>
          <w:lang w:eastAsia="zh-CN"/>
        </w:rPr>
        <w:t>.</w:t>
      </w:r>
      <w:proofErr w:type="gramEnd"/>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1805D5" w:rsidRPr="001805D5" w:rsidRDefault="001805D5" w:rsidP="001805D5">
      <w:pPr>
        <w:spacing w:before="0"/>
        <w:rPr>
          <w:rFonts w:eastAsia="Calibri" w:cs="Arial"/>
          <w:b/>
          <w:lang w:val="sr-Cyrl-RS"/>
        </w:rPr>
      </w:pPr>
      <w:r w:rsidRPr="001805D5">
        <w:rPr>
          <w:rFonts w:eastAsia="Calibri" w:cs="Arial"/>
          <w:lang w:val="sr-Cyrl-RS"/>
        </w:rPr>
        <w:t>Право учешћа на тендеру за преузимање и збрињавање индустријског отпада у ЈП ЕПС, огранак ТЕНТ Обреновац имају сва правна лица регистрована за промет и прераду индустријског отпада  која испуњавају услове из Закона о управљању отпадом („Службени гласник РС”, број 36/09,  88/10 и 14/2016), као и  која су опремљена транспортним средствима за одвоз, механизацијом и алатима за сортирање, утовар, сечење итд.</w:t>
      </w:r>
    </w:p>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cs="Arial"/>
          <w:lang w:val="ru-RU" w:eastAsia="hr-HR"/>
        </w:rPr>
      </w:pPr>
      <w:r w:rsidRPr="001805D5">
        <w:rPr>
          <w:rFonts w:cs="Arial"/>
          <w:lang w:val="ru-RU" w:eastAsia="hr-HR"/>
        </w:rPr>
        <w:t xml:space="preserve">Испуњеност услова из </w:t>
      </w:r>
      <w:r w:rsidRPr="001805D5">
        <w:rPr>
          <w:rFonts w:cs="Arial"/>
          <w:bCs/>
          <w:lang w:val="sr-Cyrl-CS" w:eastAsia="hr-HR"/>
        </w:rPr>
        <w:t>Закона о управљању отпадом</w:t>
      </w:r>
      <w:r w:rsidRPr="001805D5">
        <w:rPr>
          <w:rFonts w:cs="Arial"/>
          <w:bCs/>
          <w:lang w:val="ru-RU" w:eastAsia="hr-HR"/>
        </w:rPr>
        <w:t xml:space="preserve"> </w:t>
      </w:r>
      <w:r w:rsidRPr="001805D5">
        <w:rPr>
          <w:rFonts w:cs="Arial"/>
          <w:bCs/>
          <w:lang w:val="sr-Cyrl-CS" w:eastAsia="hr-HR"/>
        </w:rPr>
        <w:t>(„Службени гласник РС”, број 36/09, 88/10 и 14/2016)</w:t>
      </w:r>
      <w:r w:rsidRPr="001805D5">
        <w:rPr>
          <w:rFonts w:cs="Arial"/>
          <w:lang w:val="ru-RU" w:eastAsia="hr-HR"/>
        </w:rPr>
        <w:t xml:space="preserve"> доказује се прилагањем:</w:t>
      </w:r>
    </w:p>
    <w:p w:rsidR="001805D5" w:rsidRPr="001805D5" w:rsidRDefault="001805D5" w:rsidP="001805D5">
      <w:pPr>
        <w:numPr>
          <w:ilvl w:val="0"/>
          <w:numId w:val="40"/>
        </w:numPr>
        <w:spacing w:before="0" w:after="200" w:line="276" w:lineRule="auto"/>
        <w:ind w:left="720"/>
        <w:contextualSpacing/>
        <w:jc w:val="left"/>
        <w:rPr>
          <w:rFonts w:cs="Arial"/>
          <w:bCs/>
          <w:lang w:val="sr-Cyrl-CS" w:eastAsia="hr-HR"/>
        </w:rPr>
      </w:pPr>
      <w:r w:rsidRPr="001805D5">
        <w:rPr>
          <w:rFonts w:cs="Arial"/>
          <w:bCs/>
          <w:lang w:val="ru-RU" w:eastAsia="hr-HR"/>
        </w:rPr>
        <w:t>Дозволе за сакупљање и транспорт отпада, чије је збрињавање предмет ЈН, издате од стране</w:t>
      </w:r>
      <w:r w:rsidRPr="001805D5">
        <w:rPr>
          <w:rFonts w:cs="Arial"/>
          <w:bCs/>
          <w:lang w:eastAsia="hr-HR"/>
        </w:rPr>
        <w:t> </w:t>
      </w:r>
      <w:r w:rsidRPr="001805D5">
        <w:rPr>
          <w:rFonts w:cs="Arial"/>
          <w:bCs/>
          <w:lang w:val="sr-Latn-CS" w:eastAsia="hr-HR"/>
        </w:rPr>
        <w:t>Министарств</w:t>
      </w:r>
      <w:r w:rsidRPr="001805D5">
        <w:rPr>
          <w:rFonts w:cs="Arial"/>
          <w:bCs/>
          <w:lang w:val="sr-Cyrl-CS" w:eastAsia="hr-HR"/>
        </w:rPr>
        <w:t>а</w:t>
      </w:r>
      <w:r w:rsidRPr="001805D5">
        <w:rPr>
          <w:rFonts w:cs="Arial"/>
          <w:bCs/>
          <w:lang w:val="sr-Latn-CS" w:eastAsia="hr-HR"/>
        </w:rPr>
        <w:t xml:space="preserve"> </w:t>
      </w:r>
      <w:r w:rsidRPr="001805D5">
        <w:rPr>
          <w:rFonts w:cs="Arial"/>
          <w:bCs/>
          <w:lang w:val="sr-Cyrl-RS" w:eastAsia="hr-HR"/>
        </w:rPr>
        <w:t>које се бави пословима заштите животне средине</w:t>
      </w:r>
      <w:r w:rsidRPr="001805D5">
        <w:rPr>
          <w:rFonts w:cs="Arial"/>
          <w:bCs/>
          <w:lang w:val="sr-Cyrl-CS" w:eastAsia="hr-HR"/>
        </w:rPr>
        <w:t xml:space="preserve"> и</w:t>
      </w:r>
    </w:p>
    <w:p w:rsidR="001805D5" w:rsidRDefault="001805D5" w:rsidP="001805D5">
      <w:pPr>
        <w:numPr>
          <w:ilvl w:val="0"/>
          <w:numId w:val="40"/>
        </w:numPr>
        <w:spacing w:before="0" w:after="200" w:line="276" w:lineRule="auto"/>
        <w:ind w:left="720"/>
        <w:contextualSpacing/>
        <w:jc w:val="left"/>
        <w:rPr>
          <w:rFonts w:cs="Arial"/>
          <w:bCs/>
          <w:lang w:val="sr-Cyrl-CS" w:eastAsia="hr-HR"/>
        </w:rPr>
      </w:pPr>
      <w:r w:rsidRPr="001805D5">
        <w:rPr>
          <w:rFonts w:cs="Arial"/>
          <w:bCs/>
          <w:lang w:val="sr-Cyrl-CS" w:eastAsia="hr-HR"/>
        </w:rPr>
        <w:t xml:space="preserve">Дозволе за третман, складиштење или одлагање отпада,  </w:t>
      </w:r>
      <w:r w:rsidRPr="001805D5">
        <w:rPr>
          <w:rFonts w:cs="Arial"/>
          <w:bCs/>
          <w:lang w:val="ru-RU" w:eastAsia="hr-HR"/>
        </w:rPr>
        <w:t xml:space="preserve">чије је збрињавање предмет ЈН, </w:t>
      </w:r>
      <w:r w:rsidRPr="001805D5">
        <w:rPr>
          <w:rFonts w:cs="Arial"/>
          <w:bCs/>
          <w:lang w:val="sr-Cyrl-CS" w:eastAsia="hr-HR"/>
        </w:rPr>
        <w:t>издате од стране надлежног органа, а у складу са Законом.</w:t>
      </w:r>
    </w:p>
    <w:p w:rsidR="001805D5" w:rsidRDefault="001805D5" w:rsidP="001805D5">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1805D5" w:rsidRPr="001805D5" w:rsidRDefault="001805D5" w:rsidP="001805D5">
      <w:pPr>
        <w:spacing w:before="0" w:after="200" w:line="276" w:lineRule="auto"/>
        <w:contextualSpacing/>
        <w:jc w:val="left"/>
        <w:rPr>
          <w:rFonts w:cs="Arial"/>
          <w:bCs/>
          <w:lang w:val="sr-Cyrl-CS" w:eastAsia="hr-HR"/>
        </w:rPr>
      </w:pPr>
    </w:p>
    <w:tbl>
      <w:tblPr>
        <w:tblW w:w="9997" w:type="dxa"/>
        <w:tblInd w:w="93" w:type="dxa"/>
        <w:tblLook w:val="04A0" w:firstRow="1" w:lastRow="0" w:firstColumn="1" w:lastColumn="0" w:noHBand="0" w:noVBand="1"/>
      </w:tblPr>
      <w:tblGrid>
        <w:gridCol w:w="551"/>
        <w:gridCol w:w="4346"/>
        <w:gridCol w:w="1160"/>
        <w:gridCol w:w="715"/>
        <w:gridCol w:w="702"/>
        <w:gridCol w:w="1109"/>
        <w:gridCol w:w="1414"/>
      </w:tblGrid>
      <w:tr w:rsidR="003268CB" w:rsidRPr="003268CB" w:rsidTr="004D55C0">
        <w:trPr>
          <w:trHeight w:val="269"/>
        </w:trPr>
        <w:tc>
          <w:tcPr>
            <w:tcW w:w="9997" w:type="dxa"/>
            <w:gridSpan w:val="7"/>
            <w:vMerge w:val="restart"/>
            <w:tcBorders>
              <w:top w:val="nil"/>
              <w:left w:val="nil"/>
              <w:bottom w:val="single" w:sz="8" w:space="0" w:color="000000"/>
              <w:right w:val="nil"/>
            </w:tcBorders>
            <w:shd w:val="clear" w:color="auto" w:fill="auto"/>
            <w:vAlign w:val="bottom"/>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 xml:space="preserve">Количине опасног отпада ЈП ЕПС, огранак ТЕНТ Обреновац, </w:t>
            </w:r>
            <w:r w:rsidRPr="003268CB">
              <w:rPr>
                <w:rFonts w:ascii="Calibri" w:hAnsi="Calibri" w:cs="Calibri"/>
                <w:b/>
                <w:bCs/>
                <w:color w:val="000000"/>
              </w:rPr>
              <w:br/>
              <w:t>објекти ТЕНТ А, ТЕНТ Б и ТЕ Морава - новембар 2017. године</w:t>
            </w:r>
          </w:p>
        </w:tc>
      </w:tr>
      <w:tr w:rsidR="003268CB" w:rsidRPr="003268CB" w:rsidTr="004D55C0">
        <w:trPr>
          <w:trHeight w:val="298"/>
        </w:trPr>
        <w:tc>
          <w:tcPr>
            <w:tcW w:w="9997" w:type="dxa"/>
            <w:gridSpan w:val="7"/>
            <w:vMerge/>
            <w:tcBorders>
              <w:top w:val="nil"/>
              <w:left w:val="nil"/>
              <w:bottom w:val="single" w:sz="8" w:space="0" w:color="000000"/>
              <w:right w:val="nil"/>
            </w:tcBorders>
            <w:vAlign w:val="center"/>
            <w:hideMark/>
          </w:tcPr>
          <w:p w:rsidR="003268CB" w:rsidRPr="003268CB" w:rsidRDefault="003268CB" w:rsidP="003268CB">
            <w:pPr>
              <w:spacing w:before="0"/>
              <w:jc w:val="left"/>
              <w:rPr>
                <w:rFonts w:ascii="Calibri" w:hAnsi="Calibri" w:cs="Calibri"/>
                <w:b/>
                <w:bCs/>
                <w:color w:val="000000"/>
              </w:rPr>
            </w:pPr>
          </w:p>
        </w:tc>
      </w:tr>
      <w:tr w:rsidR="003268CB" w:rsidRPr="003268CB" w:rsidTr="004D55C0">
        <w:trPr>
          <w:trHeight w:val="187"/>
        </w:trPr>
        <w:tc>
          <w:tcPr>
            <w:tcW w:w="4897" w:type="dxa"/>
            <w:gridSpan w:val="2"/>
            <w:vMerge w:val="restart"/>
            <w:tcBorders>
              <w:top w:val="single" w:sz="8" w:space="0" w:color="auto"/>
              <w:left w:val="single" w:sz="8" w:space="0" w:color="auto"/>
              <w:bottom w:val="single" w:sz="8" w:space="0" w:color="000000"/>
              <w:right w:val="nil"/>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Врста отпада</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Инд.број</w:t>
            </w:r>
          </w:p>
        </w:tc>
        <w:tc>
          <w:tcPr>
            <w:tcW w:w="3940" w:type="dxa"/>
            <w:gridSpan w:val="4"/>
            <w:tcBorders>
              <w:top w:val="single" w:sz="8" w:space="0" w:color="auto"/>
              <w:left w:val="single" w:sz="8" w:space="0" w:color="auto"/>
              <w:bottom w:val="nil"/>
              <w:right w:val="single" w:sz="8" w:space="0" w:color="000000"/>
            </w:tcBorders>
            <w:shd w:val="clear" w:color="000000" w:fill="FFFFFF"/>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Количине (т)</w:t>
            </w:r>
          </w:p>
        </w:tc>
      </w:tr>
      <w:tr w:rsidR="003268CB" w:rsidRPr="003268CB" w:rsidTr="004D55C0">
        <w:trPr>
          <w:trHeight w:val="261"/>
        </w:trPr>
        <w:tc>
          <w:tcPr>
            <w:tcW w:w="4897" w:type="dxa"/>
            <w:gridSpan w:val="2"/>
            <w:vMerge/>
            <w:tcBorders>
              <w:top w:val="single" w:sz="8" w:space="0" w:color="auto"/>
              <w:left w:val="single" w:sz="8" w:space="0" w:color="auto"/>
              <w:bottom w:val="single" w:sz="8" w:space="0" w:color="000000"/>
              <w:right w:val="nil"/>
            </w:tcBorders>
            <w:vAlign w:val="center"/>
            <w:hideMark/>
          </w:tcPr>
          <w:p w:rsidR="003268CB" w:rsidRPr="003268CB" w:rsidRDefault="003268CB" w:rsidP="003268CB">
            <w:pPr>
              <w:spacing w:before="0"/>
              <w:jc w:val="left"/>
              <w:rPr>
                <w:rFonts w:ascii="Calibri" w:hAnsi="Calibri" w:cs="Calibri"/>
                <w:b/>
                <w:bCs/>
                <w:color w:val="000000"/>
              </w:rPr>
            </w:pPr>
          </w:p>
        </w:tc>
        <w:tc>
          <w:tcPr>
            <w:tcW w:w="1160"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b/>
                <w:bCs/>
                <w:color w:val="000000"/>
              </w:rPr>
            </w:pPr>
          </w:p>
        </w:tc>
        <w:tc>
          <w:tcPr>
            <w:tcW w:w="715" w:type="dxa"/>
            <w:tcBorders>
              <w:top w:val="single" w:sz="8" w:space="0" w:color="auto"/>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ТЕНТ A</w:t>
            </w:r>
          </w:p>
        </w:tc>
        <w:tc>
          <w:tcPr>
            <w:tcW w:w="702" w:type="dxa"/>
            <w:tcBorders>
              <w:top w:val="single" w:sz="8" w:space="0" w:color="auto"/>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ТЕНТ Б</w:t>
            </w:r>
          </w:p>
        </w:tc>
        <w:tc>
          <w:tcPr>
            <w:tcW w:w="110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ТЕ Морава</w:t>
            </w:r>
          </w:p>
        </w:tc>
        <w:tc>
          <w:tcPr>
            <w:tcW w:w="1414" w:type="dxa"/>
            <w:tcBorders>
              <w:top w:val="single" w:sz="8" w:space="0" w:color="auto"/>
              <w:left w:val="nil"/>
              <w:bottom w:val="single" w:sz="8" w:space="0" w:color="auto"/>
              <w:right w:val="single" w:sz="8" w:space="0" w:color="auto"/>
            </w:tcBorders>
            <w:shd w:val="clear" w:color="000000" w:fill="FFFFFF"/>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ТЕНТ</w:t>
            </w:r>
            <w:r w:rsidRPr="003268CB">
              <w:rPr>
                <w:rFonts w:ascii="Calibri" w:hAnsi="Calibri" w:cs="Calibri"/>
                <w:b/>
                <w:bCs/>
                <w:color w:val="000000"/>
              </w:rPr>
              <w:br/>
              <w:t>укупно</w:t>
            </w:r>
          </w:p>
        </w:tc>
      </w:tr>
      <w:tr w:rsidR="003268CB" w:rsidRPr="003268CB" w:rsidTr="004D55C0">
        <w:trPr>
          <w:trHeight w:val="261"/>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 xml:space="preserve">Партија 1. - Отпад са уљем и мазутом и отпадне масти </w:t>
            </w:r>
            <w:r w:rsidRPr="003268CB">
              <w:rPr>
                <w:rFonts w:ascii="Calibri" w:hAnsi="Calibri" w:cs="Calibri"/>
                <w:b/>
                <w:bCs/>
                <w:color w:val="000000"/>
              </w:rPr>
              <w:br/>
              <w:t>(12 01 12 *, 13 07 03*, 15 02 02*)</w:t>
            </w:r>
          </w:p>
        </w:tc>
      </w:tr>
      <w:tr w:rsidR="003268CB" w:rsidRPr="003268CB" w:rsidTr="004D55C0">
        <w:trPr>
          <w:trHeight w:val="130"/>
        </w:trPr>
        <w:tc>
          <w:tcPr>
            <w:tcW w:w="5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1.1.</w:t>
            </w:r>
          </w:p>
        </w:tc>
        <w:tc>
          <w:tcPr>
            <w:tcW w:w="4346" w:type="dxa"/>
            <w:tcBorders>
              <w:top w:val="nil"/>
              <w:left w:val="nil"/>
              <w:bottom w:val="single" w:sz="4"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Отпадни мазут</w:t>
            </w:r>
          </w:p>
        </w:tc>
        <w:tc>
          <w:tcPr>
            <w:tcW w:w="1160" w:type="dxa"/>
            <w:tcBorders>
              <w:top w:val="nil"/>
              <w:left w:val="nil"/>
              <w:bottom w:val="single" w:sz="4"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13 07 03*</w:t>
            </w:r>
          </w:p>
        </w:tc>
        <w:tc>
          <w:tcPr>
            <w:tcW w:w="71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20</w:t>
            </w:r>
          </w:p>
        </w:tc>
        <w:tc>
          <w:tcPr>
            <w:tcW w:w="70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5</w:t>
            </w:r>
          </w:p>
        </w:tc>
        <w:tc>
          <w:tcPr>
            <w:tcW w:w="11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w:t>
            </w:r>
          </w:p>
        </w:tc>
        <w:tc>
          <w:tcPr>
            <w:tcW w:w="141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27</w:t>
            </w:r>
          </w:p>
        </w:tc>
      </w:tr>
      <w:tr w:rsidR="003268CB" w:rsidRPr="003268CB" w:rsidTr="004D55C0">
        <w:trPr>
          <w:trHeight w:val="130"/>
        </w:trPr>
        <w:tc>
          <w:tcPr>
            <w:tcW w:w="551"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4346" w:type="dxa"/>
            <w:tcBorders>
              <w:top w:val="nil"/>
              <w:left w:val="nil"/>
              <w:bottom w:val="single" w:sz="4"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Отпадне масти</w:t>
            </w:r>
          </w:p>
        </w:tc>
        <w:tc>
          <w:tcPr>
            <w:tcW w:w="1160" w:type="dxa"/>
            <w:tcBorders>
              <w:top w:val="nil"/>
              <w:left w:val="nil"/>
              <w:bottom w:val="single" w:sz="4"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12 01 12*</w:t>
            </w:r>
          </w:p>
        </w:tc>
        <w:tc>
          <w:tcPr>
            <w:tcW w:w="715"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702"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109"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r>
      <w:tr w:rsidR="003268CB" w:rsidRPr="003268CB" w:rsidTr="004D55C0">
        <w:trPr>
          <w:trHeight w:val="248"/>
        </w:trPr>
        <w:tc>
          <w:tcPr>
            <w:tcW w:w="551"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4346" w:type="dxa"/>
            <w:tcBorders>
              <w:top w:val="nil"/>
              <w:left w:val="nil"/>
              <w:bottom w:val="single" w:sz="4"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Отпадна адсорпциона средства са уљем и мазутом</w:t>
            </w:r>
          </w:p>
        </w:tc>
        <w:tc>
          <w:tcPr>
            <w:tcW w:w="1160" w:type="dxa"/>
            <w:tcBorders>
              <w:top w:val="nil"/>
              <w:left w:val="nil"/>
              <w:bottom w:val="single" w:sz="4"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15 02 02*</w:t>
            </w:r>
          </w:p>
        </w:tc>
        <w:tc>
          <w:tcPr>
            <w:tcW w:w="715"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702"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109"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r>
      <w:tr w:rsidR="003268CB" w:rsidRPr="003268CB" w:rsidTr="004D55C0">
        <w:trPr>
          <w:trHeight w:val="187"/>
        </w:trPr>
        <w:tc>
          <w:tcPr>
            <w:tcW w:w="551"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4346" w:type="dxa"/>
            <w:tcBorders>
              <w:top w:val="nil"/>
              <w:left w:val="nil"/>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Отпадни пуцвал са уљем и мазутом</w:t>
            </w:r>
          </w:p>
        </w:tc>
        <w:tc>
          <w:tcPr>
            <w:tcW w:w="1160" w:type="dxa"/>
            <w:tcBorders>
              <w:top w:val="nil"/>
              <w:left w:val="nil"/>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15 02 02*</w:t>
            </w:r>
          </w:p>
        </w:tc>
        <w:tc>
          <w:tcPr>
            <w:tcW w:w="715"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702"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109"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3268CB" w:rsidRPr="003268CB" w:rsidRDefault="003268CB" w:rsidP="003268CB">
            <w:pPr>
              <w:spacing w:before="0"/>
              <w:jc w:val="left"/>
              <w:rPr>
                <w:rFonts w:ascii="Calibri" w:hAnsi="Calibri" w:cs="Calibri"/>
                <w:color w:val="000000"/>
              </w:rPr>
            </w:pP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2. - Отпадни растварачи и смеше растварача (14 06 03*)</w:t>
            </w:r>
          </w:p>
        </w:tc>
      </w:tr>
      <w:tr w:rsidR="003268CB" w:rsidRPr="003268CB" w:rsidTr="004D55C0">
        <w:trPr>
          <w:trHeight w:val="187"/>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2.1.</w:t>
            </w:r>
          </w:p>
        </w:tc>
        <w:tc>
          <w:tcPr>
            <w:tcW w:w="4346" w:type="dxa"/>
            <w:tcBorders>
              <w:top w:val="nil"/>
              <w:left w:val="nil"/>
              <w:bottom w:val="single" w:sz="8" w:space="0" w:color="auto"/>
              <w:right w:val="single" w:sz="4"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Отпадни растварачи и смеше растварача </w:t>
            </w:r>
          </w:p>
        </w:tc>
        <w:tc>
          <w:tcPr>
            <w:tcW w:w="1160" w:type="dxa"/>
            <w:tcBorders>
              <w:top w:val="nil"/>
              <w:left w:val="nil"/>
              <w:bottom w:val="single" w:sz="8" w:space="0" w:color="auto"/>
              <w:right w:val="nil"/>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14 06 03*</w:t>
            </w:r>
          </w:p>
        </w:tc>
        <w:tc>
          <w:tcPr>
            <w:tcW w:w="715"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3</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3,5</w:t>
            </w:r>
          </w:p>
        </w:tc>
      </w:tr>
      <w:tr w:rsidR="003268CB" w:rsidRPr="003268CB" w:rsidTr="004D55C0">
        <w:trPr>
          <w:trHeight w:val="193"/>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3. - Отпадна амбалажа (15 01 10*)</w:t>
            </w:r>
          </w:p>
        </w:tc>
      </w:tr>
      <w:tr w:rsidR="003268CB" w:rsidRPr="003268CB" w:rsidTr="004D55C0">
        <w:trPr>
          <w:trHeight w:val="264"/>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3.1.</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Отпадна амбалажа контаминирана </w:t>
            </w:r>
            <w:r w:rsidRPr="003268CB">
              <w:rPr>
                <w:rFonts w:ascii="Calibri" w:hAnsi="Calibri" w:cs="Calibri"/>
                <w:color w:val="000000"/>
              </w:rPr>
              <w:br/>
              <w:t xml:space="preserve">опасним материјама </w:t>
            </w:r>
            <w:r w:rsidRPr="003268CB">
              <w:rPr>
                <w:rFonts w:ascii="Calibri" w:hAnsi="Calibri" w:cs="Calibri"/>
                <w:color w:val="000000"/>
              </w:rPr>
              <w:br/>
              <w:t>(ПВЦ амб.од хемикалија, амбалажа од хидразина, метална амблажа, стаклена амбалажа и др.)</w:t>
            </w:r>
          </w:p>
        </w:tc>
        <w:tc>
          <w:tcPr>
            <w:tcW w:w="1160"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15 01 10*</w:t>
            </w:r>
          </w:p>
        </w:tc>
        <w:tc>
          <w:tcPr>
            <w:tcW w:w="715"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10</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5</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17</w:t>
            </w:r>
          </w:p>
        </w:tc>
      </w:tr>
      <w:tr w:rsidR="003268CB" w:rsidRPr="003268CB" w:rsidTr="004D55C0">
        <w:trPr>
          <w:trHeight w:val="168"/>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4. - Отпадне никл-кадмијумске батерије (16 06 02*)</w:t>
            </w:r>
          </w:p>
        </w:tc>
      </w:tr>
      <w:tr w:rsidR="003268CB" w:rsidRPr="003268CB" w:rsidTr="004D55C0">
        <w:trPr>
          <w:trHeight w:val="193"/>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4.1.</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Отпадне никл-кадмијумске батерије </w:t>
            </w:r>
          </w:p>
        </w:tc>
        <w:tc>
          <w:tcPr>
            <w:tcW w:w="1160"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16 06 02*</w:t>
            </w:r>
          </w:p>
        </w:tc>
        <w:tc>
          <w:tcPr>
            <w:tcW w:w="715"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0,05</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0,4</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0,45</w:t>
            </w: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5. - Отпад који садржи живу (20 01 21*)</w:t>
            </w:r>
          </w:p>
        </w:tc>
      </w:tr>
      <w:tr w:rsidR="003268CB" w:rsidRPr="003268CB" w:rsidTr="004D55C0">
        <w:trPr>
          <w:trHeight w:val="248"/>
        </w:trPr>
        <w:tc>
          <w:tcPr>
            <w:tcW w:w="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5.1.</w:t>
            </w:r>
          </w:p>
        </w:tc>
        <w:tc>
          <w:tcPr>
            <w:tcW w:w="4346" w:type="dxa"/>
            <w:tcBorders>
              <w:top w:val="single" w:sz="4" w:space="0" w:color="auto"/>
              <w:left w:val="nil"/>
              <w:bottom w:val="single" w:sz="4"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Отпадне  живине сијалице и остали отпад са живом</w:t>
            </w:r>
          </w:p>
        </w:tc>
        <w:tc>
          <w:tcPr>
            <w:tcW w:w="1160" w:type="dxa"/>
            <w:tcBorders>
              <w:top w:val="nil"/>
              <w:left w:val="single" w:sz="8" w:space="0" w:color="auto"/>
              <w:bottom w:val="single" w:sz="4"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20 01 21*</w:t>
            </w:r>
          </w:p>
        </w:tc>
        <w:tc>
          <w:tcPr>
            <w:tcW w:w="715" w:type="dxa"/>
            <w:tcBorders>
              <w:top w:val="single" w:sz="4" w:space="0" w:color="auto"/>
              <w:left w:val="nil"/>
              <w:bottom w:val="single" w:sz="4"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c>
          <w:tcPr>
            <w:tcW w:w="1109" w:type="dxa"/>
            <w:tcBorders>
              <w:top w:val="single" w:sz="4" w:space="0" w:color="auto"/>
              <w:left w:val="nil"/>
              <w:bottom w:val="single" w:sz="4"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0,1</w:t>
            </w:r>
          </w:p>
        </w:tc>
        <w:tc>
          <w:tcPr>
            <w:tcW w:w="1414" w:type="dxa"/>
            <w:tcBorders>
              <w:top w:val="nil"/>
              <w:left w:val="single" w:sz="8" w:space="0" w:color="auto"/>
              <w:bottom w:val="single" w:sz="4"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1,1</w:t>
            </w:r>
          </w:p>
        </w:tc>
      </w:tr>
      <w:tr w:rsidR="003268CB" w:rsidRPr="003268CB" w:rsidTr="004D55C0">
        <w:trPr>
          <w:trHeight w:val="217"/>
        </w:trPr>
        <w:tc>
          <w:tcPr>
            <w:tcW w:w="551" w:type="dxa"/>
            <w:tcBorders>
              <w:top w:val="nil"/>
              <w:left w:val="single" w:sz="8" w:space="0" w:color="auto"/>
              <w:bottom w:val="single" w:sz="8" w:space="0" w:color="auto"/>
              <w:right w:val="single" w:sz="4"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5.2.</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Отпадне флуоросцентне цеви </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20 01 21*</w:t>
            </w:r>
          </w:p>
        </w:tc>
        <w:tc>
          <w:tcPr>
            <w:tcW w:w="715" w:type="dxa"/>
            <w:tcBorders>
              <w:top w:val="nil"/>
              <w:left w:val="nil"/>
              <w:bottom w:val="single" w:sz="8"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w:t>
            </w:r>
          </w:p>
        </w:tc>
        <w:tc>
          <w:tcPr>
            <w:tcW w:w="702" w:type="dxa"/>
            <w:tcBorders>
              <w:top w:val="nil"/>
              <w:left w:val="nil"/>
              <w:bottom w:val="single" w:sz="8"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w:t>
            </w:r>
          </w:p>
        </w:tc>
        <w:tc>
          <w:tcPr>
            <w:tcW w:w="1109"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0,1</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2,1</w:t>
            </w: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6. - Отпадни зауљени филтери (15 02 02*, 16 01 07*)</w:t>
            </w:r>
          </w:p>
        </w:tc>
      </w:tr>
      <w:tr w:rsidR="003268CB" w:rsidRPr="003268CB" w:rsidTr="004D55C0">
        <w:trPr>
          <w:trHeight w:val="261"/>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6.1.</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Отпадни зауљени филтери </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15 0202*/ </w:t>
            </w:r>
            <w:r w:rsidRPr="003268CB">
              <w:rPr>
                <w:rFonts w:ascii="Calibri" w:hAnsi="Calibri" w:cs="Calibri"/>
                <w:color w:val="000000"/>
              </w:rPr>
              <w:br/>
              <w:t>16 01 07*</w:t>
            </w:r>
          </w:p>
        </w:tc>
        <w:tc>
          <w:tcPr>
            <w:tcW w:w="715"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0,8</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0,2</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1,5</w:t>
            </w: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7. - Отпадне емулзије, мешавина уља и воде (13 08 02*)</w:t>
            </w:r>
          </w:p>
        </w:tc>
      </w:tr>
      <w:tr w:rsidR="003268CB" w:rsidRPr="003268CB" w:rsidTr="004D55C0">
        <w:trPr>
          <w:trHeight w:val="261"/>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7.1.</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Отпадне емулзије, мешавина уља и воде </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13 08 02*</w:t>
            </w:r>
          </w:p>
        </w:tc>
        <w:tc>
          <w:tcPr>
            <w:tcW w:w="715"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0,5</w:t>
            </w: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8. - Отпад који садржи азбест (17 06 05*)</w:t>
            </w:r>
          </w:p>
        </w:tc>
      </w:tr>
      <w:tr w:rsidR="003268CB" w:rsidRPr="003268CB" w:rsidTr="004D55C0">
        <w:trPr>
          <w:trHeight w:val="199"/>
        </w:trPr>
        <w:tc>
          <w:tcPr>
            <w:tcW w:w="551" w:type="dxa"/>
            <w:tcBorders>
              <w:top w:val="nil"/>
              <w:left w:val="single" w:sz="8" w:space="0" w:color="auto"/>
              <w:bottom w:val="single" w:sz="4"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lastRenderedPageBreak/>
              <w:t>8.1.</w:t>
            </w:r>
          </w:p>
        </w:tc>
        <w:tc>
          <w:tcPr>
            <w:tcW w:w="4346" w:type="dxa"/>
            <w:tcBorders>
              <w:top w:val="nil"/>
              <w:left w:val="nil"/>
              <w:bottom w:val="single" w:sz="4"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Отпадна салонит плоче</w:t>
            </w:r>
          </w:p>
        </w:tc>
        <w:tc>
          <w:tcPr>
            <w:tcW w:w="1160" w:type="dxa"/>
            <w:tcBorders>
              <w:top w:val="nil"/>
              <w:left w:val="single" w:sz="8" w:space="0" w:color="auto"/>
              <w:bottom w:val="single" w:sz="4"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17 06 05*</w:t>
            </w:r>
          </w:p>
        </w:tc>
        <w:tc>
          <w:tcPr>
            <w:tcW w:w="715" w:type="dxa"/>
            <w:tcBorders>
              <w:top w:val="single" w:sz="4" w:space="0" w:color="auto"/>
              <w:left w:val="nil"/>
              <w:bottom w:val="single" w:sz="4"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109" w:type="dxa"/>
            <w:tcBorders>
              <w:top w:val="single" w:sz="4" w:space="0" w:color="auto"/>
              <w:left w:val="nil"/>
              <w:bottom w:val="single" w:sz="4"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10</w:t>
            </w:r>
          </w:p>
        </w:tc>
        <w:tc>
          <w:tcPr>
            <w:tcW w:w="1414" w:type="dxa"/>
            <w:tcBorders>
              <w:top w:val="nil"/>
              <w:left w:val="single" w:sz="8" w:space="0" w:color="auto"/>
              <w:bottom w:val="single" w:sz="4"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10</w:t>
            </w:r>
          </w:p>
        </w:tc>
      </w:tr>
      <w:tr w:rsidR="003268CB" w:rsidRPr="003268CB" w:rsidTr="004D55C0">
        <w:trPr>
          <w:trHeight w:val="217"/>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8.2.</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Отпадне азбест-цементне цеви </w:t>
            </w:r>
          </w:p>
        </w:tc>
        <w:tc>
          <w:tcPr>
            <w:tcW w:w="1160"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17 06 05*</w:t>
            </w:r>
          </w:p>
        </w:tc>
        <w:tc>
          <w:tcPr>
            <w:tcW w:w="715" w:type="dxa"/>
            <w:tcBorders>
              <w:top w:val="nil"/>
              <w:left w:val="nil"/>
              <w:bottom w:val="single" w:sz="8"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702" w:type="dxa"/>
            <w:tcBorders>
              <w:top w:val="nil"/>
              <w:left w:val="nil"/>
              <w:bottom w:val="single" w:sz="8" w:space="0" w:color="auto"/>
              <w:right w:val="single" w:sz="4"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109"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4</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4</w:t>
            </w:r>
          </w:p>
        </w:tc>
      </w:tr>
      <w:tr w:rsidR="003268CB" w:rsidRPr="003268CB" w:rsidTr="004D55C0">
        <w:trPr>
          <w:trHeight w:val="137"/>
        </w:trPr>
        <w:tc>
          <w:tcPr>
            <w:tcW w:w="99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68CB" w:rsidRPr="003268CB" w:rsidRDefault="003268CB" w:rsidP="003268CB">
            <w:pPr>
              <w:spacing w:before="0"/>
              <w:jc w:val="center"/>
              <w:rPr>
                <w:rFonts w:ascii="Calibri" w:hAnsi="Calibri" w:cs="Calibri"/>
                <w:b/>
                <w:bCs/>
                <w:color w:val="000000"/>
              </w:rPr>
            </w:pPr>
            <w:r w:rsidRPr="003268CB">
              <w:rPr>
                <w:rFonts w:ascii="Calibri" w:hAnsi="Calibri" w:cs="Calibri"/>
                <w:b/>
                <w:bCs/>
                <w:color w:val="000000"/>
              </w:rPr>
              <w:t>Партија 9. -  Боце од техничких гасова (15 01 11*)</w:t>
            </w:r>
          </w:p>
        </w:tc>
      </w:tr>
      <w:tr w:rsidR="003268CB" w:rsidRPr="003268CB" w:rsidTr="004D55C0">
        <w:trPr>
          <w:trHeight w:val="261"/>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9.1.</w:t>
            </w:r>
          </w:p>
        </w:tc>
        <w:tc>
          <w:tcPr>
            <w:tcW w:w="4346" w:type="dxa"/>
            <w:tcBorders>
              <w:top w:val="nil"/>
              <w:left w:val="nil"/>
              <w:bottom w:val="single" w:sz="8" w:space="0" w:color="auto"/>
              <w:right w:val="nil"/>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 xml:space="preserve">Челичне боце од техничких гасова </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15 01 11*</w:t>
            </w:r>
          </w:p>
        </w:tc>
        <w:tc>
          <w:tcPr>
            <w:tcW w:w="715" w:type="dxa"/>
            <w:tcBorders>
              <w:top w:val="nil"/>
              <w:left w:val="nil"/>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2,5</w:t>
            </w:r>
          </w:p>
        </w:tc>
        <w:tc>
          <w:tcPr>
            <w:tcW w:w="702"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109" w:type="dxa"/>
            <w:tcBorders>
              <w:top w:val="nil"/>
              <w:left w:val="single" w:sz="8" w:space="0" w:color="auto"/>
              <w:bottom w:val="single" w:sz="8" w:space="0" w:color="auto"/>
              <w:right w:val="nil"/>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0</w:t>
            </w:r>
          </w:p>
        </w:tc>
        <w:tc>
          <w:tcPr>
            <w:tcW w:w="1414" w:type="dxa"/>
            <w:tcBorders>
              <w:top w:val="nil"/>
              <w:left w:val="single" w:sz="8" w:space="0" w:color="auto"/>
              <w:bottom w:val="single" w:sz="8" w:space="0" w:color="auto"/>
              <w:right w:val="single" w:sz="8" w:space="0" w:color="auto"/>
            </w:tcBorders>
            <w:shd w:val="clear" w:color="000000" w:fill="FFFFFF"/>
            <w:noWrap/>
            <w:vAlign w:val="center"/>
            <w:hideMark/>
          </w:tcPr>
          <w:p w:rsidR="003268CB" w:rsidRPr="003268CB" w:rsidRDefault="003268CB" w:rsidP="003268CB">
            <w:pPr>
              <w:spacing w:before="0"/>
              <w:jc w:val="center"/>
              <w:rPr>
                <w:rFonts w:ascii="Calibri" w:hAnsi="Calibri" w:cs="Calibri"/>
                <w:color w:val="000000"/>
              </w:rPr>
            </w:pPr>
            <w:r w:rsidRPr="003268CB">
              <w:rPr>
                <w:rFonts w:ascii="Calibri" w:hAnsi="Calibri" w:cs="Calibri"/>
                <w:color w:val="000000"/>
              </w:rPr>
              <w:t>2,5</w:t>
            </w:r>
          </w:p>
        </w:tc>
      </w:tr>
    </w:tbl>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Напомена:</w:t>
      </w:r>
    </w:p>
    <w:p w:rsidR="001805D5" w:rsidRPr="001805D5" w:rsidRDefault="001805D5" w:rsidP="001805D5">
      <w:pPr>
        <w:spacing w:before="0"/>
        <w:rPr>
          <w:rFonts w:eastAsia="Calibri" w:cs="Arial"/>
          <w:lang w:val="sr-Cyrl-RS"/>
        </w:rPr>
      </w:pPr>
      <w:r w:rsidRPr="001805D5">
        <w:rPr>
          <w:rFonts w:eastAsia="Calibri" w:cs="Arial"/>
          <w:lang w:val="sr-Cyrl-RS"/>
        </w:rPr>
        <w:t>- количине отпада за све партије су процењене, стварне количине ће се одређивати приликом мерења на званичној ваги Наручиоца;</w:t>
      </w:r>
    </w:p>
    <w:p w:rsidR="001805D5" w:rsidRPr="001805D5" w:rsidRDefault="001805D5" w:rsidP="001805D5">
      <w:pPr>
        <w:spacing w:before="0"/>
        <w:rPr>
          <w:rFonts w:eastAsia="Calibri" w:cs="Arial"/>
          <w:lang w:val="sr-Cyrl-RS"/>
        </w:rPr>
      </w:pPr>
      <w:r w:rsidRPr="001805D5">
        <w:rPr>
          <w:rFonts w:eastAsia="Calibri" w:cs="Arial"/>
          <w:lang w:val="sr-Cyrl-RS"/>
        </w:rPr>
        <w:t xml:space="preserve">Отпад се генерише током целог периода важења </w:t>
      </w:r>
      <w:r>
        <w:rPr>
          <w:rFonts w:eastAsia="Calibri" w:cs="Arial"/>
          <w:lang w:val="sr-Cyrl-RS"/>
        </w:rPr>
        <w:t xml:space="preserve">уговора </w:t>
      </w:r>
      <w:r w:rsidRPr="001805D5">
        <w:rPr>
          <w:rFonts w:eastAsia="Calibri" w:cs="Arial"/>
          <w:lang w:val="sr-Cyrl-RS"/>
        </w:rPr>
        <w:t>и преузима периодично, по захтеву наручиоца;</w:t>
      </w:r>
    </w:p>
    <w:p w:rsidR="001805D5" w:rsidRPr="001805D5" w:rsidRDefault="001805D5" w:rsidP="001805D5">
      <w:pPr>
        <w:spacing w:before="0"/>
        <w:rPr>
          <w:rFonts w:eastAsia="Calibri" w:cs="Arial"/>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 xml:space="preserve">- по захтеву </w:t>
      </w:r>
      <w:r w:rsidR="008A5E36">
        <w:rPr>
          <w:rFonts w:eastAsia="Calibri" w:cs="Arial"/>
          <w:lang w:val="sr-Cyrl-RS"/>
        </w:rPr>
        <w:t xml:space="preserve">заинтересованих </w:t>
      </w:r>
      <w:r w:rsidRPr="001805D5">
        <w:rPr>
          <w:rFonts w:eastAsia="Calibri" w:cs="Arial"/>
          <w:lang w:val="sr-Cyrl-RS"/>
        </w:rPr>
        <w:t xml:space="preserve">Понуђача биће </w:t>
      </w:r>
      <w:r w:rsidR="008A5E36">
        <w:rPr>
          <w:rFonts w:eastAsia="Calibri" w:cs="Arial"/>
          <w:lang w:val="sr-Cyrl-RS"/>
        </w:rPr>
        <w:t>објављен</w:t>
      </w:r>
      <w:r w:rsidRPr="001805D5">
        <w:rPr>
          <w:rFonts w:eastAsia="Calibri" w:cs="Arial"/>
          <w:lang w:val="sr-Cyrl-RS"/>
        </w:rPr>
        <w:t xml:space="preserve"> Извештаји о испитивању отпада; </w:t>
      </w:r>
    </w:p>
    <w:p w:rsidR="001805D5" w:rsidRPr="00E96E96" w:rsidRDefault="001805D5" w:rsidP="001805D5">
      <w:pPr>
        <w:spacing w:before="0"/>
        <w:rPr>
          <w:rFonts w:cs="Arial"/>
        </w:rPr>
      </w:pPr>
      <w:r>
        <w:rPr>
          <w:rFonts w:cstheme="minorHAnsi"/>
          <w:lang w:val="sr-Cyrl-RS"/>
        </w:rPr>
        <w:t xml:space="preserve">- сваком заинтересованом Понуђачу биће омогућен увид у предмет набавке. </w:t>
      </w:r>
      <w:r w:rsidRPr="00E96E96">
        <w:rPr>
          <w:rFonts w:cs="Arial"/>
        </w:rPr>
        <w:t>O</w:t>
      </w:r>
      <w:r w:rsidRPr="00E96E96">
        <w:rPr>
          <w:rFonts w:cs="Arial"/>
          <w:lang w:val="sr-Cyrl-RS"/>
        </w:rPr>
        <w:t xml:space="preserve">билазак се најављује два дана унапред на маил: </w:t>
      </w:r>
      <w:r w:rsidRPr="00E96E96">
        <w:rPr>
          <w:rFonts w:cs="Arial"/>
          <w:lang w:val="sr-Latn-RS"/>
        </w:rPr>
        <w:t>danijela.stublincevic</w:t>
      </w:r>
      <w:r w:rsidRPr="00E96E96">
        <w:rPr>
          <w:rFonts w:cs="Arial"/>
        </w:rPr>
        <w:t xml:space="preserve">@eps.rs. </w:t>
      </w:r>
    </w:p>
    <w:p w:rsidR="001805D5" w:rsidRPr="001805D5" w:rsidRDefault="001805D5" w:rsidP="001805D5">
      <w:pPr>
        <w:spacing w:before="0"/>
        <w:rPr>
          <w:rFonts w:ascii="Calibri" w:eastAsia="Calibri" w:hAnsi="Calibri" w:cs="Calibri"/>
          <w:lang w:val="sr-Cyrl-RS"/>
        </w:rPr>
      </w:pPr>
    </w:p>
    <w:p w:rsidR="001805D5" w:rsidRPr="001805D5" w:rsidRDefault="001805D5" w:rsidP="001805D5">
      <w:pPr>
        <w:spacing w:before="0"/>
        <w:rPr>
          <w:rFonts w:eastAsia="Calibri" w:cs="Arial"/>
          <w:lang w:val="sr-Cyrl-RS"/>
        </w:rPr>
      </w:pPr>
      <w:r w:rsidRPr="001805D5">
        <w:rPr>
          <w:rFonts w:eastAsia="Calibri" w:cs="Arial"/>
          <w:lang w:val="sr-Cyrl-RS"/>
        </w:rPr>
        <w:t>- сваки понуђач са којим се склопи Уговор о преузимању - збрињавању отпада, дужан је да сагласно са Законом о управљању отпадом (Сл. Гласник 36/2009, 88/10 и 14/2016) и Правилником о обрасцу Документа о кретању</w:t>
      </w:r>
      <w:r w:rsidR="009965F4" w:rsidRPr="009965F4">
        <w:rPr>
          <w:rFonts w:ascii="Calibri" w:eastAsia="Calibri" w:hAnsi="Calibri" w:cs="Calibri"/>
          <w:lang w:val="sr-Cyrl-RS"/>
        </w:rPr>
        <w:t xml:space="preserve"> </w:t>
      </w:r>
      <w:r w:rsidR="009965F4" w:rsidRPr="009965F4">
        <w:rPr>
          <w:rFonts w:eastAsia="Calibri" w:cs="Arial"/>
          <w:lang w:val="sr-Cyrl-RS"/>
        </w:rPr>
        <w:t>опасног</w:t>
      </w:r>
      <w:r w:rsidRPr="001805D5">
        <w:rPr>
          <w:rFonts w:eastAsia="Calibri" w:cs="Arial"/>
          <w:lang w:val="sr-Cyrl-RS"/>
        </w:rPr>
        <w:t xml:space="preserve"> отпада </w:t>
      </w:r>
      <w:r w:rsidR="009965F4" w:rsidRPr="009965F4">
        <w:rPr>
          <w:rFonts w:eastAsia="Calibri" w:cs="Arial"/>
          <w:lang w:val="sr-Cyrl-RS"/>
        </w:rPr>
        <w:t>обрасцу претходног обавештења, начину његовог достављања и упутству за њихово попуњавање (Сл. Гласник РС бр.17/2017), попуни Документ о кретању опасног отпада, део Ц и Д, и да најкасније у року од 10 дана од дана пријема отпада достави попуњен примерак Наручиоцу;</w:t>
      </w:r>
      <w:r w:rsidRPr="001805D5">
        <w:rPr>
          <w:rFonts w:eastAsia="Calibri" w:cs="Arial"/>
          <w:lang w:val="sr-Cyrl-RS"/>
        </w:rPr>
        <w:t>;</w:t>
      </w:r>
    </w:p>
    <w:p w:rsidR="001805D5" w:rsidRDefault="001805D5" w:rsidP="001805D5">
      <w:pPr>
        <w:rPr>
          <w:rFonts w:cstheme="minorHAnsi"/>
          <w:lang w:val="sr-Cyrl-RS"/>
        </w:rPr>
      </w:pPr>
      <w:r>
        <w:rPr>
          <w:rFonts w:cstheme="minorHAnsi"/>
          <w:lang w:val="sr-Cyrl-RS"/>
        </w:rPr>
        <w:t xml:space="preserve">- </w:t>
      </w:r>
      <w:r w:rsidRPr="0029297E">
        <w:rPr>
          <w:rFonts w:cstheme="minorHAnsi"/>
          <w:lang w:val="sr-Cyrl-RS"/>
        </w:rPr>
        <w:t>преузимање отпада ће се вршити по захтеву и договору са Наручиоцем</w:t>
      </w:r>
      <w:r>
        <w:rPr>
          <w:rFonts w:cstheme="minorHAnsi"/>
          <w:lang w:val="sr-Cyrl-RS"/>
        </w:rPr>
        <w:t xml:space="preserve"> (технологом за управљање отпадом)</w:t>
      </w:r>
      <w:r w:rsidRPr="0029297E">
        <w:rPr>
          <w:rFonts w:cstheme="minorHAnsi"/>
          <w:lang w:val="sr-Cyrl-RS"/>
        </w:rPr>
        <w:t>,</w:t>
      </w:r>
      <w:r>
        <w:rPr>
          <w:rFonts w:cstheme="minorHAnsi"/>
          <w:lang w:val="sr-Cyrl-RS"/>
        </w:rPr>
        <w:t xml:space="preserve"> а </w:t>
      </w:r>
      <w:r w:rsidRPr="00541E59">
        <w:rPr>
          <w:rFonts w:cstheme="minorHAnsi"/>
          <w:lang w:val="sr-Cyrl-RS"/>
        </w:rPr>
        <w:t xml:space="preserve">обавеза </w:t>
      </w:r>
      <w:r w:rsidRPr="00E47C2E">
        <w:rPr>
          <w:rFonts w:cs="Arial"/>
        </w:rPr>
        <w:t>Пружао</w:t>
      </w:r>
      <w:r>
        <w:rPr>
          <w:rFonts w:cs="Arial"/>
        </w:rPr>
        <w:t>ца услуге</w:t>
      </w:r>
      <w:r w:rsidRPr="00541E59">
        <w:rPr>
          <w:rFonts w:cstheme="minorHAnsi"/>
          <w:lang w:val="sr-Cyrl-RS"/>
        </w:rPr>
        <w:t xml:space="preserve"> је да одговори на захтев Наручиоца у року од 5 радих дана (да </w:t>
      </w:r>
      <w:r>
        <w:rPr>
          <w:rFonts w:cstheme="minorHAnsi"/>
          <w:lang w:val="sr-Cyrl-RS"/>
        </w:rPr>
        <w:t>отпочне преузимање</w:t>
      </w:r>
      <w:r w:rsidRPr="00541E59">
        <w:rPr>
          <w:rFonts w:cstheme="minorHAnsi"/>
          <w:lang w:val="sr-Cyrl-RS"/>
        </w:rPr>
        <w:t xml:space="preserve"> пред</w:t>
      </w:r>
      <w:r>
        <w:rPr>
          <w:rFonts w:cstheme="minorHAnsi"/>
          <w:lang w:val="sr-Cyrl-RS"/>
        </w:rPr>
        <w:t>метног отпада у наведеном року);</w:t>
      </w:r>
    </w:p>
    <w:p w:rsidR="001805D5" w:rsidRPr="001805D5" w:rsidRDefault="001805D5" w:rsidP="001805D5">
      <w:pPr>
        <w:spacing w:before="0"/>
        <w:rPr>
          <w:rFonts w:ascii="Calibri" w:eastAsia="Calibri" w:hAnsi="Calibri" w:cs="Calibri"/>
          <w:lang w:val="sr-Cyrl-RS"/>
        </w:rPr>
      </w:pPr>
    </w:p>
    <w:p w:rsidR="00BE788D" w:rsidRPr="00BE788D" w:rsidRDefault="00BE788D" w:rsidP="00BE788D">
      <w:pPr>
        <w:spacing w:before="0"/>
        <w:rPr>
          <w:rFonts w:eastAsia="Calibri" w:cs="Arial"/>
          <w:lang w:val="sr-Cyrl-RS"/>
        </w:rPr>
      </w:pP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r w:rsidR="009965F4">
        <w:rPr>
          <w:rFonts w:cs="Arial"/>
          <w:lang w:val="sr-Cyrl-RS"/>
        </w:rPr>
        <w:t xml:space="preserve"> </w:t>
      </w:r>
      <w:r w:rsidR="009965F4">
        <w:rPr>
          <w:rFonts w:eastAsia="TimesNewRomanPSMT" w:cs="Arial"/>
          <w:bCs/>
          <w:color w:val="000000"/>
          <w:lang w:val="sr-Cyrl-RS"/>
        </w:rPr>
        <w:t>(за све партије)</w:t>
      </w:r>
    </w:p>
    <w:p w:rsidR="00E007CF"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w:t>
      </w:r>
      <w:r w:rsidR="00BA617F">
        <w:rPr>
          <w:rFonts w:ascii="Arial" w:eastAsia="TimesNewRomanPSMT" w:hAnsi="Arial" w:cs="Arial"/>
          <w:bCs/>
          <w:color w:val="000000"/>
          <w:lang w:val="sr-Cyrl-RS"/>
        </w:rPr>
        <w:t>2</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sidR="009965F4">
        <w:rPr>
          <w:rFonts w:ascii="Arial" w:eastAsia="TimesNewRomanPSMT" w:hAnsi="Arial" w:cs="Arial"/>
          <w:bCs/>
          <w:color w:val="000000"/>
          <w:lang w:val="sr-Cyrl-RS"/>
        </w:rPr>
        <w:t xml:space="preserve">. </w:t>
      </w:r>
    </w:p>
    <w:p w:rsidR="00C817DF" w:rsidRDefault="00F105D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056AFD">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r w:rsidR="009965F4">
        <w:rPr>
          <w:rFonts w:eastAsia="TimesNewRomanPSMT" w:cs="Arial"/>
          <w:b/>
          <w:bCs/>
          <w:color w:val="000000"/>
          <w:lang w:val="sr-Cyrl-RS"/>
        </w:rPr>
        <w:t xml:space="preserve"> </w:t>
      </w:r>
      <w:r w:rsidR="009965F4">
        <w:rPr>
          <w:rFonts w:eastAsia="TimesNewRomanPSMT" w:cs="Arial"/>
          <w:bCs/>
          <w:color w:val="000000"/>
          <w:lang w:val="sr-Cyrl-RS"/>
        </w:rPr>
        <w:t>(за све партије)</w:t>
      </w:r>
      <w:r w:rsidRPr="008B73E1">
        <w:rPr>
          <w:rFonts w:eastAsia="TimesNewRomanPSMT" w:cs="Arial"/>
          <w:b/>
          <w:bCs/>
          <w:color w:val="000000"/>
          <w:lang w:val="sr-Cyrl-RS"/>
        </w:rPr>
        <w:t>:</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0D1177" w:rsidRPr="000D1177" w:rsidRDefault="000D1177" w:rsidP="000D1177">
      <w:pPr>
        <w:rPr>
          <w:lang w:val="sr-Cyrl-RS" w:eastAsia="ar-SA"/>
        </w:rPr>
      </w:pPr>
    </w:p>
    <w:p w:rsidR="00D3263D" w:rsidRDefault="00E007CF" w:rsidP="002956EC">
      <w:pPr>
        <w:spacing w:before="0"/>
        <w:rPr>
          <w:rFonts w:cs="Arial"/>
          <w:color w:val="000000" w:themeColor="text1"/>
          <w:lang w:val="sr-Cyrl-RS" w:eastAsia="zh-CN"/>
        </w:rPr>
      </w:pPr>
      <w:r>
        <w:rPr>
          <w:rFonts w:cs="Arial"/>
          <w:color w:val="000000" w:themeColor="text1"/>
          <w:lang w:val="sr-Cyrl-RS" w:eastAsia="zh-CN"/>
        </w:rPr>
        <w:t>За партије</w:t>
      </w:r>
      <w:r w:rsidR="00BA617F">
        <w:rPr>
          <w:rFonts w:cs="Arial"/>
          <w:color w:val="000000" w:themeColor="text1"/>
          <w:lang w:val="sr-Cyrl-RS" w:eastAsia="zh-CN"/>
        </w:rPr>
        <w:t xml:space="preserve"> 1</w:t>
      </w:r>
      <w:r w:rsidR="009965F4">
        <w:rPr>
          <w:rFonts w:cs="Arial"/>
          <w:color w:val="000000" w:themeColor="text1"/>
          <w:lang w:val="sr-Cyrl-RS" w:eastAsia="zh-CN"/>
        </w:rPr>
        <w:t xml:space="preserve">, 3, 5, </w:t>
      </w:r>
      <w:r w:rsidR="00BA617F">
        <w:rPr>
          <w:rFonts w:cs="Arial"/>
          <w:color w:val="000000" w:themeColor="text1"/>
          <w:lang w:val="sr-Cyrl-RS" w:eastAsia="zh-CN"/>
        </w:rPr>
        <w:t xml:space="preserve"> и </w:t>
      </w:r>
      <w:r w:rsidR="009965F4">
        <w:rPr>
          <w:rFonts w:cs="Arial"/>
          <w:color w:val="000000" w:themeColor="text1"/>
          <w:lang w:val="sr-Cyrl-RS" w:eastAsia="zh-CN"/>
        </w:rPr>
        <w:t>6</w:t>
      </w:r>
      <w:r w:rsidR="00BA617F">
        <w:rPr>
          <w:rFonts w:cs="Arial"/>
          <w:color w:val="000000" w:themeColor="text1"/>
          <w:lang w:val="sr-Cyrl-RS" w:eastAsia="zh-CN"/>
        </w:rPr>
        <w:t>:</w:t>
      </w:r>
      <w:r>
        <w:rPr>
          <w:rFonts w:cs="Arial"/>
          <w:color w:val="000000" w:themeColor="text1"/>
          <w:lang w:val="sr-Cyrl-RS" w:eastAsia="zh-CN"/>
        </w:rPr>
        <w:t xml:space="preserve"> </w:t>
      </w:r>
      <w:r w:rsidR="002956EC">
        <w:rPr>
          <w:rFonts w:cs="Arial"/>
          <w:color w:val="000000" w:themeColor="text1"/>
          <w:lang w:val="sr-Cyrl-RS" w:eastAsia="zh-CN"/>
        </w:rPr>
        <w:t xml:space="preserve"> </w:t>
      </w:r>
      <w:r>
        <w:rPr>
          <w:rFonts w:cs="Arial"/>
          <w:color w:val="000000" w:themeColor="text1"/>
          <w:lang w:val="sr-Cyrl-RS" w:eastAsia="zh-CN"/>
        </w:rPr>
        <w:t>Огранак ТЕНТ, локације</w:t>
      </w:r>
      <w:r w:rsidR="009965F4">
        <w:rPr>
          <w:rFonts w:cs="Arial"/>
          <w:color w:val="000000" w:themeColor="text1"/>
          <w:lang w:val="sr-Cyrl-RS" w:eastAsia="zh-CN"/>
        </w:rPr>
        <w:t xml:space="preserve">, ТЕНТ А Обреновац, ТЕНТ Б Ушће и </w:t>
      </w:r>
      <w:r>
        <w:rPr>
          <w:rFonts w:cs="Arial"/>
          <w:color w:val="000000" w:themeColor="text1"/>
          <w:lang w:val="sr-Cyrl-RS" w:eastAsia="zh-CN"/>
        </w:rPr>
        <w:t xml:space="preserve"> </w:t>
      </w:r>
      <w:r w:rsidR="009965F4" w:rsidRPr="009965F4">
        <w:rPr>
          <w:rFonts w:cs="Arial"/>
          <w:color w:val="000000" w:themeColor="text1"/>
          <w:lang w:val="sr-Cyrl-RS" w:eastAsia="zh-CN"/>
        </w:rPr>
        <w:t>ТЕМ Свилајнац</w:t>
      </w:r>
    </w:p>
    <w:p w:rsidR="00E007CF" w:rsidRDefault="00E007CF" w:rsidP="00E007CF">
      <w:pPr>
        <w:spacing w:before="0"/>
        <w:rPr>
          <w:rFonts w:cs="Arial"/>
          <w:color w:val="000000" w:themeColor="text1"/>
          <w:lang w:val="sr-Cyrl-RS" w:eastAsia="zh-CN"/>
        </w:rPr>
      </w:pPr>
      <w:r>
        <w:rPr>
          <w:rFonts w:cs="Arial"/>
          <w:color w:val="000000" w:themeColor="text1"/>
          <w:lang w:val="sr-Cyrl-RS" w:eastAsia="zh-CN"/>
        </w:rPr>
        <w:t xml:space="preserve">За </w:t>
      </w:r>
      <w:r w:rsidR="00BA617F">
        <w:rPr>
          <w:rFonts w:cs="Arial"/>
          <w:color w:val="000000" w:themeColor="text1"/>
          <w:lang w:val="sr-Cyrl-RS" w:eastAsia="zh-CN"/>
        </w:rPr>
        <w:t xml:space="preserve">партију </w:t>
      </w:r>
      <w:r w:rsidR="009965F4">
        <w:rPr>
          <w:rFonts w:cs="Arial"/>
          <w:color w:val="000000" w:themeColor="text1"/>
          <w:lang w:val="sr-Cyrl-RS" w:eastAsia="zh-CN"/>
        </w:rPr>
        <w:t>2 и 4</w:t>
      </w:r>
      <w:r>
        <w:rPr>
          <w:rFonts w:cs="Arial"/>
          <w:color w:val="000000" w:themeColor="text1"/>
          <w:lang w:val="sr-Cyrl-RS" w:eastAsia="zh-CN"/>
        </w:rPr>
        <w:t xml:space="preserve">  Огранак ТЕНТ</w:t>
      </w:r>
      <w:r w:rsidR="004D55C0">
        <w:rPr>
          <w:rFonts w:cs="Arial"/>
          <w:color w:val="000000" w:themeColor="text1"/>
          <w:lang w:val="sr-Cyrl-RS" w:eastAsia="zh-CN"/>
        </w:rPr>
        <w:t xml:space="preserve">, локације </w:t>
      </w:r>
      <w:r w:rsidR="009965F4" w:rsidRPr="009965F4">
        <w:rPr>
          <w:rFonts w:cs="Arial"/>
          <w:color w:val="000000" w:themeColor="text1"/>
          <w:lang w:val="sr-Cyrl-RS" w:eastAsia="zh-CN"/>
        </w:rPr>
        <w:t xml:space="preserve"> </w:t>
      </w:r>
      <w:r w:rsidR="009965F4">
        <w:rPr>
          <w:rFonts w:cs="Arial"/>
          <w:color w:val="000000" w:themeColor="text1"/>
          <w:lang w:val="sr-Cyrl-RS" w:eastAsia="zh-CN"/>
        </w:rPr>
        <w:t>ТЕНТ А Обреновац</w:t>
      </w:r>
      <w:r w:rsidR="004D55C0">
        <w:rPr>
          <w:rFonts w:cs="Arial"/>
          <w:color w:val="000000" w:themeColor="text1"/>
          <w:lang w:val="sr-Cyrl-RS" w:eastAsia="zh-CN"/>
        </w:rPr>
        <w:t xml:space="preserve"> и</w:t>
      </w:r>
      <w:r w:rsidR="009965F4">
        <w:rPr>
          <w:rFonts w:cs="Arial"/>
          <w:color w:val="000000" w:themeColor="text1"/>
          <w:lang w:val="sr-Cyrl-RS" w:eastAsia="zh-CN"/>
        </w:rPr>
        <w:t xml:space="preserve"> ТЕНТ Б Ушће</w:t>
      </w:r>
    </w:p>
    <w:p w:rsidR="009965F4" w:rsidRDefault="009965F4" w:rsidP="00E007CF">
      <w:pPr>
        <w:spacing w:before="0"/>
        <w:rPr>
          <w:rFonts w:cs="Arial"/>
          <w:color w:val="000000" w:themeColor="text1"/>
          <w:lang w:val="sr-Cyrl-RS" w:eastAsia="zh-CN"/>
        </w:rPr>
      </w:pPr>
      <w:r>
        <w:rPr>
          <w:rFonts w:cs="Arial"/>
          <w:color w:val="000000" w:themeColor="text1"/>
          <w:lang w:val="sr-Cyrl-RS" w:eastAsia="zh-CN"/>
        </w:rPr>
        <w:t xml:space="preserve">За партију 7  Огранак ТЕНТ, локација </w:t>
      </w:r>
      <w:r w:rsidRPr="009965F4">
        <w:rPr>
          <w:rFonts w:cs="Arial"/>
          <w:color w:val="000000" w:themeColor="text1"/>
          <w:lang w:val="sr-Cyrl-RS" w:eastAsia="zh-CN"/>
        </w:rPr>
        <w:t>ТЕНТ Б Ушће</w:t>
      </w:r>
    </w:p>
    <w:p w:rsidR="00BA617F" w:rsidRDefault="009965F4" w:rsidP="00BA617F">
      <w:pPr>
        <w:spacing w:before="0"/>
        <w:rPr>
          <w:rFonts w:cs="Arial"/>
          <w:color w:val="000000" w:themeColor="text1"/>
          <w:lang w:val="sr-Cyrl-RS" w:eastAsia="zh-CN"/>
        </w:rPr>
      </w:pPr>
      <w:r>
        <w:rPr>
          <w:rFonts w:cs="Arial"/>
          <w:color w:val="000000" w:themeColor="text1"/>
          <w:lang w:val="sr-Cyrl-RS" w:eastAsia="zh-CN"/>
        </w:rPr>
        <w:t>За партију 8</w:t>
      </w:r>
      <w:r w:rsidR="00BA617F">
        <w:rPr>
          <w:rFonts w:cs="Arial"/>
          <w:color w:val="000000" w:themeColor="text1"/>
          <w:lang w:val="sr-Cyrl-RS" w:eastAsia="zh-CN"/>
        </w:rPr>
        <w:t xml:space="preserve">  Огранак ТЕНТ, локација ТЕМ</w:t>
      </w:r>
      <w:r w:rsidR="00BA617F" w:rsidRPr="00BA617F">
        <w:rPr>
          <w:rFonts w:cs="Arial"/>
          <w:color w:val="000000" w:themeColor="text1"/>
          <w:lang w:val="sr-Cyrl-RS" w:eastAsia="zh-CN"/>
        </w:rPr>
        <w:t xml:space="preserve"> Свилајнац</w:t>
      </w:r>
    </w:p>
    <w:p w:rsidR="009965F4" w:rsidRDefault="009965F4" w:rsidP="009965F4">
      <w:pPr>
        <w:spacing w:before="0"/>
        <w:rPr>
          <w:rFonts w:cs="Arial"/>
          <w:color w:val="000000" w:themeColor="text1"/>
          <w:lang w:val="sr-Cyrl-RS" w:eastAsia="zh-CN"/>
        </w:rPr>
      </w:pPr>
      <w:r>
        <w:rPr>
          <w:rFonts w:cs="Arial"/>
          <w:color w:val="000000" w:themeColor="text1"/>
          <w:lang w:val="sr-Cyrl-RS" w:eastAsia="zh-CN"/>
        </w:rPr>
        <w:t xml:space="preserve">За партију 9  Огранак ТЕНТ, </w:t>
      </w:r>
      <w:r w:rsidR="004D55C0">
        <w:rPr>
          <w:rFonts w:cs="Arial"/>
          <w:color w:val="000000" w:themeColor="text1"/>
          <w:lang w:val="sr-Cyrl-RS" w:eastAsia="zh-CN"/>
        </w:rPr>
        <w:t xml:space="preserve">локација </w:t>
      </w:r>
      <w:r w:rsidRPr="009965F4">
        <w:rPr>
          <w:rFonts w:cs="Arial"/>
          <w:color w:val="000000" w:themeColor="text1"/>
          <w:lang w:val="sr-Cyrl-RS" w:eastAsia="zh-CN"/>
        </w:rPr>
        <w:t>ТЕНТ А Обреновац</w:t>
      </w:r>
    </w:p>
    <w:p w:rsidR="00C817DF" w:rsidRPr="00BA617F" w:rsidRDefault="009965F4" w:rsidP="00C912D1">
      <w:pPr>
        <w:suppressAutoHyphens/>
        <w:spacing w:before="117" w:line="100" w:lineRule="atLeast"/>
        <w:rPr>
          <w:rFonts w:cs="Arial"/>
          <w:lang w:val="sr-Cyrl-RS"/>
        </w:rPr>
      </w:pPr>
      <w:r>
        <w:rPr>
          <w:rFonts w:cs="Arial"/>
          <w:lang w:val="sr-Cyrl-RS"/>
        </w:rPr>
        <w:t>а</w:t>
      </w:r>
      <w:r w:rsidR="00BA617F">
        <w:rPr>
          <w:rFonts w:cs="Arial"/>
          <w:lang w:val="sr-Cyrl-RS"/>
        </w:rPr>
        <w:t xml:space="preserve"> по потреби и друге локације Наручиоца (важи за све партије)</w:t>
      </w: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BA617F" w:rsidRDefault="00BA617F" w:rsidP="00BA617F">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идентичне са стварно преузетим количинама.</w:t>
      </w:r>
    </w:p>
    <w:p w:rsidR="00BA617F" w:rsidRPr="00F33B82" w:rsidRDefault="00BA617F" w:rsidP="00BA617F">
      <w:pPr>
        <w:pStyle w:val="KDParagraf"/>
        <w:spacing w:before="0"/>
        <w:rPr>
          <w:rFonts w:cs="Arial"/>
          <w:lang w:val="sr-Cyrl-RS"/>
        </w:rPr>
      </w:pPr>
      <w:r w:rsidRPr="00192BD4">
        <w:rPr>
          <w:rFonts w:cs="Arial"/>
        </w:rPr>
        <w:lastRenderedPageBreak/>
        <w:t xml:space="preserve">У случају да се утврди да стварно стање не одговара обиму и квалитету, </w:t>
      </w:r>
      <w:r>
        <w:rPr>
          <w:rFonts w:cs="Arial"/>
          <w:lang w:val="sr-Cyrl-RS"/>
        </w:rPr>
        <w:t xml:space="preserve">Наручилац </w:t>
      </w:r>
      <w:r w:rsidRPr="00192BD4">
        <w:rPr>
          <w:rFonts w:cs="Arial"/>
        </w:rPr>
        <w:t xml:space="preserve">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BA617F" w:rsidRPr="00192BD4" w:rsidRDefault="00BA617F" w:rsidP="00BA617F">
      <w:pPr>
        <w:pStyle w:val="KDParagraf"/>
        <w:spacing w:before="0"/>
        <w:rPr>
          <w:rFonts w:cs="Arial"/>
        </w:rPr>
      </w:pPr>
      <w:r>
        <w:rPr>
          <w:rFonts w:cs="Arial"/>
          <w:lang w:val="sr-Cyrl-RS"/>
        </w:rPr>
        <w:t>К</w:t>
      </w:r>
      <w:r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Документ о кретању</w:t>
      </w:r>
      <w:r w:rsidR="009965F4" w:rsidRPr="009965F4">
        <w:rPr>
          <w:rFonts w:eastAsia="Calibri" w:cs="Arial"/>
          <w:lang w:val="sr-Cyrl-RS"/>
        </w:rPr>
        <w:t xml:space="preserve"> опасног</w:t>
      </w:r>
      <w:r w:rsidRPr="00BE7183">
        <w:rPr>
          <w:rFonts w:eastAsia="Calibri" w:cs="Arial"/>
          <w:lang w:val="sr-Cyrl-RS"/>
        </w:rPr>
        <w:t xml:space="preserve"> отпада, део </w:t>
      </w:r>
      <w:r w:rsidRPr="009965F4">
        <w:rPr>
          <w:rFonts w:eastAsia="Calibri" w:cs="Arial"/>
          <w:lang w:val="sr-Cyrl-RS"/>
        </w:rPr>
        <w:t>Ц и Д</w:t>
      </w:r>
      <w:r w:rsidRPr="00BE7183">
        <w:rPr>
          <w:rFonts w:eastAsia="Calibri" w:cs="Arial"/>
          <w:lang w:val="sr-Cyrl-RS"/>
        </w:rPr>
        <w:t xml:space="preserve"> </w:t>
      </w:r>
      <w:r>
        <w:rPr>
          <w:rFonts w:eastAsia="Calibri" w:cs="Arial"/>
          <w:lang w:val="sr-Cyrl-RS"/>
        </w:rPr>
        <w:t xml:space="preserve">провером да ли је изабрани Понуђач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BA617F" w:rsidRPr="00D724EB" w:rsidRDefault="00BA617F" w:rsidP="00BA617F">
      <w:pPr>
        <w:pStyle w:val="KDParagraf"/>
        <w:spacing w:before="0"/>
        <w:rPr>
          <w:rFonts w:cs="Arial"/>
          <w:lang w:val="sr-Cyrl-RS"/>
        </w:rPr>
      </w:pPr>
      <w:r>
        <w:rPr>
          <w:rFonts w:cs="Arial"/>
          <w:lang w:val="sr-Cyrl-RS"/>
        </w:rPr>
        <w:t>Наручилац</w:t>
      </w:r>
      <w:r w:rsidRPr="00192BD4">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(словима:пет) дана</w:t>
      </w:r>
      <w:r>
        <w:rPr>
          <w:rFonts w:cs="Arial"/>
          <w:lang w:val="sr-Cyrl-RS"/>
        </w:rPr>
        <w:t>.</w:t>
      </w:r>
    </w:p>
    <w:p w:rsidR="00BA617F" w:rsidRPr="00E47C2E" w:rsidRDefault="00BA617F" w:rsidP="00BA617F">
      <w:pPr>
        <w:pStyle w:val="KDParagraf"/>
        <w:spacing w:before="0"/>
        <w:rPr>
          <w:rFonts w:cs="Arial"/>
        </w:rPr>
      </w:pPr>
      <w:r>
        <w:rPr>
          <w:rFonts w:cs="Arial"/>
          <w:lang w:val="sr-Cyrl-RS"/>
        </w:rPr>
        <w:t>Изабрани Понуђач</w:t>
      </w:r>
      <w:r w:rsidRPr="00192BD4">
        <w:rPr>
          <w:rFonts w:cs="Arial"/>
        </w:rPr>
        <w:t xml:space="preserve">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BA617F" w:rsidRDefault="00BA617F" w:rsidP="00BA617F">
      <w:pPr>
        <w:rPr>
          <w:lang w:val="sr-Cyrl-RS" w:eastAsia="ar-SA"/>
        </w:rPr>
      </w:pPr>
    </w:p>
    <w:p w:rsidR="00BA617F" w:rsidRPr="00A12613" w:rsidRDefault="00BA617F" w:rsidP="00BA617F">
      <w:pPr>
        <w:spacing w:before="0"/>
        <w:rPr>
          <w:rFonts w:cs="Arial"/>
          <w:b/>
          <w:color w:val="FF0000"/>
          <w:lang w:val="sr-Cyrl-RS"/>
        </w:rPr>
      </w:pPr>
      <w:r w:rsidRPr="00BE1893">
        <w:rPr>
          <w:rFonts w:cs="Arial"/>
          <w:lang w:val="sr-Cyrl-RS"/>
        </w:rPr>
        <w:t>П</w:t>
      </w:r>
      <w:r w:rsidRPr="00BE1893">
        <w:rPr>
          <w:rFonts w:cs="Arial"/>
        </w:rPr>
        <w:t xml:space="preserve">о обављеном послу, </w:t>
      </w:r>
      <w:r>
        <w:rPr>
          <w:rFonts w:cs="Arial"/>
          <w:lang w:val="sr-Cyrl-RS"/>
        </w:rPr>
        <w:t>изабрани Понуђач</w:t>
      </w:r>
      <w:r w:rsidRPr="00BE1893">
        <w:rPr>
          <w:rFonts w:cs="Arial"/>
        </w:rPr>
        <w:t xml:space="preserve"> доставља </w:t>
      </w:r>
      <w:r w:rsidRPr="00BE1893">
        <w:rPr>
          <w:rFonts w:cs="Arial"/>
          <w:lang w:val="sr-Cyrl-RS"/>
        </w:rPr>
        <w:t>Извештај о извршеној услузи</w:t>
      </w:r>
      <w:r>
        <w:rPr>
          <w:rFonts w:cs="Arial"/>
          <w:lang w:val="sr-Cyrl-RS"/>
        </w:rPr>
        <w:t>-збирни обрачун</w:t>
      </w:r>
      <w:r w:rsidRPr="00BE1893">
        <w:rPr>
          <w:rFonts w:cs="Arial"/>
        </w:rPr>
        <w:t xml:space="preserve"> лицу задуженом за праћење уговора</w:t>
      </w:r>
      <w:r>
        <w:rPr>
          <w:rFonts w:cs="Arial"/>
          <w:lang w:val="sr-Cyrl-RS"/>
        </w:rPr>
        <w:t>.</w:t>
      </w:r>
      <w:r>
        <w:rPr>
          <w:rFonts w:cs="Arial"/>
        </w:rPr>
        <w:t xml:space="preserve"> Након овере</w:t>
      </w:r>
      <w:r w:rsidRPr="00BE1893">
        <w:rPr>
          <w:rFonts w:cs="Arial"/>
        </w:rPr>
        <w:t xml:space="preserve"> један примерак</w:t>
      </w:r>
      <w:r>
        <w:rPr>
          <w:rFonts w:cs="Arial"/>
          <w:lang w:val="sr-Cyrl-RS"/>
        </w:rPr>
        <w:t xml:space="preserve"> задржава Наручилац</w:t>
      </w:r>
      <w:r w:rsidRPr="00BE1893">
        <w:rPr>
          <w:rFonts w:cs="Arial"/>
        </w:rPr>
        <w:t xml:space="preserve">, а остале враћа </w:t>
      </w:r>
      <w:r>
        <w:rPr>
          <w:rFonts w:cs="Arial"/>
          <w:lang w:val="sr-Cyrl-RS"/>
        </w:rPr>
        <w:t>изабраном Понуђачу које је дужан да достави уз фактуру</w:t>
      </w:r>
      <w:r w:rsidRPr="00BE1893">
        <w:rPr>
          <w:rFonts w:cs="Arial"/>
        </w:rPr>
        <w:t xml:space="preserve"> </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9965F4" w:rsidRDefault="009965F4" w:rsidP="008112A2">
      <w:pPr>
        <w:spacing w:before="0"/>
        <w:rPr>
          <w:rFonts w:cs="Arial"/>
          <w:color w:val="00B0F0"/>
          <w:lang w:val="sr-Cyrl-RS" w:eastAsia="zh-CN"/>
        </w:rPr>
      </w:pPr>
    </w:p>
    <w:p w:rsidR="00ED0360" w:rsidRPr="00BA617F" w:rsidRDefault="00ED0360"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9965F4" w:rsidP="000D1177">
            <w:pPr>
              <w:tabs>
                <w:tab w:val="left" w:pos="680"/>
              </w:tabs>
              <w:snapToGrid w:val="0"/>
              <w:spacing w:before="0" w:line="276" w:lineRule="auto"/>
              <w:jc w:val="left"/>
              <w:rPr>
                <w:rFonts w:eastAsia="Calibri" w:cs="Arial"/>
                <w:b/>
              </w:rPr>
            </w:pPr>
            <w:r>
              <w:rPr>
                <w:rFonts w:eastAsia="Calibri" w:cs="Arial"/>
                <w:b/>
                <w:lang w:val="sr-Cyrl-RS"/>
              </w:rPr>
              <w:t xml:space="preserve">За све </w:t>
            </w:r>
            <w:r>
              <w:rPr>
                <w:rFonts w:eastAsia="Calibri" w:cs="Arial"/>
                <w:b/>
              </w:rPr>
              <w:t>Партиј</w:t>
            </w:r>
            <w:r>
              <w:rPr>
                <w:rFonts w:eastAsia="Calibri" w:cs="Arial"/>
                <w:b/>
                <w:lang w:val="sr-Cyrl-RS"/>
              </w:rPr>
              <w:t>е</w:t>
            </w:r>
            <w:r w:rsidR="000D1177" w:rsidRPr="000D1177">
              <w:rPr>
                <w:rFonts w:eastAsia="Calibri" w:cs="Arial"/>
                <w:b/>
              </w:rPr>
              <w:t>:</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6338E1" w:rsidRPr="000D1177" w:rsidRDefault="006338E1" w:rsidP="000D1177">
            <w:pPr>
              <w:tabs>
                <w:tab w:val="left" w:pos="680"/>
              </w:tabs>
              <w:snapToGrid w:val="0"/>
              <w:spacing w:before="0" w:line="276" w:lineRule="auto"/>
              <w:rPr>
                <w:rFonts w:eastAsia="Calibri" w:cs="Arial"/>
                <w:color w:val="000000"/>
              </w:rPr>
            </w:pP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Pr="009965F4" w:rsidRDefault="00E007CF" w:rsidP="000D1177">
            <w:pPr>
              <w:spacing w:line="276" w:lineRule="auto"/>
              <w:rPr>
                <w:rFonts w:cs="Arial"/>
                <w:bCs/>
                <w:color w:val="000000"/>
                <w:lang w:val="sr-Cyrl-RS"/>
              </w:rPr>
            </w:pPr>
            <w:r w:rsidRPr="00E007CF">
              <w:rPr>
                <w:rFonts w:eastAsia="Calibri" w:cs="Arial"/>
                <w:color w:val="000000"/>
                <w:lang w:val="sr-Cyrl-RS"/>
              </w:rPr>
              <w:t xml:space="preserve">За Партију 1: </w:t>
            </w:r>
            <w:r w:rsidR="00E11F5E">
              <w:rPr>
                <w:rFonts w:cs="Arial"/>
                <w:bCs/>
                <w:color w:val="000000"/>
                <w:lang w:val="sr-Cyrl-RS"/>
              </w:rPr>
              <w:t xml:space="preserve">12 01 12*, </w:t>
            </w:r>
            <w:r w:rsidR="00BA617F" w:rsidRPr="00BA617F">
              <w:rPr>
                <w:rFonts w:cs="Arial"/>
                <w:bCs/>
                <w:color w:val="000000"/>
              </w:rPr>
              <w:t>1</w:t>
            </w:r>
            <w:r w:rsidR="009965F4">
              <w:rPr>
                <w:rFonts w:cs="Arial"/>
                <w:bCs/>
                <w:color w:val="000000"/>
                <w:lang w:val="sr-Cyrl-RS"/>
              </w:rPr>
              <w:t>3</w:t>
            </w:r>
            <w:r w:rsidR="00BA617F" w:rsidRPr="00BA617F">
              <w:rPr>
                <w:rFonts w:cs="Arial"/>
                <w:bCs/>
                <w:color w:val="000000"/>
              </w:rPr>
              <w:t xml:space="preserve"> 0</w:t>
            </w:r>
            <w:r w:rsidR="009965F4">
              <w:rPr>
                <w:rFonts w:cs="Arial"/>
                <w:bCs/>
                <w:color w:val="000000"/>
                <w:lang w:val="sr-Cyrl-RS"/>
              </w:rPr>
              <w:t>7</w:t>
            </w:r>
            <w:r w:rsidR="00BA617F" w:rsidRPr="00BA617F">
              <w:rPr>
                <w:rFonts w:cs="Arial"/>
                <w:bCs/>
                <w:color w:val="000000"/>
              </w:rPr>
              <w:t xml:space="preserve"> 0</w:t>
            </w:r>
            <w:r w:rsidR="009965F4">
              <w:rPr>
                <w:rFonts w:cs="Arial"/>
                <w:bCs/>
                <w:color w:val="000000"/>
                <w:lang w:val="sr-Cyrl-RS"/>
              </w:rPr>
              <w:t>3</w:t>
            </w:r>
            <w:r w:rsidR="00E11F5E">
              <w:rPr>
                <w:rFonts w:cs="Arial"/>
                <w:bCs/>
                <w:color w:val="000000"/>
                <w:vertAlign w:val="superscript"/>
                <w:lang w:val="sr-Cyrl-RS"/>
              </w:rPr>
              <w:t>*</w:t>
            </w:r>
            <w:r w:rsidR="009965F4">
              <w:rPr>
                <w:rFonts w:cs="Arial"/>
                <w:bCs/>
                <w:color w:val="000000"/>
                <w:lang w:val="sr-Cyrl-RS"/>
              </w:rPr>
              <w:t xml:space="preserve">, </w:t>
            </w:r>
            <w:r w:rsidR="00E11F5E">
              <w:rPr>
                <w:rFonts w:cs="Arial"/>
                <w:bCs/>
                <w:color w:val="000000"/>
                <w:lang w:val="sr-Cyrl-RS"/>
              </w:rPr>
              <w:t xml:space="preserve"> и</w:t>
            </w:r>
            <w:r w:rsidR="009965F4">
              <w:rPr>
                <w:rFonts w:cs="Arial"/>
                <w:bCs/>
                <w:color w:val="000000"/>
                <w:lang w:val="sr-Cyrl-RS"/>
              </w:rPr>
              <w:t xml:space="preserve"> 15 02 02</w:t>
            </w:r>
            <w:r w:rsidR="00E11F5E">
              <w:rPr>
                <w:rFonts w:cs="Arial"/>
                <w:bCs/>
                <w:color w:val="000000"/>
                <w:lang w:val="sr-Cyrl-RS"/>
              </w:rPr>
              <w:t>*</w:t>
            </w:r>
            <w:r w:rsidR="009965F4">
              <w:rPr>
                <w:rFonts w:cs="Arial"/>
                <w:bCs/>
                <w:color w:val="000000"/>
                <w:lang w:val="sr-Cyrl-RS"/>
              </w:rPr>
              <w:t>,</w:t>
            </w:r>
          </w:p>
          <w:p w:rsidR="00E007CF" w:rsidRPr="00E11F5E" w:rsidRDefault="00E007CF" w:rsidP="00E007CF">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00E11F5E">
              <w:rPr>
                <w:rFonts w:cs="Arial"/>
                <w:bCs/>
                <w:color w:val="000000"/>
                <w:lang w:val="sr-Cyrl-RS"/>
              </w:rPr>
              <w:t>14 06 03</w:t>
            </w:r>
            <w:r w:rsidR="00E11F5E">
              <w:rPr>
                <w:rFonts w:cs="Arial"/>
                <w:bCs/>
                <w:color w:val="000000"/>
                <w:vertAlign w:val="superscript"/>
                <w:lang w:val="sr-Cyrl-RS"/>
              </w:rPr>
              <w:t>*</w:t>
            </w:r>
          </w:p>
          <w:p w:rsidR="00E007CF" w:rsidRPr="00E11F5E" w:rsidRDefault="00E007CF" w:rsidP="00E007CF">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00E11F5E">
              <w:rPr>
                <w:rFonts w:cs="Arial"/>
                <w:bCs/>
                <w:color w:val="000000"/>
                <w:lang w:val="sr-Cyrl-RS"/>
              </w:rPr>
              <w:t>15 01 10</w:t>
            </w:r>
            <w:r w:rsidR="00E11F5E">
              <w:rPr>
                <w:rFonts w:cs="Arial"/>
                <w:bCs/>
                <w:color w:val="000000"/>
                <w:vertAlign w:val="superscript"/>
                <w:lang w:val="sr-Cyrl-RS"/>
              </w:rPr>
              <w:t>*</w:t>
            </w:r>
          </w:p>
          <w:p w:rsidR="00E007CF" w:rsidRPr="00E11F5E" w:rsidRDefault="00E007CF" w:rsidP="00E007CF">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00E11F5E">
              <w:rPr>
                <w:rFonts w:cs="Arial"/>
                <w:bCs/>
                <w:color w:val="000000"/>
                <w:lang w:val="sr-Cyrl-RS"/>
              </w:rPr>
              <w:t>16 06 02</w:t>
            </w:r>
            <w:r w:rsidR="00E11F5E">
              <w:rPr>
                <w:rFonts w:cs="Arial"/>
                <w:bCs/>
                <w:color w:val="000000"/>
                <w:vertAlign w:val="superscript"/>
                <w:lang w:val="sr-Cyrl-RS"/>
              </w:rPr>
              <w:t>*</w:t>
            </w:r>
          </w:p>
          <w:p w:rsidR="009965F4" w:rsidRPr="00E11F5E" w:rsidRDefault="009965F4" w:rsidP="009965F4">
            <w:pPr>
              <w:spacing w:line="276" w:lineRule="auto"/>
              <w:rPr>
                <w:rFonts w:cs="Arial"/>
                <w:bCs/>
                <w:color w:val="000000"/>
                <w:vertAlign w:val="superscript"/>
                <w:lang w:val="sr-Cyrl-RS"/>
              </w:rPr>
            </w:pPr>
            <w:r>
              <w:rPr>
                <w:rFonts w:eastAsia="Calibri" w:cs="Arial"/>
                <w:color w:val="000000"/>
                <w:lang w:val="sr-Cyrl-RS"/>
              </w:rPr>
              <w:t>За Партију 5</w:t>
            </w:r>
            <w:r w:rsidRPr="00E007CF">
              <w:rPr>
                <w:rFonts w:eastAsia="Calibri" w:cs="Arial"/>
                <w:color w:val="000000"/>
                <w:lang w:val="sr-Cyrl-RS"/>
              </w:rPr>
              <w:t xml:space="preserve">: </w:t>
            </w:r>
            <w:r w:rsidR="00E11F5E">
              <w:rPr>
                <w:rFonts w:cs="Arial"/>
                <w:bCs/>
                <w:color w:val="000000"/>
                <w:lang w:val="sr-Cyrl-RS"/>
              </w:rPr>
              <w:t>20 01 21</w:t>
            </w:r>
            <w:r w:rsidR="00E11F5E">
              <w:rPr>
                <w:rFonts w:cs="Arial"/>
                <w:bCs/>
                <w:color w:val="000000"/>
                <w:vertAlign w:val="superscript"/>
                <w:lang w:val="sr-Cyrl-RS"/>
              </w:rPr>
              <w:t>*</w:t>
            </w:r>
          </w:p>
          <w:p w:rsidR="009965F4" w:rsidRPr="00E11F5E" w:rsidRDefault="009965F4" w:rsidP="009965F4">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6</w:t>
            </w:r>
            <w:r w:rsidRPr="00E007CF">
              <w:rPr>
                <w:rFonts w:eastAsia="Calibri" w:cs="Arial"/>
                <w:color w:val="000000"/>
                <w:lang w:val="sr-Cyrl-RS"/>
              </w:rPr>
              <w:t xml:space="preserve">: </w:t>
            </w:r>
            <w:r w:rsidR="00E11F5E">
              <w:rPr>
                <w:rFonts w:cs="Arial"/>
                <w:bCs/>
                <w:color w:val="000000"/>
                <w:lang w:val="sr-Cyrl-RS"/>
              </w:rPr>
              <w:t>15 02 02</w:t>
            </w:r>
            <w:r w:rsidR="00E11F5E">
              <w:rPr>
                <w:rFonts w:cs="Arial"/>
                <w:bCs/>
                <w:color w:val="000000"/>
                <w:vertAlign w:val="superscript"/>
                <w:lang w:val="sr-Cyrl-RS"/>
              </w:rPr>
              <w:t>*</w:t>
            </w:r>
            <w:r w:rsidR="00E11F5E">
              <w:rPr>
                <w:rFonts w:cs="Arial"/>
                <w:bCs/>
                <w:color w:val="000000"/>
                <w:lang w:val="sr-Cyrl-RS"/>
              </w:rPr>
              <w:t>, 16 01 07</w:t>
            </w:r>
            <w:r w:rsidR="00E11F5E">
              <w:rPr>
                <w:rFonts w:cs="Arial"/>
                <w:bCs/>
                <w:color w:val="000000"/>
                <w:vertAlign w:val="superscript"/>
                <w:lang w:val="sr-Cyrl-RS"/>
              </w:rPr>
              <w:t>*</w:t>
            </w:r>
          </w:p>
          <w:p w:rsidR="009965F4" w:rsidRPr="00E11F5E" w:rsidRDefault="009965F4" w:rsidP="009965F4">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sidR="00E11F5E">
              <w:rPr>
                <w:rFonts w:cs="Arial"/>
                <w:bCs/>
                <w:color w:val="000000"/>
                <w:lang w:val="sr-Cyrl-RS"/>
              </w:rPr>
              <w:t>13 08 02</w:t>
            </w:r>
            <w:r w:rsidR="00E11F5E">
              <w:rPr>
                <w:rFonts w:cs="Arial"/>
                <w:bCs/>
                <w:color w:val="000000"/>
                <w:vertAlign w:val="superscript"/>
                <w:lang w:val="sr-Cyrl-RS"/>
              </w:rPr>
              <w:t>*</w:t>
            </w:r>
          </w:p>
          <w:p w:rsidR="009965F4" w:rsidRPr="00E11F5E" w:rsidRDefault="009965F4" w:rsidP="009965F4">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sidR="00E11F5E">
              <w:rPr>
                <w:rFonts w:cs="Arial"/>
                <w:bCs/>
                <w:color w:val="000000"/>
                <w:lang w:val="sr-Cyrl-RS"/>
              </w:rPr>
              <w:t>17 06 05</w:t>
            </w:r>
            <w:r w:rsidR="00E11F5E">
              <w:rPr>
                <w:rFonts w:cs="Arial"/>
                <w:bCs/>
                <w:color w:val="000000"/>
                <w:vertAlign w:val="superscript"/>
                <w:lang w:val="sr-Cyrl-RS"/>
              </w:rPr>
              <w:t>*</w:t>
            </w:r>
          </w:p>
          <w:p w:rsidR="009965F4" w:rsidRPr="00E11F5E" w:rsidRDefault="009965F4" w:rsidP="009965F4">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9</w:t>
            </w:r>
            <w:r w:rsidRPr="00E007CF">
              <w:rPr>
                <w:rFonts w:eastAsia="Calibri" w:cs="Arial"/>
                <w:color w:val="000000"/>
                <w:lang w:val="sr-Cyrl-RS"/>
              </w:rPr>
              <w:t xml:space="preserve">: </w:t>
            </w:r>
            <w:r w:rsidR="00E11F5E">
              <w:rPr>
                <w:rFonts w:cs="Arial"/>
                <w:bCs/>
                <w:color w:val="000000"/>
                <w:lang w:val="sr-Cyrl-RS"/>
              </w:rPr>
              <w:t>15 01 10</w:t>
            </w:r>
            <w:r w:rsidR="00E11F5E">
              <w:rPr>
                <w:rFonts w:cs="Arial"/>
                <w:bCs/>
                <w:color w:val="000000"/>
                <w:vertAlign w:val="superscript"/>
                <w:lang w:val="sr-Cyrl-RS"/>
              </w:rPr>
              <w:t>*</w:t>
            </w:r>
          </w:p>
          <w:p w:rsidR="00E007CF" w:rsidRDefault="009965F4" w:rsidP="000D1177">
            <w:pPr>
              <w:spacing w:line="276" w:lineRule="auto"/>
              <w:rPr>
                <w:rFonts w:eastAsia="Calibri" w:cs="Arial"/>
                <w:color w:val="000000"/>
                <w:lang w:val="sr-Cyrl-RS"/>
              </w:rPr>
            </w:pPr>
            <w:r>
              <w:rPr>
                <w:rFonts w:eastAsia="Calibri" w:cs="Arial"/>
                <w:color w:val="000000"/>
                <w:lang w:val="sr-Cyrl-RS"/>
              </w:rPr>
              <w:t xml:space="preserve">   </w:t>
            </w:r>
          </w:p>
          <w:p w:rsidR="009965F4" w:rsidRPr="009965F4" w:rsidRDefault="009965F4" w:rsidP="000D1177">
            <w:pPr>
              <w:spacing w:line="276" w:lineRule="auto"/>
              <w:rPr>
                <w:rFonts w:eastAsia="Calibri" w:cs="Arial"/>
                <w:color w:val="000000"/>
                <w:lang w:val="sr-Cyrl-RS"/>
              </w:rPr>
            </w:pPr>
          </w:p>
          <w:p w:rsidR="00E007CF" w:rsidRDefault="000D1177" w:rsidP="000D1177">
            <w:pPr>
              <w:spacing w:line="276" w:lineRule="auto"/>
              <w:rPr>
                <w:rFonts w:eastAsia="Calibri" w:cs="Arial"/>
                <w:color w:val="000000"/>
              </w:rPr>
            </w:pPr>
            <w:r w:rsidRPr="000D1177">
              <w:rPr>
                <w:rFonts w:eastAsia="Calibri" w:cs="Arial"/>
                <w:color w:val="000000"/>
              </w:rPr>
              <w:lastRenderedPageBreak/>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E11F5E" w:rsidRPr="009965F4" w:rsidRDefault="00E11F5E" w:rsidP="00E11F5E">
            <w:pPr>
              <w:spacing w:line="276" w:lineRule="auto"/>
              <w:rPr>
                <w:rFonts w:cs="Arial"/>
                <w:bCs/>
                <w:color w:val="000000"/>
                <w:lang w:val="sr-Cyrl-RS"/>
              </w:rPr>
            </w:pPr>
            <w:r w:rsidRPr="00E007CF">
              <w:rPr>
                <w:rFonts w:eastAsia="Calibri" w:cs="Arial"/>
                <w:color w:val="000000"/>
                <w:lang w:val="sr-Cyrl-RS"/>
              </w:rPr>
              <w:t xml:space="preserve">За Партију 1: </w:t>
            </w:r>
            <w:r>
              <w:rPr>
                <w:rFonts w:cs="Arial"/>
                <w:bCs/>
                <w:color w:val="000000"/>
                <w:lang w:val="sr-Cyrl-RS"/>
              </w:rPr>
              <w:t xml:space="preserve">12 01 12*, </w:t>
            </w:r>
            <w:r w:rsidRPr="00BA617F">
              <w:rPr>
                <w:rFonts w:cs="Arial"/>
                <w:bCs/>
                <w:color w:val="000000"/>
              </w:rPr>
              <w:t>1</w:t>
            </w:r>
            <w:r>
              <w:rPr>
                <w:rFonts w:cs="Arial"/>
                <w:bCs/>
                <w:color w:val="000000"/>
                <w:lang w:val="sr-Cyrl-RS"/>
              </w:rPr>
              <w:t>3</w:t>
            </w:r>
            <w:r w:rsidRPr="00BA617F">
              <w:rPr>
                <w:rFonts w:cs="Arial"/>
                <w:bCs/>
                <w:color w:val="000000"/>
              </w:rPr>
              <w:t xml:space="preserve"> 0</w:t>
            </w:r>
            <w:r>
              <w:rPr>
                <w:rFonts w:cs="Arial"/>
                <w:bCs/>
                <w:color w:val="000000"/>
                <w:lang w:val="sr-Cyrl-RS"/>
              </w:rPr>
              <w:t>7</w:t>
            </w:r>
            <w:r w:rsidRPr="00BA617F">
              <w:rPr>
                <w:rFonts w:cs="Arial"/>
                <w:bCs/>
                <w:color w:val="000000"/>
              </w:rPr>
              <w:t xml:space="preserve"> 0</w:t>
            </w:r>
            <w:r>
              <w:rPr>
                <w:rFonts w:cs="Arial"/>
                <w:bCs/>
                <w:color w:val="000000"/>
                <w:lang w:val="sr-Cyrl-RS"/>
              </w:rPr>
              <w:t>3</w:t>
            </w:r>
            <w:r>
              <w:rPr>
                <w:rFonts w:cs="Arial"/>
                <w:bCs/>
                <w:color w:val="000000"/>
                <w:vertAlign w:val="superscript"/>
                <w:lang w:val="sr-Cyrl-RS"/>
              </w:rPr>
              <w:t>*</w:t>
            </w:r>
            <w:r>
              <w:rPr>
                <w:rFonts w:cs="Arial"/>
                <w:bCs/>
                <w:color w:val="000000"/>
                <w:lang w:val="sr-Cyrl-RS"/>
              </w:rPr>
              <w:t>,  и 15 02 02*,</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Pr>
                <w:rFonts w:cs="Arial"/>
                <w:bCs/>
                <w:color w:val="000000"/>
                <w:lang w:val="sr-Cyrl-RS"/>
              </w:rPr>
              <w:t>14 06 03</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Pr>
                <w:rFonts w:cs="Arial"/>
                <w:bCs/>
                <w:color w:val="000000"/>
                <w:lang w:val="sr-Cyrl-RS"/>
              </w:rPr>
              <w:t>15 01 10</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Pr>
                <w:rFonts w:cs="Arial"/>
                <w:bCs/>
                <w:color w:val="000000"/>
                <w:lang w:val="sr-Cyrl-RS"/>
              </w:rPr>
              <w:t>16 06 02</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Pr>
                <w:rFonts w:eastAsia="Calibri" w:cs="Arial"/>
                <w:color w:val="000000"/>
                <w:lang w:val="sr-Cyrl-RS"/>
              </w:rPr>
              <w:t>За Партију 5</w:t>
            </w:r>
            <w:r w:rsidRPr="00E007CF">
              <w:rPr>
                <w:rFonts w:eastAsia="Calibri" w:cs="Arial"/>
                <w:color w:val="000000"/>
                <w:lang w:val="sr-Cyrl-RS"/>
              </w:rPr>
              <w:t xml:space="preserve">: </w:t>
            </w:r>
            <w:r>
              <w:rPr>
                <w:rFonts w:cs="Arial"/>
                <w:bCs/>
                <w:color w:val="000000"/>
                <w:lang w:val="sr-Cyrl-RS"/>
              </w:rPr>
              <w:t>20 01 21</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6</w:t>
            </w:r>
            <w:r w:rsidRPr="00E007CF">
              <w:rPr>
                <w:rFonts w:eastAsia="Calibri" w:cs="Arial"/>
                <w:color w:val="000000"/>
                <w:lang w:val="sr-Cyrl-RS"/>
              </w:rPr>
              <w:t xml:space="preserve">: </w:t>
            </w:r>
            <w:r>
              <w:rPr>
                <w:rFonts w:cs="Arial"/>
                <w:bCs/>
                <w:color w:val="000000"/>
                <w:lang w:val="sr-Cyrl-RS"/>
              </w:rPr>
              <w:t>15 02 02</w:t>
            </w:r>
            <w:r>
              <w:rPr>
                <w:rFonts w:cs="Arial"/>
                <w:bCs/>
                <w:color w:val="000000"/>
                <w:vertAlign w:val="superscript"/>
                <w:lang w:val="sr-Cyrl-RS"/>
              </w:rPr>
              <w:t>*</w:t>
            </w:r>
            <w:r>
              <w:rPr>
                <w:rFonts w:cs="Arial"/>
                <w:bCs/>
                <w:color w:val="000000"/>
                <w:lang w:val="sr-Cyrl-RS"/>
              </w:rPr>
              <w:t>, 16 01 07</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Pr>
                <w:rFonts w:cs="Arial"/>
                <w:bCs/>
                <w:color w:val="000000"/>
                <w:lang w:val="sr-Cyrl-RS"/>
              </w:rPr>
              <w:t>13 08 02</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Pr>
                <w:rFonts w:cs="Arial"/>
                <w:bCs/>
                <w:color w:val="000000"/>
                <w:lang w:val="sr-Cyrl-RS"/>
              </w:rPr>
              <w:t>17 06 05</w:t>
            </w:r>
            <w:r>
              <w:rPr>
                <w:rFonts w:cs="Arial"/>
                <w:bCs/>
                <w:color w:val="000000"/>
                <w:vertAlign w:val="superscript"/>
                <w:lang w:val="sr-Cyrl-RS"/>
              </w:rPr>
              <w:t>*</w:t>
            </w:r>
          </w:p>
          <w:p w:rsidR="00E11F5E" w:rsidRPr="00E11F5E" w:rsidRDefault="00E11F5E" w:rsidP="00E11F5E">
            <w:pPr>
              <w:spacing w:line="276" w:lineRule="auto"/>
              <w:rPr>
                <w:rFonts w:cs="Arial"/>
                <w:bCs/>
                <w:color w:val="000000"/>
                <w:vertAlign w:val="superscript"/>
                <w:lang w:val="sr-Cyrl-RS"/>
              </w:rPr>
            </w:pPr>
            <w:r w:rsidRPr="00E007CF">
              <w:rPr>
                <w:rFonts w:eastAsia="Calibri" w:cs="Arial"/>
                <w:color w:val="000000"/>
                <w:lang w:val="sr-Cyrl-RS"/>
              </w:rPr>
              <w:t>За Парт</w:t>
            </w:r>
            <w:r>
              <w:rPr>
                <w:rFonts w:eastAsia="Calibri" w:cs="Arial"/>
                <w:color w:val="000000"/>
                <w:lang w:val="sr-Cyrl-RS"/>
              </w:rPr>
              <w:t>ију 9</w:t>
            </w:r>
            <w:r w:rsidRPr="00E007CF">
              <w:rPr>
                <w:rFonts w:eastAsia="Calibri" w:cs="Arial"/>
                <w:color w:val="000000"/>
                <w:lang w:val="sr-Cyrl-RS"/>
              </w:rPr>
              <w:t xml:space="preserve">: </w:t>
            </w:r>
            <w:r>
              <w:rPr>
                <w:rFonts w:cs="Arial"/>
                <w:bCs/>
                <w:color w:val="000000"/>
                <w:lang w:val="sr-Cyrl-RS"/>
              </w:rPr>
              <w:t>15 01 10</w:t>
            </w:r>
            <w:r>
              <w:rPr>
                <w:rFonts w:cs="Arial"/>
                <w:bCs/>
                <w:color w:val="000000"/>
                <w:vertAlign w:val="superscript"/>
                <w:lang w:val="sr-Cyrl-RS"/>
              </w:rPr>
              <w:t>*</w:t>
            </w:r>
          </w:p>
          <w:p w:rsidR="000D1177" w:rsidRPr="000D1177" w:rsidRDefault="000D1177" w:rsidP="00BA617F">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proofErr w:type="gramStart"/>
      <w:r w:rsidRPr="005669DE">
        <w:rPr>
          <w:rFonts w:cs="Arial"/>
        </w:rPr>
        <w:t>У  ситуацији</w:t>
      </w:r>
      <w:proofErr w:type="gramEnd"/>
      <w:r w:rsidRPr="005669DE">
        <w:rPr>
          <w:rFonts w:cs="Arial"/>
        </w:rPr>
        <w:t xml:space="preserve">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2269D2" w:rsidRPr="002269D2" w:rsidRDefault="002269D2" w:rsidP="002269D2">
      <w:pPr>
        <w:rPr>
          <w:lang w:val="sr-Cyrl-RS"/>
        </w:rPr>
      </w:pPr>
      <w:r w:rsidRPr="002269D2">
        <w:rPr>
          <w:lang w:val="sr-Cyrl-RS"/>
        </w:rPr>
        <w:t xml:space="preserve">Уколико две или више понуда имају исту понуђену цену, као повољнија биће изабрана </w:t>
      </w:r>
    </w:p>
    <w:p w:rsidR="002269D2" w:rsidRPr="002269D2" w:rsidRDefault="002269D2" w:rsidP="002269D2">
      <w:pPr>
        <w:rPr>
          <w:lang w:val="sr-Cyrl-RS"/>
        </w:rPr>
      </w:pPr>
      <w:r w:rsidRPr="002269D2">
        <w:rPr>
          <w:lang w:val="sr-Cyrl-RS"/>
        </w:rPr>
        <w:t>путем жреба.</w:t>
      </w:r>
    </w:p>
    <w:p w:rsidR="00C6752E" w:rsidRPr="00E47C2E" w:rsidRDefault="002269D2" w:rsidP="002269D2">
      <w:pPr>
        <w:rPr>
          <w:rFonts w:eastAsia="Arial Unicode MS" w:cs="Arial"/>
          <w:b/>
          <w:kern w:val="2"/>
        </w:rPr>
      </w:pPr>
      <w:r w:rsidRPr="002269D2">
        <w:rPr>
          <w:lang w:val="sr-Cyrl-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 </w:t>
      </w:r>
      <w:r w:rsidR="0069089B"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E11F5E">
        <w:rPr>
          <w:rFonts w:cs="Arial"/>
          <w:sz w:val="22"/>
          <w:szCs w:val="22"/>
          <w:lang w:val="ru-RU"/>
        </w:rPr>
        <w:t>Збрињавање опасног индустријског отпада ТЕ Морава, з</w:t>
      </w:r>
      <w:r w:rsidR="00E11F5E" w:rsidRPr="005E188C">
        <w:rPr>
          <w:rFonts w:cs="Arial"/>
          <w:sz w:val="22"/>
          <w:szCs w:val="22"/>
          <w:lang w:val="ru-RU"/>
        </w:rPr>
        <w:t xml:space="preserve">брињавање опасног индустријског отпада </w:t>
      </w:r>
      <w:r w:rsidR="00E11F5E">
        <w:rPr>
          <w:rFonts w:cs="Arial"/>
          <w:sz w:val="22"/>
          <w:szCs w:val="22"/>
          <w:lang w:val="ru-RU"/>
        </w:rPr>
        <w:t>ТЕНТ Б Ушће, з</w:t>
      </w:r>
      <w:r w:rsidR="00E11F5E" w:rsidRPr="005E188C">
        <w:rPr>
          <w:rFonts w:cs="Arial"/>
          <w:sz w:val="22"/>
          <w:szCs w:val="22"/>
          <w:lang w:val="ru-RU"/>
        </w:rPr>
        <w:t>брињавање опасног индустријског отпада</w:t>
      </w:r>
      <w:r w:rsidR="00E11F5E">
        <w:rPr>
          <w:rFonts w:cs="Arial"/>
          <w:sz w:val="22"/>
          <w:szCs w:val="22"/>
          <w:lang w:val="ru-RU"/>
        </w:rPr>
        <w:t xml:space="preserve"> ТЕНТ А Обреновац</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8D632E">
        <w:rPr>
          <w:rFonts w:cs="Arial"/>
          <w:sz w:val="22"/>
          <w:szCs w:val="22"/>
        </w:rPr>
        <w:t>3000/1726/2017, 3000/1724/2017, 3000/0710/2017 (1526/2017)</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A5E36" w:rsidRDefault="00F05B80" w:rsidP="00F05B80">
      <w:pPr>
        <w:pStyle w:val="KDNabrajanje"/>
      </w:pPr>
      <w:r w:rsidRPr="0088187D">
        <w:t>Овлашћење за потписника (ако не потписује заступник)</w:t>
      </w:r>
    </w:p>
    <w:p w:rsidR="008A5E36" w:rsidRPr="0088187D" w:rsidRDefault="008A5E36" w:rsidP="00F05B80">
      <w:pPr>
        <w:pStyle w:val="KDNabrajanje"/>
      </w:pPr>
      <w:r>
        <w:rPr>
          <w:lang w:val="sr-Cyrl-RS"/>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E11F5E" w:rsidRPr="00E11F5E">
        <w:rPr>
          <w:rFonts w:eastAsiaTheme="majorEastAsia" w:cs="Arial"/>
          <w:spacing w:val="5"/>
          <w:kern w:val="28"/>
          <w:lang w:val="sr-Cyrl-RS" w:eastAsia="hr-HR"/>
        </w:rPr>
        <w:t>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8D632E">
        <w:rPr>
          <w:rFonts w:cs="Arial"/>
          <w:b/>
          <w:lang w:val="sr-Latn-RS"/>
        </w:rPr>
        <w:t>3000/1726/2017, 3000/1724/2017, 3000/0710/2017 (1526/2017)</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0E5435" w:rsidRDefault="008D2B23" w:rsidP="000E5435">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E11F5E" w:rsidRPr="00E11F5E">
        <w:rPr>
          <w:rFonts w:eastAsiaTheme="majorEastAsia" w:cs="Arial"/>
          <w:spacing w:val="5"/>
          <w:kern w:val="28"/>
          <w:lang w:val="sr-Cyrl-RS" w:eastAsia="hr-HR"/>
        </w:rPr>
        <w:t>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8D632E">
        <w:rPr>
          <w:rFonts w:cs="Arial"/>
          <w:b/>
          <w:lang w:val="sr-Latn-RS"/>
        </w:rPr>
        <w:t>3000/1726/2017, 3000/1724/2017, 3000/0710/2017 (1526/2017</w:t>
      </w:r>
      <w:proofErr w:type="gramStart"/>
      <w:r w:rsidR="008D632E">
        <w:rPr>
          <w:rFonts w:cs="Arial"/>
          <w:b/>
          <w:lang w:val="sr-Latn-RS"/>
        </w:rPr>
        <w:t>)</w:t>
      </w:r>
      <w:r w:rsidRPr="00A33C7A">
        <w:rPr>
          <w:rFonts w:cs="Arial"/>
          <w:b/>
        </w:rPr>
        <w:t>–</w:t>
      </w:r>
      <w:proofErr w:type="gramEnd"/>
      <w:r w:rsidRPr="00A33C7A">
        <w:rPr>
          <w:rFonts w:cs="Arial"/>
          <w:b/>
        </w:rPr>
        <w:t xml:space="preserve">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proofErr w:type="gramStart"/>
      <w:r w:rsidRPr="00870F26">
        <w:rPr>
          <w:rFonts w:cs="Arial"/>
          <w:b/>
        </w:rPr>
        <w:t xml:space="preserve">Набавка је обликована у </w:t>
      </w:r>
      <w:r w:rsidR="00E11F5E">
        <w:rPr>
          <w:rFonts w:cs="Arial"/>
          <w:b/>
          <w:lang w:val="sr-Cyrl-RS"/>
        </w:rPr>
        <w:t>9</w:t>
      </w:r>
      <w:r w:rsidR="00C57484">
        <w:rPr>
          <w:rFonts w:cs="Arial"/>
          <w:b/>
          <w:lang w:val="sr-Cyrl-RS"/>
        </w:rPr>
        <w:t xml:space="preserve"> </w:t>
      </w:r>
      <w:r w:rsidRPr="00870F26">
        <w:rPr>
          <w:rFonts w:cs="Arial"/>
          <w:b/>
        </w:rPr>
        <w:t>(</w:t>
      </w:r>
      <w:r w:rsidR="00E11F5E">
        <w:rPr>
          <w:rFonts w:cs="Arial"/>
          <w:b/>
          <w:lang w:val="sr-Cyrl-RS"/>
        </w:rPr>
        <w:t>девет</w:t>
      </w:r>
      <w:r w:rsidRPr="00870F26">
        <w:rPr>
          <w:rFonts w:cs="Arial"/>
          <w:b/>
        </w:rPr>
        <w:t>).</w:t>
      </w:r>
      <w:proofErr w:type="gramEnd"/>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1: Преузимање и збрињавање отпадне са уљем и мазутом и отпадних масти</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2: Преузимање и збрињавање отпадних растварача и смеша растварача</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 xml:space="preserve">Партија 3: Преузимање и збрињавање отпадне амбалаже </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lastRenderedPageBreak/>
        <w:t>Партија 4: Преузимање и збрињавање отпадних Ни-Цд батерија</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5: Преузимање и збрињавање отпада који садржи живу</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6: Преузимање и збрињавање отпадних зауљених филтера</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7: Преузимање и збрињавање отпадних емулзија, мешавине уља и воде</w:t>
      </w:r>
    </w:p>
    <w:p w:rsidR="00E11F5E" w:rsidRP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8: Преузимање и збрињавање отпада који садржи азбест</w:t>
      </w:r>
    </w:p>
    <w:p w:rsidR="00E11F5E" w:rsidRDefault="00E11F5E" w:rsidP="00E11F5E">
      <w:pPr>
        <w:pStyle w:val="KDParagraf"/>
        <w:spacing w:before="0"/>
        <w:ind w:left="360"/>
        <w:jc w:val="left"/>
        <w:rPr>
          <w:rFonts w:cs="Arial"/>
          <w:lang w:val="sr-Cyrl-RS" w:eastAsia="hr-HR"/>
        </w:rPr>
      </w:pPr>
      <w:r w:rsidRPr="00E11F5E">
        <w:rPr>
          <w:rFonts w:cs="Arial"/>
          <w:lang w:val="sr-Cyrl-RS" w:eastAsia="hr-HR"/>
        </w:rPr>
        <w:t>Партија 9: Преузимање и збрињавање отпадних боца од техничких гасова</w:t>
      </w:r>
    </w:p>
    <w:p w:rsidR="00870F26" w:rsidRPr="00870F26" w:rsidRDefault="00870F26" w:rsidP="00E11F5E">
      <w:pPr>
        <w:pStyle w:val="KDParagraf"/>
        <w:spacing w:before="0"/>
        <w:ind w:left="360"/>
        <w:jc w:val="left"/>
        <w:rPr>
          <w:rFonts w:cs="Arial"/>
        </w:rPr>
      </w:pPr>
      <w:proofErr w:type="gramStart"/>
      <w:r w:rsidRPr="00870F26">
        <w:rPr>
          <w:rFonts w:cs="Arial"/>
        </w:rPr>
        <w:t xml:space="preserve">Понуђач може да поднесе понуду за једну или </w:t>
      </w:r>
      <w:r w:rsidR="00C57484">
        <w:rPr>
          <w:rFonts w:cs="Arial"/>
          <w:lang w:val="sr-Cyrl-RS"/>
        </w:rPr>
        <w:t>више партија</w:t>
      </w:r>
      <w:r w:rsidRPr="00870F26">
        <w:rPr>
          <w:rFonts w:cs="Arial"/>
        </w:rPr>
        <w:t>.Понуда мора да обухвати најмање једну целокупну партију.</w:t>
      </w:r>
      <w:proofErr w:type="gramEnd"/>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w:t>
      </w:r>
      <w:proofErr w:type="gramStart"/>
      <w:r w:rsidR="00C57484">
        <w:rPr>
          <w:rFonts w:cs="Arial"/>
          <w:lang w:val="sr-Cyrl-RS"/>
        </w:rPr>
        <w:t>партија</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 xml:space="preserve">више </w:t>
      </w:r>
      <w:proofErr w:type="gramStart"/>
      <w:r w:rsidR="00C57484">
        <w:rPr>
          <w:rFonts w:eastAsia="TimesNewRomanPSMT" w:cs="Arial"/>
          <w:bCs/>
          <w:lang w:val="sr-Cyrl-RS"/>
        </w:rPr>
        <w:t>партија</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proofErr w:type="gramStart"/>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442071" w:rsidRPr="00F055E5">
        <w:rPr>
          <w:rFonts w:cs="Arial"/>
          <w:iCs/>
        </w:rPr>
        <w:t xml:space="preserve"> </w:t>
      </w:r>
      <w:r w:rsidRPr="00F055E5">
        <w:rPr>
          <w:rFonts w:cs="Arial"/>
          <w:iCs/>
        </w:rPr>
        <w:t>за сваку партију посебно.</w:t>
      </w:r>
      <w:proofErr w:type="gramEnd"/>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E47C2E">
        <w:rPr>
          <w:rFonts w:cs="Arial"/>
        </w:rPr>
        <w:lastRenderedPageBreak/>
        <w:t xml:space="preserve">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F105DD" w:rsidRDefault="002E2F11" w:rsidP="002E2F11">
      <w:pPr>
        <w:pStyle w:val="KDParagraf"/>
        <w:spacing w:before="0"/>
        <w:rPr>
          <w:rFonts w:cs="Arial"/>
          <w:lang w:val="sr-Cyrl-RS"/>
        </w:rPr>
      </w:pPr>
      <w:r w:rsidRPr="00E47C2E">
        <w:rPr>
          <w:rFonts w:cs="Arial"/>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r w:rsidR="00E11F5E">
        <w:rPr>
          <w:rFonts w:cs="Arial"/>
          <w:lang w:val="sr-Cyrl-RS" w:eastAsia="ar-SA"/>
        </w:rPr>
        <w:t xml:space="preserve"> (за све партије)</w:t>
      </w:r>
    </w:p>
    <w:p w:rsidR="00D67A5A" w:rsidRPr="00D67A5A" w:rsidRDefault="00D67A5A" w:rsidP="00D67A5A">
      <w:pPr>
        <w:spacing w:before="0"/>
        <w:rPr>
          <w:rFonts w:cs="Arial"/>
          <w:lang w:val="sr-Cyrl-RS" w:eastAsia="ar-SA"/>
        </w:rPr>
      </w:pPr>
      <w:r w:rsidRPr="00D67A5A">
        <w:rPr>
          <w:rFonts w:cs="Arial"/>
          <w:lang w:val="sr-Cyrl-RS" w:eastAsia="ar-SA"/>
        </w:rPr>
        <w:t>Услуге се извршавају сукцесивно а у  периоду  од 12 месеци од ступања уговора на снагу.</w:t>
      </w:r>
    </w:p>
    <w:p w:rsidR="006E6F46" w:rsidRPr="00442071" w:rsidRDefault="00D67A5A" w:rsidP="00D67A5A">
      <w:pPr>
        <w:spacing w:before="0"/>
        <w:rPr>
          <w:rFonts w:cs="Arial"/>
          <w:color w:val="00B0F0"/>
          <w:lang w:val="sr-Cyrl-RS" w:eastAsia="zh-CN"/>
        </w:rPr>
      </w:pPr>
      <w:r w:rsidRPr="00D67A5A">
        <w:rPr>
          <w:rFonts w:cs="Arial"/>
          <w:lang w:val="sr-Cyrl-RS" w:eastAsia="ar-SA"/>
        </w:rPr>
        <w:t>Изабрани Понуђач отпочиње појединачна преузимања у року не дужем од 5 радних дана од захтева Наручиоца</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Гарантни период</w:t>
      </w:r>
      <w:r w:rsidR="00E11F5E">
        <w:rPr>
          <w:rFonts w:cs="Arial"/>
          <w:lang w:val="sr-Cyrl-RS" w:eastAsia="ar-SA"/>
        </w:rPr>
        <w:t xml:space="preserve"> (за све партије)</w:t>
      </w:r>
      <w:r w:rsidRPr="00755669">
        <w:rPr>
          <w:rFonts w:cs="Arial"/>
          <w:lang w:val="sr-Cyrl-RS" w:eastAsia="ar-SA"/>
        </w:rPr>
        <w:t xml:space="preserve">: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F105DD"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671748">
        <w:rPr>
          <w:rFonts w:eastAsia="Calibri" w:cs="Arial"/>
          <w:lang w:val="sr-Cyrl-RS"/>
        </w:rPr>
        <w:t>Изабраном понуђачу</w:t>
      </w:r>
      <w:r w:rsidR="006005E4">
        <w:rPr>
          <w:rFonts w:eastAsia="Calibri" w:cs="Arial"/>
        </w:rPr>
        <w:t xml:space="preserve">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lastRenderedPageBreak/>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D67A5A">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D67A5A" w:rsidRDefault="00D67A5A" w:rsidP="00D67A5A">
      <w:pPr>
        <w:rPr>
          <w:rFonts w:cs="Arial"/>
          <w:lang w:val="sr-Cyrl-RS"/>
        </w:rPr>
      </w:pPr>
      <w:r w:rsidRPr="00D67A5A">
        <w:rPr>
          <w:rFonts w:cs="Arial"/>
        </w:rPr>
        <w:t xml:space="preserve">Као средство обезбеђења за озбиљност понуде за </w:t>
      </w:r>
      <w:proofErr w:type="gramStart"/>
      <w:r w:rsidRPr="00D67A5A">
        <w:rPr>
          <w:rFonts w:cs="Arial"/>
        </w:rPr>
        <w:t>предметну  јавну</w:t>
      </w:r>
      <w:proofErr w:type="gramEnd"/>
      <w:r w:rsidRPr="00D67A5A">
        <w:rPr>
          <w:rFonts w:cs="Arial"/>
        </w:rPr>
        <w:t xml:space="preserve">  набавку одређује се Бланко (сопствена) соло меница</w:t>
      </w:r>
    </w:p>
    <w:p w:rsidR="00E11F5E" w:rsidRDefault="00E11F5E" w:rsidP="00D67A5A">
      <w:pPr>
        <w:rPr>
          <w:rFonts w:cs="Arial"/>
          <w:lang w:val="sr-Cyrl-RS"/>
        </w:rPr>
      </w:pPr>
    </w:p>
    <w:p w:rsidR="00E11F5E" w:rsidRDefault="00E11F5E" w:rsidP="00D67A5A">
      <w:pPr>
        <w:rPr>
          <w:rFonts w:cs="Arial"/>
          <w:lang w:val="sr-Cyrl-RS"/>
        </w:rPr>
      </w:pPr>
    </w:p>
    <w:p w:rsidR="00F105DD" w:rsidRPr="00E11F5E" w:rsidRDefault="00F105DD" w:rsidP="00D67A5A">
      <w:pPr>
        <w:rPr>
          <w:rFonts w:cs="Arial"/>
          <w:lang w:val="sr-Cyrl-RS"/>
        </w:rPr>
      </w:pPr>
    </w:p>
    <w:p w:rsidR="00C817DF" w:rsidRPr="00C817DF" w:rsidRDefault="00C817DF" w:rsidP="00C817DF">
      <w:pPr>
        <w:jc w:val="center"/>
        <w:rPr>
          <w:rFonts w:cs="Arial"/>
          <w:b/>
        </w:rPr>
      </w:pPr>
      <w:r w:rsidRPr="00C817DF">
        <w:rPr>
          <w:rFonts w:cs="Arial"/>
          <w:b/>
        </w:rPr>
        <w:lastRenderedPageBreak/>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A4603D" w:rsidRDefault="00D67A5A" w:rsidP="00A4603D">
      <w:pPr>
        <w:autoSpaceDE w:val="0"/>
        <w:autoSpaceDN w:val="0"/>
        <w:adjustRightInd w:val="0"/>
        <w:spacing w:before="0"/>
        <w:contextualSpacing/>
        <w:rPr>
          <w:rFonts w:cs="Arial"/>
          <w:color w:val="00B0F0"/>
          <w:lang w:val="ru-RU"/>
        </w:rPr>
      </w:pPr>
      <w:r w:rsidRPr="00D67A5A">
        <w:rPr>
          <w:rFonts w:cs="Arial"/>
        </w:rPr>
        <w:t xml:space="preserve">Као средство обезбеђења за добро извршење посла за </w:t>
      </w:r>
      <w:proofErr w:type="gramStart"/>
      <w:r w:rsidRPr="00D67A5A">
        <w:rPr>
          <w:rFonts w:cs="Arial"/>
        </w:rPr>
        <w:t>предметну  јавну</w:t>
      </w:r>
      <w:proofErr w:type="gramEnd"/>
      <w:r w:rsidRPr="00D67A5A">
        <w:rPr>
          <w:rFonts w:cs="Arial"/>
        </w:rPr>
        <w:t xml:space="preserve">  набавку одређује се одређује се Бланко (сопствена) соло меница.</w:t>
      </w: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D67A5A" w:rsidRPr="00D67A5A" w:rsidRDefault="00D67A5A" w:rsidP="00D67A5A">
      <w:pPr>
        <w:tabs>
          <w:tab w:val="left" w:pos="567"/>
          <w:tab w:val="left" w:pos="851"/>
        </w:tabs>
        <w:spacing w:before="0"/>
        <w:ind w:left="851"/>
        <w:outlineLvl w:val="2"/>
        <w:rPr>
          <w:rFonts w:cs="Arial"/>
          <w:b/>
        </w:rPr>
      </w:pPr>
      <w:bookmarkStart w:id="231" w:name="_Toc441651595"/>
      <w:bookmarkStart w:id="232" w:name="_Toc442559906"/>
      <w:r w:rsidRPr="00D67A5A">
        <w:rPr>
          <w:rFonts w:cs="Arial"/>
          <w:b/>
        </w:rPr>
        <w:t>Меница за озбиљност понуде</w:t>
      </w:r>
      <w:bookmarkEnd w:id="231"/>
      <w:bookmarkEnd w:id="232"/>
    </w:p>
    <w:p w:rsidR="00D67A5A" w:rsidRPr="00D67A5A" w:rsidRDefault="00D67A5A" w:rsidP="00D67A5A">
      <w:pPr>
        <w:rPr>
          <w:rFonts w:cs="Arial"/>
        </w:rPr>
      </w:pPr>
      <w:r w:rsidRPr="00D67A5A">
        <w:rPr>
          <w:rFonts w:cs="Arial"/>
        </w:rPr>
        <w:t>Понуђач је обавезан да уз понуду Наручиоцу достави:</w:t>
      </w:r>
    </w:p>
    <w:p w:rsidR="00D67A5A" w:rsidRPr="00D67A5A" w:rsidRDefault="00D67A5A" w:rsidP="00D67A5A">
      <w:pPr>
        <w:rPr>
          <w:rFonts w:cs="Arial"/>
        </w:rPr>
      </w:pPr>
      <w:r w:rsidRPr="00D67A5A">
        <w:rPr>
          <w:rFonts w:cs="Arial"/>
        </w:rPr>
        <w:t xml:space="preserve">1) </w:t>
      </w:r>
      <w:proofErr w:type="gramStart"/>
      <w:r w:rsidRPr="00D67A5A">
        <w:rPr>
          <w:rFonts w:cs="Arial"/>
        </w:rPr>
        <w:t>бланко</w:t>
      </w:r>
      <w:proofErr w:type="gramEnd"/>
      <w:r w:rsidRPr="00D67A5A">
        <w:rPr>
          <w:rFonts w:cs="Arial"/>
        </w:rPr>
        <w:t xml:space="preserve"> сопствену меницу за озбиљност понуде која је</w:t>
      </w:r>
    </w:p>
    <w:p w:rsidR="00D67A5A" w:rsidRPr="00D67A5A" w:rsidRDefault="00D67A5A" w:rsidP="00D67A5A">
      <w:pPr>
        <w:numPr>
          <w:ilvl w:val="0"/>
          <w:numId w:val="26"/>
        </w:numPr>
        <w:ind w:left="1710"/>
        <w:rPr>
          <w:rFonts w:cs="Arial"/>
        </w:rPr>
      </w:pPr>
      <w:r w:rsidRPr="00D67A5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67A5A" w:rsidRPr="00D67A5A" w:rsidRDefault="00D67A5A" w:rsidP="00D67A5A">
      <w:pPr>
        <w:numPr>
          <w:ilvl w:val="0"/>
          <w:numId w:val="26"/>
        </w:numPr>
        <w:ind w:left="1710"/>
        <w:rPr>
          <w:rFonts w:cs="Arial"/>
        </w:rPr>
      </w:pPr>
      <w:r w:rsidRPr="00D67A5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67A5A">
        <w:rPr>
          <w:rFonts w:cs="Arial"/>
        </w:rPr>
        <w:t>“ бр</w:t>
      </w:r>
      <w:proofErr w:type="gramEnd"/>
      <w:r w:rsidRPr="00D67A5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67A5A" w:rsidRPr="00D67A5A" w:rsidRDefault="00D67A5A" w:rsidP="00D67A5A">
      <w:pPr>
        <w:numPr>
          <w:ilvl w:val="0"/>
          <w:numId w:val="26"/>
        </w:numPr>
        <w:ind w:left="1710"/>
        <w:rPr>
          <w:rFonts w:cs="Arial"/>
        </w:rPr>
      </w:pPr>
      <w:r w:rsidRPr="00D67A5A">
        <w:rPr>
          <w:rFonts w:cs="Arial"/>
        </w:rPr>
        <w:t xml:space="preserve">Менично писмо – овлашћење којим понуђач овлашћује наручиоца да може наплатити меницу  на износ од </w:t>
      </w:r>
      <w:r w:rsidRPr="00D67A5A">
        <w:rPr>
          <w:rFonts w:cs="Arial"/>
          <w:lang w:val="sr-Cyrl-RS"/>
        </w:rPr>
        <w:t>минимално 2</w:t>
      </w:r>
      <w:r w:rsidRPr="00D67A5A">
        <w:rPr>
          <w:rFonts w:cs="Arial"/>
        </w:rPr>
        <w:t>% од вредности понуде (без ПДВ-а) са роком важења минимално.30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67A5A" w:rsidRPr="00D67A5A" w:rsidRDefault="00D67A5A" w:rsidP="00D67A5A">
      <w:pPr>
        <w:numPr>
          <w:ilvl w:val="0"/>
          <w:numId w:val="26"/>
        </w:numPr>
        <w:ind w:left="1710"/>
        <w:rPr>
          <w:rFonts w:cs="Arial"/>
        </w:rPr>
      </w:pPr>
      <w:r w:rsidRPr="00D67A5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67A5A" w:rsidRPr="00D67A5A" w:rsidRDefault="00D67A5A" w:rsidP="00D67A5A">
      <w:pPr>
        <w:rPr>
          <w:rFonts w:cs="Arial"/>
        </w:rPr>
      </w:pPr>
      <w:r w:rsidRPr="00D67A5A">
        <w:rPr>
          <w:rFonts w:cs="Arial"/>
        </w:rPr>
        <w:t xml:space="preserve">2)  </w:t>
      </w:r>
      <w:proofErr w:type="gramStart"/>
      <w:r w:rsidRPr="00D67A5A">
        <w:rPr>
          <w:rFonts w:cs="Arial"/>
        </w:rPr>
        <w:t>фотокопију</w:t>
      </w:r>
      <w:proofErr w:type="gramEnd"/>
      <w:r w:rsidRPr="00D67A5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67A5A" w:rsidRPr="00D67A5A" w:rsidRDefault="00D67A5A" w:rsidP="00D67A5A">
      <w:pPr>
        <w:rPr>
          <w:rFonts w:cs="Arial"/>
        </w:rPr>
      </w:pPr>
      <w:r w:rsidRPr="00D67A5A">
        <w:rPr>
          <w:rFonts w:cs="Arial"/>
        </w:rPr>
        <w:t xml:space="preserve">3)  </w:t>
      </w:r>
      <w:proofErr w:type="gramStart"/>
      <w:r w:rsidRPr="00D67A5A">
        <w:rPr>
          <w:rFonts w:cs="Arial"/>
        </w:rPr>
        <w:t>фотокопију</w:t>
      </w:r>
      <w:proofErr w:type="gramEnd"/>
      <w:r w:rsidRPr="00D67A5A">
        <w:rPr>
          <w:rFonts w:cs="Arial"/>
        </w:rPr>
        <w:t xml:space="preserve"> ОП обрасца.</w:t>
      </w:r>
    </w:p>
    <w:p w:rsidR="00D67A5A" w:rsidRPr="00D67A5A" w:rsidRDefault="00D67A5A" w:rsidP="00D67A5A">
      <w:pPr>
        <w:rPr>
          <w:rFonts w:cs="Arial"/>
        </w:rPr>
      </w:pPr>
      <w:r w:rsidRPr="00D67A5A">
        <w:rPr>
          <w:rFonts w:cs="Arial"/>
        </w:rPr>
        <w:t>4) Доказ о регистрацији менице у Регистру меница Народне банке Србије (</w:t>
      </w:r>
      <w:proofErr w:type="gramStart"/>
      <w:r w:rsidRPr="00D67A5A">
        <w:rPr>
          <w:rFonts w:cs="Arial"/>
        </w:rPr>
        <w:t>фотокопија  Захтева</w:t>
      </w:r>
      <w:proofErr w:type="gramEnd"/>
      <w:r w:rsidRPr="00D67A5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7A5A" w:rsidRPr="00D67A5A" w:rsidRDefault="00D67A5A" w:rsidP="00D67A5A">
      <w:pPr>
        <w:rPr>
          <w:rFonts w:cs="Arial"/>
        </w:rPr>
      </w:pPr>
      <w:r w:rsidRPr="00D67A5A">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D67A5A">
        <w:rPr>
          <w:rFonts w:cs="Arial"/>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67A5A" w:rsidRPr="00D67A5A" w:rsidRDefault="00D67A5A" w:rsidP="00D67A5A">
      <w:pPr>
        <w:rPr>
          <w:rFonts w:cs="Arial"/>
        </w:rPr>
      </w:pPr>
      <w:proofErr w:type="gramStart"/>
      <w:r w:rsidRPr="00D67A5A">
        <w:rPr>
          <w:rFonts w:cs="Arial"/>
        </w:rPr>
        <w:t xml:space="preserve">Меница ће бити враћена </w:t>
      </w:r>
      <w:r w:rsidRPr="00D67A5A">
        <w:rPr>
          <w:rFonts w:cs="Arial"/>
          <w:lang w:val="sr-Cyrl-RS"/>
        </w:rPr>
        <w:t>Изабраном понуђачу</w:t>
      </w:r>
      <w:r w:rsidRPr="00D67A5A">
        <w:rPr>
          <w:rFonts w:cs="Arial"/>
        </w:rPr>
        <w:t xml:space="preserve"> у року од осам дана од дана предаје Кориснику средства финансијског обезбеђења која су захтевана у закљученом уговору.</w:t>
      </w:r>
      <w:proofErr w:type="gramEnd"/>
    </w:p>
    <w:p w:rsidR="00D67A5A" w:rsidRPr="00D67A5A" w:rsidRDefault="00D67A5A" w:rsidP="00D67A5A">
      <w:pPr>
        <w:rPr>
          <w:rFonts w:cs="Arial"/>
        </w:rPr>
      </w:pPr>
      <w:proofErr w:type="gramStart"/>
      <w:r w:rsidRPr="00D67A5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67A5A" w:rsidRPr="00D67A5A" w:rsidRDefault="00D67A5A" w:rsidP="00D67A5A">
      <w:pPr>
        <w:rPr>
          <w:rFonts w:cs="Arial"/>
        </w:rPr>
      </w:pPr>
      <w:proofErr w:type="gramStart"/>
      <w:r w:rsidRPr="00D67A5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67A5A" w:rsidRPr="00D67A5A" w:rsidRDefault="00D67A5A" w:rsidP="00D67A5A">
      <w:pPr>
        <w:tabs>
          <w:tab w:val="left" w:pos="1786"/>
        </w:tabs>
        <w:spacing w:before="0"/>
        <w:ind w:left="1418" w:right="-6" w:hanging="567"/>
        <w:rPr>
          <w:rFonts w:cs="Arial"/>
        </w:rPr>
      </w:pPr>
    </w:p>
    <w:p w:rsidR="00D67A5A" w:rsidRPr="00D67A5A" w:rsidRDefault="00D67A5A" w:rsidP="00D67A5A">
      <w:pPr>
        <w:spacing w:before="0"/>
        <w:rPr>
          <w:rFonts w:cs="Arial"/>
          <w:color w:val="00B0F0"/>
        </w:rPr>
      </w:pPr>
    </w:p>
    <w:p w:rsidR="00D67A5A" w:rsidRPr="00D67A5A" w:rsidRDefault="00D67A5A" w:rsidP="00D67A5A">
      <w:pPr>
        <w:spacing w:before="0"/>
        <w:contextualSpacing/>
        <w:rPr>
          <w:rFonts w:eastAsia="Calibri" w:cs="Arial"/>
          <w:b/>
          <w:u w:val="single"/>
        </w:rPr>
      </w:pPr>
      <w:r w:rsidRPr="00D67A5A">
        <w:rPr>
          <w:rFonts w:eastAsia="Calibri" w:cs="Arial"/>
          <w:b/>
          <w:u w:val="single"/>
        </w:rPr>
        <w:t>Уз потписан Уговор</w:t>
      </w:r>
    </w:p>
    <w:p w:rsidR="00D67A5A" w:rsidRPr="00D67A5A" w:rsidRDefault="00D67A5A" w:rsidP="00D67A5A">
      <w:pPr>
        <w:spacing w:before="0"/>
        <w:contextualSpacing/>
        <w:rPr>
          <w:rFonts w:eastAsia="Calibri" w:cs="Arial"/>
          <w:b/>
          <w:u w:val="single"/>
        </w:rPr>
      </w:pPr>
    </w:p>
    <w:p w:rsidR="00D67A5A" w:rsidRPr="00D67A5A" w:rsidRDefault="00D67A5A" w:rsidP="00D67A5A">
      <w:pPr>
        <w:tabs>
          <w:tab w:val="left" w:pos="567"/>
          <w:tab w:val="left" w:pos="851"/>
        </w:tabs>
        <w:spacing w:before="0"/>
        <w:ind w:left="851"/>
        <w:outlineLvl w:val="2"/>
        <w:rPr>
          <w:rFonts w:cs="Arial"/>
          <w:b/>
        </w:rPr>
      </w:pPr>
      <w:bookmarkStart w:id="233" w:name="_Toc441651599"/>
      <w:bookmarkStart w:id="234" w:name="_Toc442559910"/>
      <w:r w:rsidRPr="00D67A5A">
        <w:rPr>
          <w:rFonts w:cs="Arial"/>
          <w:b/>
        </w:rPr>
        <w:t xml:space="preserve">Меница за добро извршење посла </w:t>
      </w:r>
      <w:bookmarkEnd w:id="233"/>
      <w:bookmarkEnd w:id="234"/>
    </w:p>
    <w:p w:rsidR="00D67A5A" w:rsidRPr="00D67A5A" w:rsidRDefault="00D67A5A" w:rsidP="00D67A5A">
      <w:pPr>
        <w:rPr>
          <w:rFonts w:cs="Arial"/>
        </w:rPr>
      </w:pPr>
      <w:r w:rsidRPr="00D67A5A">
        <w:rPr>
          <w:rFonts w:cs="Arial"/>
        </w:rPr>
        <w:t>Понуђач је обавезан да Наручиоцу достави:</w:t>
      </w:r>
    </w:p>
    <w:p w:rsidR="00D67A5A" w:rsidRPr="00D67A5A" w:rsidRDefault="00D67A5A" w:rsidP="00D67A5A">
      <w:pPr>
        <w:numPr>
          <w:ilvl w:val="0"/>
          <w:numId w:val="26"/>
        </w:numPr>
        <w:ind w:left="1620"/>
        <w:rPr>
          <w:rFonts w:cs="Arial"/>
        </w:rPr>
      </w:pPr>
      <w:r w:rsidRPr="00D67A5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67A5A" w:rsidRPr="00D67A5A" w:rsidRDefault="00D67A5A" w:rsidP="00D67A5A">
      <w:pPr>
        <w:numPr>
          <w:ilvl w:val="0"/>
          <w:numId w:val="26"/>
        </w:numPr>
        <w:ind w:left="1620"/>
        <w:rPr>
          <w:rFonts w:cs="Arial"/>
        </w:rPr>
      </w:pPr>
      <w:r w:rsidRPr="00D67A5A">
        <w:rPr>
          <w:rFonts w:cs="Arial"/>
        </w:rPr>
        <w:t>Менично писмо – овлашћење којим понуђач овлашћује наручиоца да може наплатити меницу  на износ од минимално</w:t>
      </w:r>
      <w:r w:rsidRPr="00D67A5A">
        <w:rPr>
          <w:rFonts w:cs="Arial"/>
          <w:lang w:val="sr-Cyrl-RS"/>
        </w:rPr>
        <w:t xml:space="preserve"> 10</w:t>
      </w:r>
      <w:r w:rsidRPr="00D67A5A">
        <w:rPr>
          <w:rFonts w:cs="Arial"/>
        </w:rPr>
        <w:t xml:space="preserve">% од вредности уговора (без ПДВ-а)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67A5A" w:rsidRPr="00D67A5A" w:rsidRDefault="00D67A5A" w:rsidP="00D67A5A">
      <w:pPr>
        <w:numPr>
          <w:ilvl w:val="0"/>
          <w:numId w:val="26"/>
        </w:numPr>
        <w:ind w:left="1620"/>
        <w:rPr>
          <w:rFonts w:cs="Arial"/>
        </w:rPr>
      </w:pPr>
      <w:r w:rsidRPr="00D67A5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67A5A" w:rsidRPr="00D67A5A" w:rsidRDefault="00D67A5A" w:rsidP="00D67A5A">
      <w:pPr>
        <w:numPr>
          <w:ilvl w:val="0"/>
          <w:numId w:val="26"/>
        </w:numPr>
        <w:ind w:left="1620"/>
        <w:rPr>
          <w:rFonts w:cs="Arial"/>
        </w:rPr>
      </w:pPr>
      <w:proofErr w:type="gramStart"/>
      <w:r w:rsidRPr="00D67A5A">
        <w:rPr>
          <w:rFonts w:cs="Arial"/>
        </w:rPr>
        <w:t>фотокопију</w:t>
      </w:r>
      <w:proofErr w:type="gramEnd"/>
      <w:r w:rsidRPr="00D67A5A">
        <w:rPr>
          <w:rFonts w:cs="Arial"/>
        </w:rPr>
        <w:t xml:space="preserve"> ОП обрасца.</w:t>
      </w:r>
    </w:p>
    <w:p w:rsidR="00D67A5A" w:rsidRPr="00D67A5A" w:rsidRDefault="00D67A5A" w:rsidP="00D67A5A">
      <w:pPr>
        <w:numPr>
          <w:ilvl w:val="0"/>
          <w:numId w:val="26"/>
        </w:numPr>
        <w:ind w:left="1620"/>
        <w:rPr>
          <w:rFonts w:cs="Arial"/>
        </w:rPr>
      </w:pPr>
      <w:r w:rsidRPr="00D67A5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7A5A" w:rsidRPr="00D67A5A" w:rsidRDefault="00D67A5A" w:rsidP="00D67A5A">
      <w:pPr>
        <w:rPr>
          <w:rFonts w:cs="Arial"/>
          <w:color w:val="00B0F0"/>
        </w:rPr>
      </w:pPr>
      <w:proofErr w:type="gramStart"/>
      <w:r w:rsidRPr="00D67A5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D67A5A">
        <w:rPr>
          <w:rFonts w:cs="Arial"/>
          <w:color w:val="00B0F0"/>
        </w:rPr>
        <w:t>.</w:t>
      </w:r>
      <w:proofErr w:type="gramEnd"/>
      <w:r w:rsidRPr="00D67A5A">
        <w:rPr>
          <w:rFonts w:cs="Arial"/>
          <w:color w:val="00B0F0"/>
        </w:rPr>
        <w:t xml:space="preserve">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lastRenderedPageBreak/>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8D632E">
        <w:rPr>
          <w:rFonts w:cs="Arial"/>
          <w:b/>
        </w:rPr>
        <w:t>3000/1726/2017, 3000/1724/2017, 3000/0710/2017 (1526/2017)</w:t>
      </w:r>
      <w:r w:rsidR="00755669" w:rsidRPr="00755669">
        <w:rPr>
          <w:rFonts w:cs="Arial"/>
          <w:lang w:val="sr-Latn-RS"/>
        </w:rPr>
        <w:t>)</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8D632E">
        <w:rPr>
          <w:rFonts w:cs="Arial"/>
          <w:b/>
        </w:rPr>
        <w:lastRenderedPageBreak/>
        <w:t>3000/1726/2017, 3000/1724/2017, 3000/0710/2017 (1526/2017)</w:t>
      </w:r>
      <w:r w:rsidR="00755669" w:rsidRPr="00755669">
        <w:rPr>
          <w:rFonts w:cs="Arial"/>
          <w:b/>
          <w:lang w:val="sr-Latn-RS"/>
        </w:rPr>
        <w:t>)</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w:t>
      </w:r>
      <w:r w:rsidR="00E11F5E" w:rsidRPr="00E11F5E">
        <w:rPr>
          <w:rFonts w:cs="Arial"/>
          <w:b/>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Pr="00DD397E">
        <w:rPr>
          <w:rFonts w:cs="Arial"/>
          <w:b/>
        </w:rPr>
        <w:t>бр.ЈН</w:t>
      </w:r>
      <w:r w:rsidR="00291E64">
        <w:rPr>
          <w:rFonts w:cs="Arial"/>
          <w:b/>
        </w:rPr>
        <w:t xml:space="preserve"> </w:t>
      </w:r>
      <w:r w:rsidR="008D632E">
        <w:rPr>
          <w:rFonts w:cs="Arial"/>
          <w:b/>
          <w:lang w:val="sr-Latn-RS"/>
        </w:rPr>
        <w:t>3000/1726/2017, 3000/1724/2017, 3000/0710/2017 (1526/2017)</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D67A5A" w:rsidRDefault="0031435B" w:rsidP="00643389">
      <w:pPr>
        <w:spacing w:before="0"/>
        <w:rPr>
          <w:rFonts w:cs="Arial"/>
          <w:lang w:val="sr-Cyrl-RS"/>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D632E">
        <w:rPr>
          <w:rFonts w:cs="Arial"/>
          <w:b/>
          <w:lang w:val="sr-Latn-RS"/>
        </w:rPr>
        <w:t>3000/1726/2017, 3000/1724/2017, 3000/0710/2017 (1526/2017)</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D632E">
        <w:rPr>
          <w:rFonts w:cs="Arial"/>
          <w:b/>
          <w:lang w:val="sr-Latn-RS"/>
        </w:rPr>
        <w:t>3000/1726/2017, 3000/1724/2017, 3000/0710/2017 (1526/2017)</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lastRenderedPageBreak/>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D67A5A" w:rsidRPr="00D67A5A" w:rsidRDefault="00D67A5A" w:rsidP="00D67A5A">
      <w:pPr>
        <w:spacing w:before="0"/>
        <w:rPr>
          <w:rFonts w:cs="Arial"/>
        </w:rPr>
      </w:pPr>
      <w:proofErr w:type="gramStart"/>
      <w:r w:rsidRPr="00D67A5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D67A5A" w:rsidRPr="00D67A5A" w:rsidRDefault="00D67A5A" w:rsidP="00D67A5A">
      <w:pPr>
        <w:spacing w:before="0"/>
        <w:rPr>
          <w:rFonts w:cs="Arial"/>
        </w:rPr>
      </w:pPr>
      <w:r w:rsidRPr="00D67A5A">
        <w:rPr>
          <w:rFonts w:cs="Arial"/>
        </w:rPr>
        <w:t xml:space="preserve">Понуђач којем буде додељен уговор, обавезан је да у року </w:t>
      </w:r>
      <w:proofErr w:type="gramStart"/>
      <w:r w:rsidRPr="00D67A5A">
        <w:rPr>
          <w:rFonts w:cs="Arial"/>
        </w:rPr>
        <w:t>од  10</w:t>
      </w:r>
      <w:proofErr w:type="gramEnd"/>
      <w:r w:rsidRPr="00D67A5A">
        <w:rPr>
          <w:rFonts w:cs="Arial"/>
        </w:rPr>
        <w:t xml:space="preserve"> (десет)  дана  од пријема уговора од стране наручиоца достави уз потписан уговор меницу за добро извршење посла.</w:t>
      </w:r>
    </w:p>
    <w:p w:rsidR="00D67A5A" w:rsidRPr="00D67A5A" w:rsidRDefault="00D67A5A" w:rsidP="00D67A5A">
      <w:pPr>
        <w:spacing w:before="0"/>
        <w:rPr>
          <w:rFonts w:cs="Arial"/>
        </w:rPr>
      </w:pPr>
      <w:proofErr w:type="gramStart"/>
      <w:r w:rsidRPr="00D67A5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E47C2E" w:rsidRDefault="00D67A5A" w:rsidP="00D67A5A">
      <w:pPr>
        <w:spacing w:before="0"/>
        <w:rPr>
          <w:rFonts w:cs="Arial"/>
          <w:lang w:val="ru-RU"/>
        </w:rPr>
      </w:pPr>
      <w:proofErr w:type="gramStart"/>
      <w:r w:rsidRPr="00D67A5A">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D67A5A">
        <w:rPr>
          <w:rFonts w:cs="Arial"/>
        </w:rPr>
        <w:t xml:space="preserve"> </w:t>
      </w:r>
      <w:proofErr w:type="gramStart"/>
      <w:r w:rsidRPr="00D67A5A">
        <w:rPr>
          <w:rFonts w:cs="Arial"/>
        </w:rPr>
        <w:t>став</w:t>
      </w:r>
      <w:proofErr w:type="gramEnd"/>
      <w:r w:rsidRPr="00D67A5A">
        <w:rPr>
          <w:rFonts w:cs="Arial"/>
        </w:rPr>
        <w:t xml:space="preserve"> 2. </w:t>
      </w:r>
      <w:proofErr w:type="gramStart"/>
      <w:r w:rsidRPr="00D67A5A">
        <w:rPr>
          <w:rFonts w:cs="Arial"/>
        </w:rPr>
        <w:t>тачка</w:t>
      </w:r>
      <w:proofErr w:type="gramEnd"/>
      <w:r w:rsidRPr="00D67A5A">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lastRenderedPageBreak/>
        <w:t>Измене током трајања уговора</w:t>
      </w:r>
      <w:bookmarkEnd w:id="249"/>
      <w:bookmarkEnd w:id="250"/>
    </w:p>
    <w:p w:rsidR="00D67A5A" w:rsidRPr="00D67A5A" w:rsidRDefault="00D67A5A" w:rsidP="00D67A5A">
      <w:pPr>
        <w:spacing w:before="0"/>
        <w:rPr>
          <w:rFonts w:cs="Arial"/>
          <w:lang w:eastAsia="sr-Latn-CS"/>
        </w:rPr>
      </w:pPr>
      <w:proofErr w:type="gramStart"/>
      <w:r w:rsidRPr="00D67A5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67A5A">
        <w:rPr>
          <w:rFonts w:cs="Arial"/>
          <w:lang w:eastAsia="sr-Latn-CS"/>
        </w:rPr>
        <w:t xml:space="preserve"> </w:t>
      </w:r>
      <w:proofErr w:type="gramStart"/>
      <w:r w:rsidRPr="00D67A5A">
        <w:rPr>
          <w:rFonts w:cs="Arial"/>
          <w:lang w:eastAsia="sr-Latn-CS"/>
        </w:rPr>
        <w:t>Закона о јавним набавкама.</w:t>
      </w:r>
      <w:proofErr w:type="gramEnd"/>
    </w:p>
    <w:p w:rsidR="00D67A5A" w:rsidRPr="00D67A5A" w:rsidRDefault="00D67A5A" w:rsidP="00D67A5A">
      <w:pPr>
        <w:spacing w:before="0"/>
        <w:rPr>
          <w:rFonts w:cs="Arial"/>
          <w:lang w:eastAsia="sr-Latn-CS"/>
        </w:rPr>
      </w:pPr>
      <w:r w:rsidRPr="00D67A5A">
        <w:rPr>
          <w:rFonts w:cs="Arial"/>
          <w:lang w:eastAsia="sr-Latn-CS"/>
        </w:rPr>
        <w:t xml:space="preserve">Уговорне стране током трајања овог </w:t>
      </w:r>
      <w:proofErr w:type="gramStart"/>
      <w:r w:rsidRPr="00D67A5A">
        <w:rPr>
          <w:rFonts w:cs="Arial"/>
          <w:lang w:eastAsia="sr-Latn-CS"/>
        </w:rPr>
        <w:t>Уговора  због</w:t>
      </w:r>
      <w:proofErr w:type="gramEnd"/>
      <w:r w:rsidRPr="00D67A5A">
        <w:rPr>
          <w:rFonts w:cs="Arial"/>
          <w:lang w:eastAsia="sr-Latn-CS"/>
        </w:rPr>
        <w:t xml:space="preserve"> промењених околности ближе одређених у члану 115. </w:t>
      </w:r>
      <w:proofErr w:type="gramStart"/>
      <w:r w:rsidRPr="00D67A5A">
        <w:rPr>
          <w:rFonts w:cs="Arial"/>
          <w:lang w:eastAsia="sr-Latn-CS"/>
        </w:rPr>
        <w:t>Закона, могу у писменој форми путем Анекса извршити измене и допуне овог Уговора.</w:t>
      </w:r>
      <w:proofErr w:type="gramEnd"/>
    </w:p>
    <w:p w:rsidR="006E6F46" w:rsidRPr="00D67A5A" w:rsidRDefault="00D67A5A" w:rsidP="00D67A5A">
      <w:pPr>
        <w:spacing w:before="0"/>
        <w:rPr>
          <w:rFonts w:cs="Arial"/>
          <w:color w:val="000000" w:themeColor="text1"/>
          <w:lang w:val="sr-Cyrl-RS" w:eastAsia="sr-Latn-CS"/>
        </w:rPr>
      </w:pPr>
      <w:r w:rsidRPr="00D67A5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671748" w:rsidRDefault="00671748" w:rsidP="00B043D1">
      <w:pPr>
        <w:pStyle w:val="KDPodnaslov1"/>
        <w:spacing w:before="0"/>
        <w:jc w:val="center"/>
        <w:rPr>
          <w:rFonts w:cs="Arial"/>
          <w:lang w:val="sr-Cyrl-RS"/>
        </w:rPr>
      </w:pPr>
    </w:p>
    <w:p w:rsidR="00671748" w:rsidRDefault="00671748" w:rsidP="00B043D1">
      <w:pPr>
        <w:pStyle w:val="KDPodnaslov1"/>
        <w:spacing w:before="0"/>
        <w:jc w:val="center"/>
        <w:rPr>
          <w:rFonts w:cs="Arial"/>
          <w:lang w:val="sr-Cyrl-RS"/>
        </w:rPr>
      </w:pPr>
    </w:p>
    <w:p w:rsidR="00671748" w:rsidRPr="00671748" w:rsidRDefault="00671748" w:rsidP="00B043D1">
      <w:pPr>
        <w:pStyle w:val="KDPodnaslov1"/>
        <w:spacing w:before="0"/>
        <w:jc w:val="center"/>
        <w:rPr>
          <w:rFonts w:cs="Arial"/>
          <w:lang w:val="sr-Cyrl-RS"/>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6338E1" w:rsidRDefault="00061F73" w:rsidP="00A70B78">
      <w:pPr>
        <w:pStyle w:val="Caption"/>
        <w:rPr>
          <w:i w:val="0"/>
          <w:lang w:val="sr-Latn-RS"/>
        </w:rPr>
      </w:pPr>
    </w:p>
    <w:p w:rsidR="00B043D1" w:rsidRPr="00E47C2E" w:rsidRDefault="00526637" w:rsidP="00B043D1">
      <w:pPr>
        <w:pStyle w:val="KDObrazac"/>
        <w:spacing w:before="0"/>
        <w:rPr>
          <w:noProof/>
        </w:rPr>
      </w:pPr>
      <w:bookmarkStart w:id="251" w:name="_Toc442559924"/>
      <w:proofErr w:type="gramStart"/>
      <w:r>
        <w:lastRenderedPageBreak/>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FD469B" w:rsidRDefault="00343A18" w:rsidP="00FD469B">
      <w:pPr>
        <w:spacing w:before="0" w:after="300"/>
        <w:contextualSpacing/>
        <w:jc w:val="left"/>
        <w:rPr>
          <w:rFonts w:cs="Arial"/>
          <w:lang w:val="ru-RU"/>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FD469B" w:rsidRPr="00FD469B">
        <w:rPr>
          <w:rFonts w:cs="Arial"/>
          <w:lang w:val="ru-RU"/>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p>
    <w:p w:rsidR="00FD469B" w:rsidRPr="00FD469B" w:rsidRDefault="00FD469B" w:rsidP="00FD469B">
      <w:pPr>
        <w:spacing w:before="0"/>
        <w:ind w:left="-360" w:right="-14"/>
        <w:rPr>
          <w:rFonts w:cs="Arial"/>
          <w:lang w:val="ru-RU"/>
        </w:rPr>
      </w:pPr>
      <w:r w:rsidRPr="00FD469B">
        <w:rPr>
          <w:rFonts w:cs="Arial"/>
          <w:lang w:val="ru-RU"/>
        </w:rPr>
        <w:t>Партија 1: Преузимање и збрињавање отпадне са уљем и мазутом и отпадних масти</w:t>
      </w:r>
    </w:p>
    <w:p w:rsidR="00FD469B" w:rsidRPr="00FD469B" w:rsidRDefault="00FD469B" w:rsidP="00FD469B">
      <w:pPr>
        <w:spacing w:before="0"/>
        <w:ind w:left="-360" w:right="-14"/>
        <w:rPr>
          <w:rFonts w:ascii="Times New Roman" w:hAnsi="Times New Roman" w:cs="Arial"/>
          <w:lang w:val="ru-RU"/>
        </w:rPr>
      </w:pPr>
      <w:r w:rsidRPr="00FD469B">
        <w:rPr>
          <w:rFonts w:cs="Arial"/>
          <w:lang w:val="ru-RU"/>
        </w:rPr>
        <w:t>Партија 2: Преузимање и збрињавање отпадних растварача и смеша растварача</w:t>
      </w:r>
    </w:p>
    <w:p w:rsidR="00FD469B" w:rsidRPr="00FD469B" w:rsidRDefault="00FD469B" w:rsidP="00FD469B">
      <w:pPr>
        <w:spacing w:before="0"/>
        <w:ind w:left="-360" w:right="-14"/>
        <w:rPr>
          <w:rFonts w:cs="Arial"/>
          <w:lang w:val="ru-RU"/>
        </w:rPr>
      </w:pPr>
      <w:r w:rsidRPr="00FD469B">
        <w:rPr>
          <w:rFonts w:cs="Arial"/>
          <w:lang w:val="ru-RU"/>
        </w:rPr>
        <w:t xml:space="preserve">Партија 3: Преузимање и збрињавање отпадне амбалаже </w:t>
      </w:r>
    </w:p>
    <w:p w:rsidR="00FD469B" w:rsidRPr="00FD469B" w:rsidRDefault="00FD469B" w:rsidP="00FD469B">
      <w:pPr>
        <w:spacing w:before="0"/>
        <w:ind w:left="-360" w:right="-14"/>
        <w:rPr>
          <w:rFonts w:cs="Arial"/>
          <w:lang w:val="ru-RU"/>
        </w:rPr>
      </w:pPr>
      <w:r w:rsidRPr="00FD469B">
        <w:rPr>
          <w:rFonts w:cs="Arial"/>
          <w:lang w:val="ru-RU"/>
        </w:rPr>
        <w:t>Партија 4: Преузимање и збрињавање отпадних Ни-Цд батерија</w:t>
      </w:r>
    </w:p>
    <w:p w:rsidR="00FD469B" w:rsidRPr="00FD469B" w:rsidRDefault="00FD469B" w:rsidP="00FD469B">
      <w:pPr>
        <w:spacing w:before="0"/>
        <w:ind w:left="-360" w:right="-14"/>
        <w:rPr>
          <w:rFonts w:cs="Arial"/>
          <w:lang w:val="ru-RU"/>
        </w:rPr>
      </w:pPr>
      <w:r w:rsidRPr="00FD469B">
        <w:rPr>
          <w:rFonts w:cs="Arial"/>
          <w:lang w:val="ru-RU"/>
        </w:rPr>
        <w:t>Партија 5: Преузимање и збрињавање отпада који садржи живу</w:t>
      </w:r>
    </w:p>
    <w:p w:rsidR="00FD469B" w:rsidRPr="00FD469B" w:rsidRDefault="00FD469B" w:rsidP="00FD469B">
      <w:pPr>
        <w:spacing w:before="0"/>
        <w:ind w:left="-360" w:right="-14"/>
        <w:rPr>
          <w:rFonts w:cs="Arial"/>
          <w:lang w:val="ru-RU"/>
        </w:rPr>
      </w:pPr>
      <w:r w:rsidRPr="00FD469B">
        <w:rPr>
          <w:rFonts w:cs="Arial"/>
          <w:lang w:val="ru-RU"/>
        </w:rPr>
        <w:t>Партија 6: Преузимање и збрињавање отпадних зауљених филтера</w:t>
      </w:r>
    </w:p>
    <w:p w:rsidR="00FD469B" w:rsidRPr="00FD469B" w:rsidRDefault="00FD469B" w:rsidP="00FD469B">
      <w:pPr>
        <w:spacing w:before="0"/>
        <w:ind w:left="-360" w:right="-14"/>
        <w:rPr>
          <w:rFonts w:cs="Arial"/>
          <w:lang w:val="ru-RU"/>
        </w:rPr>
      </w:pPr>
      <w:r w:rsidRPr="00FD469B">
        <w:rPr>
          <w:rFonts w:cs="Arial"/>
          <w:lang w:val="ru-RU"/>
        </w:rPr>
        <w:t>Партија 7: Преузимање и збрињавање отпадних емулзија, мешавине уља и воде</w:t>
      </w:r>
    </w:p>
    <w:p w:rsidR="00FD469B" w:rsidRPr="00FD469B" w:rsidRDefault="00FD469B" w:rsidP="00FD469B">
      <w:pPr>
        <w:spacing w:before="0"/>
        <w:ind w:left="-360" w:right="-14"/>
        <w:rPr>
          <w:rFonts w:cs="Arial"/>
          <w:lang w:val="ru-RU"/>
        </w:rPr>
      </w:pPr>
      <w:r w:rsidRPr="00FD469B">
        <w:rPr>
          <w:rFonts w:cs="Arial"/>
          <w:lang w:val="ru-RU"/>
        </w:rPr>
        <w:t>Партија 8: Преузимање и збрињавање отпада који садржи азбест</w:t>
      </w:r>
    </w:p>
    <w:p w:rsidR="00FD469B" w:rsidRPr="00FD469B" w:rsidRDefault="00FD469B" w:rsidP="00FD469B">
      <w:pPr>
        <w:spacing w:before="0"/>
        <w:ind w:left="-360" w:right="-14"/>
        <w:rPr>
          <w:rFonts w:cs="Arial"/>
          <w:lang w:val="ru-RU"/>
        </w:rPr>
      </w:pPr>
      <w:r w:rsidRPr="00FD469B">
        <w:rPr>
          <w:rFonts w:cs="Arial"/>
          <w:lang w:val="ru-RU"/>
        </w:rPr>
        <w:t>Партија 9: Преузимање и збрињавање отпадних боца од техничких гасова</w:t>
      </w:r>
    </w:p>
    <w:p w:rsidR="006338E1" w:rsidRPr="006338E1" w:rsidRDefault="006338E1" w:rsidP="006338E1">
      <w:pPr>
        <w:spacing w:before="0"/>
        <w:ind w:left="-360" w:right="-14"/>
        <w:rPr>
          <w:rFonts w:cs="Arial"/>
          <w:lang w:val="ru-RU"/>
        </w:rPr>
      </w:pP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8D632E">
        <w:rPr>
          <w:rFonts w:cs="Arial"/>
          <w:b/>
        </w:rPr>
        <w:t>3000/1726/2017, 3000/1724/2017, 3000/0710/2017 (1526/2017)</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Default="005B55C9"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Default="00FD469B" w:rsidP="00343A18">
      <w:pPr>
        <w:spacing w:before="0"/>
        <w:rPr>
          <w:rFonts w:cs="Arial"/>
          <w:lang w:val="sr-Cyrl-RS"/>
        </w:rPr>
      </w:pPr>
    </w:p>
    <w:p w:rsidR="00FD469B" w:rsidRPr="00043BA1" w:rsidRDefault="00FD469B"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560E03">
              <w:rPr>
                <w:rFonts w:eastAsia="TimesNewRomanPSMT" w:cs="Arial"/>
                <w:b/>
                <w:bCs/>
                <w:lang w:val="sr-Cyrl-RS"/>
              </w:rPr>
              <w:t>3    4</w:t>
            </w:r>
            <w:r w:rsidR="000A1A19">
              <w:rPr>
                <w:rFonts w:eastAsia="TimesNewRomanPSMT" w:cs="Arial"/>
                <w:b/>
                <w:bCs/>
                <w:lang w:val="sr-Cyrl-RS"/>
              </w:rPr>
              <w:t xml:space="preserve"> </w:t>
            </w:r>
            <w:r w:rsidR="00FD469B">
              <w:rPr>
                <w:rFonts w:eastAsia="TimesNewRomanPSMT" w:cs="Arial"/>
                <w:b/>
                <w:bCs/>
                <w:lang w:val="sr-Cyrl-RS"/>
              </w:rPr>
              <w:t xml:space="preserve">  5   6   7   8   9</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w:t>
            </w:r>
            <w:r w:rsidR="00FD469B" w:rsidRPr="00FD469B">
              <w:rPr>
                <w:rFonts w:eastAsia="TimesNewRomanPSMT" w:cs="Arial"/>
                <w:b/>
                <w:bCs/>
                <w:lang w:val="sr-Cyrl-RS"/>
              </w:rPr>
              <w:t xml:space="preserve">1     2     3    4   5   6   7   8   9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FD469B" w:rsidRPr="00FD469B">
              <w:rPr>
                <w:rFonts w:eastAsia="TimesNewRomanPSMT" w:cs="Arial"/>
                <w:b/>
                <w:bCs/>
                <w:lang w:val="sr-Cyrl-RS"/>
              </w:rPr>
              <w:t xml:space="preserve">1     2     3    4   5   6   7   8   9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55669" w:rsidRDefault="00755669"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Default="00FD469B" w:rsidP="00343A18">
      <w:pPr>
        <w:spacing w:before="0"/>
        <w:rPr>
          <w:rFonts w:eastAsia="TimesNewRomanPSMT" w:cs="Arial"/>
          <w:bCs/>
          <w:lang w:val="sr-Cyrl-RS"/>
        </w:rPr>
      </w:pPr>
    </w:p>
    <w:p w:rsidR="00FD469B" w:rsidRPr="00043BA1" w:rsidRDefault="00FD469B"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71748" w:rsidRDefault="00671748" w:rsidP="00343A18">
      <w:pPr>
        <w:spacing w:before="0"/>
        <w:rPr>
          <w:rFonts w:cs="Arial"/>
          <w:iCs/>
          <w:lang w:val="ru-RU"/>
        </w:rPr>
      </w:pPr>
    </w:p>
    <w:p w:rsidR="00671748" w:rsidRDefault="00671748" w:rsidP="00343A18">
      <w:pPr>
        <w:spacing w:before="0"/>
        <w:rPr>
          <w:rFonts w:cs="Arial"/>
          <w:iCs/>
          <w:lang w:val="ru-RU"/>
        </w:rPr>
      </w:pPr>
    </w:p>
    <w:p w:rsidR="00FD469B" w:rsidRDefault="00FD469B"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882E52" w:rsidRDefault="00FD469B" w:rsidP="00A515AA">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755669" w:rsidRPr="00755669">
              <w:rPr>
                <w:rFonts w:eastAsiaTheme="majorEastAsia" w:cs="Arial"/>
                <w:spacing w:val="5"/>
                <w:kern w:val="28"/>
                <w:lang w:val="sr-Cyrl-RS" w:eastAsia="hr-HR"/>
              </w:rPr>
              <w:t xml:space="preserve">Партија 1: </w:t>
            </w:r>
            <w:r w:rsidRPr="00FD469B">
              <w:rPr>
                <w:rFonts w:cs="Arial"/>
                <w:lang w:val="ru-RU"/>
              </w:rPr>
              <w:t>: Преузимање и збрињавање отпадне са уљем и мазутом и отпадних масти</w:t>
            </w:r>
          </w:p>
          <w:p w:rsidR="001A663B" w:rsidRPr="001A663B" w:rsidRDefault="008D4B47" w:rsidP="00A515AA">
            <w:pPr>
              <w:spacing w:before="0"/>
              <w:jc w:val="left"/>
              <w:rPr>
                <w:rFonts w:cs="Arial"/>
                <w:lang w:val="sr-Cyrl-CS"/>
              </w:rPr>
            </w:pPr>
            <w:r>
              <w:rPr>
                <w:rFonts w:cs="Arial"/>
                <w:lang w:val="sr-Cyrl-CS"/>
              </w:rPr>
              <w:t xml:space="preserve">ЈН </w:t>
            </w:r>
            <w:r w:rsidR="008D632E">
              <w:rPr>
                <w:rFonts w:cs="Arial"/>
                <w:b/>
              </w:rPr>
              <w:t>3000/1726/2017, 3000/1724/2017, 3000/0710/2017 (1526/2017)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950DA0">
              <w:rPr>
                <w:rFonts w:ascii="Arial" w:eastAsia="TimesNewRomanPSMT" w:hAnsi="Arial" w:cs="Arial"/>
                <w:bCs/>
                <w:color w:val="000000"/>
                <w:lang w:val="sr-Cyrl-RS"/>
              </w:rPr>
              <w:t>1</w:t>
            </w:r>
            <w:r w:rsidR="00882E52">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F105DD"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помуђач</w:t>
            </w:r>
            <w:r w:rsidR="00A515AA">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0E75A0" w:rsidRPr="00E47C2E" w:rsidRDefault="000E75A0" w:rsidP="00882E52">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882E52"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D469B" w:rsidRPr="00FD469B">
              <w:rPr>
                <w:rFonts w:cs="Arial"/>
                <w:color w:val="000000" w:themeColor="text1"/>
                <w:lang w:val="sr-Cyrl-RS" w:eastAsia="zh-CN"/>
              </w:rPr>
              <w:t xml:space="preserve">Огранак ТЕНТ, локације, ТЕНТ А Обреновац, ТЕНТ Б Ушће и  ТЕМ Свилајнац </w:t>
            </w:r>
            <w:r w:rsidR="00882E52">
              <w:rPr>
                <w:rFonts w:cs="Arial"/>
                <w:lang w:val="sr-Cyrl-RS"/>
              </w:rPr>
              <w:t>а по потреби и друге локације Наручиоца</w:t>
            </w:r>
          </w:p>
          <w:p w:rsidR="000E75A0" w:rsidRPr="006E0785" w:rsidRDefault="000E75A0" w:rsidP="006E0785">
            <w:pPr>
              <w:suppressAutoHyphens/>
              <w:spacing w:before="117" w:line="100" w:lineRule="atLeast"/>
              <w:rPr>
                <w:rFonts w:cs="Arial"/>
                <w:lang w:val="sr-Cyrl-R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882E52" w:rsidRDefault="00FD469B" w:rsidP="006E0785">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815CB0">
              <w:rPr>
                <w:rFonts w:eastAsiaTheme="majorEastAsia" w:cs="Arial"/>
                <w:spacing w:val="5"/>
                <w:kern w:val="28"/>
                <w:lang w:val="sr-Cyrl-RS" w:eastAsia="hr-HR"/>
              </w:rPr>
              <w:t>Партија 2</w:t>
            </w:r>
            <w:r w:rsidR="006E0785" w:rsidRPr="00755669">
              <w:rPr>
                <w:rFonts w:eastAsiaTheme="majorEastAsia" w:cs="Arial"/>
                <w:spacing w:val="5"/>
                <w:kern w:val="28"/>
                <w:lang w:val="sr-Cyrl-RS" w:eastAsia="hr-HR"/>
              </w:rPr>
              <w:t xml:space="preserve">: </w:t>
            </w:r>
            <w:r w:rsidR="00882E52" w:rsidRPr="00882E52">
              <w:rPr>
                <w:rFonts w:cs="Arial"/>
                <w:lang w:val="ru-RU"/>
              </w:rPr>
              <w:t xml:space="preserve">Преузимање и збрињавање отпадне јонске масе </w:t>
            </w:r>
          </w:p>
          <w:p w:rsidR="000A1A19" w:rsidRPr="001A663B" w:rsidRDefault="006E0785" w:rsidP="006E0785">
            <w:pPr>
              <w:spacing w:before="0"/>
              <w:jc w:val="left"/>
              <w:rPr>
                <w:rFonts w:cs="Arial"/>
                <w:lang w:val="sr-Cyrl-CS"/>
              </w:rPr>
            </w:pPr>
            <w:r>
              <w:rPr>
                <w:rFonts w:cs="Arial"/>
                <w:lang w:val="sr-Cyrl-CS"/>
              </w:rPr>
              <w:t xml:space="preserve">ЈН </w:t>
            </w:r>
            <w:r w:rsidR="008D632E">
              <w:rPr>
                <w:rFonts w:cs="Arial"/>
                <w:b/>
              </w:rPr>
              <w:t>3000/1726/2017, 3000/1724/2017, 3000/0710/2017 (1526/2017)</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82E52">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0A1A19" w:rsidRPr="006E0785" w:rsidRDefault="00F105DD"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F105DD">
              <w:rPr>
                <w:rFonts w:ascii="Arial" w:eastAsia="TimesNewRomanPSMT" w:hAnsi="Arial" w:cs="Arial"/>
                <w:bCs/>
                <w:color w:val="000000"/>
                <w:lang w:val="sr-Cyrl-RS"/>
              </w:rPr>
              <w:t>Изабрани помуђач</w:t>
            </w:r>
            <w:r w:rsidR="006E0785">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0A1A19" w:rsidRPr="00E47C2E" w:rsidRDefault="000A1A19" w:rsidP="00FD469B">
            <w:pPr>
              <w:spacing w:before="0"/>
              <w:jc w:val="left"/>
              <w:rPr>
                <w:rFonts w:cs="Arial"/>
                <w:b/>
                <w:bCs/>
                <w:iCs/>
                <w:lang w:val="sr-Cyrl-CS"/>
              </w:rPr>
            </w:pPr>
            <w:r w:rsidRPr="00E47C2E">
              <w:rPr>
                <w:rFonts w:cs="Arial"/>
                <w:b/>
                <w:bCs/>
                <w:iCs/>
                <w:lang w:val="sr-Cyrl-CS"/>
              </w:rPr>
              <w:t xml:space="preserve"> </w:t>
            </w:r>
            <w:r w:rsidR="00FD469B" w:rsidRPr="00FD469B">
              <w:rPr>
                <w:rFonts w:cs="Arial"/>
                <w:color w:val="000000" w:themeColor="text1"/>
                <w:lang w:val="sr-Cyrl-CS" w:eastAsia="zh-CN"/>
              </w:rPr>
              <w:t>Огранак Т</w:t>
            </w:r>
            <w:r w:rsidR="00FD469B">
              <w:rPr>
                <w:rFonts w:cs="Arial"/>
                <w:color w:val="000000" w:themeColor="text1"/>
                <w:lang w:val="sr-Cyrl-CS" w:eastAsia="zh-CN"/>
              </w:rPr>
              <w:t>ЕНТ, локације, ТЕНТ А Обреновац и</w:t>
            </w:r>
            <w:r w:rsidR="00FD469B" w:rsidRPr="00FD469B">
              <w:rPr>
                <w:rFonts w:cs="Arial"/>
                <w:color w:val="000000" w:themeColor="text1"/>
                <w:lang w:val="sr-Cyrl-CS" w:eastAsia="zh-CN"/>
              </w:rPr>
              <w:t xml:space="preserve"> ТЕНТ Б Ушће </w:t>
            </w:r>
            <w:r w:rsidR="00882E52" w:rsidRPr="00882E52">
              <w:rPr>
                <w:rFonts w:cs="Arial"/>
                <w:color w:val="000000" w:themeColor="text1"/>
                <w:lang w:val="sr-Cyrl-CS" w:eastAsia="zh-CN"/>
              </w:rPr>
              <w:t xml:space="preserve">а по потреби и друге локације Наручиоца </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E52" w:rsidRDefault="00882E5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t>5.</w:t>
      </w:r>
      <w:r w:rsidR="00FD469B">
        <w:rPr>
          <w:rFonts w:eastAsia="TimesNewRomanPSMT" w:cs="Arial"/>
          <w:b/>
          <w:bCs/>
          <w:lang w:val="sr-Cyrl-CS"/>
        </w:rPr>
        <w:t>3</w:t>
      </w:r>
      <w:r>
        <w:rPr>
          <w:rFonts w:eastAsia="TimesNewRomanPSMT" w:cs="Arial"/>
          <w:b/>
          <w:bCs/>
          <w:lang w:val="sr-Cyrl-CS"/>
        </w:rPr>
        <w:t>) ПАРТИЈА 3:</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FD469B" w:rsidP="00A17AB2">
            <w:pPr>
              <w:spacing w:before="0"/>
              <w:jc w:val="left"/>
              <w:rPr>
                <w:rFonts w:cs="Arial"/>
                <w:lang w:val="sr-Cyrl-CS"/>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815CB0">
              <w:rPr>
                <w:rFonts w:eastAsiaTheme="majorEastAsia" w:cs="Arial"/>
                <w:spacing w:val="5"/>
                <w:kern w:val="28"/>
                <w:lang w:val="sr-Cyrl-RS" w:eastAsia="hr-HR"/>
              </w:rPr>
              <w:t>Партија 3</w:t>
            </w:r>
            <w:r w:rsidR="00815CB0" w:rsidRPr="00755669">
              <w:rPr>
                <w:rFonts w:eastAsiaTheme="majorEastAsia" w:cs="Arial"/>
                <w:spacing w:val="5"/>
                <w:kern w:val="28"/>
                <w:lang w:val="sr-Cyrl-RS" w:eastAsia="hr-HR"/>
              </w:rPr>
              <w:t xml:space="preserve">: </w:t>
            </w:r>
            <w:r w:rsidRPr="00FD469B">
              <w:rPr>
                <w:rFonts w:cs="Arial"/>
                <w:lang w:val="ru-RU"/>
              </w:rPr>
              <w:t>Преузимање и збрињавање отпадне амбалаже</w:t>
            </w:r>
          </w:p>
          <w:p w:rsidR="00815CB0" w:rsidRPr="001A663B" w:rsidRDefault="00815CB0" w:rsidP="00A17AB2">
            <w:pPr>
              <w:spacing w:before="0"/>
              <w:jc w:val="left"/>
              <w:rPr>
                <w:rFonts w:cs="Arial"/>
                <w:lang w:val="sr-Cyrl-CS"/>
              </w:rPr>
            </w:pPr>
            <w:r>
              <w:rPr>
                <w:rFonts w:cs="Arial"/>
                <w:lang w:val="sr-Cyrl-CS"/>
              </w:rPr>
              <w:t xml:space="preserve">ЈН </w:t>
            </w:r>
            <w:r w:rsidR="008D632E">
              <w:rPr>
                <w:rFonts w:cs="Arial"/>
                <w:b/>
              </w:rPr>
              <w:t>3000/1726/2017, 3000/1724/2017, 3000/0710/2017 (1526/2017)</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82E52">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Pr="006E0785" w:rsidRDefault="00535952"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535952">
              <w:rPr>
                <w:rFonts w:ascii="Arial" w:eastAsia="TimesNewRomanPSMT" w:hAnsi="Arial" w:cs="Arial"/>
                <w:bCs/>
                <w:color w:val="000000"/>
                <w:lang w:val="sr-Cyrl-RS"/>
              </w:rPr>
              <w:t>Изабрани помуђач</w:t>
            </w:r>
            <w:r w:rsidR="00815CB0">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FD469B" w:rsidRDefault="00FD469B" w:rsidP="00A17AB2">
            <w:pPr>
              <w:spacing w:before="0"/>
              <w:jc w:val="left"/>
              <w:rPr>
                <w:rFonts w:cs="Arial"/>
                <w:bCs/>
                <w:iCs/>
                <w:lang w:val="sr-Cyrl-CS"/>
              </w:rPr>
            </w:pPr>
            <w:r w:rsidRPr="00FD469B">
              <w:rPr>
                <w:rFonts w:cs="Arial"/>
                <w:bCs/>
                <w:iCs/>
                <w:lang w:val="sr-Cyrl-CS"/>
              </w:rPr>
              <w:t>Огранак ТЕНТ, локације, ТЕНТ А Обреновац, ТЕНТ Б Ушће и  ТЕМ Свилајнац</w:t>
            </w:r>
            <w:r w:rsidR="00882E52" w:rsidRPr="00FD469B">
              <w:rPr>
                <w:rFonts w:cs="Arial"/>
                <w:color w:val="000000" w:themeColor="text1"/>
                <w:lang w:val="sr-Cyrl-CS" w:eastAsia="zh-CN"/>
              </w:rPr>
              <w:t xml:space="preserve"> а по потреби и друге локације Наручиоца </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815CB0" w:rsidRDefault="00815CB0" w:rsidP="00815CB0">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1AEF" w:rsidRDefault="001E1AE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lastRenderedPageBreak/>
        <w:t>5.</w:t>
      </w:r>
      <w:r w:rsidR="00FD469B">
        <w:rPr>
          <w:rFonts w:eastAsia="TimesNewRomanPSMT" w:cs="Arial"/>
          <w:b/>
          <w:bCs/>
          <w:lang w:val="sr-Cyrl-CS"/>
        </w:rPr>
        <w:t>4</w:t>
      </w:r>
      <w:r>
        <w:rPr>
          <w:rFonts w:eastAsia="TimesNewRomanPSMT" w:cs="Arial"/>
          <w:b/>
          <w:bCs/>
          <w:lang w:val="sr-Cyrl-CS"/>
        </w:rPr>
        <w:t>) ПАРТИЈА 4:</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9C44F0" w:rsidRDefault="00FD469B" w:rsidP="00A17AB2">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815CB0">
              <w:rPr>
                <w:rFonts w:eastAsiaTheme="majorEastAsia" w:cs="Arial"/>
                <w:spacing w:val="5"/>
                <w:kern w:val="28"/>
                <w:lang w:val="sr-Cyrl-RS" w:eastAsia="hr-HR"/>
              </w:rPr>
              <w:t>Партија 4</w:t>
            </w:r>
            <w:r w:rsidR="00815CB0" w:rsidRPr="00755669">
              <w:rPr>
                <w:rFonts w:eastAsiaTheme="majorEastAsia" w:cs="Arial"/>
                <w:spacing w:val="5"/>
                <w:kern w:val="28"/>
                <w:lang w:val="sr-Cyrl-RS" w:eastAsia="hr-HR"/>
              </w:rPr>
              <w:t xml:space="preserve">: </w:t>
            </w:r>
            <w:r w:rsidRPr="00FD469B">
              <w:rPr>
                <w:rFonts w:cs="Arial"/>
                <w:lang w:val="ru-RU"/>
              </w:rPr>
              <w:t>Преузимање и збрињавање отпадних Ни-Цд батерија</w:t>
            </w:r>
          </w:p>
          <w:p w:rsidR="00815CB0" w:rsidRPr="001A663B" w:rsidRDefault="00815CB0" w:rsidP="00A17AB2">
            <w:pPr>
              <w:spacing w:before="0"/>
              <w:jc w:val="left"/>
              <w:rPr>
                <w:rFonts w:cs="Arial"/>
                <w:lang w:val="sr-Cyrl-CS"/>
              </w:rPr>
            </w:pPr>
            <w:r>
              <w:rPr>
                <w:rFonts w:cs="Arial"/>
                <w:lang w:val="sr-Cyrl-CS"/>
              </w:rPr>
              <w:t xml:space="preserve">ЈН </w:t>
            </w:r>
            <w:r w:rsidR="008D632E">
              <w:rPr>
                <w:rFonts w:cs="Arial"/>
                <w:b/>
              </w:rPr>
              <w:t>3000/1726/2017, 3000/1724/2017, 3000/0710/2017 (1526/2017)</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9C44F0">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535952"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535952">
              <w:rPr>
                <w:rFonts w:ascii="Arial" w:eastAsia="TimesNewRomanPSMT" w:hAnsi="Arial" w:cs="Arial"/>
                <w:bCs/>
                <w:color w:val="000000"/>
                <w:lang w:val="sr-Cyrl-RS"/>
              </w:rPr>
              <w:t>Изабрани помуђач</w:t>
            </w:r>
            <w:r w:rsidR="00815CB0">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E47C2E" w:rsidRDefault="00815CB0" w:rsidP="00FD469B">
            <w:pPr>
              <w:spacing w:before="0"/>
              <w:jc w:val="left"/>
              <w:rPr>
                <w:rFonts w:cs="Arial"/>
                <w:b/>
                <w:bCs/>
                <w:iCs/>
                <w:lang w:val="sr-Cyrl-CS"/>
              </w:rPr>
            </w:pPr>
            <w:r w:rsidRPr="00E47C2E">
              <w:rPr>
                <w:rFonts w:cs="Arial"/>
                <w:b/>
                <w:bCs/>
                <w:iCs/>
                <w:lang w:val="sr-Cyrl-CS"/>
              </w:rPr>
              <w:t xml:space="preserve"> </w:t>
            </w:r>
            <w:r w:rsidR="001E1AEF" w:rsidRPr="001E1AEF">
              <w:rPr>
                <w:rFonts w:cs="Arial"/>
                <w:color w:val="000000" w:themeColor="text1"/>
                <w:lang w:val="sr-Cyrl-CS" w:eastAsia="zh-CN"/>
              </w:rPr>
              <w:t>Место извршења: Огранак ТЕНТ</w:t>
            </w:r>
            <w:r w:rsidR="00FD469B">
              <w:rPr>
                <w:rFonts w:cs="Arial"/>
                <w:color w:val="000000" w:themeColor="text1"/>
                <w:lang w:val="sr-Cyrl-CS" w:eastAsia="zh-CN"/>
              </w:rPr>
              <w:t xml:space="preserve">, локација </w:t>
            </w:r>
            <w:r w:rsidR="001E1AEF" w:rsidRPr="001E1AEF">
              <w:rPr>
                <w:rFonts w:cs="Arial"/>
                <w:color w:val="000000" w:themeColor="text1"/>
                <w:lang w:val="sr-Cyrl-CS" w:eastAsia="zh-CN"/>
              </w:rPr>
              <w:t xml:space="preserve"> </w:t>
            </w:r>
            <w:r w:rsidR="00FD469B">
              <w:rPr>
                <w:rFonts w:cs="Arial"/>
                <w:color w:val="000000" w:themeColor="text1"/>
                <w:lang w:val="sr-Cyrl-CS" w:eastAsia="zh-CN"/>
              </w:rPr>
              <w:t>ТЕНТ А Обреновац и</w:t>
            </w:r>
            <w:r w:rsidR="00FD469B" w:rsidRPr="00FD469B">
              <w:rPr>
                <w:rFonts w:cs="Arial"/>
                <w:color w:val="000000" w:themeColor="text1"/>
                <w:lang w:val="sr-Cyrl-CS" w:eastAsia="zh-CN"/>
              </w:rPr>
              <w:t xml:space="preserve"> ТЕНТ Б Ушће</w:t>
            </w:r>
            <w:r w:rsidR="001E1AEF" w:rsidRPr="001E1AEF">
              <w:rPr>
                <w:rFonts w:cs="Arial"/>
                <w:color w:val="000000" w:themeColor="text1"/>
                <w:lang w:val="sr-Cyrl-CS" w:eastAsia="zh-CN"/>
              </w:rPr>
              <w:t xml:space="preserve"> а по потреби и друге локације Наручиоца </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C44F0" w:rsidRDefault="009C44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D469B" w:rsidRPr="009C44F0" w:rsidRDefault="00FD469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D469B" w:rsidRPr="00E47C2E" w:rsidRDefault="00FD469B" w:rsidP="00FD469B">
      <w:pPr>
        <w:spacing w:before="0"/>
        <w:rPr>
          <w:rFonts w:eastAsia="TimesNewRomanPSMT" w:cs="Arial"/>
          <w:b/>
          <w:bCs/>
          <w:lang w:val="sr-Cyrl-CS"/>
        </w:rPr>
      </w:pPr>
      <w:r>
        <w:rPr>
          <w:rFonts w:eastAsia="TimesNewRomanPSMT" w:cs="Arial"/>
          <w:b/>
          <w:bCs/>
          <w:lang w:val="sr-Cyrl-CS"/>
        </w:rPr>
        <w:lastRenderedPageBreak/>
        <w:t>5.5) ПАРТИЈА 5:</w:t>
      </w:r>
    </w:p>
    <w:p w:rsidR="00FD469B" w:rsidRDefault="00FD469B" w:rsidP="00FD469B">
      <w:pPr>
        <w:spacing w:before="0"/>
        <w:jc w:val="center"/>
        <w:rPr>
          <w:rFonts w:cs="Arial"/>
          <w:b/>
          <w:bCs/>
          <w:iCs/>
          <w:u w:val="single"/>
          <w:lang w:val="sr-Cyrl-CS"/>
        </w:rPr>
      </w:pPr>
      <w:r w:rsidRPr="00E47C2E">
        <w:rPr>
          <w:rFonts w:cs="Arial"/>
          <w:b/>
          <w:bCs/>
          <w:iCs/>
          <w:u w:val="single"/>
          <w:lang w:val="sr-Cyrl-CS"/>
        </w:rPr>
        <w:t>ЦЕНА</w:t>
      </w:r>
    </w:p>
    <w:p w:rsidR="00FD469B" w:rsidRPr="00E47C2E" w:rsidRDefault="00FD469B" w:rsidP="00FD469B">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FD469B" w:rsidRPr="00E47C2E" w:rsidTr="004D55C0">
        <w:trPr>
          <w:trHeight w:val="485"/>
        </w:trPr>
        <w:tc>
          <w:tcPr>
            <w:tcW w:w="592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FD469B" w:rsidRPr="00E47C2E" w:rsidRDefault="00FD469B" w:rsidP="004D55C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FD469B" w:rsidRPr="00E47C2E" w:rsidTr="004D55C0">
        <w:trPr>
          <w:trHeight w:val="440"/>
        </w:trPr>
        <w:tc>
          <w:tcPr>
            <w:tcW w:w="5920" w:type="dxa"/>
            <w:vAlign w:val="center"/>
          </w:tcPr>
          <w:p w:rsidR="00FD469B" w:rsidRDefault="00FD469B" w:rsidP="004D55C0">
            <w:pPr>
              <w:spacing w:before="0"/>
              <w:jc w:val="left"/>
              <w:rPr>
                <w:rFonts w:cs="Arial"/>
                <w:b/>
                <w:lang w:val="sr-Cyrl-RS"/>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Pr="00755669">
              <w:rPr>
                <w:rFonts w:eastAsiaTheme="majorEastAsia" w:cs="Arial"/>
                <w:spacing w:val="5"/>
                <w:kern w:val="28"/>
                <w:lang w:val="sr-Cyrl-RS" w:eastAsia="hr-HR"/>
              </w:rPr>
              <w:t xml:space="preserve">Партија </w:t>
            </w:r>
            <w:r w:rsidR="004D55C0">
              <w:rPr>
                <w:rFonts w:eastAsiaTheme="majorEastAsia" w:cs="Arial"/>
                <w:spacing w:val="5"/>
                <w:kern w:val="28"/>
                <w:lang w:val="sr-Cyrl-RS" w:eastAsia="hr-HR"/>
              </w:rPr>
              <w:t>5</w:t>
            </w:r>
            <w:r w:rsidRPr="00755669">
              <w:rPr>
                <w:rFonts w:eastAsiaTheme="majorEastAsia" w:cs="Arial"/>
                <w:spacing w:val="5"/>
                <w:kern w:val="28"/>
                <w:lang w:val="sr-Cyrl-RS" w:eastAsia="hr-HR"/>
              </w:rPr>
              <w:t xml:space="preserve">: </w:t>
            </w:r>
            <w:r w:rsidR="004D55C0" w:rsidRPr="004D55C0">
              <w:rPr>
                <w:rFonts w:cs="Arial"/>
                <w:lang w:val="ru-RU"/>
              </w:rPr>
              <w:t>Преузимање и збрињавање отпада који садржи живу</w:t>
            </w:r>
            <w:r>
              <w:rPr>
                <w:rFonts w:cs="Arial"/>
                <w:b/>
              </w:rPr>
              <w:t>)</w:t>
            </w:r>
          </w:p>
          <w:p w:rsidR="004D55C0" w:rsidRPr="004D55C0" w:rsidRDefault="004D55C0" w:rsidP="004D55C0">
            <w:pPr>
              <w:spacing w:before="0"/>
              <w:jc w:val="left"/>
              <w:rPr>
                <w:rFonts w:cs="Arial"/>
                <w:lang w:val="sr-Cyrl-RS"/>
              </w:rPr>
            </w:pPr>
            <w:r>
              <w:rPr>
                <w:rFonts w:cs="Arial"/>
                <w:lang w:val="sr-Cyrl-CS"/>
              </w:rPr>
              <w:t xml:space="preserve">ЈН </w:t>
            </w:r>
            <w:r>
              <w:rPr>
                <w:rFonts w:cs="Arial"/>
                <w:b/>
              </w:rPr>
              <w:t>3000/1726/2017, 3000/1724/2017, 3000/0710/2017 (1526/2017)</w:t>
            </w:r>
          </w:p>
        </w:tc>
        <w:tc>
          <w:tcPr>
            <w:tcW w:w="4394" w:type="dxa"/>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p>
        </w:tc>
      </w:tr>
    </w:tbl>
    <w:p w:rsidR="00FD469B" w:rsidRPr="00E47C2E" w:rsidRDefault="00FD469B" w:rsidP="00FD469B">
      <w:pPr>
        <w:spacing w:before="0"/>
        <w:jc w:val="center"/>
        <w:rPr>
          <w:rFonts w:cs="Arial"/>
          <w:b/>
          <w:bCs/>
          <w:iCs/>
          <w:u w:val="single"/>
          <w:lang w:val="sr-Cyrl-CS"/>
        </w:rPr>
      </w:pPr>
    </w:p>
    <w:p w:rsidR="00FD469B" w:rsidRPr="00E47C2E" w:rsidRDefault="00FD469B" w:rsidP="00FD469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FD469B" w:rsidRPr="00E47C2E" w:rsidTr="004D55C0">
        <w:trPr>
          <w:trHeight w:val="647"/>
        </w:trPr>
        <w:tc>
          <w:tcPr>
            <w:tcW w:w="528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ПОНУДА ПОНУЂАЧА</w:t>
            </w:r>
          </w:p>
        </w:tc>
      </w:tr>
      <w:tr w:rsidR="00FD469B" w:rsidRPr="00E47C2E" w:rsidTr="004D55C0">
        <w:tc>
          <w:tcPr>
            <w:tcW w:w="5280" w:type="dxa"/>
            <w:vAlign w:val="center"/>
          </w:tcPr>
          <w:p w:rsidR="00FD469B" w:rsidRPr="00A515AA" w:rsidRDefault="00FD469B" w:rsidP="004D55C0">
            <w:pPr>
              <w:spacing w:before="0"/>
              <w:rPr>
                <w:rFonts w:cs="Arial"/>
                <w:b/>
                <w:bCs/>
                <w:iCs/>
                <w:lang w:val="sr-Cyrl-RS"/>
              </w:rPr>
            </w:pPr>
            <w:r w:rsidRPr="00E47C2E">
              <w:rPr>
                <w:rFonts w:cs="Arial"/>
                <w:b/>
                <w:bCs/>
                <w:iCs/>
                <w:lang w:val="sr-Cyrl-CS"/>
              </w:rPr>
              <w:t>РОК И НАЧИН ПЛАЋАЊА:</w:t>
            </w:r>
          </w:p>
          <w:p w:rsidR="00FD469B" w:rsidRPr="00C45177" w:rsidRDefault="00FD469B" w:rsidP="004D55C0">
            <w:pPr>
              <w:spacing w:before="0"/>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FD469B" w:rsidRPr="00A515AA" w:rsidRDefault="00FD469B" w:rsidP="004D55C0">
            <w:pPr>
              <w:spacing w:before="0"/>
              <w:rPr>
                <w:rFonts w:cs="Arial"/>
                <w:bCs/>
                <w:iCs/>
                <w:color w:val="00B0F0"/>
                <w:lang w:val="sr-Cyrl-RS"/>
              </w:rPr>
            </w:pPr>
          </w:p>
          <w:p w:rsidR="00FD469B" w:rsidRPr="00E47C2E" w:rsidRDefault="00FD469B" w:rsidP="004D55C0">
            <w:pPr>
              <w:spacing w:before="0"/>
              <w:jc w:val="center"/>
              <w:rPr>
                <w:rFonts w:cs="Arial"/>
                <w:bCs/>
                <w:iCs/>
                <w:color w:val="00B0F0"/>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rPr>
                <w:rFonts w:cs="Arial"/>
                <w:b/>
                <w:bCs/>
                <w:iCs/>
                <w:lang w:val="sr-Cyrl-CS"/>
              </w:rPr>
            </w:pPr>
          </w:p>
        </w:tc>
      </w:tr>
      <w:tr w:rsidR="00FD469B" w:rsidRPr="00E47C2E" w:rsidTr="004D55C0">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ИЗВРШЕЊА:</w:t>
            </w:r>
          </w:p>
          <w:p w:rsidR="00FD469B" w:rsidRPr="00056AFD" w:rsidRDefault="00FD469B"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FD469B" w:rsidRDefault="00535952"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535952">
              <w:rPr>
                <w:rFonts w:ascii="Arial" w:eastAsia="TimesNewRomanPSMT" w:hAnsi="Arial" w:cs="Arial"/>
                <w:bCs/>
                <w:color w:val="000000"/>
                <w:lang w:val="sr-Cyrl-RS"/>
              </w:rPr>
              <w:t>Изабрани помуђач</w:t>
            </w:r>
            <w:r w:rsidR="00FD469B">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FD469B" w:rsidRPr="00E47C2E" w:rsidRDefault="00FD469B" w:rsidP="004D55C0">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FD469B" w:rsidRPr="00E47C2E" w:rsidRDefault="00FD469B" w:rsidP="004D55C0">
            <w:pPr>
              <w:spacing w:before="0"/>
              <w:jc w:val="center"/>
              <w:rPr>
                <w:rFonts w:cs="Arial"/>
                <w:b/>
                <w:bCs/>
                <w:iCs/>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jc w:val="center"/>
              <w:rPr>
                <w:rFonts w:cs="Arial"/>
                <w:bCs/>
                <w:iCs/>
                <w:color w:val="00B0F0"/>
              </w:rPr>
            </w:pPr>
          </w:p>
        </w:tc>
      </w:tr>
      <w:tr w:rsidR="00FD469B" w:rsidRPr="00E47C2E" w:rsidTr="004D55C0">
        <w:trPr>
          <w:trHeight w:val="818"/>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ГАРАНТНИ РОК:</w:t>
            </w:r>
          </w:p>
          <w:p w:rsidR="00FD469B" w:rsidRPr="00E47C2E" w:rsidRDefault="00FD469B" w:rsidP="004D55C0">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FD469B" w:rsidRPr="00E47C2E" w:rsidTr="004D55C0">
        <w:trPr>
          <w:trHeight w:val="818"/>
        </w:trPr>
        <w:tc>
          <w:tcPr>
            <w:tcW w:w="5280" w:type="dxa"/>
            <w:vAlign w:val="center"/>
          </w:tcPr>
          <w:p w:rsidR="00FD469B" w:rsidRDefault="00FD469B" w:rsidP="004D55C0">
            <w:pPr>
              <w:spacing w:before="0"/>
              <w:rPr>
                <w:rFonts w:cs="Arial"/>
                <w:b/>
                <w:bCs/>
                <w:iCs/>
                <w:lang w:val="sr-Cyrl-CS"/>
              </w:rPr>
            </w:pPr>
            <w:r w:rsidRPr="00E47C2E">
              <w:rPr>
                <w:rFonts w:cs="Arial"/>
                <w:b/>
                <w:bCs/>
                <w:iCs/>
                <w:lang w:val="sr-Cyrl-CS"/>
              </w:rPr>
              <w:t>МЕСТО ИЗВРШЕЊА:</w:t>
            </w:r>
          </w:p>
          <w:p w:rsidR="00FD469B" w:rsidRPr="00882E52" w:rsidRDefault="00FD469B" w:rsidP="004D55C0">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Pr="00FD469B">
              <w:rPr>
                <w:rFonts w:cs="Arial"/>
                <w:color w:val="000000" w:themeColor="text1"/>
                <w:lang w:val="sr-Cyrl-RS" w:eastAsia="zh-CN"/>
              </w:rPr>
              <w:t xml:space="preserve">Огранак ТЕНТ, локације, ТЕНТ А Обреновац, ТЕНТ Б Ушће и  ТЕМ Свилајнац </w:t>
            </w:r>
            <w:r>
              <w:rPr>
                <w:rFonts w:cs="Arial"/>
                <w:lang w:val="sr-Cyrl-RS"/>
              </w:rPr>
              <w:t>а по потреби и друге локације Наручиоца</w:t>
            </w:r>
          </w:p>
          <w:p w:rsidR="00FD469B" w:rsidRPr="006E0785" w:rsidRDefault="00FD469B" w:rsidP="004D55C0">
            <w:pPr>
              <w:suppressAutoHyphens/>
              <w:spacing w:before="117" w:line="100" w:lineRule="atLeast"/>
              <w:rPr>
                <w:rFonts w:cs="Arial"/>
                <w:lang w:val="sr-Cyrl-RS"/>
              </w:rPr>
            </w:pPr>
          </w:p>
        </w:tc>
        <w:tc>
          <w:tcPr>
            <w:tcW w:w="3965" w:type="dxa"/>
            <w:vAlign w:val="center"/>
          </w:tcPr>
          <w:p w:rsidR="00FD469B" w:rsidRPr="00693E79" w:rsidRDefault="00FD469B" w:rsidP="004D55C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
                <w:bCs/>
                <w:iCs/>
                <w:lang w:val="sr-Cyrl-CS"/>
              </w:rPr>
            </w:pPr>
            <w:r w:rsidRPr="00693E79">
              <w:rPr>
                <w:rFonts w:cs="Arial"/>
                <w:bCs/>
                <w:iCs/>
                <w:color w:val="000000" w:themeColor="text1"/>
                <w:lang w:val="sr-Cyrl-CS"/>
              </w:rPr>
              <w:t>ДА/НЕ (заокружити)</w:t>
            </w:r>
          </w:p>
        </w:tc>
      </w:tr>
      <w:tr w:rsidR="00FD469B" w:rsidRPr="00E47C2E" w:rsidTr="004D55C0">
        <w:trPr>
          <w:trHeight w:val="800"/>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ВАЖЕЊА ПОНУДЕ:</w:t>
            </w:r>
          </w:p>
          <w:p w:rsidR="00FD469B" w:rsidRPr="00E47C2E" w:rsidRDefault="00FD469B" w:rsidP="004D55C0">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r w:rsidRPr="00E47C2E">
              <w:rPr>
                <w:rFonts w:cs="Arial"/>
                <w:bCs/>
                <w:iCs/>
                <w:lang w:val="sr-Cyrl-CS"/>
              </w:rPr>
              <w:t>_____ дана од дана отварања понуда</w:t>
            </w:r>
          </w:p>
        </w:tc>
      </w:tr>
      <w:tr w:rsidR="00FD469B" w:rsidRPr="00E47C2E" w:rsidTr="004D55C0">
        <w:tc>
          <w:tcPr>
            <w:tcW w:w="9245" w:type="dxa"/>
            <w:gridSpan w:val="2"/>
          </w:tcPr>
          <w:p w:rsidR="00FD469B" w:rsidRPr="00E47C2E" w:rsidRDefault="00FD469B" w:rsidP="004D55C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D469B" w:rsidRPr="00E47C2E" w:rsidRDefault="00FD469B" w:rsidP="00FD469B">
      <w:pPr>
        <w:spacing w:before="0"/>
        <w:rPr>
          <w:rFonts w:cs="Arial"/>
          <w:b/>
          <w:bCs/>
          <w:iCs/>
          <w:lang w:val="sr-Cyrl-CS"/>
        </w:rPr>
      </w:pPr>
    </w:p>
    <w:p w:rsidR="00FD469B" w:rsidRPr="00E47C2E" w:rsidRDefault="00FD469B" w:rsidP="00FD469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FD469B" w:rsidRPr="00E47C2E"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FD469B" w:rsidRPr="00E47C2E" w:rsidRDefault="00FD469B" w:rsidP="00FD469B">
      <w:pPr>
        <w:spacing w:before="0"/>
        <w:rPr>
          <w:rFonts w:cs="Arial"/>
          <w:b/>
          <w:bCs/>
          <w:iCs/>
          <w:u w:val="single"/>
        </w:rPr>
      </w:pPr>
    </w:p>
    <w:p w:rsidR="00FD469B" w:rsidRPr="00693E79" w:rsidRDefault="00FD469B" w:rsidP="00FD469B">
      <w:pPr>
        <w:spacing w:before="0"/>
        <w:rPr>
          <w:rFonts w:cs="Arial"/>
          <w:bCs/>
          <w:iCs/>
        </w:rPr>
      </w:pPr>
      <w:r>
        <w:rPr>
          <w:rFonts w:cs="Arial"/>
          <w:bCs/>
          <w:iCs/>
        </w:rPr>
        <w:t>У случају подношења заједничке понуде:</w:t>
      </w: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eastAsia="TimesNewRomanPS-BoldMT" w:cs="Arial"/>
          <w:b/>
          <w:bCs/>
          <w:iCs/>
          <w:lang w:val="sr-Cyrl-CS"/>
        </w:rPr>
      </w:pPr>
      <w:r>
        <w:rPr>
          <w:rFonts w:eastAsia="TimesNewRomanPS-BoldMT" w:cs="Arial"/>
          <w:b/>
          <w:bCs/>
          <w:iCs/>
          <w:lang w:val="sr-Cyrl-CS"/>
        </w:rPr>
        <w:t>Или:</w:t>
      </w:r>
    </w:p>
    <w:p w:rsidR="00FD469B" w:rsidRPr="00E47C2E" w:rsidRDefault="00FD469B" w:rsidP="00FD469B">
      <w:pPr>
        <w:spacing w:before="0"/>
        <w:rPr>
          <w:rFonts w:cs="Arial"/>
          <w:b/>
          <w:bCs/>
          <w:iCs/>
          <w:u w:val="single"/>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cs="Arial"/>
          <w:b/>
          <w:bCs/>
          <w:iCs/>
          <w:u w:val="single"/>
        </w:rPr>
      </w:pPr>
    </w:p>
    <w:p w:rsidR="00FD469B" w:rsidRPr="000A1A19" w:rsidRDefault="00FD469B" w:rsidP="00FD469B">
      <w:pPr>
        <w:spacing w:before="0"/>
        <w:rPr>
          <w:rFonts w:cs="Arial"/>
          <w:b/>
          <w:bCs/>
          <w:iCs/>
          <w:u w:val="single"/>
          <w:lang w:val="sr-Cyrl-RS"/>
        </w:rPr>
      </w:pPr>
    </w:p>
    <w:p w:rsidR="00FD469B" w:rsidRPr="00E47C2E" w:rsidRDefault="00FD469B" w:rsidP="00FD469B">
      <w:pPr>
        <w:spacing w:before="0"/>
        <w:rPr>
          <w:rFonts w:cs="Arial"/>
          <w:b/>
          <w:bCs/>
          <w:iCs/>
          <w:u w:val="single"/>
        </w:rPr>
      </w:pPr>
    </w:p>
    <w:p w:rsidR="00FD469B" w:rsidRPr="00E47C2E" w:rsidRDefault="00FD469B" w:rsidP="00FD469B">
      <w:pPr>
        <w:spacing w:before="0"/>
        <w:rPr>
          <w:rFonts w:cs="Arial"/>
          <w:b/>
          <w:bCs/>
          <w:iCs/>
          <w:u w:val="single"/>
        </w:rPr>
      </w:pPr>
      <w:r w:rsidRPr="00E47C2E">
        <w:rPr>
          <w:rFonts w:cs="Arial"/>
          <w:b/>
          <w:bCs/>
          <w:iCs/>
          <w:u w:val="single"/>
        </w:rPr>
        <w:t>Напомене:</w:t>
      </w:r>
    </w:p>
    <w:p w:rsidR="00FD469B" w:rsidRPr="00E47C2E" w:rsidRDefault="00FD469B" w:rsidP="00FD469B">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FD469B" w:rsidRDefault="00FD469B" w:rsidP="00FD469B">
      <w:pPr>
        <w:autoSpaceDE w:val="0"/>
        <w:autoSpaceDN w:val="0"/>
        <w:adjustRightInd w:val="0"/>
        <w:rPr>
          <w:rFonts w:eastAsia="TimesNewRomanPS-BoldMT" w:cs="Arial"/>
          <w:b/>
          <w:bCs/>
          <w:iCs/>
          <w:color w:val="000000" w:themeColor="text1"/>
          <w:lang w:val="ru-RU"/>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Pr="004D55C0" w:rsidRDefault="004D55C0" w:rsidP="00FD469B">
      <w:pPr>
        <w:autoSpaceDE w:val="0"/>
        <w:autoSpaceDN w:val="0"/>
        <w:adjustRightInd w:val="0"/>
        <w:rPr>
          <w:rFonts w:eastAsia="TimesNewRomanPS-BoldMT" w:cs="Arial"/>
          <w:b/>
          <w:bCs/>
          <w:iCs/>
          <w:color w:val="000000" w:themeColor="text1"/>
          <w:lang w:val="sr-Cyrl-RS"/>
        </w:rPr>
      </w:pPr>
    </w:p>
    <w:p w:rsidR="00FD469B" w:rsidRPr="00E47C2E" w:rsidRDefault="00FD469B" w:rsidP="00FD469B">
      <w:pPr>
        <w:spacing w:before="0"/>
        <w:rPr>
          <w:rFonts w:eastAsia="TimesNewRomanPSMT" w:cs="Arial"/>
          <w:b/>
          <w:bCs/>
          <w:lang w:val="sr-Cyrl-CS"/>
        </w:rPr>
      </w:pPr>
      <w:r>
        <w:rPr>
          <w:rFonts w:eastAsia="TimesNewRomanPSMT" w:cs="Arial"/>
          <w:b/>
          <w:bCs/>
          <w:lang w:val="sr-Cyrl-CS"/>
        </w:rPr>
        <w:lastRenderedPageBreak/>
        <w:t>5.6) ПАРТИЈА 6:</w:t>
      </w:r>
    </w:p>
    <w:p w:rsidR="00FD469B" w:rsidRDefault="00FD469B" w:rsidP="00FD469B">
      <w:pPr>
        <w:spacing w:before="0"/>
        <w:jc w:val="center"/>
        <w:rPr>
          <w:rFonts w:cs="Arial"/>
          <w:b/>
          <w:bCs/>
          <w:iCs/>
          <w:u w:val="single"/>
          <w:lang w:val="sr-Cyrl-CS"/>
        </w:rPr>
      </w:pPr>
      <w:r w:rsidRPr="00E47C2E">
        <w:rPr>
          <w:rFonts w:cs="Arial"/>
          <w:b/>
          <w:bCs/>
          <w:iCs/>
          <w:u w:val="single"/>
          <w:lang w:val="sr-Cyrl-CS"/>
        </w:rPr>
        <w:t>ЦЕНА</w:t>
      </w:r>
    </w:p>
    <w:p w:rsidR="00FD469B" w:rsidRPr="00E47C2E" w:rsidRDefault="00FD469B" w:rsidP="00FD469B">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FD469B" w:rsidRPr="00E47C2E" w:rsidTr="004D55C0">
        <w:trPr>
          <w:trHeight w:val="485"/>
        </w:trPr>
        <w:tc>
          <w:tcPr>
            <w:tcW w:w="592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FD469B" w:rsidRPr="00E47C2E" w:rsidRDefault="00FD469B" w:rsidP="004D55C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FD469B" w:rsidRPr="00E47C2E" w:rsidTr="004D55C0">
        <w:trPr>
          <w:trHeight w:val="440"/>
        </w:trPr>
        <w:tc>
          <w:tcPr>
            <w:tcW w:w="5920" w:type="dxa"/>
            <w:vAlign w:val="center"/>
          </w:tcPr>
          <w:p w:rsidR="00FD469B" w:rsidRDefault="00FD469B" w:rsidP="004D55C0">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4D55C0">
              <w:rPr>
                <w:rFonts w:eastAsiaTheme="majorEastAsia" w:cs="Arial"/>
                <w:spacing w:val="5"/>
                <w:kern w:val="28"/>
                <w:lang w:val="sr-Cyrl-RS" w:eastAsia="hr-HR"/>
              </w:rPr>
              <w:t>Партија 6</w:t>
            </w:r>
            <w:r w:rsidRPr="00755669">
              <w:rPr>
                <w:rFonts w:eastAsiaTheme="majorEastAsia" w:cs="Arial"/>
                <w:spacing w:val="5"/>
                <w:kern w:val="28"/>
                <w:lang w:val="sr-Cyrl-RS" w:eastAsia="hr-HR"/>
              </w:rPr>
              <w:t xml:space="preserve">: </w:t>
            </w:r>
            <w:r w:rsidRPr="00FD469B">
              <w:rPr>
                <w:rFonts w:cs="Arial"/>
                <w:lang w:val="ru-RU"/>
              </w:rPr>
              <w:t xml:space="preserve"> </w:t>
            </w:r>
            <w:r w:rsidR="004D55C0" w:rsidRPr="005E188C">
              <w:rPr>
                <w:rFonts w:cs="Arial"/>
                <w:lang w:val="ru-RU"/>
              </w:rPr>
              <w:t xml:space="preserve">Преузимање и збрињавање отпадних </w:t>
            </w:r>
            <w:r w:rsidR="004D55C0">
              <w:rPr>
                <w:rFonts w:cs="Arial"/>
                <w:lang w:val="ru-RU"/>
              </w:rPr>
              <w:t>зауљених филтера</w:t>
            </w:r>
          </w:p>
          <w:p w:rsidR="00FD469B" w:rsidRPr="001A663B" w:rsidRDefault="00FD469B" w:rsidP="004D55C0">
            <w:pPr>
              <w:spacing w:before="0"/>
              <w:jc w:val="left"/>
              <w:rPr>
                <w:rFonts w:cs="Arial"/>
                <w:lang w:val="sr-Cyrl-CS"/>
              </w:rPr>
            </w:pPr>
            <w:r>
              <w:rPr>
                <w:rFonts w:cs="Arial"/>
                <w:lang w:val="sr-Cyrl-CS"/>
              </w:rPr>
              <w:t xml:space="preserve">ЈН </w:t>
            </w:r>
            <w:r>
              <w:rPr>
                <w:rFonts w:cs="Arial"/>
                <w:b/>
              </w:rPr>
              <w:t>3000/1726/2017, 3000/1724/2017, 3000/0710/2017 (1526/2017)</w:t>
            </w:r>
          </w:p>
        </w:tc>
        <w:tc>
          <w:tcPr>
            <w:tcW w:w="4394" w:type="dxa"/>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p>
        </w:tc>
      </w:tr>
    </w:tbl>
    <w:p w:rsidR="00FD469B" w:rsidRPr="00E47C2E" w:rsidRDefault="00FD469B" w:rsidP="00FD469B">
      <w:pPr>
        <w:spacing w:before="0"/>
        <w:jc w:val="center"/>
        <w:rPr>
          <w:rFonts w:cs="Arial"/>
          <w:b/>
          <w:bCs/>
          <w:iCs/>
          <w:u w:val="single"/>
          <w:lang w:val="sr-Cyrl-CS"/>
        </w:rPr>
      </w:pPr>
    </w:p>
    <w:p w:rsidR="00FD469B" w:rsidRPr="00E47C2E" w:rsidRDefault="00FD469B" w:rsidP="00FD469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FD469B" w:rsidRPr="00E47C2E" w:rsidTr="004D55C0">
        <w:trPr>
          <w:trHeight w:val="647"/>
        </w:trPr>
        <w:tc>
          <w:tcPr>
            <w:tcW w:w="528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ПОНУДА ПОНУЂАЧА</w:t>
            </w:r>
          </w:p>
        </w:tc>
      </w:tr>
      <w:tr w:rsidR="00FD469B" w:rsidRPr="00E47C2E" w:rsidTr="004D55C0">
        <w:tc>
          <w:tcPr>
            <w:tcW w:w="5280" w:type="dxa"/>
            <w:vAlign w:val="center"/>
          </w:tcPr>
          <w:p w:rsidR="00FD469B" w:rsidRPr="00A515AA" w:rsidRDefault="00FD469B" w:rsidP="004D55C0">
            <w:pPr>
              <w:spacing w:before="0"/>
              <w:rPr>
                <w:rFonts w:cs="Arial"/>
                <w:b/>
                <w:bCs/>
                <w:iCs/>
                <w:lang w:val="sr-Cyrl-RS"/>
              </w:rPr>
            </w:pPr>
            <w:r w:rsidRPr="00E47C2E">
              <w:rPr>
                <w:rFonts w:cs="Arial"/>
                <w:b/>
                <w:bCs/>
                <w:iCs/>
                <w:lang w:val="sr-Cyrl-CS"/>
              </w:rPr>
              <w:t>РОК И НАЧИН ПЛАЋАЊА:</w:t>
            </w:r>
          </w:p>
          <w:p w:rsidR="00FD469B" w:rsidRPr="00C45177" w:rsidRDefault="00FD469B" w:rsidP="004D55C0">
            <w:pPr>
              <w:spacing w:before="0"/>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FD469B" w:rsidRPr="00A515AA" w:rsidRDefault="00FD469B" w:rsidP="004D55C0">
            <w:pPr>
              <w:spacing w:before="0"/>
              <w:rPr>
                <w:rFonts w:cs="Arial"/>
                <w:bCs/>
                <w:iCs/>
                <w:color w:val="00B0F0"/>
                <w:lang w:val="sr-Cyrl-RS"/>
              </w:rPr>
            </w:pPr>
          </w:p>
          <w:p w:rsidR="00FD469B" w:rsidRPr="00E47C2E" w:rsidRDefault="00FD469B" w:rsidP="004D55C0">
            <w:pPr>
              <w:spacing w:before="0"/>
              <w:jc w:val="center"/>
              <w:rPr>
                <w:rFonts w:cs="Arial"/>
                <w:bCs/>
                <w:iCs/>
                <w:color w:val="00B0F0"/>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rPr>
                <w:rFonts w:cs="Arial"/>
                <w:b/>
                <w:bCs/>
                <w:iCs/>
                <w:lang w:val="sr-Cyrl-CS"/>
              </w:rPr>
            </w:pPr>
          </w:p>
        </w:tc>
      </w:tr>
      <w:tr w:rsidR="00FD469B" w:rsidRPr="00E47C2E" w:rsidTr="004D55C0">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ИЗВРШЕЊА:</w:t>
            </w:r>
          </w:p>
          <w:p w:rsidR="00FD469B" w:rsidRPr="00056AFD" w:rsidRDefault="00FD469B"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FD469B" w:rsidRDefault="00535952"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помуђач</w:t>
            </w:r>
            <w:r w:rsidR="00FD469B">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FD469B" w:rsidRPr="00E47C2E" w:rsidRDefault="00FD469B" w:rsidP="004D55C0">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FD469B" w:rsidRPr="00E47C2E" w:rsidRDefault="00FD469B" w:rsidP="004D55C0">
            <w:pPr>
              <w:spacing w:before="0"/>
              <w:jc w:val="center"/>
              <w:rPr>
                <w:rFonts w:cs="Arial"/>
                <w:b/>
                <w:bCs/>
                <w:iCs/>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jc w:val="center"/>
              <w:rPr>
                <w:rFonts w:cs="Arial"/>
                <w:bCs/>
                <w:iCs/>
                <w:color w:val="00B0F0"/>
              </w:rPr>
            </w:pPr>
          </w:p>
        </w:tc>
      </w:tr>
      <w:tr w:rsidR="00FD469B" w:rsidRPr="00E47C2E" w:rsidTr="004D55C0">
        <w:trPr>
          <w:trHeight w:val="818"/>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ГАРАНТНИ РОК:</w:t>
            </w:r>
          </w:p>
          <w:p w:rsidR="00FD469B" w:rsidRPr="00E47C2E" w:rsidRDefault="00FD469B" w:rsidP="004D55C0">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FD469B" w:rsidRPr="00E47C2E" w:rsidTr="004D55C0">
        <w:trPr>
          <w:trHeight w:val="818"/>
        </w:trPr>
        <w:tc>
          <w:tcPr>
            <w:tcW w:w="5280" w:type="dxa"/>
            <w:vAlign w:val="center"/>
          </w:tcPr>
          <w:p w:rsidR="00FD469B" w:rsidRDefault="00FD469B" w:rsidP="004D55C0">
            <w:pPr>
              <w:spacing w:before="0"/>
              <w:rPr>
                <w:rFonts w:cs="Arial"/>
                <w:b/>
                <w:bCs/>
                <w:iCs/>
                <w:lang w:val="sr-Cyrl-CS"/>
              </w:rPr>
            </w:pPr>
            <w:r w:rsidRPr="00E47C2E">
              <w:rPr>
                <w:rFonts w:cs="Arial"/>
                <w:b/>
                <w:bCs/>
                <w:iCs/>
                <w:lang w:val="sr-Cyrl-CS"/>
              </w:rPr>
              <w:t>МЕСТО ИЗВРШЕЊА:</w:t>
            </w:r>
          </w:p>
          <w:p w:rsidR="00FD469B" w:rsidRPr="00882E52" w:rsidRDefault="00FD469B" w:rsidP="004D55C0">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Pr="00FD469B">
              <w:rPr>
                <w:rFonts w:cs="Arial"/>
                <w:color w:val="000000" w:themeColor="text1"/>
                <w:lang w:val="sr-Cyrl-RS" w:eastAsia="zh-CN"/>
              </w:rPr>
              <w:t xml:space="preserve">Огранак ТЕНТ, локације, ТЕНТ А Обреновац, ТЕНТ Б Ушће и  ТЕМ Свилајнац </w:t>
            </w:r>
            <w:r>
              <w:rPr>
                <w:rFonts w:cs="Arial"/>
                <w:lang w:val="sr-Cyrl-RS"/>
              </w:rPr>
              <w:t>а по потреби и друге локације Наручиоца</w:t>
            </w:r>
          </w:p>
          <w:p w:rsidR="00FD469B" w:rsidRPr="006E0785" w:rsidRDefault="00FD469B" w:rsidP="004D55C0">
            <w:pPr>
              <w:suppressAutoHyphens/>
              <w:spacing w:before="117" w:line="100" w:lineRule="atLeast"/>
              <w:rPr>
                <w:rFonts w:cs="Arial"/>
                <w:lang w:val="sr-Cyrl-RS"/>
              </w:rPr>
            </w:pPr>
          </w:p>
        </w:tc>
        <w:tc>
          <w:tcPr>
            <w:tcW w:w="3965" w:type="dxa"/>
            <w:vAlign w:val="center"/>
          </w:tcPr>
          <w:p w:rsidR="00FD469B" w:rsidRPr="00693E79" w:rsidRDefault="00FD469B" w:rsidP="004D55C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
                <w:bCs/>
                <w:iCs/>
                <w:lang w:val="sr-Cyrl-CS"/>
              </w:rPr>
            </w:pPr>
            <w:r w:rsidRPr="00693E79">
              <w:rPr>
                <w:rFonts w:cs="Arial"/>
                <w:bCs/>
                <w:iCs/>
                <w:color w:val="000000" w:themeColor="text1"/>
                <w:lang w:val="sr-Cyrl-CS"/>
              </w:rPr>
              <w:t>ДА/НЕ (заокружити)</w:t>
            </w:r>
          </w:p>
        </w:tc>
      </w:tr>
      <w:tr w:rsidR="00FD469B" w:rsidRPr="00E47C2E" w:rsidTr="004D55C0">
        <w:trPr>
          <w:trHeight w:val="800"/>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ВАЖЕЊА ПОНУДЕ:</w:t>
            </w:r>
          </w:p>
          <w:p w:rsidR="00FD469B" w:rsidRPr="00E47C2E" w:rsidRDefault="00FD469B" w:rsidP="004D55C0">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r w:rsidRPr="00E47C2E">
              <w:rPr>
                <w:rFonts w:cs="Arial"/>
                <w:bCs/>
                <w:iCs/>
                <w:lang w:val="sr-Cyrl-CS"/>
              </w:rPr>
              <w:t>_____ дана од дана отварања понуда</w:t>
            </w:r>
          </w:p>
        </w:tc>
      </w:tr>
      <w:tr w:rsidR="00FD469B" w:rsidRPr="00E47C2E" w:rsidTr="004D55C0">
        <w:tc>
          <w:tcPr>
            <w:tcW w:w="9245" w:type="dxa"/>
            <w:gridSpan w:val="2"/>
          </w:tcPr>
          <w:p w:rsidR="00FD469B" w:rsidRPr="00E47C2E" w:rsidRDefault="00FD469B" w:rsidP="004D55C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D469B" w:rsidRPr="00E47C2E" w:rsidRDefault="00FD469B" w:rsidP="00FD469B">
      <w:pPr>
        <w:spacing w:before="0"/>
        <w:rPr>
          <w:rFonts w:cs="Arial"/>
          <w:b/>
          <w:bCs/>
          <w:iCs/>
          <w:lang w:val="sr-Cyrl-CS"/>
        </w:rPr>
      </w:pPr>
    </w:p>
    <w:p w:rsidR="00FD469B" w:rsidRPr="00E47C2E" w:rsidRDefault="00FD469B" w:rsidP="00FD469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FD469B" w:rsidRPr="00E47C2E"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FD469B" w:rsidRPr="00E47C2E" w:rsidRDefault="00FD469B" w:rsidP="00FD469B">
      <w:pPr>
        <w:spacing w:before="0"/>
        <w:rPr>
          <w:rFonts w:cs="Arial"/>
          <w:b/>
          <w:bCs/>
          <w:iCs/>
          <w:u w:val="single"/>
        </w:rPr>
      </w:pPr>
    </w:p>
    <w:p w:rsidR="00FD469B" w:rsidRPr="00693E79" w:rsidRDefault="00FD469B" w:rsidP="00FD469B">
      <w:pPr>
        <w:spacing w:before="0"/>
        <w:rPr>
          <w:rFonts w:cs="Arial"/>
          <w:bCs/>
          <w:iCs/>
        </w:rPr>
      </w:pPr>
      <w:r>
        <w:rPr>
          <w:rFonts w:cs="Arial"/>
          <w:bCs/>
          <w:iCs/>
        </w:rPr>
        <w:t>У случају подношења заједничке понуде:</w:t>
      </w: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eastAsia="TimesNewRomanPS-BoldMT" w:cs="Arial"/>
          <w:b/>
          <w:bCs/>
          <w:iCs/>
          <w:lang w:val="sr-Cyrl-CS"/>
        </w:rPr>
      </w:pPr>
      <w:r>
        <w:rPr>
          <w:rFonts w:eastAsia="TimesNewRomanPS-BoldMT" w:cs="Arial"/>
          <w:b/>
          <w:bCs/>
          <w:iCs/>
          <w:lang w:val="sr-Cyrl-CS"/>
        </w:rPr>
        <w:t>Или:</w:t>
      </w:r>
    </w:p>
    <w:p w:rsidR="00FD469B" w:rsidRPr="00E47C2E" w:rsidRDefault="00FD469B" w:rsidP="00FD469B">
      <w:pPr>
        <w:spacing w:before="0"/>
        <w:rPr>
          <w:rFonts w:cs="Arial"/>
          <w:b/>
          <w:bCs/>
          <w:iCs/>
          <w:u w:val="single"/>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cs="Arial"/>
          <w:b/>
          <w:bCs/>
          <w:iCs/>
          <w:u w:val="single"/>
        </w:rPr>
      </w:pPr>
    </w:p>
    <w:p w:rsidR="00FD469B" w:rsidRPr="000A1A19" w:rsidRDefault="00FD469B" w:rsidP="00FD469B">
      <w:pPr>
        <w:spacing w:before="0"/>
        <w:rPr>
          <w:rFonts w:cs="Arial"/>
          <w:b/>
          <w:bCs/>
          <w:iCs/>
          <w:u w:val="single"/>
          <w:lang w:val="sr-Cyrl-RS"/>
        </w:rPr>
      </w:pPr>
    </w:p>
    <w:p w:rsidR="00FD469B" w:rsidRPr="00E47C2E" w:rsidRDefault="00FD469B" w:rsidP="00FD469B">
      <w:pPr>
        <w:spacing w:before="0"/>
        <w:rPr>
          <w:rFonts w:cs="Arial"/>
          <w:b/>
          <w:bCs/>
          <w:iCs/>
          <w:u w:val="single"/>
        </w:rPr>
      </w:pPr>
    </w:p>
    <w:p w:rsidR="00FD469B" w:rsidRPr="00E47C2E" w:rsidRDefault="00FD469B" w:rsidP="00FD469B">
      <w:pPr>
        <w:spacing w:before="0"/>
        <w:rPr>
          <w:rFonts w:cs="Arial"/>
          <w:b/>
          <w:bCs/>
          <w:iCs/>
          <w:u w:val="single"/>
        </w:rPr>
      </w:pPr>
      <w:r w:rsidRPr="00E47C2E">
        <w:rPr>
          <w:rFonts w:cs="Arial"/>
          <w:b/>
          <w:bCs/>
          <w:iCs/>
          <w:u w:val="single"/>
        </w:rPr>
        <w:t>Напомене:</w:t>
      </w:r>
    </w:p>
    <w:p w:rsidR="00FD469B" w:rsidRPr="00E47C2E" w:rsidRDefault="00FD469B" w:rsidP="00FD469B">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FD469B" w:rsidRDefault="00FD469B" w:rsidP="00FD469B">
      <w:pPr>
        <w:autoSpaceDE w:val="0"/>
        <w:autoSpaceDN w:val="0"/>
        <w:adjustRightInd w:val="0"/>
        <w:rPr>
          <w:rFonts w:eastAsia="TimesNewRomanPS-BoldMT" w:cs="Arial"/>
          <w:b/>
          <w:bCs/>
          <w:iCs/>
          <w:color w:val="000000" w:themeColor="text1"/>
          <w:lang w:val="ru-RU"/>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Pr="00693E79" w:rsidRDefault="004D55C0" w:rsidP="00FD469B">
      <w:pPr>
        <w:autoSpaceDE w:val="0"/>
        <w:autoSpaceDN w:val="0"/>
        <w:adjustRightInd w:val="0"/>
        <w:rPr>
          <w:rFonts w:eastAsia="TimesNewRomanPS-BoldMT" w:cs="Arial"/>
          <w:b/>
          <w:bCs/>
          <w:iCs/>
          <w:color w:val="000000" w:themeColor="text1"/>
        </w:rPr>
      </w:pPr>
    </w:p>
    <w:p w:rsidR="00FD469B" w:rsidRPr="00E47C2E" w:rsidRDefault="00FD469B" w:rsidP="00FD469B">
      <w:pPr>
        <w:spacing w:before="0"/>
        <w:rPr>
          <w:rFonts w:eastAsia="TimesNewRomanPSMT" w:cs="Arial"/>
          <w:b/>
          <w:bCs/>
          <w:lang w:val="sr-Cyrl-CS"/>
        </w:rPr>
      </w:pPr>
      <w:r>
        <w:rPr>
          <w:rFonts w:eastAsia="TimesNewRomanPSMT" w:cs="Arial"/>
          <w:b/>
          <w:bCs/>
          <w:lang w:val="sr-Cyrl-CS"/>
        </w:rPr>
        <w:t>5.7) ПАРТИЈА 7:</w:t>
      </w:r>
    </w:p>
    <w:p w:rsidR="00FD469B" w:rsidRDefault="00FD469B" w:rsidP="00FD469B">
      <w:pPr>
        <w:spacing w:before="0"/>
        <w:jc w:val="center"/>
        <w:rPr>
          <w:rFonts w:cs="Arial"/>
          <w:b/>
          <w:bCs/>
          <w:iCs/>
          <w:u w:val="single"/>
          <w:lang w:val="sr-Cyrl-CS"/>
        </w:rPr>
      </w:pPr>
      <w:r w:rsidRPr="00E47C2E">
        <w:rPr>
          <w:rFonts w:cs="Arial"/>
          <w:b/>
          <w:bCs/>
          <w:iCs/>
          <w:u w:val="single"/>
          <w:lang w:val="sr-Cyrl-CS"/>
        </w:rPr>
        <w:t>ЦЕНА</w:t>
      </w:r>
    </w:p>
    <w:p w:rsidR="00FD469B" w:rsidRPr="00E47C2E" w:rsidRDefault="00FD469B" w:rsidP="00FD469B">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FD469B" w:rsidRPr="00E47C2E" w:rsidTr="004D55C0">
        <w:trPr>
          <w:trHeight w:val="485"/>
        </w:trPr>
        <w:tc>
          <w:tcPr>
            <w:tcW w:w="592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FD469B" w:rsidRPr="00E47C2E" w:rsidRDefault="00FD469B" w:rsidP="004D55C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FD469B" w:rsidRPr="00E47C2E" w:rsidTr="004D55C0">
        <w:trPr>
          <w:trHeight w:val="440"/>
        </w:trPr>
        <w:tc>
          <w:tcPr>
            <w:tcW w:w="5920" w:type="dxa"/>
            <w:vAlign w:val="center"/>
          </w:tcPr>
          <w:p w:rsidR="00FD469B" w:rsidRDefault="00FD469B" w:rsidP="004D55C0">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Pr="00755669">
              <w:rPr>
                <w:rFonts w:eastAsiaTheme="majorEastAsia" w:cs="Arial"/>
                <w:spacing w:val="5"/>
                <w:kern w:val="28"/>
                <w:lang w:val="sr-Cyrl-RS" w:eastAsia="hr-HR"/>
              </w:rPr>
              <w:t xml:space="preserve">Партија </w:t>
            </w:r>
            <w:r w:rsidR="004D55C0">
              <w:rPr>
                <w:rFonts w:eastAsiaTheme="majorEastAsia" w:cs="Arial"/>
                <w:spacing w:val="5"/>
                <w:kern w:val="28"/>
                <w:lang w:val="sr-Cyrl-RS" w:eastAsia="hr-HR"/>
              </w:rPr>
              <w:t>7</w:t>
            </w:r>
            <w:r w:rsidRPr="00FD469B">
              <w:rPr>
                <w:rFonts w:cs="Arial"/>
                <w:lang w:val="ru-RU"/>
              </w:rPr>
              <w:t xml:space="preserve">: </w:t>
            </w:r>
            <w:r w:rsidR="004D55C0" w:rsidRPr="004D55C0">
              <w:rPr>
                <w:rFonts w:cs="Arial"/>
                <w:lang w:val="ru-RU"/>
              </w:rPr>
              <w:t>Преузимање и збрињавање отпадних емулзија, мешавине уља и воде</w:t>
            </w:r>
          </w:p>
          <w:p w:rsidR="00FD469B" w:rsidRPr="001A663B" w:rsidRDefault="00FD469B" w:rsidP="004D55C0">
            <w:pPr>
              <w:spacing w:before="0"/>
              <w:jc w:val="left"/>
              <w:rPr>
                <w:rFonts w:cs="Arial"/>
                <w:lang w:val="sr-Cyrl-CS"/>
              </w:rPr>
            </w:pPr>
            <w:r>
              <w:rPr>
                <w:rFonts w:cs="Arial"/>
                <w:lang w:val="sr-Cyrl-CS"/>
              </w:rPr>
              <w:t xml:space="preserve">ЈН </w:t>
            </w:r>
            <w:r>
              <w:rPr>
                <w:rFonts w:cs="Arial"/>
                <w:b/>
              </w:rPr>
              <w:t>3000/1726/2017, 3000/1724/2017, 3000/0710/2017 (1526/2017)</w:t>
            </w:r>
          </w:p>
        </w:tc>
        <w:tc>
          <w:tcPr>
            <w:tcW w:w="4394" w:type="dxa"/>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p>
        </w:tc>
      </w:tr>
    </w:tbl>
    <w:p w:rsidR="00FD469B" w:rsidRPr="00E47C2E" w:rsidRDefault="00FD469B" w:rsidP="00FD469B">
      <w:pPr>
        <w:spacing w:before="0"/>
        <w:jc w:val="center"/>
        <w:rPr>
          <w:rFonts w:cs="Arial"/>
          <w:b/>
          <w:bCs/>
          <w:iCs/>
          <w:u w:val="single"/>
          <w:lang w:val="sr-Cyrl-CS"/>
        </w:rPr>
      </w:pPr>
    </w:p>
    <w:p w:rsidR="00FD469B" w:rsidRPr="00E47C2E" w:rsidRDefault="00FD469B" w:rsidP="00FD469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FD469B" w:rsidRPr="00E47C2E" w:rsidTr="004D55C0">
        <w:trPr>
          <w:trHeight w:val="647"/>
        </w:trPr>
        <w:tc>
          <w:tcPr>
            <w:tcW w:w="528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ПОНУДА ПОНУЂАЧА</w:t>
            </w:r>
          </w:p>
        </w:tc>
      </w:tr>
      <w:tr w:rsidR="00FD469B" w:rsidRPr="00E47C2E" w:rsidTr="004D55C0">
        <w:tc>
          <w:tcPr>
            <w:tcW w:w="5280" w:type="dxa"/>
            <w:vAlign w:val="center"/>
          </w:tcPr>
          <w:p w:rsidR="00FD469B" w:rsidRPr="00A515AA" w:rsidRDefault="00FD469B" w:rsidP="004D55C0">
            <w:pPr>
              <w:spacing w:before="0"/>
              <w:rPr>
                <w:rFonts w:cs="Arial"/>
                <w:b/>
                <w:bCs/>
                <w:iCs/>
                <w:lang w:val="sr-Cyrl-RS"/>
              </w:rPr>
            </w:pPr>
            <w:r w:rsidRPr="00E47C2E">
              <w:rPr>
                <w:rFonts w:cs="Arial"/>
                <w:b/>
                <w:bCs/>
                <w:iCs/>
                <w:lang w:val="sr-Cyrl-CS"/>
              </w:rPr>
              <w:t>РОК И НАЧИН ПЛАЋАЊА:</w:t>
            </w:r>
          </w:p>
          <w:p w:rsidR="00FD469B" w:rsidRPr="00C45177" w:rsidRDefault="00FD469B" w:rsidP="004D55C0">
            <w:pPr>
              <w:spacing w:before="0"/>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FD469B" w:rsidRPr="00A515AA" w:rsidRDefault="00FD469B" w:rsidP="004D55C0">
            <w:pPr>
              <w:spacing w:before="0"/>
              <w:rPr>
                <w:rFonts w:cs="Arial"/>
                <w:bCs/>
                <w:iCs/>
                <w:color w:val="00B0F0"/>
                <w:lang w:val="sr-Cyrl-RS"/>
              </w:rPr>
            </w:pPr>
          </w:p>
          <w:p w:rsidR="00FD469B" w:rsidRPr="00E47C2E" w:rsidRDefault="00FD469B" w:rsidP="004D55C0">
            <w:pPr>
              <w:spacing w:before="0"/>
              <w:jc w:val="center"/>
              <w:rPr>
                <w:rFonts w:cs="Arial"/>
                <w:bCs/>
                <w:iCs/>
                <w:color w:val="00B0F0"/>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rPr>
                <w:rFonts w:cs="Arial"/>
                <w:b/>
                <w:bCs/>
                <w:iCs/>
                <w:lang w:val="sr-Cyrl-CS"/>
              </w:rPr>
            </w:pPr>
          </w:p>
        </w:tc>
      </w:tr>
      <w:tr w:rsidR="00FD469B" w:rsidRPr="00E47C2E" w:rsidTr="004D55C0">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ИЗВРШЕЊА:</w:t>
            </w:r>
          </w:p>
          <w:p w:rsidR="00FD469B" w:rsidRPr="00056AFD" w:rsidRDefault="00FD469B"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FD469B" w:rsidRDefault="00535952"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535952">
              <w:rPr>
                <w:rFonts w:ascii="Arial" w:eastAsia="TimesNewRomanPSMT" w:hAnsi="Arial" w:cs="Arial"/>
                <w:bCs/>
                <w:color w:val="000000"/>
                <w:lang w:val="sr-Cyrl-RS"/>
              </w:rPr>
              <w:t>Изабрани помуђач</w:t>
            </w:r>
            <w:r w:rsidR="00FD469B">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FD469B" w:rsidRPr="00E47C2E" w:rsidRDefault="00FD469B" w:rsidP="004D55C0">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FD469B" w:rsidRPr="00E47C2E" w:rsidRDefault="00FD469B" w:rsidP="004D55C0">
            <w:pPr>
              <w:spacing w:before="0"/>
              <w:jc w:val="center"/>
              <w:rPr>
                <w:rFonts w:cs="Arial"/>
                <w:b/>
                <w:bCs/>
                <w:iCs/>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jc w:val="center"/>
              <w:rPr>
                <w:rFonts w:cs="Arial"/>
                <w:bCs/>
                <w:iCs/>
                <w:color w:val="00B0F0"/>
              </w:rPr>
            </w:pPr>
          </w:p>
        </w:tc>
      </w:tr>
      <w:tr w:rsidR="00FD469B" w:rsidRPr="00E47C2E" w:rsidTr="004D55C0">
        <w:trPr>
          <w:trHeight w:val="818"/>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ГАРАНТНИ РОК:</w:t>
            </w:r>
          </w:p>
          <w:p w:rsidR="00FD469B" w:rsidRPr="00E47C2E" w:rsidRDefault="00FD469B" w:rsidP="004D55C0">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FD469B" w:rsidRPr="00E47C2E" w:rsidTr="004D55C0">
        <w:trPr>
          <w:trHeight w:val="818"/>
        </w:trPr>
        <w:tc>
          <w:tcPr>
            <w:tcW w:w="5280" w:type="dxa"/>
            <w:vAlign w:val="center"/>
          </w:tcPr>
          <w:p w:rsidR="00FD469B" w:rsidRDefault="00FD469B" w:rsidP="004D55C0">
            <w:pPr>
              <w:spacing w:before="0"/>
              <w:rPr>
                <w:rFonts w:cs="Arial"/>
                <w:b/>
                <w:bCs/>
                <w:iCs/>
                <w:lang w:val="sr-Cyrl-CS"/>
              </w:rPr>
            </w:pPr>
            <w:r w:rsidRPr="00E47C2E">
              <w:rPr>
                <w:rFonts w:cs="Arial"/>
                <w:b/>
                <w:bCs/>
                <w:iCs/>
                <w:lang w:val="sr-Cyrl-CS"/>
              </w:rPr>
              <w:t>МЕСТО ИЗВРШЕЊА:</w:t>
            </w:r>
          </w:p>
          <w:p w:rsidR="00FD469B" w:rsidRPr="00882E52" w:rsidRDefault="00FD469B" w:rsidP="004D55C0">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4D55C0">
              <w:rPr>
                <w:rFonts w:cs="Arial"/>
                <w:color w:val="000000" w:themeColor="text1"/>
                <w:lang w:val="sr-Cyrl-RS" w:eastAsia="zh-CN"/>
              </w:rPr>
              <w:t>Огранак ТЕНТ, локација</w:t>
            </w:r>
            <w:r w:rsidRPr="00FD469B">
              <w:rPr>
                <w:rFonts w:cs="Arial"/>
                <w:color w:val="000000" w:themeColor="text1"/>
                <w:lang w:val="sr-Cyrl-RS" w:eastAsia="zh-CN"/>
              </w:rPr>
              <w:t xml:space="preserve"> ТЕНТ Б Ушће </w:t>
            </w:r>
            <w:r>
              <w:rPr>
                <w:rFonts w:cs="Arial"/>
                <w:lang w:val="sr-Cyrl-RS"/>
              </w:rPr>
              <w:t>а по потреби и друге локације Наручиоца</w:t>
            </w:r>
          </w:p>
          <w:p w:rsidR="00FD469B" w:rsidRPr="006E0785" w:rsidRDefault="00FD469B" w:rsidP="004D55C0">
            <w:pPr>
              <w:suppressAutoHyphens/>
              <w:spacing w:before="117" w:line="100" w:lineRule="atLeast"/>
              <w:rPr>
                <w:rFonts w:cs="Arial"/>
                <w:lang w:val="sr-Cyrl-RS"/>
              </w:rPr>
            </w:pPr>
          </w:p>
        </w:tc>
        <w:tc>
          <w:tcPr>
            <w:tcW w:w="3965" w:type="dxa"/>
            <w:vAlign w:val="center"/>
          </w:tcPr>
          <w:p w:rsidR="00FD469B" w:rsidRPr="00693E79" w:rsidRDefault="00FD469B" w:rsidP="004D55C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
                <w:bCs/>
                <w:iCs/>
                <w:lang w:val="sr-Cyrl-CS"/>
              </w:rPr>
            </w:pPr>
            <w:r w:rsidRPr="00693E79">
              <w:rPr>
                <w:rFonts w:cs="Arial"/>
                <w:bCs/>
                <w:iCs/>
                <w:color w:val="000000" w:themeColor="text1"/>
                <w:lang w:val="sr-Cyrl-CS"/>
              </w:rPr>
              <w:t>ДА/НЕ (заокружити)</w:t>
            </w:r>
          </w:p>
        </w:tc>
      </w:tr>
      <w:tr w:rsidR="00FD469B" w:rsidRPr="00E47C2E" w:rsidTr="004D55C0">
        <w:trPr>
          <w:trHeight w:val="800"/>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ВАЖЕЊА ПОНУДЕ:</w:t>
            </w:r>
          </w:p>
          <w:p w:rsidR="00FD469B" w:rsidRPr="00E47C2E" w:rsidRDefault="00FD469B" w:rsidP="004D55C0">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r w:rsidRPr="00E47C2E">
              <w:rPr>
                <w:rFonts w:cs="Arial"/>
                <w:bCs/>
                <w:iCs/>
                <w:lang w:val="sr-Cyrl-CS"/>
              </w:rPr>
              <w:t>_____ дана од дана отварања понуда</w:t>
            </w:r>
          </w:p>
        </w:tc>
      </w:tr>
      <w:tr w:rsidR="00FD469B" w:rsidRPr="00E47C2E" w:rsidTr="004D55C0">
        <w:tc>
          <w:tcPr>
            <w:tcW w:w="9245" w:type="dxa"/>
            <w:gridSpan w:val="2"/>
          </w:tcPr>
          <w:p w:rsidR="00FD469B" w:rsidRPr="00E47C2E" w:rsidRDefault="00FD469B" w:rsidP="004D55C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D469B" w:rsidRPr="00E47C2E" w:rsidRDefault="00FD469B" w:rsidP="00FD469B">
      <w:pPr>
        <w:spacing w:before="0"/>
        <w:rPr>
          <w:rFonts w:cs="Arial"/>
          <w:b/>
          <w:bCs/>
          <w:iCs/>
          <w:lang w:val="sr-Cyrl-CS"/>
        </w:rPr>
      </w:pPr>
    </w:p>
    <w:p w:rsidR="00FD469B" w:rsidRPr="00E47C2E" w:rsidRDefault="00FD469B" w:rsidP="00FD469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FD469B" w:rsidRPr="00E47C2E"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FD469B" w:rsidRPr="00E47C2E" w:rsidRDefault="00FD469B" w:rsidP="00FD469B">
      <w:pPr>
        <w:spacing w:before="0"/>
        <w:rPr>
          <w:rFonts w:cs="Arial"/>
          <w:b/>
          <w:bCs/>
          <w:iCs/>
          <w:u w:val="single"/>
        </w:rPr>
      </w:pPr>
    </w:p>
    <w:p w:rsidR="00FD469B" w:rsidRPr="00693E79" w:rsidRDefault="00FD469B" w:rsidP="00FD469B">
      <w:pPr>
        <w:spacing w:before="0"/>
        <w:rPr>
          <w:rFonts w:cs="Arial"/>
          <w:bCs/>
          <w:iCs/>
        </w:rPr>
      </w:pPr>
      <w:r>
        <w:rPr>
          <w:rFonts w:cs="Arial"/>
          <w:bCs/>
          <w:iCs/>
        </w:rPr>
        <w:t>У случају подношења заједничке понуде:</w:t>
      </w: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eastAsia="TimesNewRomanPS-BoldMT" w:cs="Arial"/>
          <w:b/>
          <w:bCs/>
          <w:iCs/>
          <w:lang w:val="sr-Cyrl-CS"/>
        </w:rPr>
      </w:pPr>
      <w:r>
        <w:rPr>
          <w:rFonts w:eastAsia="TimesNewRomanPS-BoldMT" w:cs="Arial"/>
          <w:b/>
          <w:bCs/>
          <w:iCs/>
          <w:lang w:val="sr-Cyrl-CS"/>
        </w:rPr>
        <w:t>Или:</w:t>
      </w:r>
    </w:p>
    <w:p w:rsidR="00FD469B" w:rsidRPr="00E47C2E" w:rsidRDefault="00FD469B" w:rsidP="00FD469B">
      <w:pPr>
        <w:spacing w:before="0"/>
        <w:rPr>
          <w:rFonts w:cs="Arial"/>
          <w:b/>
          <w:bCs/>
          <w:iCs/>
          <w:u w:val="single"/>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cs="Arial"/>
          <w:b/>
          <w:bCs/>
          <w:iCs/>
          <w:u w:val="single"/>
        </w:rPr>
      </w:pPr>
    </w:p>
    <w:p w:rsidR="00FD469B" w:rsidRPr="000A1A19" w:rsidRDefault="00FD469B" w:rsidP="00FD469B">
      <w:pPr>
        <w:spacing w:before="0"/>
        <w:rPr>
          <w:rFonts w:cs="Arial"/>
          <w:b/>
          <w:bCs/>
          <w:iCs/>
          <w:u w:val="single"/>
          <w:lang w:val="sr-Cyrl-RS"/>
        </w:rPr>
      </w:pPr>
    </w:p>
    <w:p w:rsidR="00FD469B" w:rsidRPr="00E47C2E" w:rsidRDefault="00FD469B" w:rsidP="00FD469B">
      <w:pPr>
        <w:spacing w:before="0"/>
        <w:rPr>
          <w:rFonts w:cs="Arial"/>
          <w:b/>
          <w:bCs/>
          <w:iCs/>
          <w:u w:val="single"/>
        </w:rPr>
      </w:pPr>
    </w:p>
    <w:p w:rsidR="00FD469B" w:rsidRPr="00E47C2E" w:rsidRDefault="00FD469B" w:rsidP="00FD469B">
      <w:pPr>
        <w:spacing w:before="0"/>
        <w:rPr>
          <w:rFonts w:cs="Arial"/>
          <w:b/>
          <w:bCs/>
          <w:iCs/>
          <w:u w:val="single"/>
        </w:rPr>
      </w:pPr>
      <w:r w:rsidRPr="00E47C2E">
        <w:rPr>
          <w:rFonts w:cs="Arial"/>
          <w:b/>
          <w:bCs/>
          <w:iCs/>
          <w:u w:val="single"/>
        </w:rPr>
        <w:t>Напомене:</w:t>
      </w:r>
    </w:p>
    <w:p w:rsidR="00FD469B" w:rsidRPr="00E47C2E" w:rsidRDefault="00FD469B" w:rsidP="00FD469B">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FD469B" w:rsidRDefault="00FD469B" w:rsidP="00FD469B">
      <w:pPr>
        <w:autoSpaceDE w:val="0"/>
        <w:autoSpaceDN w:val="0"/>
        <w:adjustRightInd w:val="0"/>
        <w:rPr>
          <w:rFonts w:eastAsia="TimesNewRomanPS-BoldMT" w:cs="Arial"/>
          <w:b/>
          <w:bCs/>
          <w:iCs/>
          <w:color w:val="000000" w:themeColor="text1"/>
          <w:lang w:val="ru-RU"/>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Pr="00693E79" w:rsidRDefault="004D55C0" w:rsidP="00FD469B">
      <w:pPr>
        <w:autoSpaceDE w:val="0"/>
        <w:autoSpaceDN w:val="0"/>
        <w:adjustRightInd w:val="0"/>
        <w:rPr>
          <w:rFonts w:eastAsia="TimesNewRomanPS-BoldMT" w:cs="Arial"/>
          <w:b/>
          <w:bCs/>
          <w:iCs/>
          <w:color w:val="000000" w:themeColor="text1"/>
        </w:rPr>
      </w:pPr>
    </w:p>
    <w:p w:rsidR="00FD469B" w:rsidRPr="00E47C2E" w:rsidRDefault="00FD469B" w:rsidP="00FD469B">
      <w:pPr>
        <w:spacing w:before="0"/>
        <w:rPr>
          <w:rFonts w:eastAsia="TimesNewRomanPSMT" w:cs="Arial"/>
          <w:b/>
          <w:bCs/>
          <w:lang w:val="sr-Cyrl-CS"/>
        </w:rPr>
      </w:pPr>
      <w:r>
        <w:rPr>
          <w:rFonts w:eastAsia="TimesNewRomanPSMT" w:cs="Arial"/>
          <w:b/>
          <w:bCs/>
          <w:lang w:val="sr-Cyrl-CS"/>
        </w:rPr>
        <w:lastRenderedPageBreak/>
        <w:t>5.8) ПАРТИЈА 8:</w:t>
      </w:r>
    </w:p>
    <w:p w:rsidR="00FD469B" w:rsidRDefault="00FD469B" w:rsidP="00FD469B">
      <w:pPr>
        <w:spacing w:before="0"/>
        <w:jc w:val="center"/>
        <w:rPr>
          <w:rFonts w:cs="Arial"/>
          <w:b/>
          <w:bCs/>
          <w:iCs/>
          <w:u w:val="single"/>
          <w:lang w:val="sr-Cyrl-CS"/>
        </w:rPr>
      </w:pPr>
      <w:r w:rsidRPr="00E47C2E">
        <w:rPr>
          <w:rFonts w:cs="Arial"/>
          <w:b/>
          <w:bCs/>
          <w:iCs/>
          <w:u w:val="single"/>
          <w:lang w:val="sr-Cyrl-CS"/>
        </w:rPr>
        <w:t>ЦЕНА</w:t>
      </w:r>
    </w:p>
    <w:p w:rsidR="00FD469B" w:rsidRPr="00E47C2E" w:rsidRDefault="00FD469B" w:rsidP="00FD469B">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FD469B" w:rsidRPr="00E47C2E" w:rsidTr="004D55C0">
        <w:trPr>
          <w:trHeight w:val="485"/>
        </w:trPr>
        <w:tc>
          <w:tcPr>
            <w:tcW w:w="592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FD469B" w:rsidRPr="00E47C2E" w:rsidRDefault="00FD469B" w:rsidP="004D55C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FD469B" w:rsidRPr="00E47C2E" w:rsidTr="004D55C0">
        <w:trPr>
          <w:trHeight w:val="440"/>
        </w:trPr>
        <w:tc>
          <w:tcPr>
            <w:tcW w:w="5920" w:type="dxa"/>
            <w:vAlign w:val="center"/>
          </w:tcPr>
          <w:p w:rsidR="00FD469B" w:rsidRDefault="00FD469B" w:rsidP="004D55C0">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4D55C0">
              <w:rPr>
                <w:rFonts w:eastAsiaTheme="majorEastAsia" w:cs="Arial"/>
                <w:spacing w:val="5"/>
                <w:kern w:val="28"/>
                <w:lang w:val="sr-Cyrl-RS" w:eastAsia="hr-HR"/>
              </w:rPr>
              <w:t>Партија 8</w:t>
            </w:r>
            <w:r w:rsidRPr="00755669">
              <w:rPr>
                <w:rFonts w:eastAsiaTheme="majorEastAsia" w:cs="Arial"/>
                <w:spacing w:val="5"/>
                <w:kern w:val="28"/>
                <w:lang w:val="sr-Cyrl-RS" w:eastAsia="hr-HR"/>
              </w:rPr>
              <w:t xml:space="preserve"> </w:t>
            </w:r>
            <w:r w:rsidRPr="00FD469B">
              <w:rPr>
                <w:rFonts w:cs="Arial"/>
                <w:lang w:val="ru-RU"/>
              </w:rPr>
              <w:t xml:space="preserve">: </w:t>
            </w:r>
            <w:r w:rsidR="004D55C0" w:rsidRPr="004D55C0">
              <w:rPr>
                <w:rFonts w:cs="Arial"/>
                <w:lang w:val="ru-RU"/>
              </w:rPr>
              <w:t>Преузимање и збрињавање отпада који садржи азбест</w:t>
            </w:r>
          </w:p>
          <w:p w:rsidR="00FD469B" w:rsidRPr="001A663B" w:rsidRDefault="00FD469B" w:rsidP="004D55C0">
            <w:pPr>
              <w:spacing w:before="0"/>
              <w:jc w:val="left"/>
              <w:rPr>
                <w:rFonts w:cs="Arial"/>
                <w:lang w:val="sr-Cyrl-CS"/>
              </w:rPr>
            </w:pPr>
            <w:r>
              <w:rPr>
                <w:rFonts w:cs="Arial"/>
                <w:lang w:val="sr-Cyrl-CS"/>
              </w:rPr>
              <w:t xml:space="preserve">ЈН </w:t>
            </w:r>
            <w:r>
              <w:rPr>
                <w:rFonts w:cs="Arial"/>
                <w:b/>
              </w:rPr>
              <w:t>3000/1726/2017, 3000/1724/2017, 3000/0710/2017 (1526/2017)</w:t>
            </w:r>
          </w:p>
        </w:tc>
        <w:tc>
          <w:tcPr>
            <w:tcW w:w="4394" w:type="dxa"/>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p>
        </w:tc>
      </w:tr>
    </w:tbl>
    <w:p w:rsidR="00FD469B" w:rsidRPr="00E47C2E" w:rsidRDefault="00FD469B" w:rsidP="00FD469B">
      <w:pPr>
        <w:spacing w:before="0"/>
        <w:jc w:val="center"/>
        <w:rPr>
          <w:rFonts w:cs="Arial"/>
          <w:b/>
          <w:bCs/>
          <w:iCs/>
          <w:u w:val="single"/>
          <w:lang w:val="sr-Cyrl-CS"/>
        </w:rPr>
      </w:pPr>
    </w:p>
    <w:p w:rsidR="00FD469B" w:rsidRPr="00E47C2E" w:rsidRDefault="00FD469B" w:rsidP="00FD469B">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FD469B" w:rsidRPr="00E47C2E" w:rsidTr="004D55C0">
        <w:trPr>
          <w:trHeight w:val="647"/>
        </w:trPr>
        <w:tc>
          <w:tcPr>
            <w:tcW w:w="5280"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FD469B" w:rsidRPr="00E47C2E" w:rsidRDefault="00FD469B" w:rsidP="004D55C0">
            <w:pPr>
              <w:spacing w:before="0"/>
              <w:jc w:val="center"/>
              <w:rPr>
                <w:rFonts w:cs="Arial"/>
                <w:b/>
                <w:bCs/>
                <w:iCs/>
                <w:lang w:val="sr-Cyrl-CS"/>
              </w:rPr>
            </w:pPr>
            <w:r w:rsidRPr="00E47C2E">
              <w:rPr>
                <w:rFonts w:cs="Arial"/>
                <w:b/>
                <w:bCs/>
                <w:iCs/>
                <w:lang w:val="sr-Cyrl-CS"/>
              </w:rPr>
              <w:t>ПОНУДА ПОНУЂАЧА</w:t>
            </w:r>
          </w:p>
        </w:tc>
      </w:tr>
      <w:tr w:rsidR="00FD469B" w:rsidRPr="00E47C2E" w:rsidTr="004D55C0">
        <w:tc>
          <w:tcPr>
            <w:tcW w:w="5280" w:type="dxa"/>
            <w:vAlign w:val="center"/>
          </w:tcPr>
          <w:p w:rsidR="00FD469B" w:rsidRPr="00A515AA" w:rsidRDefault="00FD469B" w:rsidP="004D55C0">
            <w:pPr>
              <w:spacing w:before="0"/>
              <w:rPr>
                <w:rFonts w:cs="Arial"/>
                <w:b/>
                <w:bCs/>
                <w:iCs/>
                <w:lang w:val="sr-Cyrl-RS"/>
              </w:rPr>
            </w:pPr>
            <w:r w:rsidRPr="00E47C2E">
              <w:rPr>
                <w:rFonts w:cs="Arial"/>
                <w:b/>
                <w:bCs/>
                <w:iCs/>
                <w:lang w:val="sr-Cyrl-CS"/>
              </w:rPr>
              <w:t>РОК И НАЧИН ПЛАЋАЊА:</w:t>
            </w:r>
          </w:p>
          <w:p w:rsidR="00FD469B" w:rsidRPr="00C45177" w:rsidRDefault="00FD469B" w:rsidP="004D55C0">
            <w:pPr>
              <w:spacing w:before="0"/>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FD469B" w:rsidRPr="00A515AA" w:rsidRDefault="00FD469B" w:rsidP="004D55C0">
            <w:pPr>
              <w:spacing w:before="0"/>
              <w:rPr>
                <w:rFonts w:cs="Arial"/>
                <w:bCs/>
                <w:iCs/>
                <w:color w:val="00B0F0"/>
                <w:lang w:val="sr-Cyrl-RS"/>
              </w:rPr>
            </w:pPr>
          </w:p>
          <w:p w:rsidR="00FD469B" w:rsidRPr="00E47C2E" w:rsidRDefault="00FD469B" w:rsidP="004D55C0">
            <w:pPr>
              <w:spacing w:before="0"/>
              <w:jc w:val="center"/>
              <w:rPr>
                <w:rFonts w:cs="Arial"/>
                <w:bCs/>
                <w:iCs/>
                <w:color w:val="00B0F0"/>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rPr>
                <w:rFonts w:cs="Arial"/>
                <w:b/>
                <w:bCs/>
                <w:iCs/>
                <w:lang w:val="sr-Cyrl-CS"/>
              </w:rPr>
            </w:pPr>
          </w:p>
        </w:tc>
      </w:tr>
      <w:tr w:rsidR="00FD469B" w:rsidRPr="00E47C2E" w:rsidTr="004D55C0">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ИЗВРШЕЊА:</w:t>
            </w:r>
          </w:p>
          <w:p w:rsidR="00FD469B" w:rsidRPr="00056AFD" w:rsidRDefault="00FD469B"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FD469B" w:rsidRDefault="00535952" w:rsidP="004D55C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535952">
              <w:rPr>
                <w:rFonts w:ascii="Arial" w:eastAsia="TimesNewRomanPSMT" w:hAnsi="Arial" w:cs="Arial"/>
                <w:bCs/>
                <w:color w:val="000000"/>
                <w:lang w:val="sr-Cyrl-RS"/>
              </w:rPr>
              <w:t>Изабрани помуђач</w:t>
            </w:r>
            <w:r w:rsidR="00FD469B">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FD469B" w:rsidRPr="00E47C2E" w:rsidRDefault="00FD469B" w:rsidP="004D55C0">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FD469B" w:rsidRPr="00E47C2E" w:rsidRDefault="00FD469B" w:rsidP="004D55C0">
            <w:pPr>
              <w:spacing w:before="0"/>
              <w:jc w:val="center"/>
              <w:rPr>
                <w:rFonts w:cs="Arial"/>
                <w:b/>
                <w:bCs/>
                <w:iCs/>
                <w:lang w:val="sr-Cyrl-CS"/>
              </w:rPr>
            </w:pPr>
          </w:p>
          <w:p w:rsidR="00FD469B" w:rsidRPr="00C45177" w:rsidRDefault="00FD469B" w:rsidP="004D55C0">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469B" w:rsidRPr="00E47C2E" w:rsidRDefault="00FD469B" w:rsidP="004D55C0">
            <w:pPr>
              <w:spacing w:before="0"/>
              <w:jc w:val="center"/>
              <w:rPr>
                <w:rFonts w:cs="Arial"/>
                <w:bCs/>
                <w:iCs/>
                <w:color w:val="00B0F0"/>
              </w:rPr>
            </w:pPr>
          </w:p>
        </w:tc>
      </w:tr>
      <w:tr w:rsidR="00FD469B" w:rsidRPr="00E47C2E" w:rsidTr="004D55C0">
        <w:trPr>
          <w:trHeight w:val="818"/>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ГАРАНТНИ РОК:</w:t>
            </w:r>
          </w:p>
          <w:p w:rsidR="00FD469B" w:rsidRPr="00E47C2E" w:rsidRDefault="00FD469B" w:rsidP="004D55C0">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FD469B" w:rsidRPr="00E47C2E" w:rsidTr="004D55C0">
        <w:trPr>
          <w:trHeight w:val="818"/>
        </w:trPr>
        <w:tc>
          <w:tcPr>
            <w:tcW w:w="5280" w:type="dxa"/>
            <w:vAlign w:val="center"/>
          </w:tcPr>
          <w:p w:rsidR="00FD469B" w:rsidRDefault="00FD469B" w:rsidP="004D55C0">
            <w:pPr>
              <w:spacing w:before="0"/>
              <w:rPr>
                <w:rFonts w:cs="Arial"/>
                <w:b/>
                <w:bCs/>
                <w:iCs/>
                <w:lang w:val="sr-Cyrl-CS"/>
              </w:rPr>
            </w:pPr>
            <w:r w:rsidRPr="00E47C2E">
              <w:rPr>
                <w:rFonts w:cs="Arial"/>
                <w:b/>
                <w:bCs/>
                <w:iCs/>
                <w:lang w:val="sr-Cyrl-CS"/>
              </w:rPr>
              <w:t>МЕСТО ИЗВРШЕЊА:</w:t>
            </w:r>
          </w:p>
          <w:p w:rsidR="00FD469B" w:rsidRPr="00882E52" w:rsidRDefault="00FD469B" w:rsidP="004D55C0">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4D55C0">
              <w:rPr>
                <w:rFonts w:cs="Arial"/>
                <w:color w:val="000000" w:themeColor="text1"/>
                <w:lang w:val="sr-Cyrl-RS" w:eastAsia="zh-CN"/>
              </w:rPr>
              <w:t>Огранак ТЕНТ, локација</w:t>
            </w:r>
            <w:r w:rsidRPr="00FD469B">
              <w:rPr>
                <w:rFonts w:cs="Arial"/>
                <w:color w:val="000000" w:themeColor="text1"/>
                <w:lang w:val="sr-Cyrl-RS" w:eastAsia="zh-CN"/>
              </w:rPr>
              <w:t xml:space="preserve"> ТЕМ Свилајнац </w:t>
            </w:r>
            <w:r>
              <w:rPr>
                <w:rFonts w:cs="Arial"/>
                <w:lang w:val="sr-Cyrl-RS"/>
              </w:rPr>
              <w:t>а по потреби и друге локације Наручиоца</w:t>
            </w:r>
          </w:p>
          <w:p w:rsidR="00FD469B" w:rsidRPr="006E0785" w:rsidRDefault="00FD469B" w:rsidP="004D55C0">
            <w:pPr>
              <w:suppressAutoHyphens/>
              <w:spacing w:before="117" w:line="100" w:lineRule="atLeast"/>
              <w:rPr>
                <w:rFonts w:cs="Arial"/>
                <w:lang w:val="sr-Cyrl-RS"/>
              </w:rPr>
            </w:pPr>
          </w:p>
        </w:tc>
        <w:tc>
          <w:tcPr>
            <w:tcW w:w="3965" w:type="dxa"/>
            <w:vAlign w:val="center"/>
          </w:tcPr>
          <w:p w:rsidR="00FD469B" w:rsidRPr="00693E79" w:rsidRDefault="00FD469B" w:rsidP="004D55C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D469B" w:rsidRPr="00E47C2E" w:rsidRDefault="00FD469B" w:rsidP="004D55C0">
            <w:pPr>
              <w:spacing w:before="0"/>
              <w:jc w:val="center"/>
              <w:rPr>
                <w:rFonts w:cs="Arial"/>
                <w:b/>
                <w:bCs/>
                <w:iCs/>
                <w:lang w:val="sr-Cyrl-CS"/>
              </w:rPr>
            </w:pPr>
            <w:r w:rsidRPr="00693E79">
              <w:rPr>
                <w:rFonts w:cs="Arial"/>
                <w:bCs/>
                <w:iCs/>
                <w:color w:val="000000" w:themeColor="text1"/>
                <w:lang w:val="sr-Cyrl-CS"/>
              </w:rPr>
              <w:t>ДА/НЕ (заокружити)</w:t>
            </w:r>
          </w:p>
        </w:tc>
      </w:tr>
      <w:tr w:rsidR="00FD469B" w:rsidRPr="00E47C2E" w:rsidTr="004D55C0">
        <w:trPr>
          <w:trHeight w:val="800"/>
        </w:trPr>
        <w:tc>
          <w:tcPr>
            <w:tcW w:w="5280" w:type="dxa"/>
            <w:vAlign w:val="center"/>
          </w:tcPr>
          <w:p w:rsidR="00FD469B" w:rsidRPr="00E47C2E" w:rsidRDefault="00FD469B" w:rsidP="004D55C0">
            <w:pPr>
              <w:spacing w:before="0"/>
              <w:rPr>
                <w:rFonts w:cs="Arial"/>
                <w:b/>
                <w:bCs/>
                <w:iCs/>
                <w:lang w:val="sr-Cyrl-CS"/>
              </w:rPr>
            </w:pPr>
            <w:r w:rsidRPr="00E47C2E">
              <w:rPr>
                <w:rFonts w:cs="Arial"/>
                <w:b/>
                <w:bCs/>
                <w:iCs/>
                <w:lang w:val="sr-Cyrl-CS"/>
              </w:rPr>
              <w:t>РОК ВАЖЕЊА ПОНУДЕ:</w:t>
            </w:r>
          </w:p>
          <w:p w:rsidR="00FD469B" w:rsidRPr="00E47C2E" w:rsidRDefault="00FD469B" w:rsidP="004D55C0">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FD469B" w:rsidRPr="00E47C2E" w:rsidRDefault="00FD469B" w:rsidP="004D55C0">
            <w:pPr>
              <w:spacing w:before="0"/>
              <w:jc w:val="center"/>
              <w:rPr>
                <w:rFonts w:cs="Arial"/>
                <w:b/>
                <w:bCs/>
                <w:iCs/>
                <w:lang w:val="sr-Cyrl-CS"/>
              </w:rPr>
            </w:pPr>
          </w:p>
          <w:p w:rsidR="00FD469B" w:rsidRPr="00E47C2E" w:rsidRDefault="00FD469B" w:rsidP="004D55C0">
            <w:pPr>
              <w:spacing w:before="0"/>
              <w:jc w:val="center"/>
              <w:rPr>
                <w:rFonts w:cs="Arial"/>
                <w:b/>
                <w:bCs/>
                <w:iCs/>
                <w:lang w:val="sr-Cyrl-CS"/>
              </w:rPr>
            </w:pPr>
            <w:r w:rsidRPr="00E47C2E">
              <w:rPr>
                <w:rFonts w:cs="Arial"/>
                <w:bCs/>
                <w:iCs/>
                <w:lang w:val="sr-Cyrl-CS"/>
              </w:rPr>
              <w:t>_____ дана од дана отварања понуда</w:t>
            </w:r>
          </w:p>
        </w:tc>
      </w:tr>
      <w:tr w:rsidR="00FD469B" w:rsidRPr="00E47C2E" w:rsidTr="004D55C0">
        <w:tc>
          <w:tcPr>
            <w:tcW w:w="9245" w:type="dxa"/>
            <w:gridSpan w:val="2"/>
          </w:tcPr>
          <w:p w:rsidR="00FD469B" w:rsidRPr="00E47C2E" w:rsidRDefault="00FD469B" w:rsidP="004D55C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D469B" w:rsidRPr="00E47C2E" w:rsidRDefault="00FD469B" w:rsidP="00FD469B">
      <w:pPr>
        <w:spacing w:before="0"/>
        <w:rPr>
          <w:rFonts w:cs="Arial"/>
          <w:b/>
          <w:bCs/>
          <w:iCs/>
          <w:lang w:val="sr-Cyrl-CS"/>
        </w:rPr>
      </w:pPr>
    </w:p>
    <w:p w:rsidR="00FD469B" w:rsidRPr="00E47C2E" w:rsidRDefault="00FD469B" w:rsidP="00FD469B">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FD469B" w:rsidRPr="00E47C2E"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FD469B" w:rsidRPr="00E47C2E" w:rsidRDefault="00FD469B" w:rsidP="00FD469B">
      <w:pPr>
        <w:spacing w:before="0"/>
        <w:rPr>
          <w:rFonts w:cs="Arial"/>
          <w:b/>
          <w:bCs/>
          <w:iCs/>
          <w:u w:val="single"/>
        </w:rPr>
      </w:pPr>
    </w:p>
    <w:p w:rsidR="00FD469B" w:rsidRPr="00693E79" w:rsidRDefault="00FD469B" w:rsidP="00FD469B">
      <w:pPr>
        <w:spacing w:before="0"/>
        <w:rPr>
          <w:rFonts w:cs="Arial"/>
          <w:bCs/>
          <w:iCs/>
        </w:rPr>
      </w:pPr>
      <w:r>
        <w:rPr>
          <w:rFonts w:cs="Arial"/>
          <w:bCs/>
          <w:iCs/>
        </w:rPr>
        <w:t>У случају подношења заједничке понуде:</w:t>
      </w: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eastAsia="TimesNewRomanPS-BoldMT" w:cs="Arial"/>
          <w:b/>
          <w:bCs/>
          <w:iCs/>
          <w:lang w:val="sr-Cyrl-CS"/>
        </w:rPr>
      </w:pPr>
      <w:r>
        <w:rPr>
          <w:rFonts w:eastAsia="TimesNewRomanPS-BoldMT" w:cs="Arial"/>
          <w:b/>
          <w:bCs/>
          <w:iCs/>
          <w:lang w:val="sr-Cyrl-CS"/>
        </w:rPr>
        <w:t>Или:</w:t>
      </w:r>
    </w:p>
    <w:p w:rsidR="00FD469B" w:rsidRPr="00E47C2E" w:rsidRDefault="00FD469B" w:rsidP="00FD469B">
      <w:pPr>
        <w:spacing w:before="0"/>
        <w:rPr>
          <w:rFonts w:cs="Arial"/>
          <w:b/>
          <w:bCs/>
          <w:iCs/>
          <w:u w:val="single"/>
        </w:rPr>
      </w:pPr>
    </w:p>
    <w:p w:rsidR="00FD469B" w:rsidRPr="00693E79" w:rsidRDefault="00FD469B" w:rsidP="00FD469B">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Pr="00693E79" w:rsidRDefault="00FD469B" w:rsidP="00FD469B">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FD469B" w:rsidRDefault="00FD469B" w:rsidP="00FD469B">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FD469B" w:rsidRDefault="00FD469B" w:rsidP="00FD469B">
      <w:pPr>
        <w:spacing w:before="0"/>
        <w:rPr>
          <w:rFonts w:eastAsia="TimesNewRomanPS-BoldMT" w:cs="Arial"/>
          <w:b/>
          <w:bCs/>
          <w:iCs/>
          <w:lang w:val="sr-Cyrl-CS"/>
        </w:rPr>
      </w:pPr>
    </w:p>
    <w:p w:rsidR="00FD469B" w:rsidRDefault="00FD469B" w:rsidP="00FD469B">
      <w:pPr>
        <w:spacing w:before="0"/>
        <w:rPr>
          <w:rFonts w:eastAsia="TimesNewRomanPS-BoldMT" w:cs="Arial"/>
          <w:b/>
          <w:bCs/>
          <w:iCs/>
          <w:lang w:val="sr-Cyrl-CS"/>
        </w:rPr>
      </w:pPr>
    </w:p>
    <w:p w:rsidR="00FD469B" w:rsidRPr="00E47C2E" w:rsidRDefault="00FD469B" w:rsidP="00FD469B">
      <w:pPr>
        <w:spacing w:before="0"/>
        <w:rPr>
          <w:rFonts w:cs="Arial"/>
          <w:b/>
          <w:bCs/>
          <w:iCs/>
          <w:u w:val="single"/>
        </w:rPr>
      </w:pPr>
    </w:p>
    <w:p w:rsidR="00FD469B" w:rsidRPr="000A1A19" w:rsidRDefault="00FD469B" w:rsidP="00FD469B">
      <w:pPr>
        <w:spacing w:before="0"/>
        <w:rPr>
          <w:rFonts w:cs="Arial"/>
          <w:b/>
          <w:bCs/>
          <w:iCs/>
          <w:u w:val="single"/>
          <w:lang w:val="sr-Cyrl-RS"/>
        </w:rPr>
      </w:pPr>
    </w:p>
    <w:p w:rsidR="00FD469B" w:rsidRPr="00E47C2E" w:rsidRDefault="00FD469B" w:rsidP="00FD469B">
      <w:pPr>
        <w:spacing w:before="0"/>
        <w:rPr>
          <w:rFonts w:cs="Arial"/>
          <w:b/>
          <w:bCs/>
          <w:iCs/>
          <w:u w:val="single"/>
        </w:rPr>
      </w:pPr>
    </w:p>
    <w:p w:rsidR="00FD469B" w:rsidRPr="00E47C2E" w:rsidRDefault="00FD469B" w:rsidP="00FD469B">
      <w:pPr>
        <w:spacing w:before="0"/>
        <w:rPr>
          <w:rFonts w:cs="Arial"/>
          <w:b/>
          <w:bCs/>
          <w:iCs/>
          <w:u w:val="single"/>
        </w:rPr>
      </w:pPr>
      <w:r w:rsidRPr="00E47C2E">
        <w:rPr>
          <w:rFonts w:cs="Arial"/>
          <w:b/>
          <w:bCs/>
          <w:iCs/>
          <w:u w:val="single"/>
        </w:rPr>
        <w:t>Напомене:</w:t>
      </w:r>
    </w:p>
    <w:p w:rsidR="00FD469B" w:rsidRPr="00E47C2E" w:rsidRDefault="00FD469B" w:rsidP="00FD469B">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FD469B" w:rsidRDefault="00FD469B" w:rsidP="00FD469B">
      <w:pPr>
        <w:autoSpaceDE w:val="0"/>
        <w:autoSpaceDN w:val="0"/>
        <w:adjustRightInd w:val="0"/>
        <w:rPr>
          <w:rFonts w:eastAsia="TimesNewRomanPS-BoldMT" w:cs="Arial"/>
          <w:b/>
          <w:bCs/>
          <w:iCs/>
          <w:color w:val="000000" w:themeColor="text1"/>
          <w:lang w:val="ru-RU"/>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Default="004D55C0" w:rsidP="00FD469B">
      <w:pPr>
        <w:autoSpaceDE w:val="0"/>
        <w:autoSpaceDN w:val="0"/>
        <w:adjustRightInd w:val="0"/>
        <w:rPr>
          <w:rFonts w:eastAsia="TimesNewRomanPS-BoldMT" w:cs="Arial"/>
          <w:b/>
          <w:bCs/>
          <w:iCs/>
          <w:color w:val="000000" w:themeColor="text1"/>
          <w:lang w:val="ru-RU"/>
        </w:rPr>
      </w:pPr>
    </w:p>
    <w:p w:rsidR="004D55C0" w:rsidRPr="00693E79" w:rsidRDefault="004D55C0" w:rsidP="00FD469B">
      <w:pPr>
        <w:autoSpaceDE w:val="0"/>
        <w:autoSpaceDN w:val="0"/>
        <w:adjustRightInd w:val="0"/>
        <w:rPr>
          <w:rFonts w:eastAsia="TimesNewRomanPS-BoldMT" w:cs="Arial"/>
          <w:b/>
          <w:bCs/>
          <w:iCs/>
          <w:color w:val="000000" w:themeColor="text1"/>
        </w:rPr>
      </w:pPr>
    </w:p>
    <w:p w:rsidR="00FD469B" w:rsidRPr="00FD469B" w:rsidRDefault="00FD469B" w:rsidP="00FD469B">
      <w:pPr>
        <w:spacing w:before="0"/>
        <w:rPr>
          <w:rFonts w:eastAsia="TimesNewRomanPSMT" w:cs="Arial"/>
          <w:b/>
          <w:bCs/>
          <w:lang w:val="sr-Cyrl-CS"/>
        </w:rPr>
      </w:pPr>
      <w:r w:rsidRPr="00FD469B">
        <w:rPr>
          <w:rFonts w:eastAsia="TimesNewRomanPSMT" w:cs="Arial"/>
          <w:b/>
          <w:bCs/>
          <w:lang w:val="sr-Cyrl-CS"/>
        </w:rPr>
        <w:lastRenderedPageBreak/>
        <w:t>5.</w:t>
      </w:r>
      <w:r>
        <w:rPr>
          <w:rFonts w:eastAsia="TimesNewRomanPSMT" w:cs="Arial"/>
          <w:b/>
          <w:bCs/>
          <w:lang w:val="sr-Cyrl-CS"/>
        </w:rPr>
        <w:t>9</w:t>
      </w:r>
      <w:r w:rsidRPr="00FD469B">
        <w:rPr>
          <w:rFonts w:eastAsia="TimesNewRomanPSMT" w:cs="Arial"/>
          <w:b/>
          <w:bCs/>
          <w:lang w:val="sr-Cyrl-CS"/>
        </w:rPr>
        <w:t xml:space="preserve">) ПАРТИЈА </w:t>
      </w:r>
      <w:r>
        <w:rPr>
          <w:rFonts w:eastAsia="TimesNewRomanPSMT" w:cs="Arial"/>
          <w:b/>
          <w:bCs/>
          <w:lang w:val="sr-Cyrl-CS"/>
        </w:rPr>
        <w:t>9</w:t>
      </w:r>
      <w:r w:rsidRPr="00FD469B">
        <w:rPr>
          <w:rFonts w:eastAsia="TimesNewRomanPSMT" w:cs="Arial"/>
          <w:b/>
          <w:bCs/>
          <w:lang w:val="sr-Cyrl-CS"/>
        </w:rPr>
        <w:t>:</w:t>
      </w:r>
    </w:p>
    <w:p w:rsidR="00FD469B" w:rsidRPr="00FD469B" w:rsidRDefault="00FD469B" w:rsidP="00FD469B">
      <w:pPr>
        <w:spacing w:before="0"/>
        <w:jc w:val="center"/>
        <w:rPr>
          <w:rFonts w:cs="Arial"/>
          <w:b/>
          <w:bCs/>
          <w:iCs/>
          <w:u w:val="single"/>
          <w:lang w:val="sr-Cyrl-CS"/>
        </w:rPr>
      </w:pPr>
      <w:r w:rsidRPr="00FD469B">
        <w:rPr>
          <w:rFonts w:cs="Arial"/>
          <w:b/>
          <w:bCs/>
          <w:iCs/>
          <w:u w:val="single"/>
          <w:lang w:val="sr-Cyrl-CS"/>
        </w:rPr>
        <w:t>ЦЕНА</w:t>
      </w:r>
    </w:p>
    <w:p w:rsidR="00FD469B" w:rsidRPr="00FD469B" w:rsidRDefault="00FD469B" w:rsidP="00FD469B">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15"/>
      </w:tblGrid>
      <w:tr w:rsidR="00FD469B" w:rsidRPr="00FD469B" w:rsidTr="004D55C0">
        <w:trPr>
          <w:trHeight w:val="485"/>
        </w:trPr>
        <w:tc>
          <w:tcPr>
            <w:tcW w:w="5920" w:type="dxa"/>
            <w:shd w:val="clear" w:color="auto" w:fill="C6D9F1" w:themeFill="text2" w:themeFillTint="33"/>
            <w:vAlign w:val="center"/>
          </w:tcPr>
          <w:p w:rsidR="00FD469B" w:rsidRPr="00FD469B" w:rsidRDefault="00FD469B" w:rsidP="00FD469B">
            <w:pPr>
              <w:spacing w:before="0"/>
              <w:jc w:val="center"/>
              <w:rPr>
                <w:rFonts w:cs="Arial"/>
                <w:b/>
                <w:bCs/>
                <w:iCs/>
                <w:lang w:val="sr-Cyrl-CS"/>
              </w:rPr>
            </w:pPr>
            <w:r w:rsidRPr="00FD469B">
              <w:rPr>
                <w:rFonts w:eastAsia="TimesNewRomanPSMT" w:cs="Arial"/>
                <w:b/>
                <w:bCs/>
              </w:rPr>
              <w:t xml:space="preserve">ПРЕДМЕТ </w:t>
            </w:r>
            <w:r w:rsidRPr="00FD469B">
              <w:rPr>
                <w:rFonts w:eastAsia="TimesNewRomanPSMT" w:cs="Arial"/>
                <w:b/>
                <w:bCs/>
                <w:lang w:val="sr-Cyrl-CS"/>
              </w:rPr>
              <w:t xml:space="preserve">И БРОЈ </w:t>
            </w:r>
            <w:r w:rsidRPr="00FD469B">
              <w:rPr>
                <w:rFonts w:eastAsia="TimesNewRomanPSMT" w:cs="Arial"/>
                <w:b/>
                <w:bCs/>
              </w:rPr>
              <w:t>НАБАВКЕ</w:t>
            </w:r>
          </w:p>
        </w:tc>
        <w:tc>
          <w:tcPr>
            <w:tcW w:w="4394" w:type="dxa"/>
            <w:shd w:val="clear" w:color="auto" w:fill="C6D9F1" w:themeFill="text2" w:themeFillTint="33"/>
            <w:vAlign w:val="center"/>
          </w:tcPr>
          <w:p w:rsidR="00FD469B" w:rsidRPr="00FD469B" w:rsidRDefault="00FD469B" w:rsidP="00FD469B">
            <w:pPr>
              <w:spacing w:before="0"/>
              <w:rPr>
                <w:rFonts w:cs="Arial"/>
                <w:b/>
                <w:bCs/>
                <w:iCs/>
                <w:lang w:val="sr-Cyrl-CS"/>
              </w:rPr>
            </w:pPr>
            <w:r w:rsidRPr="00FD469B">
              <w:rPr>
                <w:rFonts w:cs="Arial"/>
                <w:b/>
                <w:bCs/>
                <w:iCs/>
                <w:lang w:val="sr-Cyrl-CS"/>
              </w:rPr>
              <w:t xml:space="preserve">УКУПНА ЦЕНА </w:t>
            </w:r>
            <w:r w:rsidRPr="00FD469B">
              <w:rPr>
                <w:rFonts w:eastAsia="Arial Unicode MS" w:cs="Arial"/>
                <w:b/>
                <w:bCs/>
                <w:iCs/>
                <w:kern w:val="1"/>
                <w:lang w:val="sr-Cyrl-CS" w:eastAsia="ar-SA"/>
              </w:rPr>
              <w:t xml:space="preserve">дин. </w:t>
            </w:r>
            <w:r w:rsidRPr="00FD469B">
              <w:rPr>
                <w:rFonts w:cs="Arial"/>
                <w:b/>
                <w:bCs/>
                <w:iCs/>
                <w:lang w:val="sr-Cyrl-CS"/>
              </w:rPr>
              <w:t>без ПДВ-а</w:t>
            </w:r>
          </w:p>
        </w:tc>
      </w:tr>
      <w:tr w:rsidR="00FD469B" w:rsidRPr="00FD469B" w:rsidTr="004D55C0">
        <w:trPr>
          <w:trHeight w:val="440"/>
        </w:trPr>
        <w:tc>
          <w:tcPr>
            <w:tcW w:w="5920" w:type="dxa"/>
            <w:vAlign w:val="center"/>
          </w:tcPr>
          <w:p w:rsidR="00FD469B" w:rsidRPr="00FD469B" w:rsidRDefault="00FD469B" w:rsidP="00FD469B">
            <w:pPr>
              <w:spacing w:before="0"/>
              <w:jc w:val="left"/>
              <w:rPr>
                <w:rFonts w:cs="Arial"/>
                <w:lang w:val="ru-RU"/>
              </w:rPr>
            </w:pPr>
            <w:r w:rsidRPr="00FD469B">
              <w:rPr>
                <w:rFonts w:eastAsiaTheme="majorEastAsia" w:cs="Arial"/>
                <w:spacing w:val="5"/>
                <w:kern w:val="28"/>
                <w:lang w:val="sr-Cyrl-RS" w:eastAsia="hr-HR"/>
              </w:rPr>
              <w:t xml:space="preserve">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 </w:t>
            </w:r>
            <w:r w:rsidR="004D55C0">
              <w:rPr>
                <w:rFonts w:eastAsiaTheme="majorEastAsia" w:cs="Arial"/>
                <w:spacing w:val="5"/>
                <w:kern w:val="28"/>
                <w:lang w:val="sr-Cyrl-RS" w:eastAsia="hr-HR"/>
              </w:rPr>
              <w:t>Партија 9</w:t>
            </w:r>
            <w:r w:rsidRPr="00FD469B">
              <w:rPr>
                <w:rFonts w:eastAsiaTheme="majorEastAsia" w:cs="Arial"/>
                <w:spacing w:val="5"/>
                <w:kern w:val="28"/>
                <w:lang w:val="sr-Cyrl-RS" w:eastAsia="hr-HR"/>
              </w:rPr>
              <w:t xml:space="preserve">: </w:t>
            </w:r>
            <w:r w:rsidR="004D55C0" w:rsidRPr="004D55C0">
              <w:rPr>
                <w:rFonts w:cs="Arial"/>
                <w:lang w:val="ru-RU"/>
              </w:rPr>
              <w:t>Преузимање и збрињавање отпадних боца од техничких гасова</w:t>
            </w:r>
          </w:p>
          <w:p w:rsidR="00FD469B" w:rsidRPr="00FD469B" w:rsidRDefault="00FD469B" w:rsidP="00FD469B">
            <w:pPr>
              <w:spacing w:before="0"/>
              <w:jc w:val="left"/>
              <w:rPr>
                <w:rFonts w:cs="Arial"/>
                <w:lang w:val="sr-Cyrl-CS"/>
              </w:rPr>
            </w:pPr>
            <w:r w:rsidRPr="00FD469B">
              <w:rPr>
                <w:rFonts w:cs="Arial"/>
                <w:lang w:val="sr-Cyrl-CS"/>
              </w:rPr>
              <w:t xml:space="preserve">ЈН </w:t>
            </w:r>
            <w:r w:rsidRPr="00FD469B">
              <w:rPr>
                <w:rFonts w:cs="Arial"/>
                <w:b/>
              </w:rPr>
              <w:t>3000/1726/2017, 3000/1724/2017, 3000/0710/2017 (1526/2017)</w:t>
            </w:r>
          </w:p>
        </w:tc>
        <w:tc>
          <w:tcPr>
            <w:tcW w:w="4394" w:type="dxa"/>
          </w:tcPr>
          <w:p w:rsidR="00FD469B" w:rsidRPr="00FD469B" w:rsidRDefault="00FD469B" w:rsidP="00FD469B">
            <w:pPr>
              <w:spacing w:before="0"/>
              <w:jc w:val="center"/>
              <w:rPr>
                <w:rFonts w:cs="Arial"/>
                <w:b/>
                <w:bCs/>
                <w:iCs/>
                <w:lang w:val="sr-Cyrl-CS"/>
              </w:rPr>
            </w:pPr>
          </w:p>
          <w:p w:rsidR="00FD469B" w:rsidRPr="00FD469B" w:rsidRDefault="00FD469B" w:rsidP="00FD469B">
            <w:pPr>
              <w:spacing w:before="0"/>
              <w:jc w:val="center"/>
              <w:rPr>
                <w:rFonts w:cs="Arial"/>
                <w:b/>
                <w:bCs/>
                <w:iCs/>
                <w:lang w:val="sr-Cyrl-CS"/>
              </w:rPr>
            </w:pPr>
          </w:p>
        </w:tc>
      </w:tr>
    </w:tbl>
    <w:p w:rsidR="00FD469B" w:rsidRPr="00FD469B" w:rsidRDefault="00FD469B" w:rsidP="00FD469B">
      <w:pPr>
        <w:spacing w:before="0"/>
        <w:jc w:val="center"/>
        <w:rPr>
          <w:rFonts w:cs="Arial"/>
          <w:b/>
          <w:bCs/>
          <w:iCs/>
          <w:u w:val="single"/>
          <w:lang w:val="sr-Cyrl-CS"/>
        </w:rPr>
      </w:pPr>
    </w:p>
    <w:p w:rsidR="00FD469B" w:rsidRPr="00FD469B" w:rsidRDefault="00FD469B" w:rsidP="00FD469B">
      <w:pPr>
        <w:spacing w:before="0"/>
        <w:jc w:val="center"/>
        <w:rPr>
          <w:rFonts w:cs="Arial"/>
          <w:b/>
          <w:bCs/>
          <w:iCs/>
          <w:u w:val="single"/>
          <w:lang w:val="sr-Cyrl-CS"/>
        </w:rPr>
      </w:pPr>
      <w:r w:rsidRPr="00FD469B">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FD469B" w:rsidRPr="00FD469B" w:rsidTr="004D55C0">
        <w:trPr>
          <w:trHeight w:val="647"/>
        </w:trPr>
        <w:tc>
          <w:tcPr>
            <w:tcW w:w="5280" w:type="dxa"/>
            <w:shd w:val="clear" w:color="auto" w:fill="C6D9F1" w:themeFill="text2" w:themeFillTint="33"/>
            <w:vAlign w:val="center"/>
          </w:tcPr>
          <w:p w:rsidR="00FD469B" w:rsidRPr="00FD469B" w:rsidRDefault="00FD469B" w:rsidP="00FD469B">
            <w:pPr>
              <w:spacing w:before="0"/>
              <w:jc w:val="center"/>
              <w:rPr>
                <w:rFonts w:cs="Arial"/>
                <w:b/>
                <w:bCs/>
                <w:iCs/>
                <w:lang w:val="sr-Cyrl-CS"/>
              </w:rPr>
            </w:pPr>
            <w:r w:rsidRPr="00FD469B">
              <w:rPr>
                <w:rFonts w:cs="Arial"/>
                <w:b/>
                <w:bCs/>
                <w:iCs/>
                <w:lang w:val="sr-Cyrl-CS"/>
              </w:rPr>
              <w:t>УСЛОВ НАРУЧИОЦА</w:t>
            </w:r>
          </w:p>
        </w:tc>
        <w:tc>
          <w:tcPr>
            <w:tcW w:w="3965" w:type="dxa"/>
            <w:shd w:val="clear" w:color="auto" w:fill="C6D9F1" w:themeFill="text2" w:themeFillTint="33"/>
            <w:vAlign w:val="center"/>
          </w:tcPr>
          <w:p w:rsidR="00FD469B" w:rsidRPr="00FD469B" w:rsidRDefault="00FD469B" w:rsidP="00FD469B">
            <w:pPr>
              <w:spacing w:before="0"/>
              <w:jc w:val="center"/>
              <w:rPr>
                <w:rFonts w:cs="Arial"/>
                <w:b/>
                <w:bCs/>
                <w:iCs/>
                <w:lang w:val="sr-Cyrl-CS"/>
              </w:rPr>
            </w:pPr>
            <w:r w:rsidRPr="00FD469B">
              <w:rPr>
                <w:rFonts w:cs="Arial"/>
                <w:b/>
                <w:bCs/>
                <w:iCs/>
                <w:lang w:val="sr-Cyrl-CS"/>
              </w:rPr>
              <w:t>ПОНУДА ПОНУЂАЧА</w:t>
            </w:r>
          </w:p>
        </w:tc>
      </w:tr>
      <w:tr w:rsidR="00FD469B" w:rsidRPr="00FD469B" w:rsidTr="004D55C0">
        <w:tc>
          <w:tcPr>
            <w:tcW w:w="5280" w:type="dxa"/>
            <w:vAlign w:val="center"/>
          </w:tcPr>
          <w:p w:rsidR="00FD469B" w:rsidRPr="00FD469B" w:rsidRDefault="00FD469B" w:rsidP="00FD469B">
            <w:pPr>
              <w:spacing w:before="0"/>
              <w:rPr>
                <w:rFonts w:cs="Arial"/>
                <w:b/>
                <w:bCs/>
                <w:iCs/>
                <w:lang w:val="sr-Cyrl-RS"/>
              </w:rPr>
            </w:pPr>
            <w:r w:rsidRPr="00FD469B">
              <w:rPr>
                <w:rFonts w:cs="Arial"/>
                <w:b/>
                <w:bCs/>
                <w:iCs/>
                <w:lang w:val="sr-Cyrl-CS"/>
              </w:rPr>
              <w:t>РОК И НАЧИН ПЛАЋАЊА:</w:t>
            </w:r>
          </w:p>
          <w:p w:rsidR="00FD469B" w:rsidRPr="00FD469B" w:rsidRDefault="00FD469B" w:rsidP="00FD469B">
            <w:pPr>
              <w:spacing w:before="0"/>
              <w:rPr>
                <w:rFonts w:cs="Arial"/>
                <w:bCs/>
                <w:iCs/>
                <w:color w:val="000000" w:themeColor="text1"/>
                <w:lang w:val="sr-Cyrl-CS"/>
              </w:rPr>
            </w:pPr>
            <w:r w:rsidRPr="00FD469B">
              <w:rPr>
                <w:rFonts w:cs="Arial"/>
                <w:bCs/>
                <w:iCs/>
                <w:color w:val="000000" w:themeColor="text1"/>
                <w:lang w:val="sr-Cyrl-CS"/>
              </w:rPr>
              <w:t xml:space="preserve">У законском року до 45 дана од пријема исправног рачуна, са уговреним прилозима </w:t>
            </w:r>
          </w:p>
        </w:tc>
        <w:tc>
          <w:tcPr>
            <w:tcW w:w="3965" w:type="dxa"/>
            <w:vAlign w:val="center"/>
          </w:tcPr>
          <w:p w:rsidR="00FD469B" w:rsidRPr="00FD469B" w:rsidRDefault="00FD469B" w:rsidP="00FD469B">
            <w:pPr>
              <w:spacing w:before="0"/>
              <w:rPr>
                <w:rFonts w:cs="Arial"/>
                <w:bCs/>
                <w:iCs/>
                <w:color w:val="00B0F0"/>
                <w:lang w:val="sr-Cyrl-RS"/>
              </w:rPr>
            </w:pPr>
          </w:p>
          <w:p w:rsidR="00FD469B" w:rsidRPr="00FD469B" w:rsidRDefault="00FD469B" w:rsidP="00FD469B">
            <w:pPr>
              <w:spacing w:before="0"/>
              <w:jc w:val="center"/>
              <w:rPr>
                <w:rFonts w:cs="Arial"/>
                <w:bCs/>
                <w:iCs/>
                <w:color w:val="00B0F0"/>
                <w:lang w:val="sr-Cyrl-CS"/>
              </w:rPr>
            </w:pPr>
          </w:p>
          <w:p w:rsidR="00FD469B" w:rsidRPr="00FD469B" w:rsidRDefault="00FD469B" w:rsidP="00FD469B">
            <w:pPr>
              <w:spacing w:before="0"/>
              <w:jc w:val="center"/>
              <w:rPr>
                <w:rFonts w:cs="Arial"/>
                <w:bCs/>
                <w:iCs/>
                <w:color w:val="000000" w:themeColor="text1"/>
                <w:lang w:val="sr-Cyrl-CS"/>
              </w:rPr>
            </w:pPr>
            <w:r w:rsidRPr="00FD469B">
              <w:rPr>
                <w:rFonts w:cs="Arial"/>
                <w:bCs/>
                <w:iCs/>
                <w:color w:val="000000" w:themeColor="text1"/>
                <w:lang w:val="sr-Cyrl-CS"/>
              </w:rPr>
              <w:t>Сагласан за захтевом наручиоца</w:t>
            </w:r>
          </w:p>
          <w:p w:rsidR="00FD469B" w:rsidRPr="00FD469B" w:rsidRDefault="00FD469B" w:rsidP="00FD469B">
            <w:pPr>
              <w:spacing w:before="0"/>
              <w:jc w:val="center"/>
              <w:rPr>
                <w:rFonts w:cs="Arial"/>
                <w:bCs/>
                <w:iCs/>
                <w:color w:val="00B0F0"/>
                <w:lang w:val="sr-Cyrl-CS"/>
              </w:rPr>
            </w:pPr>
            <w:r w:rsidRPr="00FD469B">
              <w:rPr>
                <w:rFonts w:cs="Arial"/>
                <w:bCs/>
                <w:iCs/>
                <w:color w:val="000000" w:themeColor="text1"/>
                <w:lang w:val="sr-Cyrl-CS"/>
              </w:rPr>
              <w:t>ДА/НЕ (заокружити)</w:t>
            </w:r>
          </w:p>
          <w:p w:rsidR="00FD469B" w:rsidRPr="00FD469B" w:rsidRDefault="00FD469B" w:rsidP="00FD469B">
            <w:pPr>
              <w:spacing w:before="0"/>
              <w:rPr>
                <w:rFonts w:cs="Arial"/>
                <w:b/>
                <w:bCs/>
                <w:iCs/>
                <w:lang w:val="sr-Cyrl-CS"/>
              </w:rPr>
            </w:pPr>
          </w:p>
        </w:tc>
      </w:tr>
      <w:tr w:rsidR="00FD469B" w:rsidRPr="00FD469B" w:rsidTr="004D55C0">
        <w:tc>
          <w:tcPr>
            <w:tcW w:w="5280" w:type="dxa"/>
            <w:vAlign w:val="center"/>
          </w:tcPr>
          <w:p w:rsidR="00FD469B" w:rsidRPr="00FD469B" w:rsidRDefault="00FD469B" w:rsidP="00FD469B">
            <w:pPr>
              <w:spacing w:before="0"/>
              <w:rPr>
                <w:rFonts w:cs="Arial"/>
                <w:b/>
                <w:bCs/>
                <w:iCs/>
                <w:lang w:val="sr-Cyrl-CS"/>
              </w:rPr>
            </w:pPr>
            <w:r w:rsidRPr="00FD469B">
              <w:rPr>
                <w:rFonts w:cs="Arial"/>
                <w:b/>
                <w:bCs/>
                <w:iCs/>
                <w:lang w:val="sr-Cyrl-CS"/>
              </w:rPr>
              <w:t>РОК ИЗВРШЕЊА:</w:t>
            </w:r>
          </w:p>
          <w:p w:rsidR="00FD469B" w:rsidRPr="00FD469B" w:rsidRDefault="00FD469B" w:rsidP="00FD469B">
            <w:pPr>
              <w:autoSpaceDE w:val="0"/>
              <w:autoSpaceDN w:val="0"/>
              <w:adjustRightInd w:val="0"/>
              <w:spacing w:before="0"/>
              <w:rPr>
                <w:rFonts w:eastAsia="TimesNewRomanPSMT" w:cs="Arial"/>
                <w:bCs/>
                <w:color w:val="000000"/>
                <w:lang w:val="sr-Cyrl-RS"/>
              </w:rPr>
            </w:pPr>
            <w:r w:rsidRPr="00FD469B">
              <w:rPr>
                <w:rFonts w:eastAsia="TimesNewRomanPSMT" w:cs="Arial"/>
                <w:bCs/>
                <w:color w:val="000000"/>
                <w:lang w:val="sr-Cyrl-RS"/>
              </w:rPr>
              <w:t xml:space="preserve">Услуге се извршавају сукцесивно а у  периоду </w:t>
            </w:r>
            <w:r w:rsidRPr="00FD469B">
              <w:rPr>
                <w:rFonts w:eastAsia="TimesNewRomanPSMT" w:cs="Arial"/>
                <w:bCs/>
                <w:color w:val="000000"/>
              </w:rPr>
              <w:t xml:space="preserve"> од </w:t>
            </w:r>
            <w:r w:rsidRPr="00FD469B">
              <w:rPr>
                <w:rFonts w:eastAsia="TimesNewRomanPSMT" w:cs="Arial"/>
                <w:bCs/>
                <w:color w:val="000000"/>
                <w:lang w:val="sr-Cyrl-RS"/>
              </w:rPr>
              <w:t>12 месеци</w:t>
            </w:r>
            <w:r w:rsidRPr="00FD469B">
              <w:rPr>
                <w:rFonts w:eastAsia="TimesNewRomanPSMT" w:cs="Arial"/>
                <w:bCs/>
                <w:color w:val="000000"/>
              </w:rPr>
              <w:t xml:space="preserve"> </w:t>
            </w:r>
            <w:r w:rsidRPr="00FD469B">
              <w:rPr>
                <w:rFonts w:eastAsia="TimesNewRomanPSMT" w:cs="Arial"/>
                <w:bCs/>
                <w:color w:val="000000"/>
                <w:lang w:val="sr-Cyrl-RS"/>
              </w:rPr>
              <w:t xml:space="preserve">од </w:t>
            </w:r>
            <w:r w:rsidRPr="00FD469B">
              <w:rPr>
                <w:rFonts w:eastAsia="TimesNewRomanPSMT" w:cs="Arial"/>
                <w:bCs/>
                <w:color w:val="000000"/>
              </w:rPr>
              <w:t>ступања уговора на снагу</w:t>
            </w:r>
            <w:r w:rsidRPr="00FD469B">
              <w:rPr>
                <w:rFonts w:eastAsia="TimesNewRomanPSMT" w:cs="Arial"/>
                <w:bCs/>
                <w:color w:val="000000"/>
                <w:lang w:val="sr-Cyrl-RS"/>
              </w:rPr>
              <w:t>.</w:t>
            </w:r>
          </w:p>
          <w:p w:rsidR="00FD469B" w:rsidRPr="00FD469B" w:rsidRDefault="00535952" w:rsidP="00FD469B">
            <w:pPr>
              <w:autoSpaceDE w:val="0"/>
              <w:autoSpaceDN w:val="0"/>
              <w:adjustRightInd w:val="0"/>
              <w:spacing w:before="0"/>
              <w:rPr>
                <w:rFonts w:eastAsia="TimesNewRomanPSMT" w:cs="Arial"/>
                <w:bCs/>
                <w:color w:val="000000"/>
                <w:lang w:val="sr-Cyrl-RS"/>
              </w:rPr>
            </w:pPr>
            <w:r w:rsidRPr="00535952">
              <w:rPr>
                <w:rFonts w:eastAsia="TimesNewRomanPSMT" w:cs="Arial"/>
                <w:bCs/>
                <w:color w:val="000000"/>
                <w:lang w:val="sr-Cyrl-RS"/>
              </w:rPr>
              <w:t>Изабрани помуђач</w:t>
            </w:r>
            <w:r w:rsidR="00FD469B" w:rsidRPr="00FD469B">
              <w:rPr>
                <w:rFonts w:eastAsia="TimesNewRomanPSMT" w:cs="Arial"/>
                <w:bCs/>
                <w:color w:val="000000"/>
                <w:lang w:val="sr-Cyrl-RS"/>
              </w:rPr>
              <w:t xml:space="preserve"> отпочиње појединачна преузимања у року не дужем од 5 радних дана од захтева Наручиоца</w:t>
            </w:r>
          </w:p>
          <w:p w:rsidR="00FD469B" w:rsidRPr="00FD469B" w:rsidRDefault="00FD469B" w:rsidP="00FD469B">
            <w:pPr>
              <w:autoSpaceDE w:val="0"/>
              <w:autoSpaceDN w:val="0"/>
              <w:adjustRightInd w:val="0"/>
              <w:spacing w:before="0"/>
              <w:rPr>
                <w:rFonts w:ascii="Calibri" w:eastAsia="Calibri" w:hAnsi="Calibri" w:cs="Arial"/>
                <w:bCs/>
                <w:iCs/>
                <w:color w:val="00B0F0"/>
                <w:lang w:val="sr-Cyrl-CS"/>
              </w:rPr>
            </w:pPr>
          </w:p>
        </w:tc>
        <w:tc>
          <w:tcPr>
            <w:tcW w:w="3965" w:type="dxa"/>
            <w:vAlign w:val="center"/>
          </w:tcPr>
          <w:p w:rsidR="00FD469B" w:rsidRPr="00FD469B" w:rsidRDefault="00FD469B" w:rsidP="00FD469B">
            <w:pPr>
              <w:spacing w:before="0"/>
              <w:jc w:val="center"/>
              <w:rPr>
                <w:rFonts w:cs="Arial"/>
                <w:b/>
                <w:bCs/>
                <w:iCs/>
                <w:lang w:val="sr-Cyrl-CS"/>
              </w:rPr>
            </w:pPr>
          </w:p>
          <w:p w:rsidR="00FD469B" w:rsidRPr="00FD469B" w:rsidRDefault="00FD469B" w:rsidP="00FD469B">
            <w:pPr>
              <w:spacing w:before="0"/>
              <w:jc w:val="center"/>
              <w:rPr>
                <w:rFonts w:cs="Arial"/>
                <w:bCs/>
                <w:iCs/>
                <w:color w:val="000000" w:themeColor="text1"/>
                <w:lang w:val="sr-Cyrl-CS"/>
              </w:rPr>
            </w:pPr>
            <w:r w:rsidRPr="00FD469B">
              <w:rPr>
                <w:rFonts w:cs="Arial"/>
                <w:bCs/>
                <w:iCs/>
                <w:color w:val="000000" w:themeColor="text1"/>
                <w:lang w:val="sr-Cyrl-CS"/>
              </w:rPr>
              <w:t>Сагласан за захтевом наручиоца</w:t>
            </w:r>
          </w:p>
          <w:p w:rsidR="00FD469B" w:rsidRPr="00FD469B" w:rsidRDefault="00FD469B" w:rsidP="00FD469B">
            <w:pPr>
              <w:spacing w:before="0"/>
              <w:jc w:val="center"/>
              <w:rPr>
                <w:rFonts w:cs="Arial"/>
                <w:bCs/>
                <w:iCs/>
                <w:color w:val="00B0F0"/>
                <w:lang w:val="sr-Cyrl-CS"/>
              </w:rPr>
            </w:pPr>
            <w:r w:rsidRPr="00FD469B">
              <w:rPr>
                <w:rFonts w:cs="Arial"/>
                <w:bCs/>
                <w:iCs/>
                <w:color w:val="000000" w:themeColor="text1"/>
                <w:lang w:val="sr-Cyrl-CS"/>
              </w:rPr>
              <w:t>ДА/НЕ (заокружити)</w:t>
            </w:r>
          </w:p>
          <w:p w:rsidR="00FD469B" w:rsidRPr="00FD469B" w:rsidRDefault="00FD469B" w:rsidP="00FD469B">
            <w:pPr>
              <w:spacing w:before="0"/>
              <w:jc w:val="center"/>
              <w:rPr>
                <w:rFonts w:cs="Arial"/>
                <w:bCs/>
                <w:iCs/>
                <w:color w:val="00B0F0"/>
              </w:rPr>
            </w:pPr>
          </w:p>
        </w:tc>
      </w:tr>
      <w:tr w:rsidR="00FD469B" w:rsidRPr="00FD469B" w:rsidTr="004D55C0">
        <w:trPr>
          <w:trHeight w:val="818"/>
        </w:trPr>
        <w:tc>
          <w:tcPr>
            <w:tcW w:w="5280" w:type="dxa"/>
            <w:vAlign w:val="center"/>
          </w:tcPr>
          <w:p w:rsidR="00FD469B" w:rsidRPr="00FD469B" w:rsidRDefault="00FD469B" w:rsidP="00FD469B">
            <w:pPr>
              <w:spacing w:before="0"/>
              <w:rPr>
                <w:rFonts w:cs="Arial"/>
                <w:b/>
                <w:bCs/>
                <w:iCs/>
                <w:lang w:val="sr-Cyrl-CS"/>
              </w:rPr>
            </w:pPr>
            <w:r w:rsidRPr="00FD469B">
              <w:rPr>
                <w:rFonts w:cs="Arial"/>
                <w:b/>
                <w:bCs/>
                <w:iCs/>
                <w:lang w:val="sr-Cyrl-CS"/>
              </w:rPr>
              <w:t>ГАРАНТНИ РОК:</w:t>
            </w:r>
          </w:p>
          <w:p w:rsidR="00FD469B" w:rsidRPr="00FD469B" w:rsidRDefault="00FD469B" w:rsidP="00FD469B">
            <w:pPr>
              <w:spacing w:before="0"/>
              <w:rPr>
                <w:rFonts w:cs="Arial"/>
                <w:b/>
                <w:bCs/>
                <w:iCs/>
                <w:color w:val="00B0F0"/>
                <w:lang w:val="sr-Cyrl-CS"/>
              </w:rPr>
            </w:pPr>
            <w:r w:rsidRPr="00FD469B">
              <w:rPr>
                <w:rFonts w:cs="Arial"/>
                <w:bCs/>
                <w:iCs/>
                <w:lang w:val="sr-Cyrl-CS"/>
              </w:rPr>
              <w:t>не може бити краћи од 12  месеци од дана извршења услуге</w:t>
            </w:r>
          </w:p>
        </w:tc>
        <w:tc>
          <w:tcPr>
            <w:tcW w:w="3965" w:type="dxa"/>
            <w:vAlign w:val="center"/>
          </w:tcPr>
          <w:p w:rsidR="00FD469B" w:rsidRPr="00FD469B" w:rsidRDefault="00FD469B" w:rsidP="00FD469B">
            <w:pPr>
              <w:spacing w:before="0"/>
              <w:jc w:val="center"/>
              <w:rPr>
                <w:rFonts w:cs="Arial"/>
                <w:b/>
                <w:bCs/>
                <w:iCs/>
                <w:lang w:val="sr-Cyrl-CS"/>
              </w:rPr>
            </w:pPr>
          </w:p>
          <w:p w:rsidR="00FD469B" w:rsidRPr="00FD469B" w:rsidRDefault="00FD469B" w:rsidP="00FD469B">
            <w:pPr>
              <w:spacing w:before="0"/>
              <w:jc w:val="center"/>
              <w:rPr>
                <w:rFonts w:cs="Arial"/>
                <w:b/>
                <w:bCs/>
                <w:iCs/>
                <w:color w:val="00B0F0"/>
                <w:lang w:val="sr-Cyrl-CS"/>
              </w:rPr>
            </w:pPr>
            <w:r w:rsidRPr="00FD469B">
              <w:rPr>
                <w:rFonts w:cs="Arial"/>
                <w:bCs/>
                <w:iCs/>
                <w:lang w:val="sr-Cyrl-CS"/>
              </w:rPr>
              <w:t>____ месеци од дана извршења услуге</w:t>
            </w:r>
          </w:p>
        </w:tc>
      </w:tr>
      <w:tr w:rsidR="00FD469B" w:rsidRPr="00FD469B" w:rsidTr="004D55C0">
        <w:trPr>
          <w:trHeight w:val="818"/>
        </w:trPr>
        <w:tc>
          <w:tcPr>
            <w:tcW w:w="5280" w:type="dxa"/>
            <w:vAlign w:val="center"/>
          </w:tcPr>
          <w:p w:rsidR="00FD469B" w:rsidRPr="00FD469B" w:rsidRDefault="00FD469B" w:rsidP="00FD469B">
            <w:pPr>
              <w:spacing w:before="0"/>
              <w:rPr>
                <w:rFonts w:cs="Arial"/>
                <w:b/>
                <w:bCs/>
                <w:iCs/>
                <w:lang w:val="sr-Cyrl-CS"/>
              </w:rPr>
            </w:pPr>
            <w:r w:rsidRPr="00FD469B">
              <w:rPr>
                <w:rFonts w:cs="Arial"/>
                <w:b/>
                <w:bCs/>
                <w:iCs/>
                <w:lang w:val="sr-Cyrl-CS"/>
              </w:rPr>
              <w:t>МЕСТО ИЗВРШЕЊА:</w:t>
            </w:r>
          </w:p>
          <w:p w:rsidR="00FD469B" w:rsidRPr="00FD469B" w:rsidRDefault="00FD469B" w:rsidP="00FD469B">
            <w:pPr>
              <w:spacing w:before="0"/>
              <w:rPr>
                <w:rFonts w:cs="Arial"/>
                <w:lang w:val="sr-Cyrl-RS"/>
              </w:rPr>
            </w:pPr>
            <w:r w:rsidRPr="00FD469B">
              <w:rPr>
                <w:rFonts w:cs="Arial"/>
                <w:b/>
                <w:bCs/>
                <w:iCs/>
                <w:lang w:val="sr-Cyrl-CS"/>
              </w:rPr>
              <w:t xml:space="preserve"> </w:t>
            </w:r>
            <w:r w:rsidRPr="00FD469B">
              <w:rPr>
                <w:rFonts w:cs="Arial"/>
                <w:color w:val="000000" w:themeColor="text1"/>
                <w:lang w:val="sr-Cyrl-CS" w:eastAsia="zh-CN"/>
              </w:rPr>
              <w:t>М</w:t>
            </w:r>
            <w:r w:rsidRPr="00FD469B">
              <w:rPr>
                <w:rFonts w:cs="Arial"/>
                <w:color w:val="000000" w:themeColor="text1"/>
                <w:lang w:eastAsia="zh-CN"/>
              </w:rPr>
              <w:t xml:space="preserve">есто извршења: </w:t>
            </w:r>
            <w:r w:rsidR="004D55C0">
              <w:rPr>
                <w:rFonts w:cs="Arial"/>
                <w:color w:val="000000" w:themeColor="text1"/>
                <w:lang w:val="sr-Cyrl-RS" w:eastAsia="zh-CN"/>
              </w:rPr>
              <w:t>Огранак ТЕНТ, локација</w:t>
            </w:r>
            <w:r w:rsidRPr="00FD469B">
              <w:rPr>
                <w:rFonts w:cs="Arial"/>
                <w:color w:val="000000" w:themeColor="text1"/>
                <w:lang w:val="sr-Cyrl-RS" w:eastAsia="zh-CN"/>
              </w:rPr>
              <w:t xml:space="preserve"> ТЕНТ А Обреновац, </w:t>
            </w:r>
            <w:r w:rsidRPr="00FD469B">
              <w:rPr>
                <w:rFonts w:cs="Arial"/>
                <w:lang w:val="sr-Cyrl-RS"/>
              </w:rPr>
              <w:t>а по потреби и друге локације Наручиоца</w:t>
            </w:r>
          </w:p>
          <w:p w:rsidR="00FD469B" w:rsidRPr="00FD469B" w:rsidRDefault="00FD469B" w:rsidP="00FD469B">
            <w:pPr>
              <w:suppressAutoHyphens/>
              <w:spacing w:before="117" w:line="100" w:lineRule="atLeast"/>
              <w:rPr>
                <w:rFonts w:cs="Arial"/>
                <w:lang w:val="sr-Cyrl-RS"/>
              </w:rPr>
            </w:pPr>
          </w:p>
        </w:tc>
        <w:tc>
          <w:tcPr>
            <w:tcW w:w="3965" w:type="dxa"/>
            <w:vAlign w:val="center"/>
          </w:tcPr>
          <w:p w:rsidR="00FD469B" w:rsidRPr="00FD469B" w:rsidRDefault="00FD469B" w:rsidP="00FD469B">
            <w:pPr>
              <w:spacing w:before="0"/>
              <w:jc w:val="center"/>
              <w:rPr>
                <w:rFonts w:cs="Arial"/>
                <w:bCs/>
                <w:iCs/>
                <w:color w:val="000000" w:themeColor="text1"/>
                <w:lang w:val="sr-Cyrl-CS"/>
              </w:rPr>
            </w:pPr>
            <w:r w:rsidRPr="00FD469B">
              <w:rPr>
                <w:rFonts w:cs="Arial"/>
                <w:bCs/>
                <w:iCs/>
                <w:color w:val="000000" w:themeColor="text1"/>
                <w:lang w:val="sr-Cyrl-CS"/>
              </w:rPr>
              <w:t>Сагласан за захтевом наручиоца</w:t>
            </w:r>
          </w:p>
          <w:p w:rsidR="00FD469B" w:rsidRPr="00FD469B" w:rsidRDefault="00FD469B" w:rsidP="00FD469B">
            <w:pPr>
              <w:spacing w:before="0"/>
              <w:jc w:val="center"/>
              <w:rPr>
                <w:rFonts w:cs="Arial"/>
                <w:b/>
                <w:bCs/>
                <w:iCs/>
                <w:lang w:val="sr-Cyrl-CS"/>
              </w:rPr>
            </w:pPr>
            <w:r w:rsidRPr="00FD469B">
              <w:rPr>
                <w:rFonts w:cs="Arial"/>
                <w:bCs/>
                <w:iCs/>
                <w:color w:val="000000" w:themeColor="text1"/>
                <w:lang w:val="sr-Cyrl-CS"/>
              </w:rPr>
              <w:t>ДА/НЕ (заокружити)</w:t>
            </w:r>
          </w:p>
        </w:tc>
      </w:tr>
      <w:tr w:rsidR="00FD469B" w:rsidRPr="00FD469B" w:rsidTr="004D55C0">
        <w:trPr>
          <w:trHeight w:val="800"/>
        </w:trPr>
        <w:tc>
          <w:tcPr>
            <w:tcW w:w="5280" w:type="dxa"/>
            <w:vAlign w:val="center"/>
          </w:tcPr>
          <w:p w:rsidR="00FD469B" w:rsidRPr="00FD469B" w:rsidRDefault="00FD469B" w:rsidP="00FD469B">
            <w:pPr>
              <w:spacing w:before="0"/>
              <w:rPr>
                <w:rFonts w:cs="Arial"/>
                <w:b/>
                <w:bCs/>
                <w:iCs/>
                <w:lang w:val="sr-Cyrl-CS"/>
              </w:rPr>
            </w:pPr>
            <w:r w:rsidRPr="00FD469B">
              <w:rPr>
                <w:rFonts w:cs="Arial"/>
                <w:b/>
                <w:bCs/>
                <w:iCs/>
                <w:lang w:val="sr-Cyrl-CS"/>
              </w:rPr>
              <w:t>РОК ВАЖЕЊА ПОНУДЕ:</w:t>
            </w:r>
          </w:p>
          <w:p w:rsidR="00FD469B" w:rsidRPr="00FD469B" w:rsidRDefault="00FD469B" w:rsidP="00FD469B">
            <w:pPr>
              <w:spacing w:before="0"/>
              <w:rPr>
                <w:rFonts w:cs="Arial"/>
                <w:b/>
                <w:bCs/>
                <w:iCs/>
                <w:lang w:val="sr-Cyrl-CS"/>
              </w:rPr>
            </w:pPr>
            <w:r w:rsidRPr="00FD469B">
              <w:rPr>
                <w:rFonts w:cs="Arial"/>
                <w:bCs/>
                <w:iCs/>
                <w:lang w:val="sr-Cyrl-CS"/>
              </w:rPr>
              <w:t>не може бити краћ</w:t>
            </w:r>
            <w:r w:rsidRPr="00FD469B">
              <w:rPr>
                <w:rFonts w:cs="Arial"/>
                <w:bCs/>
                <w:iCs/>
              </w:rPr>
              <w:t>и</w:t>
            </w:r>
            <w:r w:rsidRPr="00FD469B">
              <w:rPr>
                <w:rFonts w:cs="Arial"/>
                <w:bCs/>
                <w:iCs/>
                <w:lang w:val="sr-Cyrl-CS"/>
              </w:rPr>
              <w:t xml:space="preserve"> од </w:t>
            </w:r>
            <w:r w:rsidRPr="00FD469B">
              <w:rPr>
                <w:rFonts w:cs="Arial"/>
                <w:bCs/>
                <w:iCs/>
                <w:color w:val="000000" w:themeColor="text1"/>
                <w:lang w:val="sr-Cyrl-CS"/>
              </w:rPr>
              <w:t>60</w:t>
            </w:r>
            <w:r w:rsidRPr="00FD469B">
              <w:rPr>
                <w:rFonts w:cs="Arial"/>
                <w:bCs/>
                <w:iCs/>
                <w:lang w:val="sr-Cyrl-CS"/>
              </w:rPr>
              <w:t xml:space="preserve"> дана од дана отварања понуда</w:t>
            </w:r>
          </w:p>
        </w:tc>
        <w:tc>
          <w:tcPr>
            <w:tcW w:w="3965" w:type="dxa"/>
            <w:vAlign w:val="center"/>
          </w:tcPr>
          <w:p w:rsidR="00FD469B" w:rsidRPr="00FD469B" w:rsidRDefault="00FD469B" w:rsidP="00FD469B">
            <w:pPr>
              <w:spacing w:before="0"/>
              <w:jc w:val="center"/>
              <w:rPr>
                <w:rFonts w:cs="Arial"/>
                <w:b/>
                <w:bCs/>
                <w:iCs/>
                <w:lang w:val="sr-Cyrl-CS"/>
              </w:rPr>
            </w:pPr>
          </w:p>
          <w:p w:rsidR="00FD469B" w:rsidRPr="00FD469B" w:rsidRDefault="00FD469B" w:rsidP="00FD469B">
            <w:pPr>
              <w:spacing w:before="0"/>
              <w:jc w:val="center"/>
              <w:rPr>
                <w:rFonts w:cs="Arial"/>
                <w:b/>
                <w:bCs/>
                <w:iCs/>
                <w:lang w:val="sr-Cyrl-CS"/>
              </w:rPr>
            </w:pPr>
            <w:r w:rsidRPr="00FD469B">
              <w:rPr>
                <w:rFonts w:cs="Arial"/>
                <w:bCs/>
                <w:iCs/>
                <w:lang w:val="sr-Cyrl-CS"/>
              </w:rPr>
              <w:t>_____ дана од дана отварања понуда</w:t>
            </w:r>
          </w:p>
        </w:tc>
      </w:tr>
      <w:tr w:rsidR="00FD469B" w:rsidRPr="00FD469B" w:rsidTr="004D55C0">
        <w:tc>
          <w:tcPr>
            <w:tcW w:w="9245" w:type="dxa"/>
            <w:gridSpan w:val="2"/>
          </w:tcPr>
          <w:p w:rsidR="00FD469B" w:rsidRPr="00FD469B" w:rsidRDefault="00FD469B" w:rsidP="00FD469B">
            <w:pPr>
              <w:spacing w:before="0"/>
              <w:rPr>
                <w:rFonts w:cs="Arial"/>
                <w:bCs/>
                <w:iCs/>
                <w:lang w:val="sr-Cyrl-CS"/>
              </w:rPr>
            </w:pPr>
            <w:r w:rsidRPr="00FD469B">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D469B" w:rsidRPr="00FD469B" w:rsidRDefault="00FD469B" w:rsidP="00FD469B">
      <w:pPr>
        <w:spacing w:before="0"/>
        <w:rPr>
          <w:rFonts w:cs="Arial"/>
          <w:b/>
          <w:bCs/>
          <w:iCs/>
          <w:lang w:val="sr-Cyrl-CS"/>
        </w:rPr>
      </w:pPr>
    </w:p>
    <w:p w:rsidR="00FD469B" w:rsidRPr="00FD469B" w:rsidRDefault="00FD469B" w:rsidP="00FD469B">
      <w:pPr>
        <w:spacing w:before="0"/>
        <w:rPr>
          <w:rFonts w:eastAsia="TimesNewRomanPSMT" w:cs="Arial"/>
          <w:bCs/>
          <w:lang w:val="sr-Cyrl-CS"/>
        </w:rPr>
      </w:pPr>
      <w:r w:rsidRPr="00FD469B">
        <w:rPr>
          <w:rFonts w:eastAsia="TimesNewRomanPSMT" w:cs="Arial"/>
          <w:bCs/>
        </w:rPr>
        <w:t xml:space="preserve">Датум </w:t>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lang w:val="sr-Cyrl-RS"/>
        </w:rPr>
        <w:t xml:space="preserve">                                   </w:t>
      </w:r>
      <w:r w:rsidRPr="00FD469B">
        <w:rPr>
          <w:rFonts w:eastAsia="TimesNewRomanPSMT" w:cs="Arial"/>
          <w:bCs/>
        </w:rPr>
        <w:t>Понуђач</w:t>
      </w:r>
    </w:p>
    <w:p w:rsidR="00FD469B" w:rsidRPr="00FD469B" w:rsidRDefault="00FD469B" w:rsidP="00FD469B">
      <w:pPr>
        <w:spacing w:before="0"/>
        <w:rPr>
          <w:rFonts w:eastAsia="TimesNewRomanPS-BoldMT" w:cs="Arial"/>
          <w:b/>
          <w:bCs/>
          <w:iCs/>
          <w:lang w:val="sr-Cyrl-CS"/>
        </w:rPr>
      </w:pPr>
      <w:r w:rsidRPr="00FD469B">
        <w:rPr>
          <w:rFonts w:eastAsia="TimesNewRomanPS-BoldMT" w:cs="Arial"/>
          <w:b/>
          <w:bCs/>
          <w:iCs/>
        </w:rPr>
        <w:t>________________________</w:t>
      </w:r>
      <w:r w:rsidRPr="00FD469B">
        <w:rPr>
          <w:rFonts w:eastAsia="TimesNewRomanPS-BoldMT" w:cs="Arial"/>
          <w:b/>
          <w:bCs/>
          <w:iCs/>
          <w:lang w:val="sr-Cyrl-CS"/>
        </w:rPr>
        <w:t xml:space="preserve">        М.П.</w:t>
      </w:r>
      <w:r w:rsidRPr="00FD469B">
        <w:rPr>
          <w:rFonts w:eastAsia="TimesNewRomanPS-BoldMT" w:cs="Arial"/>
          <w:b/>
          <w:bCs/>
          <w:iCs/>
        </w:rPr>
        <w:tab/>
      </w:r>
      <w:r w:rsidRPr="00FD469B">
        <w:rPr>
          <w:rFonts w:eastAsia="TimesNewRomanPS-BoldMT" w:cs="Arial"/>
          <w:b/>
          <w:bCs/>
          <w:iCs/>
          <w:lang w:val="sr-Cyrl-CS"/>
        </w:rPr>
        <w:t xml:space="preserve">_____________________                                      </w:t>
      </w:r>
    </w:p>
    <w:p w:rsidR="00FD469B" w:rsidRPr="00FD469B" w:rsidRDefault="00FD469B" w:rsidP="00FD469B">
      <w:pPr>
        <w:spacing w:before="0"/>
        <w:rPr>
          <w:rFonts w:cs="Arial"/>
          <w:b/>
          <w:bCs/>
          <w:iCs/>
          <w:u w:val="single"/>
        </w:rPr>
      </w:pPr>
    </w:p>
    <w:p w:rsidR="00FD469B" w:rsidRPr="00FD469B" w:rsidRDefault="00FD469B" w:rsidP="00FD469B">
      <w:pPr>
        <w:spacing w:before="0"/>
        <w:rPr>
          <w:rFonts w:cs="Arial"/>
          <w:bCs/>
          <w:iCs/>
        </w:rPr>
      </w:pPr>
      <w:r w:rsidRPr="00FD469B">
        <w:rPr>
          <w:rFonts w:cs="Arial"/>
          <w:bCs/>
          <w:iCs/>
        </w:rPr>
        <w:t>У случају подношења заједничке понуде:</w:t>
      </w:r>
    </w:p>
    <w:p w:rsidR="00FD469B" w:rsidRPr="00FD469B" w:rsidRDefault="00FD469B" w:rsidP="00FD469B">
      <w:pPr>
        <w:spacing w:before="0"/>
        <w:rPr>
          <w:rFonts w:eastAsia="TimesNewRomanPSMT" w:cs="Arial"/>
          <w:bCs/>
        </w:rPr>
      </w:pPr>
      <w:r w:rsidRPr="00FD469B">
        <w:rPr>
          <w:rFonts w:eastAsia="TimesNewRomanPSMT" w:cs="Arial"/>
          <w:bCs/>
        </w:rPr>
        <w:t xml:space="preserve">Датум </w:t>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lang w:val="sr-Cyrl-RS"/>
        </w:rPr>
        <w:t xml:space="preserve">                     </w:t>
      </w:r>
      <w:r w:rsidRPr="00FD469B">
        <w:rPr>
          <w:rFonts w:eastAsia="TimesNewRomanPSMT" w:cs="Arial"/>
          <w:bCs/>
        </w:rPr>
        <w:t>Овлашћени члан групе понуђача</w:t>
      </w:r>
    </w:p>
    <w:p w:rsidR="00FD469B" w:rsidRPr="00FD469B" w:rsidRDefault="00FD469B" w:rsidP="00FD469B">
      <w:pPr>
        <w:spacing w:before="0"/>
        <w:rPr>
          <w:rFonts w:eastAsia="TimesNewRomanPS-BoldMT" w:cs="Arial"/>
          <w:b/>
          <w:bCs/>
          <w:iCs/>
          <w:lang w:val="sr-Cyrl-CS"/>
        </w:rPr>
      </w:pPr>
      <w:r w:rsidRPr="00FD469B">
        <w:rPr>
          <w:rFonts w:eastAsia="TimesNewRomanPS-BoldMT" w:cs="Arial"/>
          <w:b/>
          <w:bCs/>
          <w:iCs/>
        </w:rPr>
        <w:t>________________________</w:t>
      </w:r>
      <w:r w:rsidRPr="00FD469B">
        <w:rPr>
          <w:rFonts w:eastAsia="TimesNewRomanPS-BoldMT" w:cs="Arial"/>
          <w:b/>
          <w:bCs/>
          <w:iCs/>
          <w:lang w:val="sr-Cyrl-CS"/>
        </w:rPr>
        <w:t xml:space="preserve">        М.П.</w:t>
      </w:r>
      <w:r w:rsidRPr="00FD469B">
        <w:rPr>
          <w:rFonts w:eastAsia="TimesNewRomanPS-BoldMT" w:cs="Arial"/>
          <w:b/>
          <w:bCs/>
          <w:iCs/>
        </w:rPr>
        <w:tab/>
      </w:r>
      <w:r w:rsidRPr="00FD469B">
        <w:rPr>
          <w:rFonts w:eastAsia="TimesNewRomanPS-BoldMT" w:cs="Arial"/>
          <w:b/>
          <w:bCs/>
          <w:iCs/>
          <w:lang w:val="sr-Cyrl-CS"/>
        </w:rPr>
        <w:t>___________________________</w:t>
      </w:r>
    </w:p>
    <w:p w:rsidR="00FD469B" w:rsidRPr="00FD469B" w:rsidRDefault="00FD469B" w:rsidP="00FD469B">
      <w:pPr>
        <w:spacing w:before="0"/>
        <w:rPr>
          <w:rFonts w:eastAsia="TimesNewRomanPS-BoldMT" w:cs="Arial"/>
          <w:b/>
          <w:bCs/>
          <w:iCs/>
          <w:lang w:val="sr-Cyrl-CS"/>
        </w:rPr>
      </w:pPr>
    </w:p>
    <w:p w:rsidR="00FD469B" w:rsidRPr="00FD469B" w:rsidRDefault="00FD469B" w:rsidP="00FD469B">
      <w:pPr>
        <w:spacing w:before="0"/>
        <w:rPr>
          <w:rFonts w:eastAsia="TimesNewRomanPS-BoldMT" w:cs="Arial"/>
          <w:b/>
          <w:bCs/>
          <w:iCs/>
          <w:lang w:val="sr-Cyrl-CS"/>
        </w:rPr>
      </w:pPr>
      <w:r w:rsidRPr="00FD469B">
        <w:rPr>
          <w:rFonts w:eastAsia="TimesNewRomanPS-BoldMT" w:cs="Arial"/>
          <w:b/>
          <w:bCs/>
          <w:iCs/>
          <w:lang w:val="sr-Cyrl-CS"/>
        </w:rPr>
        <w:t>Или:</w:t>
      </w:r>
    </w:p>
    <w:p w:rsidR="00FD469B" w:rsidRPr="00FD469B" w:rsidRDefault="00FD469B" w:rsidP="00FD469B">
      <w:pPr>
        <w:spacing w:before="0"/>
        <w:rPr>
          <w:rFonts w:cs="Arial"/>
          <w:b/>
          <w:bCs/>
          <w:iCs/>
          <w:u w:val="single"/>
        </w:rPr>
      </w:pPr>
    </w:p>
    <w:p w:rsidR="00FD469B" w:rsidRPr="00FD469B" w:rsidRDefault="00FD469B" w:rsidP="00FD469B">
      <w:pPr>
        <w:spacing w:before="0"/>
        <w:rPr>
          <w:rFonts w:eastAsia="TimesNewRomanPSMT" w:cs="Arial"/>
          <w:bCs/>
        </w:rPr>
      </w:pPr>
      <w:r w:rsidRPr="00FD469B">
        <w:rPr>
          <w:rFonts w:eastAsia="TimesNewRomanPSMT" w:cs="Arial"/>
          <w:bCs/>
        </w:rPr>
        <w:lastRenderedPageBreak/>
        <w:t xml:space="preserve">Датум </w:t>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lang w:val="sr-Cyrl-RS"/>
        </w:rPr>
        <w:t xml:space="preserve">                              </w:t>
      </w:r>
      <w:r w:rsidRPr="00FD469B">
        <w:rPr>
          <w:rFonts w:eastAsia="TimesNewRomanPSMT" w:cs="Arial"/>
          <w:bCs/>
        </w:rPr>
        <w:t xml:space="preserve"> Члан групе понуђача</w:t>
      </w:r>
    </w:p>
    <w:p w:rsidR="00FD469B" w:rsidRPr="00FD469B" w:rsidRDefault="00FD469B" w:rsidP="00FD469B">
      <w:pPr>
        <w:spacing w:before="0"/>
        <w:rPr>
          <w:rFonts w:eastAsia="TimesNewRomanPS-BoldMT" w:cs="Arial"/>
          <w:b/>
          <w:bCs/>
          <w:iCs/>
          <w:lang w:val="sr-Cyrl-CS"/>
        </w:rPr>
      </w:pPr>
      <w:r w:rsidRPr="00FD469B">
        <w:rPr>
          <w:rFonts w:eastAsia="TimesNewRomanPS-BoldMT" w:cs="Arial"/>
          <w:b/>
          <w:bCs/>
          <w:iCs/>
        </w:rPr>
        <w:t>________________________</w:t>
      </w:r>
      <w:r w:rsidRPr="00FD469B">
        <w:rPr>
          <w:rFonts w:eastAsia="TimesNewRomanPS-BoldMT" w:cs="Arial"/>
          <w:b/>
          <w:bCs/>
          <w:iCs/>
          <w:lang w:val="sr-Cyrl-CS"/>
        </w:rPr>
        <w:t xml:space="preserve">        М.П.</w:t>
      </w:r>
      <w:r w:rsidRPr="00FD469B">
        <w:rPr>
          <w:rFonts w:eastAsia="TimesNewRomanPS-BoldMT" w:cs="Arial"/>
          <w:b/>
          <w:bCs/>
          <w:iCs/>
        </w:rPr>
        <w:tab/>
      </w:r>
      <w:r w:rsidRPr="00FD469B">
        <w:rPr>
          <w:rFonts w:eastAsia="TimesNewRomanPS-BoldMT" w:cs="Arial"/>
          <w:b/>
          <w:bCs/>
          <w:iCs/>
          <w:lang w:val="sr-Cyrl-CS"/>
        </w:rPr>
        <w:t>___________________________</w:t>
      </w:r>
    </w:p>
    <w:p w:rsidR="00FD469B" w:rsidRPr="00FD469B" w:rsidRDefault="00FD469B" w:rsidP="00FD469B">
      <w:pPr>
        <w:spacing w:before="0"/>
        <w:rPr>
          <w:rFonts w:eastAsia="TimesNewRomanPS-BoldMT" w:cs="Arial"/>
          <w:b/>
          <w:bCs/>
          <w:iCs/>
          <w:lang w:val="sr-Cyrl-CS"/>
        </w:rPr>
      </w:pPr>
    </w:p>
    <w:p w:rsidR="00FD469B" w:rsidRPr="00FD469B" w:rsidRDefault="00FD469B" w:rsidP="00FD469B">
      <w:pPr>
        <w:spacing w:before="0"/>
        <w:rPr>
          <w:rFonts w:eastAsia="TimesNewRomanPSMT" w:cs="Arial"/>
          <w:bCs/>
        </w:rPr>
      </w:pPr>
      <w:r w:rsidRPr="00FD469B">
        <w:rPr>
          <w:rFonts w:eastAsia="TimesNewRomanPSMT" w:cs="Arial"/>
          <w:bCs/>
        </w:rPr>
        <w:t xml:space="preserve">Датум </w:t>
      </w:r>
      <w:r w:rsidRPr="00FD469B">
        <w:rPr>
          <w:rFonts w:eastAsia="TimesNewRomanPSMT" w:cs="Arial"/>
          <w:bCs/>
        </w:rPr>
        <w:tab/>
      </w:r>
      <w:r w:rsidRPr="00FD469B">
        <w:rPr>
          <w:rFonts w:eastAsia="TimesNewRomanPSMT" w:cs="Arial"/>
          <w:bCs/>
        </w:rPr>
        <w:tab/>
      </w:r>
      <w:r w:rsidRPr="00FD469B">
        <w:rPr>
          <w:rFonts w:eastAsia="TimesNewRomanPSMT" w:cs="Arial"/>
          <w:bCs/>
        </w:rPr>
        <w:tab/>
      </w:r>
      <w:r w:rsidRPr="00FD469B">
        <w:rPr>
          <w:rFonts w:eastAsia="TimesNewRomanPSMT" w:cs="Arial"/>
          <w:bCs/>
        </w:rPr>
        <w:tab/>
        <w:t xml:space="preserve"> </w:t>
      </w:r>
      <w:r w:rsidRPr="00FD469B">
        <w:rPr>
          <w:rFonts w:eastAsia="TimesNewRomanPSMT" w:cs="Arial"/>
          <w:bCs/>
          <w:lang w:val="sr-Cyrl-RS"/>
        </w:rPr>
        <w:t xml:space="preserve">                                    </w:t>
      </w:r>
      <w:r w:rsidRPr="00FD469B">
        <w:rPr>
          <w:rFonts w:eastAsia="TimesNewRomanPSMT" w:cs="Arial"/>
          <w:bCs/>
        </w:rPr>
        <w:t>Члан групе понуђача</w:t>
      </w:r>
    </w:p>
    <w:p w:rsidR="00FD469B" w:rsidRPr="00FD469B" w:rsidRDefault="00FD469B" w:rsidP="00FD469B">
      <w:pPr>
        <w:spacing w:before="0"/>
        <w:rPr>
          <w:rFonts w:eastAsia="TimesNewRomanPS-BoldMT" w:cs="Arial"/>
          <w:b/>
          <w:bCs/>
          <w:iCs/>
          <w:lang w:val="sr-Cyrl-CS"/>
        </w:rPr>
      </w:pPr>
      <w:r w:rsidRPr="00FD469B">
        <w:rPr>
          <w:rFonts w:eastAsia="TimesNewRomanPS-BoldMT" w:cs="Arial"/>
          <w:b/>
          <w:bCs/>
          <w:iCs/>
        </w:rPr>
        <w:t>________________________</w:t>
      </w:r>
      <w:r w:rsidRPr="00FD469B">
        <w:rPr>
          <w:rFonts w:eastAsia="TimesNewRomanPS-BoldMT" w:cs="Arial"/>
          <w:b/>
          <w:bCs/>
          <w:iCs/>
          <w:lang w:val="sr-Cyrl-CS"/>
        </w:rPr>
        <w:t xml:space="preserve">        М.П.</w:t>
      </w:r>
      <w:r w:rsidRPr="00FD469B">
        <w:rPr>
          <w:rFonts w:eastAsia="TimesNewRomanPS-BoldMT" w:cs="Arial"/>
          <w:b/>
          <w:bCs/>
          <w:iCs/>
        </w:rPr>
        <w:tab/>
      </w:r>
      <w:r w:rsidRPr="00FD469B">
        <w:rPr>
          <w:rFonts w:eastAsia="TimesNewRomanPS-BoldMT" w:cs="Arial"/>
          <w:b/>
          <w:bCs/>
          <w:iCs/>
          <w:lang w:val="sr-Cyrl-CS"/>
        </w:rPr>
        <w:t>___________________________</w:t>
      </w:r>
    </w:p>
    <w:p w:rsidR="00FD469B" w:rsidRPr="00FD469B" w:rsidRDefault="00FD469B" w:rsidP="00FD469B">
      <w:pPr>
        <w:spacing w:before="0"/>
        <w:rPr>
          <w:rFonts w:eastAsia="TimesNewRomanPS-BoldMT" w:cs="Arial"/>
          <w:b/>
          <w:bCs/>
          <w:iCs/>
          <w:lang w:val="sr-Cyrl-CS"/>
        </w:rPr>
      </w:pPr>
    </w:p>
    <w:p w:rsidR="00FD469B" w:rsidRPr="00FD469B" w:rsidRDefault="00FD469B" w:rsidP="00FD469B">
      <w:pPr>
        <w:spacing w:before="0"/>
        <w:rPr>
          <w:rFonts w:eastAsia="TimesNewRomanPS-BoldMT" w:cs="Arial"/>
          <w:b/>
          <w:bCs/>
          <w:iCs/>
          <w:lang w:val="sr-Cyrl-CS"/>
        </w:rPr>
      </w:pPr>
    </w:p>
    <w:p w:rsidR="00FD469B" w:rsidRPr="00FD469B" w:rsidRDefault="00FD469B" w:rsidP="00FD469B">
      <w:pPr>
        <w:spacing w:before="0"/>
        <w:rPr>
          <w:rFonts w:cs="Arial"/>
          <w:b/>
          <w:bCs/>
          <w:iCs/>
          <w:u w:val="single"/>
        </w:rPr>
      </w:pPr>
    </w:p>
    <w:p w:rsidR="00FD469B" w:rsidRPr="00FD469B" w:rsidRDefault="00FD469B" w:rsidP="00FD469B">
      <w:pPr>
        <w:spacing w:before="0"/>
        <w:rPr>
          <w:rFonts w:cs="Arial"/>
          <w:b/>
          <w:bCs/>
          <w:iCs/>
          <w:u w:val="single"/>
          <w:lang w:val="sr-Cyrl-RS"/>
        </w:rPr>
      </w:pPr>
    </w:p>
    <w:p w:rsidR="00FD469B" w:rsidRPr="00FD469B" w:rsidRDefault="00FD469B" w:rsidP="00FD469B">
      <w:pPr>
        <w:spacing w:before="0"/>
        <w:rPr>
          <w:rFonts w:cs="Arial"/>
          <w:b/>
          <w:bCs/>
          <w:iCs/>
          <w:u w:val="single"/>
        </w:rPr>
      </w:pPr>
    </w:p>
    <w:p w:rsidR="00FD469B" w:rsidRPr="00FD469B" w:rsidRDefault="00FD469B" w:rsidP="00FD469B">
      <w:pPr>
        <w:spacing w:before="0"/>
        <w:rPr>
          <w:rFonts w:cs="Arial"/>
          <w:b/>
          <w:bCs/>
          <w:iCs/>
          <w:u w:val="single"/>
        </w:rPr>
      </w:pPr>
      <w:r w:rsidRPr="00FD469B">
        <w:rPr>
          <w:rFonts w:cs="Arial"/>
          <w:b/>
          <w:bCs/>
          <w:iCs/>
          <w:u w:val="single"/>
        </w:rPr>
        <w:t>Напомене:</w:t>
      </w:r>
    </w:p>
    <w:p w:rsidR="00FD469B" w:rsidRPr="00FD469B" w:rsidRDefault="00FD469B" w:rsidP="00FD469B">
      <w:pPr>
        <w:autoSpaceDE w:val="0"/>
        <w:autoSpaceDN w:val="0"/>
        <w:adjustRightInd w:val="0"/>
        <w:rPr>
          <w:rFonts w:eastAsia="TimesNewRomanPS-BoldMT" w:cs="Arial"/>
          <w:bCs/>
          <w:iCs/>
        </w:rPr>
      </w:pPr>
      <w:proofErr w:type="gramStart"/>
      <w:r w:rsidRPr="00FD469B">
        <w:rPr>
          <w:rFonts w:eastAsia="TimesNewRomanPS-BoldMT" w:cs="Arial"/>
          <w:bCs/>
          <w:iCs/>
        </w:rPr>
        <w:t>-  Понуђач је обавезан да у обрасцу понуде попуни све комерцијалне услове (сва празна поља).</w:t>
      </w:r>
      <w:proofErr w:type="gramEnd"/>
    </w:p>
    <w:p w:rsidR="00FD469B" w:rsidRPr="00FD469B" w:rsidRDefault="00FD469B" w:rsidP="00FD469B">
      <w:pPr>
        <w:autoSpaceDE w:val="0"/>
        <w:autoSpaceDN w:val="0"/>
        <w:adjustRightInd w:val="0"/>
        <w:rPr>
          <w:rFonts w:eastAsia="TimesNewRomanPS-BoldMT" w:cs="Arial"/>
          <w:b/>
          <w:bCs/>
          <w:iCs/>
          <w:color w:val="000000" w:themeColor="text1"/>
        </w:rPr>
      </w:pPr>
      <w:r w:rsidRPr="00FD469B">
        <w:rPr>
          <w:rFonts w:eastAsia="TimesNewRomanPS-BoldMT" w:cs="Arial"/>
          <w:bCs/>
          <w:iCs/>
        </w:rPr>
        <w:t xml:space="preserve">- </w:t>
      </w:r>
      <w:r w:rsidRPr="00FD469B">
        <w:rPr>
          <w:rFonts w:eastAsia="TimesNewRomanPS-BoldMT" w:cs="Arial"/>
          <w:b/>
          <w:bCs/>
          <w:iCs/>
          <w:color w:val="000000" w:themeColor="text1"/>
          <w:lang w:val="ru-RU"/>
        </w:rPr>
        <w:t>Уколико понуђачи подносе заједничку понуду</w:t>
      </w:r>
      <w:proofErr w:type="gramStart"/>
      <w:r w:rsidRPr="00FD469B">
        <w:rPr>
          <w:rFonts w:eastAsia="TimesNewRomanPS-BoldMT" w:cs="Arial"/>
          <w:b/>
          <w:bCs/>
          <w:iCs/>
          <w:color w:val="000000" w:themeColor="text1"/>
          <w:lang w:val="ru-RU"/>
        </w:rPr>
        <w:t>,група</w:t>
      </w:r>
      <w:proofErr w:type="gramEnd"/>
      <w:r w:rsidRPr="00FD469B">
        <w:rPr>
          <w:rFonts w:eastAsia="TimesNewRomanPS-BoldMT" w:cs="Arial"/>
          <w:b/>
          <w:bCs/>
          <w:iCs/>
          <w:color w:val="000000" w:themeColor="text1"/>
          <w:lang w:val="ru-RU"/>
        </w:rPr>
        <w:t xml:space="preserve"> понуђача може да о</w:t>
      </w:r>
      <w:r w:rsidRPr="00FD469B">
        <w:rPr>
          <w:rFonts w:eastAsia="TimesNewRomanPS-BoldMT" w:cs="Arial"/>
          <w:b/>
          <w:bCs/>
          <w:iCs/>
          <w:color w:val="000000" w:themeColor="text1"/>
        </w:rPr>
        <w:t>власти</w:t>
      </w:r>
      <w:r w:rsidRPr="00FD469B">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55C0" w:rsidRPr="004D55C0" w:rsidRDefault="004D55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A572A">
      <w:pPr>
        <w:pStyle w:val="KDObrazac"/>
        <w:spacing w:before="0"/>
        <w:rPr>
          <w:lang w:val="sr-Latn-RS"/>
        </w:rPr>
      </w:pPr>
      <w:bookmarkStart w:id="252" w:name="_Toc442559925"/>
      <w:proofErr w:type="gramStart"/>
      <w:r w:rsidRPr="00E47C2E">
        <w:lastRenderedPageBreak/>
        <w:t xml:space="preserve">ОБРАЗАЦ </w:t>
      </w:r>
      <w:r w:rsidR="00526637">
        <w:t>2</w:t>
      </w:r>
      <w:r w:rsidRPr="00E47C2E">
        <w:t>.</w:t>
      </w:r>
      <w:bookmarkEnd w:id="252"/>
      <w:proofErr w:type="gramEnd"/>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815CB0" w:rsidRDefault="00815CB0" w:rsidP="00C817DF">
            <w:pPr>
              <w:spacing w:before="0"/>
              <w:jc w:val="left"/>
              <w:rPr>
                <w:rFonts w:cs="Arial"/>
                <w:lang w:eastAsia="hr-HR"/>
              </w:rPr>
            </w:pPr>
            <w:r w:rsidRPr="00535952">
              <w:rPr>
                <w:rFonts w:eastAsiaTheme="majorEastAsia" w:cs="Arial"/>
                <w:spacing w:val="5"/>
                <w:kern w:val="28"/>
                <w:lang w:val="sr-Cyrl-RS" w:eastAsia="hr-HR"/>
              </w:rPr>
              <w:t xml:space="preserve">Преузимање и збрињавање </w:t>
            </w:r>
            <w:r w:rsidR="004D55C0" w:rsidRPr="00535952">
              <w:rPr>
                <w:rFonts w:eastAsiaTheme="majorEastAsia" w:cs="Arial"/>
                <w:spacing w:val="5"/>
                <w:kern w:val="28"/>
                <w:lang w:val="sr-Cyrl-RS" w:eastAsia="hr-HR"/>
              </w:rPr>
              <w:t>отпадног мазута,</w:t>
            </w:r>
            <w:r w:rsidR="004D55C0" w:rsidRPr="00535952">
              <w:t xml:space="preserve"> </w:t>
            </w:r>
            <w:r w:rsidR="004D55C0" w:rsidRPr="00535952">
              <w:rPr>
                <w:rFonts w:eastAsiaTheme="majorEastAsia" w:cs="Arial"/>
                <w:spacing w:val="5"/>
                <w:kern w:val="28"/>
                <w:lang w:val="sr-Cyrl-RS" w:eastAsia="hr-HR"/>
              </w:rPr>
              <w:t>отпадних масти,</w:t>
            </w:r>
            <w:r w:rsidR="004D55C0" w:rsidRPr="00535952">
              <w:t xml:space="preserve"> </w:t>
            </w:r>
            <w:r w:rsidR="004D55C0" w:rsidRPr="00535952">
              <w:rPr>
                <w:rFonts w:eastAsiaTheme="majorEastAsia" w:cs="Arial"/>
                <w:spacing w:val="5"/>
                <w:kern w:val="28"/>
                <w:lang w:val="sr-Cyrl-RS" w:eastAsia="hr-HR"/>
              </w:rPr>
              <w:t>отпадних адсорпциних средстава са уљем и мазутом и  отпадног пуцвала са уљем и мазутом</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4D55C0" w:rsidP="00DF3CCC">
            <w:pPr>
              <w:spacing w:before="0"/>
              <w:jc w:val="center"/>
              <w:rPr>
                <w:rFonts w:cs="Arial"/>
                <w:bCs/>
                <w:iCs/>
                <w:lang w:val="sr-Cyrl-CS"/>
              </w:rPr>
            </w:pPr>
            <w:r>
              <w:rPr>
                <w:rFonts w:cs="Arial"/>
                <w:bCs/>
                <w:iCs/>
                <w:lang w:val="sr-Cyrl-CS"/>
              </w:rPr>
              <w:t>27</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DF3CCC" w:rsidRPr="00DF3CCC" w:rsidRDefault="00815CB0" w:rsidP="00382386">
            <w:pPr>
              <w:suppressAutoHyphens/>
              <w:snapToGrid w:val="0"/>
              <w:spacing w:before="0"/>
              <w:jc w:val="left"/>
              <w:rPr>
                <w:rFonts w:cs="Arial"/>
                <w:sz w:val="20"/>
                <w:szCs w:val="24"/>
                <w:lang w:val="sr-Cyrl-RS" w:eastAsia="ar-SA"/>
              </w:rPr>
            </w:pPr>
            <w:r w:rsidRPr="00496754">
              <w:rPr>
                <w:rFonts w:cs="Arial"/>
                <w:lang w:val="ru-RU"/>
              </w:rPr>
              <w:t xml:space="preserve">Преузимање и збрињавање </w:t>
            </w:r>
            <w:r w:rsidR="009C44F0">
              <w:rPr>
                <w:rFonts w:cs="Arial"/>
                <w:lang w:val="ru-RU"/>
              </w:rPr>
              <w:t>отпадн</w:t>
            </w:r>
            <w:r w:rsidR="00382386">
              <w:rPr>
                <w:rFonts w:cs="Arial"/>
                <w:lang w:val="ru-RU"/>
              </w:rPr>
              <w:t>их растварача и смеша растварача</w:t>
            </w:r>
          </w:p>
        </w:tc>
        <w:tc>
          <w:tcPr>
            <w:tcW w:w="513" w:type="pct"/>
            <w:shd w:val="clear" w:color="auto" w:fill="auto"/>
          </w:tcPr>
          <w:p w:rsidR="00DF3CCC" w:rsidRPr="00382386" w:rsidRDefault="00163F17" w:rsidP="00DF3CCC">
            <w:pPr>
              <w:rPr>
                <w:rFonts w:cs="Arial"/>
                <w:lang w:val="sr-Cyrl-RS"/>
              </w:rPr>
            </w:pPr>
            <w:r w:rsidRPr="00382386">
              <w:rPr>
                <w:rFonts w:cs="Arial"/>
                <w:lang w:val="sr-Cyrl-RS"/>
              </w:rPr>
              <w:t>тона</w:t>
            </w:r>
          </w:p>
        </w:tc>
        <w:tc>
          <w:tcPr>
            <w:tcW w:w="358" w:type="pct"/>
            <w:shd w:val="clear" w:color="auto" w:fill="auto"/>
            <w:vAlign w:val="center"/>
          </w:tcPr>
          <w:p w:rsidR="00DF3CCC" w:rsidRPr="00E47C2E" w:rsidRDefault="00382386" w:rsidP="00DF3CCC">
            <w:pPr>
              <w:spacing w:before="0"/>
              <w:jc w:val="center"/>
              <w:rPr>
                <w:rFonts w:cs="Arial"/>
                <w:bCs/>
                <w:iCs/>
                <w:lang w:val="sr-Cyrl-CS"/>
              </w:rPr>
            </w:pPr>
            <w:r>
              <w:rPr>
                <w:rFonts w:cs="Arial"/>
                <w:bCs/>
                <w:iCs/>
                <w:lang w:val="sr-Cyrl-CS"/>
              </w:rPr>
              <w:t>3,5</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382386" w:rsidRDefault="00382386"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lastRenderedPageBreak/>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Pr>
          <w:rFonts w:cs="Arial"/>
          <w:b/>
          <w:lang w:val="sr-Cyrl-RS"/>
        </w:rPr>
        <w:t>:3</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382386" w:rsidRDefault="00815CB0" w:rsidP="00382386">
            <w:pPr>
              <w:suppressAutoHyphens/>
              <w:snapToGrid w:val="0"/>
              <w:spacing w:before="0"/>
              <w:jc w:val="left"/>
              <w:rPr>
                <w:rFonts w:cs="Arial"/>
                <w:lang w:val="ru-RU"/>
              </w:rPr>
            </w:pPr>
            <w:r w:rsidRPr="00496754">
              <w:rPr>
                <w:rFonts w:cs="Arial"/>
                <w:lang w:val="ru-RU"/>
              </w:rPr>
              <w:t>Преузимање и збрињавање</w:t>
            </w:r>
            <w:r>
              <w:rPr>
                <w:rFonts w:cs="Arial"/>
                <w:lang w:val="ru-RU"/>
              </w:rPr>
              <w:t xml:space="preserve"> </w:t>
            </w:r>
            <w:r w:rsidR="00382386">
              <w:rPr>
                <w:rFonts w:cs="Arial"/>
                <w:lang w:val="ru-RU"/>
              </w:rPr>
              <w:t>отпадне амбалаже контаминиране опасним материјама</w:t>
            </w:r>
          </w:p>
          <w:p w:rsidR="00815CB0" w:rsidRPr="00DF3CCC" w:rsidRDefault="009C44F0" w:rsidP="00382386">
            <w:pPr>
              <w:suppressAutoHyphens/>
              <w:snapToGrid w:val="0"/>
              <w:spacing w:before="0"/>
              <w:jc w:val="left"/>
              <w:rPr>
                <w:rFonts w:cs="Arial"/>
                <w:sz w:val="20"/>
                <w:szCs w:val="24"/>
                <w:lang w:val="sr-Cyrl-RS" w:eastAsia="ar-SA"/>
              </w:rPr>
            </w:pPr>
            <w:r>
              <w:rPr>
                <w:rFonts w:cs="Arial"/>
                <w:lang w:val="ru-RU"/>
              </w:rPr>
              <w:t xml:space="preserve"> </w:t>
            </w:r>
            <w:r w:rsidR="00382386" w:rsidRPr="00382386">
              <w:rPr>
                <w:rFonts w:cs="Arial"/>
                <w:lang w:val="ru-RU"/>
              </w:rPr>
              <w:t>(ПВЦ амб.од хемикалија, амбалажа од хидразина, метална амблажа, стаклена амбалажа и др.)</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382386" w:rsidP="00A17AB2">
            <w:pPr>
              <w:spacing w:before="0"/>
              <w:jc w:val="center"/>
              <w:rPr>
                <w:rFonts w:cs="Arial"/>
                <w:bCs/>
                <w:iCs/>
                <w:lang w:val="sr-Cyrl-CS"/>
              </w:rPr>
            </w:pPr>
            <w:r>
              <w:rPr>
                <w:rFonts w:cs="Arial"/>
                <w:bCs/>
                <w:iCs/>
                <w:lang w:val="sr-Cyrl-CS"/>
              </w:rPr>
              <w:t>17</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A17AB2">
            <w:pPr>
              <w:spacing w:before="0"/>
              <w:jc w:val="center"/>
              <w:rPr>
                <w:rFonts w:cs="Arial"/>
                <w:color w:val="000000" w:themeColor="text1"/>
                <w:lang w:val="sr-Cyrl-RS" w:eastAsia="sr-Latn-CS"/>
              </w:rPr>
            </w:pPr>
          </w:p>
          <w:p w:rsidR="00882B65" w:rsidRDefault="00882B65"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382386" w:rsidRDefault="00815CB0" w:rsidP="00815CB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Default="00815CB0" w:rsidP="00A17AB2">
            <w:pPr>
              <w:spacing w:before="0"/>
              <w:jc w:val="center"/>
              <w:rPr>
                <w:rFonts w:cs="Arial"/>
                <w:lang w:val="sr-Cyrl-RS"/>
              </w:rPr>
            </w:pPr>
          </w:p>
          <w:p w:rsidR="00FF5918" w:rsidRPr="00643951" w:rsidRDefault="00FF5918"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lastRenderedPageBreak/>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695728" w:rsidRDefault="00695728"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sidR="00FD3A52">
        <w:rPr>
          <w:rFonts w:cs="Arial"/>
          <w:b/>
          <w:lang w:val="sr-Cyrl-RS"/>
        </w:rPr>
        <w:t>:4</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FD3A52" w:rsidP="00382386">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sidR="009C44F0">
              <w:rPr>
                <w:rFonts w:cs="Arial"/>
                <w:lang w:val="ru-RU"/>
              </w:rPr>
              <w:t xml:space="preserve">отпадних </w:t>
            </w:r>
            <w:r w:rsidR="005D0862">
              <w:rPr>
                <w:rFonts w:cs="Arial"/>
                <w:lang w:val="ru-RU"/>
              </w:rPr>
              <w:t>н</w:t>
            </w:r>
            <w:r w:rsidR="00382386">
              <w:rPr>
                <w:rFonts w:cs="Arial"/>
                <w:lang w:val="ru-RU"/>
              </w:rPr>
              <w:t>икл-кадијумских батерија</w:t>
            </w:r>
          </w:p>
        </w:tc>
        <w:tc>
          <w:tcPr>
            <w:tcW w:w="513" w:type="pct"/>
            <w:shd w:val="clear" w:color="auto" w:fill="auto"/>
          </w:tcPr>
          <w:p w:rsidR="00815CB0" w:rsidRPr="005D0862" w:rsidRDefault="00815CB0" w:rsidP="00A17AB2">
            <w:pPr>
              <w:rPr>
                <w:lang w:val="sr-Cyrl-RS"/>
              </w:rPr>
            </w:pPr>
            <w:r w:rsidRPr="005D0862">
              <w:rPr>
                <w:lang w:val="sr-Cyrl-RS"/>
              </w:rPr>
              <w:t>тона</w:t>
            </w:r>
          </w:p>
        </w:tc>
        <w:tc>
          <w:tcPr>
            <w:tcW w:w="358" w:type="pct"/>
            <w:shd w:val="clear" w:color="auto" w:fill="auto"/>
            <w:vAlign w:val="center"/>
          </w:tcPr>
          <w:p w:rsidR="00815CB0" w:rsidRPr="00E47C2E" w:rsidRDefault="005D0862" w:rsidP="00A17AB2">
            <w:pPr>
              <w:spacing w:before="0"/>
              <w:jc w:val="center"/>
              <w:rPr>
                <w:rFonts w:cs="Arial"/>
                <w:bCs/>
                <w:iCs/>
                <w:lang w:val="sr-Cyrl-CS"/>
              </w:rPr>
            </w:pPr>
            <w:r>
              <w:rPr>
                <w:rFonts w:cs="Arial"/>
                <w:bCs/>
                <w:iCs/>
                <w:lang w:val="sr-Cyrl-CS"/>
              </w:rPr>
              <w:t>0,45</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B23BC" w:rsidTr="0080704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B23BC" w:rsidRPr="00405D3F" w:rsidRDefault="009B23BC"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B23BC" w:rsidRDefault="009B23BC"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Pr="00643951" w:rsidRDefault="00815CB0"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F7AC7" w:rsidRDefault="00BF7AC7"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5D0862" w:rsidRPr="008B63E8" w:rsidRDefault="005D0862" w:rsidP="005D0862">
      <w:pPr>
        <w:rPr>
          <w:rFonts w:cs="Arial"/>
          <w:b/>
          <w:lang w:val="sr-Cyrl-RS"/>
        </w:rPr>
      </w:pPr>
      <w:r w:rsidRPr="008B63E8">
        <w:rPr>
          <w:rFonts w:cs="Arial"/>
          <w:b/>
          <w:lang w:val="sr-Cyrl-RS"/>
        </w:rPr>
        <w:lastRenderedPageBreak/>
        <w:t xml:space="preserve">ПАРТИЈА </w:t>
      </w:r>
      <w:r>
        <w:rPr>
          <w:rFonts w:cs="Arial"/>
          <w:b/>
          <w:lang w:val="sr-Cyrl-RS"/>
        </w:rPr>
        <w:t>:5</w:t>
      </w:r>
    </w:p>
    <w:p w:rsidR="005D0862" w:rsidRDefault="005D0862" w:rsidP="005D0862">
      <w:pPr>
        <w:pStyle w:val="KDObrazac"/>
        <w:spacing w:before="0"/>
        <w:rPr>
          <w:lang w:val="sr-Cyrl-RS"/>
        </w:rPr>
      </w:pPr>
    </w:p>
    <w:p w:rsidR="005D0862" w:rsidRPr="008B63E8" w:rsidRDefault="005D0862" w:rsidP="005D0862">
      <w:pPr>
        <w:pStyle w:val="KDObrazac"/>
        <w:spacing w:before="0"/>
        <w:rPr>
          <w:lang w:val="sr-Cyrl-RS"/>
        </w:rPr>
      </w:pPr>
    </w:p>
    <w:p w:rsidR="005D0862" w:rsidRDefault="005D0862" w:rsidP="005D0862">
      <w:pPr>
        <w:spacing w:before="0"/>
        <w:jc w:val="center"/>
        <w:rPr>
          <w:rFonts w:cs="Arial"/>
          <w:b/>
          <w:lang w:val="sr-Cyrl-RS"/>
        </w:rPr>
      </w:pPr>
      <w:r w:rsidRPr="00E47C2E">
        <w:rPr>
          <w:rFonts w:cs="Arial"/>
          <w:b/>
        </w:rPr>
        <w:t>ОБРАЗАЦ СТРУКУТРЕ ЦЕНЕ</w:t>
      </w: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5D0862" w:rsidRPr="00BF41C9" w:rsidTr="00F105DD">
        <w:tc>
          <w:tcPr>
            <w:tcW w:w="336"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5D0862" w:rsidRPr="00DF3CCC" w:rsidRDefault="005D0862" w:rsidP="00F105DD">
            <w:pPr>
              <w:pStyle w:val="KDObrazac"/>
              <w:spacing w:before="0"/>
              <w:rPr>
                <w:b w:val="0"/>
                <w:lang w:val="sr-Cyrl-RS"/>
              </w:rPr>
            </w:pPr>
            <w:r w:rsidRPr="00DF3CCC">
              <w:rPr>
                <w:b w:val="0"/>
                <w:bCs/>
                <w:iCs/>
                <w:lang w:val="sr-Cyrl-CS"/>
              </w:rPr>
              <w:t>Оби</w:t>
            </w:r>
          </w:p>
          <w:p w:rsidR="005D0862" w:rsidRPr="00DF3CCC" w:rsidRDefault="005D0862" w:rsidP="00F105DD">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без ПДВ</w:t>
            </w:r>
          </w:p>
          <w:p w:rsidR="005D0862" w:rsidRPr="00DF3CCC" w:rsidRDefault="005D0862" w:rsidP="00F105DD">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без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r>
      <w:tr w:rsidR="005D0862" w:rsidRPr="00E47C2E" w:rsidTr="00F105DD">
        <w:tc>
          <w:tcPr>
            <w:tcW w:w="336"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(8)</w:t>
            </w:r>
          </w:p>
        </w:tc>
      </w:tr>
      <w:tr w:rsidR="005D0862" w:rsidRPr="00E47C2E" w:rsidTr="00F105DD">
        <w:tc>
          <w:tcPr>
            <w:tcW w:w="336" w:type="pct"/>
            <w:shd w:val="clear" w:color="auto" w:fill="auto"/>
          </w:tcPr>
          <w:p w:rsidR="005D0862" w:rsidRPr="00163F17"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5D0862" w:rsidRPr="00DF3CCC" w:rsidRDefault="005D0862" w:rsidP="005D0862">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Pr>
                <w:rFonts w:cs="Arial"/>
                <w:lang w:val="ru-RU"/>
              </w:rPr>
              <w:t>отпадних живиних сијалица и осталог отпада са живом</w:t>
            </w:r>
          </w:p>
        </w:tc>
        <w:tc>
          <w:tcPr>
            <w:tcW w:w="513" w:type="pct"/>
            <w:shd w:val="clear" w:color="auto" w:fill="auto"/>
          </w:tcPr>
          <w:p w:rsidR="005D0862" w:rsidRPr="005D0862" w:rsidRDefault="005D0862" w:rsidP="00F105DD">
            <w:pPr>
              <w:rPr>
                <w:lang w:val="sr-Cyrl-RS"/>
              </w:rPr>
            </w:pPr>
            <w:r w:rsidRPr="005D0862">
              <w:rPr>
                <w:lang w:val="sr-Cyrl-RS"/>
              </w:rPr>
              <w:t>тона</w:t>
            </w:r>
          </w:p>
        </w:tc>
        <w:tc>
          <w:tcPr>
            <w:tcW w:w="358" w:type="pct"/>
            <w:shd w:val="clear" w:color="auto" w:fill="auto"/>
            <w:vAlign w:val="center"/>
          </w:tcPr>
          <w:p w:rsidR="005D0862" w:rsidRPr="00E47C2E" w:rsidRDefault="005D0862" w:rsidP="00F105DD">
            <w:pPr>
              <w:spacing w:before="0"/>
              <w:jc w:val="center"/>
              <w:rPr>
                <w:rFonts w:cs="Arial"/>
                <w:bCs/>
                <w:iCs/>
                <w:lang w:val="sr-Cyrl-CS"/>
              </w:rPr>
            </w:pPr>
            <w:r>
              <w:rPr>
                <w:rFonts w:cs="Arial"/>
                <w:bCs/>
                <w:iCs/>
                <w:lang w:val="sr-Cyrl-CS"/>
              </w:rPr>
              <w:t>1,1</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r w:rsidR="005D0862" w:rsidRPr="00E47C2E" w:rsidTr="00F105DD">
        <w:tc>
          <w:tcPr>
            <w:tcW w:w="336" w:type="pct"/>
            <w:shd w:val="clear" w:color="auto" w:fill="auto"/>
          </w:tcPr>
          <w:p w:rsidR="005D0862"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2</w:t>
            </w:r>
          </w:p>
        </w:tc>
        <w:tc>
          <w:tcPr>
            <w:tcW w:w="1147" w:type="pct"/>
            <w:shd w:val="clear" w:color="auto" w:fill="auto"/>
          </w:tcPr>
          <w:p w:rsidR="005D0862" w:rsidRPr="00FD3A52" w:rsidRDefault="005D0862" w:rsidP="00F105DD">
            <w:pPr>
              <w:suppressAutoHyphens/>
              <w:snapToGrid w:val="0"/>
              <w:spacing w:before="0"/>
              <w:jc w:val="left"/>
              <w:rPr>
                <w:rFonts w:cs="Arial"/>
                <w:lang w:val="ru-RU"/>
              </w:rPr>
            </w:pPr>
            <w:r>
              <w:rPr>
                <w:rFonts w:cs="Arial"/>
                <w:lang w:val="ru-RU"/>
              </w:rPr>
              <w:t>Преузимање и збрињавање  отпадних флуоросцентних цеви</w:t>
            </w:r>
          </w:p>
        </w:tc>
        <w:tc>
          <w:tcPr>
            <w:tcW w:w="513" w:type="pct"/>
            <w:shd w:val="clear" w:color="auto" w:fill="auto"/>
          </w:tcPr>
          <w:p w:rsidR="005D0862" w:rsidRPr="005D0862" w:rsidRDefault="005D0862" w:rsidP="00F105DD">
            <w:pPr>
              <w:rPr>
                <w:lang w:val="sr-Cyrl-RS"/>
              </w:rPr>
            </w:pPr>
            <w:r>
              <w:rPr>
                <w:lang w:val="sr-Cyrl-RS"/>
              </w:rPr>
              <w:t>тона</w:t>
            </w:r>
          </w:p>
        </w:tc>
        <w:tc>
          <w:tcPr>
            <w:tcW w:w="358" w:type="pct"/>
            <w:shd w:val="clear" w:color="auto" w:fill="auto"/>
            <w:vAlign w:val="center"/>
          </w:tcPr>
          <w:p w:rsidR="005D0862" w:rsidRDefault="005D0862" w:rsidP="00F105DD">
            <w:pPr>
              <w:spacing w:before="0"/>
              <w:jc w:val="center"/>
              <w:rPr>
                <w:rFonts w:cs="Arial"/>
                <w:bCs/>
                <w:iCs/>
                <w:lang w:val="sr-Cyrl-CS"/>
              </w:rPr>
            </w:pPr>
            <w:r>
              <w:rPr>
                <w:rFonts w:cs="Arial"/>
                <w:bCs/>
                <w:iCs/>
                <w:lang w:val="sr-Cyrl-CS"/>
              </w:rPr>
              <w:t>2,1</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bl>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Pr="00D714B2" w:rsidRDefault="005D0862" w:rsidP="005D086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0862" w:rsidRPr="00E47C2E" w:rsidTr="00F105DD">
        <w:trPr>
          <w:trHeight w:val="418"/>
        </w:trPr>
        <w:tc>
          <w:tcPr>
            <w:tcW w:w="568" w:type="dxa"/>
            <w:vAlign w:val="center"/>
          </w:tcPr>
          <w:p w:rsidR="005D0862" w:rsidRPr="00E47C2E" w:rsidRDefault="005D0862" w:rsidP="00F105DD">
            <w:pPr>
              <w:spacing w:before="0"/>
              <w:jc w:val="center"/>
              <w:rPr>
                <w:rFonts w:cs="Arial"/>
                <w:b/>
                <w:lang w:val="sr-Latn-CS"/>
              </w:rPr>
            </w:pPr>
            <w:r w:rsidRPr="00E47C2E">
              <w:rPr>
                <w:rFonts w:cs="Arial"/>
                <w:b/>
              </w:rPr>
              <w:t>I</w:t>
            </w:r>
          </w:p>
        </w:tc>
        <w:tc>
          <w:tcPr>
            <w:tcW w:w="6740" w:type="dxa"/>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D0862" w:rsidRPr="00405D3F" w:rsidRDefault="005D0862" w:rsidP="00F105DD">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5D0862" w:rsidRPr="00E47C2E" w:rsidRDefault="005D0862" w:rsidP="00F105DD">
            <w:pPr>
              <w:spacing w:before="0"/>
              <w:rPr>
                <w:rFonts w:cs="Arial"/>
                <w:color w:val="FF0000"/>
              </w:rPr>
            </w:pPr>
          </w:p>
        </w:tc>
      </w:tr>
      <w:tr w:rsidR="005D0862" w:rsidRPr="00E47C2E" w:rsidTr="00F105DD">
        <w:trPr>
          <w:trHeight w:val="610"/>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color w:val="00B050"/>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r w:rsidR="005D0862" w:rsidRPr="00E47C2E" w:rsidTr="00F105DD">
        <w:trPr>
          <w:trHeight w:val="562"/>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Pr="00E47C2E" w:rsidRDefault="005D0862" w:rsidP="00F105DD">
            <w:pPr>
              <w:spacing w:before="0"/>
              <w:jc w:val="center"/>
              <w:rPr>
                <w:rFonts w:cs="Arial"/>
                <w:b/>
              </w:rPr>
            </w:pPr>
            <w:r w:rsidRPr="00E47C2E">
              <w:rPr>
                <w:rFonts w:cs="Arial"/>
                <w:b/>
              </w:rPr>
              <w:t>УКУПНО ПОНУЂЕНА ЦЕНА  са ПДВ</w:t>
            </w:r>
          </w:p>
          <w:p w:rsidR="005D0862" w:rsidRDefault="005D0862" w:rsidP="00F105DD">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bl>
    <w:p w:rsidR="005D0862" w:rsidRDefault="005D0862" w:rsidP="005D0862">
      <w:pPr>
        <w:spacing w:before="0"/>
        <w:rPr>
          <w:rFonts w:cs="Arial"/>
          <w:lang w:val="sr-Cyrl-RS"/>
        </w:rPr>
      </w:pPr>
    </w:p>
    <w:p w:rsidR="005D0862" w:rsidRDefault="005D0862" w:rsidP="005D0862">
      <w:pPr>
        <w:spacing w:before="0"/>
        <w:rPr>
          <w:rFonts w:cs="Arial"/>
          <w:lang w:val="sr-Cyrl-RS"/>
        </w:rPr>
      </w:pPr>
    </w:p>
    <w:p w:rsidR="005D0862" w:rsidRPr="00F358E1" w:rsidRDefault="005D0862" w:rsidP="005D0862">
      <w:pPr>
        <w:widowControl w:val="0"/>
        <w:spacing w:before="0"/>
        <w:rPr>
          <w:rFonts w:eastAsia="Arial Unicode MS" w:cs="Arial"/>
          <w:lang w:val="sr-Cyrl-RS"/>
        </w:rPr>
      </w:pPr>
    </w:p>
    <w:p w:rsidR="005D0862" w:rsidRPr="00E47C2E" w:rsidRDefault="005D0862" w:rsidP="005D086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D0862" w:rsidTr="00F105D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D0862" w:rsidRPr="00405D3F" w:rsidRDefault="005D0862" w:rsidP="00F105DD">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5D0862" w:rsidRDefault="005D0862" w:rsidP="00F105DD">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5D0862" w:rsidRPr="00405D3F" w:rsidTr="00F105D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D0862" w:rsidRPr="00405D3F" w:rsidRDefault="005D0862" w:rsidP="00F105DD">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D0862" w:rsidRPr="00E47C2E" w:rsidTr="00F105DD">
        <w:trPr>
          <w:jc w:val="center"/>
        </w:trPr>
        <w:tc>
          <w:tcPr>
            <w:tcW w:w="3882" w:type="dxa"/>
          </w:tcPr>
          <w:p w:rsidR="005D0862" w:rsidRPr="00E47C2E" w:rsidRDefault="005D0862" w:rsidP="00F105DD">
            <w:pPr>
              <w:spacing w:before="0"/>
              <w:jc w:val="center"/>
              <w:rPr>
                <w:rFonts w:cs="Arial"/>
              </w:rPr>
            </w:pPr>
            <w:r w:rsidRPr="00E47C2E">
              <w:rPr>
                <w:rFonts w:cs="Arial"/>
              </w:rPr>
              <w:t>Датум:</w:t>
            </w:r>
          </w:p>
        </w:tc>
        <w:tc>
          <w:tcPr>
            <w:tcW w:w="2127" w:type="dxa"/>
          </w:tcPr>
          <w:p w:rsidR="005D0862" w:rsidRPr="00E47C2E" w:rsidRDefault="005D0862" w:rsidP="00F105DD">
            <w:pPr>
              <w:spacing w:before="0"/>
              <w:jc w:val="center"/>
              <w:rPr>
                <w:rFonts w:cs="Arial"/>
                <w:lang w:val="ru-RU"/>
              </w:rPr>
            </w:pPr>
          </w:p>
        </w:tc>
        <w:tc>
          <w:tcPr>
            <w:tcW w:w="4022" w:type="dxa"/>
          </w:tcPr>
          <w:p w:rsidR="005D0862" w:rsidRPr="00E47C2E" w:rsidRDefault="005D0862" w:rsidP="00F105DD">
            <w:pPr>
              <w:spacing w:before="0"/>
              <w:jc w:val="center"/>
              <w:rPr>
                <w:rFonts w:cs="Arial"/>
                <w:lang w:val="sr-Cyrl-CS"/>
              </w:rPr>
            </w:pPr>
            <w:r w:rsidRPr="00E47C2E">
              <w:rPr>
                <w:rFonts w:cs="Arial"/>
                <w:lang w:val="sr-Cyrl-CS"/>
              </w:rPr>
              <w:t>П</w:t>
            </w:r>
            <w:r w:rsidRPr="00E47C2E">
              <w:rPr>
                <w:rFonts w:cs="Arial"/>
              </w:rPr>
              <w:t>онуђач</w:t>
            </w:r>
          </w:p>
        </w:tc>
      </w:tr>
      <w:tr w:rsidR="005D0862" w:rsidRPr="00E47C2E" w:rsidTr="00F105DD">
        <w:trPr>
          <w:jc w:val="center"/>
        </w:trPr>
        <w:tc>
          <w:tcPr>
            <w:tcW w:w="3882" w:type="dxa"/>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rPr>
            </w:pPr>
            <w:r w:rsidRPr="00E47C2E">
              <w:rPr>
                <w:rFonts w:cs="Arial"/>
              </w:rPr>
              <w:t>М.П.</w:t>
            </w:r>
          </w:p>
        </w:tc>
        <w:tc>
          <w:tcPr>
            <w:tcW w:w="4022" w:type="dxa"/>
          </w:tcPr>
          <w:p w:rsidR="005D0862" w:rsidRPr="00E47C2E" w:rsidRDefault="005D0862" w:rsidP="00F105DD">
            <w:pPr>
              <w:spacing w:before="0"/>
              <w:jc w:val="center"/>
              <w:rPr>
                <w:rFonts w:cs="Arial"/>
                <w:lang w:val="ru-RU"/>
              </w:rPr>
            </w:pPr>
          </w:p>
        </w:tc>
      </w:tr>
      <w:tr w:rsidR="005D0862" w:rsidRPr="00E47C2E" w:rsidTr="00F105DD">
        <w:trPr>
          <w:jc w:val="center"/>
        </w:trPr>
        <w:tc>
          <w:tcPr>
            <w:tcW w:w="3882" w:type="dxa"/>
            <w:tcBorders>
              <w:bottom w:val="single" w:sz="4" w:space="0" w:color="auto"/>
            </w:tcBorders>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lang w:val="ru-RU"/>
              </w:rPr>
            </w:pPr>
          </w:p>
        </w:tc>
        <w:tc>
          <w:tcPr>
            <w:tcW w:w="4022" w:type="dxa"/>
            <w:tcBorders>
              <w:bottom w:val="single" w:sz="4" w:space="0" w:color="auto"/>
            </w:tcBorders>
          </w:tcPr>
          <w:p w:rsidR="005D0862" w:rsidRPr="00E47C2E" w:rsidRDefault="005D0862" w:rsidP="00F105DD">
            <w:pPr>
              <w:spacing w:before="0"/>
              <w:jc w:val="center"/>
              <w:rPr>
                <w:rFonts w:cs="Arial"/>
                <w:lang w:val="ru-RU"/>
              </w:rPr>
            </w:pPr>
          </w:p>
        </w:tc>
      </w:tr>
      <w:tr w:rsidR="005D0862" w:rsidRPr="00E47C2E" w:rsidTr="00F105DD">
        <w:trPr>
          <w:trHeight w:val="389"/>
          <w:jc w:val="center"/>
        </w:trPr>
        <w:tc>
          <w:tcPr>
            <w:tcW w:w="3882" w:type="dxa"/>
            <w:tcBorders>
              <w:top w:val="single" w:sz="4" w:space="0" w:color="auto"/>
            </w:tcBorders>
          </w:tcPr>
          <w:p w:rsidR="005D0862" w:rsidRDefault="005D0862" w:rsidP="00F105DD">
            <w:pPr>
              <w:spacing w:before="0"/>
              <w:jc w:val="center"/>
              <w:rPr>
                <w:rFonts w:cs="Arial"/>
              </w:rPr>
            </w:pPr>
          </w:p>
          <w:p w:rsidR="005D0862" w:rsidRDefault="005D0862" w:rsidP="00F105DD">
            <w:pPr>
              <w:spacing w:before="0"/>
              <w:jc w:val="center"/>
              <w:rPr>
                <w:rFonts w:cs="Arial"/>
                <w:lang w:val="sr-Cyrl-RS"/>
              </w:rPr>
            </w:pPr>
          </w:p>
          <w:p w:rsidR="005D0862" w:rsidRPr="00643951" w:rsidRDefault="005D0862" w:rsidP="00F105DD">
            <w:pPr>
              <w:spacing w:before="0"/>
              <w:jc w:val="center"/>
              <w:rPr>
                <w:rFonts w:cs="Arial"/>
                <w:lang w:val="sr-Cyrl-RS"/>
              </w:rPr>
            </w:pPr>
          </w:p>
        </w:tc>
        <w:tc>
          <w:tcPr>
            <w:tcW w:w="2127" w:type="dxa"/>
          </w:tcPr>
          <w:p w:rsidR="005D0862" w:rsidRPr="00E47C2E" w:rsidRDefault="005D0862" w:rsidP="00F105DD">
            <w:pPr>
              <w:spacing w:before="0"/>
              <w:jc w:val="center"/>
              <w:rPr>
                <w:rFonts w:cs="Arial"/>
                <w:lang w:val="ru-RU"/>
              </w:rPr>
            </w:pPr>
          </w:p>
        </w:tc>
        <w:tc>
          <w:tcPr>
            <w:tcW w:w="4022" w:type="dxa"/>
            <w:tcBorders>
              <w:top w:val="single" w:sz="4" w:space="0" w:color="auto"/>
            </w:tcBorders>
          </w:tcPr>
          <w:p w:rsidR="005D0862" w:rsidRPr="00E47C2E" w:rsidRDefault="005D0862" w:rsidP="00F105DD">
            <w:pPr>
              <w:spacing w:before="0"/>
              <w:jc w:val="center"/>
              <w:rPr>
                <w:rFonts w:cs="Arial"/>
                <w:lang w:val="ru-RU"/>
              </w:rPr>
            </w:pPr>
          </w:p>
        </w:tc>
      </w:tr>
    </w:tbl>
    <w:p w:rsidR="005D0862" w:rsidRPr="00E47C2E" w:rsidRDefault="005D0862" w:rsidP="005D0862">
      <w:pPr>
        <w:spacing w:before="0"/>
        <w:rPr>
          <w:rFonts w:cs="Arial"/>
          <w:b/>
          <w:lang w:val="sr-Cyrl-CS"/>
        </w:rPr>
      </w:pPr>
      <w:r w:rsidRPr="00E47C2E">
        <w:rPr>
          <w:rFonts w:cs="Arial"/>
          <w:b/>
          <w:lang w:val="sr-Cyrl-CS"/>
        </w:rPr>
        <w:t>Напомена:</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D0862" w:rsidRPr="00E47C2E" w:rsidRDefault="005D0862" w:rsidP="005D086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5D0862" w:rsidRDefault="005D0862" w:rsidP="005D0862">
      <w:pPr>
        <w:spacing w:before="0"/>
        <w:rPr>
          <w:rFonts w:cs="Arial"/>
          <w:b/>
          <w:lang w:val="sr-Cyrl-RS"/>
        </w:rPr>
      </w:pPr>
    </w:p>
    <w:p w:rsidR="005D0862" w:rsidRPr="000E73B9" w:rsidRDefault="005D0862" w:rsidP="005D0862">
      <w:pPr>
        <w:spacing w:before="0"/>
        <w:rPr>
          <w:rFonts w:cs="Arial"/>
          <w:b/>
          <w:lang w:val="sr-Cyrl-RS"/>
        </w:rPr>
      </w:pPr>
    </w:p>
    <w:p w:rsidR="005D0862" w:rsidRPr="00E47C2E" w:rsidRDefault="005D0862" w:rsidP="005D0862">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D0862" w:rsidRPr="00E47C2E" w:rsidRDefault="005D0862" w:rsidP="005D0862">
      <w:pPr>
        <w:pStyle w:val="ListParagraph"/>
        <w:tabs>
          <w:tab w:val="left" w:pos="90"/>
        </w:tabs>
        <w:spacing w:before="0" w:after="0" w:line="240" w:lineRule="auto"/>
        <w:ind w:left="0"/>
        <w:rPr>
          <w:rFonts w:ascii="Arial" w:hAnsi="Arial" w:cs="Arial"/>
          <w:bCs/>
          <w:iCs/>
        </w:rPr>
      </w:pP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D0862"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D0862" w:rsidRPr="00405D3F"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405D3F" w:rsidRDefault="005D0862" w:rsidP="005D086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5D0862" w:rsidRPr="00E47C2E" w:rsidRDefault="005D0862" w:rsidP="005D0862">
      <w:pPr>
        <w:tabs>
          <w:tab w:val="left" w:pos="992"/>
        </w:tabs>
        <w:spacing w:before="0"/>
        <w:rPr>
          <w:rFonts w:cs="Arial"/>
          <w:b/>
          <w:lang w:val="sr-Cyrl-BA"/>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5D0862" w:rsidRPr="00E47C2E" w:rsidRDefault="005D0862" w:rsidP="005D086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4F0CE6" w:rsidRDefault="004F0CE6"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Pr="005D0862" w:rsidRDefault="005D0862" w:rsidP="00781B02">
      <w:pPr>
        <w:rPr>
          <w:rFonts w:eastAsia="TimesNewRomanPS-BoldMT" w:cs="Arial"/>
          <w:lang w:val="sr-Cyrl-RS"/>
        </w:rPr>
      </w:pPr>
    </w:p>
    <w:p w:rsidR="005D0862" w:rsidRPr="008B63E8" w:rsidRDefault="005D0862" w:rsidP="005D0862">
      <w:pPr>
        <w:rPr>
          <w:rFonts w:cs="Arial"/>
          <w:b/>
          <w:lang w:val="sr-Cyrl-RS"/>
        </w:rPr>
      </w:pPr>
      <w:r w:rsidRPr="008B63E8">
        <w:rPr>
          <w:rFonts w:cs="Arial"/>
          <w:b/>
          <w:lang w:val="sr-Cyrl-RS"/>
        </w:rPr>
        <w:t xml:space="preserve">ПАРТИЈА </w:t>
      </w:r>
      <w:r>
        <w:rPr>
          <w:rFonts w:cs="Arial"/>
          <w:b/>
          <w:lang w:val="sr-Cyrl-RS"/>
        </w:rPr>
        <w:t>:6</w:t>
      </w:r>
    </w:p>
    <w:p w:rsidR="005D0862" w:rsidRDefault="005D0862" w:rsidP="005D0862">
      <w:pPr>
        <w:pStyle w:val="KDObrazac"/>
        <w:spacing w:before="0"/>
        <w:rPr>
          <w:lang w:val="sr-Cyrl-RS"/>
        </w:rPr>
      </w:pPr>
    </w:p>
    <w:p w:rsidR="005D0862" w:rsidRPr="008B63E8" w:rsidRDefault="005D0862" w:rsidP="005D0862">
      <w:pPr>
        <w:pStyle w:val="KDObrazac"/>
        <w:spacing w:before="0"/>
        <w:rPr>
          <w:lang w:val="sr-Cyrl-RS"/>
        </w:rPr>
      </w:pPr>
    </w:p>
    <w:p w:rsidR="005D0862" w:rsidRDefault="005D0862" w:rsidP="005D0862">
      <w:pPr>
        <w:spacing w:before="0"/>
        <w:jc w:val="center"/>
        <w:rPr>
          <w:rFonts w:cs="Arial"/>
          <w:b/>
          <w:lang w:val="sr-Cyrl-RS"/>
        </w:rPr>
      </w:pPr>
      <w:r w:rsidRPr="00E47C2E">
        <w:rPr>
          <w:rFonts w:cs="Arial"/>
          <w:b/>
        </w:rPr>
        <w:t>ОБРАЗАЦ СТРУКУТРЕ ЦЕНЕ</w:t>
      </w: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5D0862" w:rsidRPr="00BF41C9" w:rsidTr="00F105DD">
        <w:tc>
          <w:tcPr>
            <w:tcW w:w="336"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5D0862" w:rsidRPr="00DF3CCC" w:rsidRDefault="005D0862" w:rsidP="00F105DD">
            <w:pPr>
              <w:pStyle w:val="KDObrazac"/>
              <w:spacing w:before="0"/>
              <w:rPr>
                <w:b w:val="0"/>
                <w:lang w:val="sr-Cyrl-RS"/>
              </w:rPr>
            </w:pPr>
            <w:r w:rsidRPr="00DF3CCC">
              <w:rPr>
                <w:b w:val="0"/>
                <w:bCs/>
                <w:iCs/>
                <w:lang w:val="sr-Cyrl-CS"/>
              </w:rPr>
              <w:t>Оби</w:t>
            </w:r>
          </w:p>
          <w:p w:rsidR="005D0862" w:rsidRPr="00DF3CCC" w:rsidRDefault="005D0862" w:rsidP="00F105DD">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без ПДВ</w:t>
            </w:r>
          </w:p>
          <w:p w:rsidR="005D0862" w:rsidRPr="00DF3CCC" w:rsidRDefault="005D0862" w:rsidP="00F105DD">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без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r>
      <w:tr w:rsidR="005D0862" w:rsidRPr="00E47C2E" w:rsidTr="00F105DD">
        <w:tc>
          <w:tcPr>
            <w:tcW w:w="336"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(8)</w:t>
            </w:r>
          </w:p>
        </w:tc>
      </w:tr>
      <w:tr w:rsidR="005D0862" w:rsidRPr="00E47C2E" w:rsidTr="00F105DD">
        <w:tc>
          <w:tcPr>
            <w:tcW w:w="336" w:type="pct"/>
            <w:shd w:val="clear" w:color="auto" w:fill="auto"/>
          </w:tcPr>
          <w:p w:rsidR="005D0862" w:rsidRPr="00163F17"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5D0862" w:rsidRPr="00DF3CCC" w:rsidRDefault="005D0862" w:rsidP="005D0862">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Pr>
                <w:rFonts w:cs="Arial"/>
                <w:lang w:val="ru-RU"/>
              </w:rPr>
              <w:t>отпадних зауљених филтера</w:t>
            </w:r>
          </w:p>
        </w:tc>
        <w:tc>
          <w:tcPr>
            <w:tcW w:w="513" w:type="pct"/>
            <w:shd w:val="clear" w:color="auto" w:fill="auto"/>
          </w:tcPr>
          <w:p w:rsidR="005D0862" w:rsidRPr="005D0862" w:rsidRDefault="005D0862" w:rsidP="00F105DD">
            <w:pPr>
              <w:rPr>
                <w:lang w:val="sr-Cyrl-RS"/>
              </w:rPr>
            </w:pPr>
            <w:r w:rsidRPr="005D0862">
              <w:rPr>
                <w:lang w:val="sr-Cyrl-RS"/>
              </w:rPr>
              <w:t>тона</w:t>
            </w:r>
          </w:p>
        </w:tc>
        <w:tc>
          <w:tcPr>
            <w:tcW w:w="358" w:type="pct"/>
            <w:shd w:val="clear" w:color="auto" w:fill="auto"/>
            <w:vAlign w:val="center"/>
          </w:tcPr>
          <w:p w:rsidR="005D0862" w:rsidRPr="00E47C2E" w:rsidRDefault="005D0862" w:rsidP="005D0862">
            <w:pPr>
              <w:spacing w:before="0"/>
              <w:jc w:val="center"/>
              <w:rPr>
                <w:rFonts w:cs="Arial"/>
                <w:bCs/>
                <w:iCs/>
                <w:lang w:val="sr-Cyrl-CS"/>
              </w:rPr>
            </w:pPr>
            <w:r>
              <w:rPr>
                <w:rFonts w:cs="Arial"/>
                <w:bCs/>
                <w:iCs/>
                <w:lang w:val="sr-Cyrl-CS"/>
              </w:rPr>
              <w:t>1,5</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bl>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Pr="00D714B2" w:rsidRDefault="005D0862" w:rsidP="005D086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0862" w:rsidRPr="00E47C2E" w:rsidTr="00F105DD">
        <w:trPr>
          <w:trHeight w:val="418"/>
        </w:trPr>
        <w:tc>
          <w:tcPr>
            <w:tcW w:w="568" w:type="dxa"/>
            <w:vAlign w:val="center"/>
          </w:tcPr>
          <w:p w:rsidR="005D0862" w:rsidRPr="00E47C2E" w:rsidRDefault="005D0862" w:rsidP="00F105DD">
            <w:pPr>
              <w:spacing w:before="0"/>
              <w:jc w:val="center"/>
              <w:rPr>
                <w:rFonts w:cs="Arial"/>
                <w:b/>
                <w:lang w:val="sr-Latn-CS"/>
              </w:rPr>
            </w:pPr>
            <w:r w:rsidRPr="00E47C2E">
              <w:rPr>
                <w:rFonts w:cs="Arial"/>
                <w:b/>
              </w:rPr>
              <w:t>I</w:t>
            </w:r>
          </w:p>
        </w:tc>
        <w:tc>
          <w:tcPr>
            <w:tcW w:w="6740" w:type="dxa"/>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D0862" w:rsidRPr="00405D3F" w:rsidRDefault="005D0862" w:rsidP="00F105DD">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5D0862" w:rsidRPr="00E47C2E" w:rsidRDefault="005D0862" w:rsidP="00F105DD">
            <w:pPr>
              <w:spacing w:before="0"/>
              <w:rPr>
                <w:rFonts w:cs="Arial"/>
                <w:color w:val="FF0000"/>
              </w:rPr>
            </w:pPr>
          </w:p>
        </w:tc>
      </w:tr>
      <w:tr w:rsidR="005D0862" w:rsidRPr="00E47C2E" w:rsidTr="00F105DD">
        <w:trPr>
          <w:trHeight w:val="610"/>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color w:val="00B050"/>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r w:rsidR="005D0862" w:rsidRPr="00E47C2E" w:rsidTr="00F105DD">
        <w:trPr>
          <w:trHeight w:val="562"/>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Pr="00E47C2E" w:rsidRDefault="005D0862" w:rsidP="00F105DD">
            <w:pPr>
              <w:spacing w:before="0"/>
              <w:jc w:val="center"/>
              <w:rPr>
                <w:rFonts w:cs="Arial"/>
                <w:b/>
              </w:rPr>
            </w:pPr>
            <w:r w:rsidRPr="00E47C2E">
              <w:rPr>
                <w:rFonts w:cs="Arial"/>
                <w:b/>
              </w:rPr>
              <w:t>УКУПНО ПОНУЂЕНА ЦЕНА  са ПДВ</w:t>
            </w:r>
          </w:p>
          <w:p w:rsidR="005D0862" w:rsidRDefault="005D0862" w:rsidP="00F105DD">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bl>
    <w:p w:rsidR="005D0862" w:rsidRDefault="005D0862" w:rsidP="005D0862">
      <w:pPr>
        <w:spacing w:before="0"/>
        <w:rPr>
          <w:rFonts w:cs="Arial"/>
          <w:lang w:val="sr-Cyrl-RS"/>
        </w:rPr>
      </w:pPr>
    </w:p>
    <w:p w:rsidR="005D0862" w:rsidRDefault="005D0862" w:rsidP="005D0862">
      <w:pPr>
        <w:spacing w:before="0"/>
        <w:rPr>
          <w:rFonts w:cs="Arial"/>
          <w:lang w:val="sr-Cyrl-RS"/>
        </w:rPr>
      </w:pPr>
    </w:p>
    <w:p w:rsidR="005D0862" w:rsidRPr="00F358E1" w:rsidRDefault="005D0862" w:rsidP="005D0862">
      <w:pPr>
        <w:widowControl w:val="0"/>
        <w:spacing w:before="0"/>
        <w:rPr>
          <w:rFonts w:eastAsia="Arial Unicode MS" w:cs="Arial"/>
          <w:lang w:val="sr-Cyrl-RS"/>
        </w:rPr>
      </w:pPr>
    </w:p>
    <w:p w:rsidR="005D0862" w:rsidRPr="00E47C2E" w:rsidRDefault="005D0862" w:rsidP="005D086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D0862" w:rsidTr="00F105D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D0862" w:rsidRPr="00405D3F" w:rsidRDefault="005D0862" w:rsidP="00F105DD">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5D0862" w:rsidRDefault="005D0862" w:rsidP="00F105DD">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5D0862" w:rsidRPr="00405D3F" w:rsidTr="00F105D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D0862" w:rsidRPr="00405D3F" w:rsidRDefault="005D0862" w:rsidP="00F105DD">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D0862" w:rsidRPr="00E47C2E" w:rsidTr="00F105DD">
        <w:trPr>
          <w:jc w:val="center"/>
        </w:trPr>
        <w:tc>
          <w:tcPr>
            <w:tcW w:w="3882" w:type="dxa"/>
          </w:tcPr>
          <w:p w:rsidR="005D0862" w:rsidRPr="00E47C2E" w:rsidRDefault="005D0862" w:rsidP="00F105DD">
            <w:pPr>
              <w:spacing w:before="0"/>
              <w:jc w:val="center"/>
              <w:rPr>
                <w:rFonts w:cs="Arial"/>
              </w:rPr>
            </w:pPr>
            <w:r w:rsidRPr="00E47C2E">
              <w:rPr>
                <w:rFonts w:cs="Arial"/>
              </w:rPr>
              <w:t>Датум:</w:t>
            </w:r>
          </w:p>
        </w:tc>
        <w:tc>
          <w:tcPr>
            <w:tcW w:w="2127" w:type="dxa"/>
          </w:tcPr>
          <w:p w:rsidR="005D0862" w:rsidRPr="00E47C2E" w:rsidRDefault="005D0862" w:rsidP="00F105DD">
            <w:pPr>
              <w:spacing w:before="0"/>
              <w:jc w:val="center"/>
              <w:rPr>
                <w:rFonts w:cs="Arial"/>
                <w:lang w:val="ru-RU"/>
              </w:rPr>
            </w:pPr>
          </w:p>
        </w:tc>
        <w:tc>
          <w:tcPr>
            <w:tcW w:w="4022" w:type="dxa"/>
          </w:tcPr>
          <w:p w:rsidR="005D0862" w:rsidRPr="00E47C2E" w:rsidRDefault="005D0862" w:rsidP="00F105DD">
            <w:pPr>
              <w:spacing w:before="0"/>
              <w:jc w:val="center"/>
              <w:rPr>
                <w:rFonts w:cs="Arial"/>
                <w:lang w:val="sr-Cyrl-CS"/>
              </w:rPr>
            </w:pPr>
            <w:r w:rsidRPr="00E47C2E">
              <w:rPr>
                <w:rFonts w:cs="Arial"/>
                <w:lang w:val="sr-Cyrl-CS"/>
              </w:rPr>
              <w:t>П</w:t>
            </w:r>
            <w:r w:rsidRPr="00E47C2E">
              <w:rPr>
                <w:rFonts w:cs="Arial"/>
              </w:rPr>
              <w:t>онуђач</w:t>
            </w:r>
          </w:p>
        </w:tc>
      </w:tr>
      <w:tr w:rsidR="005D0862" w:rsidRPr="00E47C2E" w:rsidTr="00F105DD">
        <w:trPr>
          <w:jc w:val="center"/>
        </w:trPr>
        <w:tc>
          <w:tcPr>
            <w:tcW w:w="3882" w:type="dxa"/>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rPr>
            </w:pPr>
            <w:r w:rsidRPr="00E47C2E">
              <w:rPr>
                <w:rFonts w:cs="Arial"/>
              </w:rPr>
              <w:t>М.П.</w:t>
            </w:r>
          </w:p>
        </w:tc>
        <w:tc>
          <w:tcPr>
            <w:tcW w:w="4022" w:type="dxa"/>
          </w:tcPr>
          <w:p w:rsidR="005D0862" w:rsidRPr="00E47C2E" w:rsidRDefault="005D0862" w:rsidP="00F105DD">
            <w:pPr>
              <w:spacing w:before="0"/>
              <w:jc w:val="center"/>
              <w:rPr>
                <w:rFonts w:cs="Arial"/>
                <w:lang w:val="ru-RU"/>
              </w:rPr>
            </w:pPr>
          </w:p>
        </w:tc>
      </w:tr>
      <w:tr w:rsidR="005D0862" w:rsidRPr="00E47C2E" w:rsidTr="00F105DD">
        <w:trPr>
          <w:jc w:val="center"/>
        </w:trPr>
        <w:tc>
          <w:tcPr>
            <w:tcW w:w="3882" w:type="dxa"/>
            <w:tcBorders>
              <w:bottom w:val="single" w:sz="4" w:space="0" w:color="auto"/>
            </w:tcBorders>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lang w:val="ru-RU"/>
              </w:rPr>
            </w:pPr>
          </w:p>
        </w:tc>
        <w:tc>
          <w:tcPr>
            <w:tcW w:w="4022" w:type="dxa"/>
            <w:tcBorders>
              <w:bottom w:val="single" w:sz="4" w:space="0" w:color="auto"/>
            </w:tcBorders>
          </w:tcPr>
          <w:p w:rsidR="005D0862" w:rsidRPr="00E47C2E" w:rsidRDefault="005D0862" w:rsidP="00F105DD">
            <w:pPr>
              <w:spacing w:before="0"/>
              <w:jc w:val="center"/>
              <w:rPr>
                <w:rFonts w:cs="Arial"/>
                <w:lang w:val="ru-RU"/>
              </w:rPr>
            </w:pPr>
          </w:p>
        </w:tc>
      </w:tr>
      <w:tr w:rsidR="005D0862" w:rsidRPr="00E47C2E" w:rsidTr="00F105DD">
        <w:trPr>
          <w:trHeight w:val="389"/>
          <w:jc w:val="center"/>
        </w:trPr>
        <w:tc>
          <w:tcPr>
            <w:tcW w:w="3882" w:type="dxa"/>
            <w:tcBorders>
              <w:top w:val="single" w:sz="4" w:space="0" w:color="auto"/>
            </w:tcBorders>
          </w:tcPr>
          <w:p w:rsidR="005D0862" w:rsidRDefault="005D0862" w:rsidP="00F105DD">
            <w:pPr>
              <w:spacing w:before="0"/>
              <w:jc w:val="center"/>
              <w:rPr>
                <w:rFonts w:cs="Arial"/>
              </w:rPr>
            </w:pPr>
          </w:p>
          <w:p w:rsidR="005D0862" w:rsidRDefault="005D0862" w:rsidP="00F105DD">
            <w:pPr>
              <w:spacing w:before="0"/>
              <w:jc w:val="center"/>
              <w:rPr>
                <w:rFonts w:cs="Arial"/>
                <w:lang w:val="sr-Cyrl-RS"/>
              </w:rPr>
            </w:pPr>
          </w:p>
          <w:p w:rsidR="005D0862" w:rsidRPr="00643951" w:rsidRDefault="005D0862" w:rsidP="00F105DD">
            <w:pPr>
              <w:spacing w:before="0"/>
              <w:jc w:val="center"/>
              <w:rPr>
                <w:rFonts w:cs="Arial"/>
                <w:lang w:val="sr-Cyrl-RS"/>
              </w:rPr>
            </w:pPr>
          </w:p>
        </w:tc>
        <w:tc>
          <w:tcPr>
            <w:tcW w:w="2127" w:type="dxa"/>
          </w:tcPr>
          <w:p w:rsidR="005D0862" w:rsidRPr="00E47C2E" w:rsidRDefault="005D0862" w:rsidP="00F105DD">
            <w:pPr>
              <w:spacing w:before="0"/>
              <w:jc w:val="center"/>
              <w:rPr>
                <w:rFonts w:cs="Arial"/>
                <w:lang w:val="ru-RU"/>
              </w:rPr>
            </w:pPr>
          </w:p>
        </w:tc>
        <w:tc>
          <w:tcPr>
            <w:tcW w:w="4022" w:type="dxa"/>
            <w:tcBorders>
              <w:top w:val="single" w:sz="4" w:space="0" w:color="auto"/>
            </w:tcBorders>
          </w:tcPr>
          <w:p w:rsidR="005D0862" w:rsidRPr="00E47C2E" w:rsidRDefault="005D0862" w:rsidP="00F105DD">
            <w:pPr>
              <w:spacing w:before="0"/>
              <w:jc w:val="center"/>
              <w:rPr>
                <w:rFonts w:cs="Arial"/>
                <w:lang w:val="ru-RU"/>
              </w:rPr>
            </w:pPr>
          </w:p>
        </w:tc>
      </w:tr>
    </w:tbl>
    <w:p w:rsidR="005D0862" w:rsidRPr="00E47C2E" w:rsidRDefault="005D0862" w:rsidP="005D0862">
      <w:pPr>
        <w:spacing w:before="0"/>
        <w:rPr>
          <w:rFonts w:cs="Arial"/>
          <w:b/>
          <w:lang w:val="sr-Cyrl-CS"/>
        </w:rPr>
      </w:pPr>
      <w:r w:rsidRPr="00E47C2E">
        <w:rPr>
          <w:rFonts w:cs="Arial"/>
          <w:b/>
          <w:lang w:val="sr-Cyrl-CS"/>
        </w:rPr>
        <w:t>Напомена:</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D0862" w:rsidRPr="00E47C2E" w:rsidRDefault="005D0862" w:rsidP="005D086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5D0862" w:rsidRDefault="005D0862" w:rsidP="005D0862">
      <w:pPr>
        <w:spacing w:before="0"/>
        <w:rPr>
          <w:rFonts w:cs="Arial"/>
          <w:b/>
          <w:lang w:val="sr-Cyrl-RS"/>
        </w:rPr>
      </w:pPr>
    </w:p>
    <w:p w:rsidR="005D0862" w:rsidRPr="000E73B9" w:rsidRDefault="005D0862" w:rsidP="005D0862">
      <w:pPr>
        <w:spacing w:before="0"/>
        <w:rPr>
          <w:rFonts w:cs="Arial"/>
          <w:b/>
          <w:lang w:val="sr-Cyrl-RS"/>
        </w:rPr>
      </w:pPr>
    </w:p>
    <w:p w:rsidR="005D0862" w:rsidRPr="00E47C2E" w:rsidRDefault="005D0862" w:rsidP="005D0862">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D0862" w:rsidRPr="00E47C2E" w:rsidRDefault="005D0862" w:rsidP="005D0862">
      <w:pPr>
        <w:pStyle w:val="ListParagraph"/>
        <w:tabs>
          <w:tab w:val="left" w:pos="90"/>
        </w:tabs>
        <w:spacing w:before="0" w:after="0" w:line="240" w:lineRule="auto"/>
        <w:ind w:left="0"/>
        <w:rPr>
          <w:rFonts w:ascii="Arial" w:hAnsi="Arial" w:cs="Arial"/>
          <w:bCs/>
          <w:iCs/>
        </w:rPr>
      </w:pP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D0862"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D0862" w:rsidRPr="00405D3F"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405D3F" w:rsidRDefault="005D0862" w:rsidP="005D086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5D0862" w:rsidRPr="00E47C2E" w:rsidRDefault="005D0862" w:rsidP="005D0862">
      <w:pPr>
        <w:tabs>
          <w:tab w:val="left" w:pos="992"/>
        </w:tabs>
        <w:spacing w:before="0"/>
        <w:rPr>
          <w:rFonts w:cs="Arial"/>
          <w:b/>
          <w:lang w:val="sr-Cyrl-BA"/>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5D0862" w:rsidRPr="00E47C2E" w:rsidRDefault="005D0862" w:rsidP="005D086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4F0CE6" w:rsidRDefault="004F0CE6"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Pr="008B63E8" w:rsidRDefault="005D0862" w:rsidP="005D0862">
      <w:pPr>
        <w:rPr>
          <w:rFonts w:cs="Arial"/>
          <w:b/>
          <w:lang w:val="sr-Cyrl-RS"/>
        </w:rPr>
      </w:pPr>
      <w:r w:rsidRPr="008B63E8">
        <w:rPr>
          <w:rFonts w:cs="Arial"/>
          <w:b/>
          <w:lang w:val="sr-Cyrl-RS"/>
        </w:rPr>
        <w:lastRenderedPageBreak/>
        <w:t xml:space="preserve">ПАРТИЈА </w:t>
      </w:r>
      <w:r>
        <w:rPr>
          <w:rFonts w:cs="Arial"/>
          <w:b/>
          <w:lang w:val="sr-Cyrl-RS"/>
        </w:rPr>
        <w:t>:7</w:t>
      </w:r>
    </w:p>
    <w:p w:rsidR="005D0862" w:rsidRDefault="005D0862" w:rsidP="005D0862">
      <w:pPr>
        <w:pStyle w:val="KDObrazac"/>
        <w:spacing w:before="0"/>
        <w:rPr>
          <w:lang w:val="sr-Cyrl-RS"/>
        </w:rPr>
      </w:pPr>
    </w:p>
    <w:p w:rsidR="005D0862" w:rsidRPr="008B63E8" w:rsidRDefault="005D0862" w:rsidP="005D0862">
      <w:pPr>
        <w:pStyle w:val="KDObrazac"/>
        <w:spacing w:before="0"/>
        <w:rPr>
          <w:lang w:val="sr-Cyrl-RS"/>
        </w:rPr>
      </w:pPr>
    </w:p>
    <w:p w:rsidR="005D0862" w:rsidRDefault="005D0862" w:rsidP="005D0862">
      <w:pPr>
        <w:spacing w:before="0"/>
        <w:jc w:val="center"/>
        <w:rPr>
          <w:rFonts w:cs="Arial"/>
          <w:b/>
          <w:lang w:val="sr-Cyrl-RS"/>
        </w:rPr>
      </w:pPr>
      <w:r w:rsidRPr="00E47C2E">
        <w:rPr>
          <w:rFonts w:cs="Arial"/>
          <w:b/>
        </w:rPr>
        <w:t>ОБРАЗАЦ СТРУКУТРЕ ЦЕНЕ</w:t>
      </w: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5D0862" w:rsidRPr="00BF41C9" w:rsidTr="00F105DD">
        <w:tc>
          <w:tcPr>
            <w:tcW w:w="336"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5D0862" w:rsidRPr="00DF3CCC" w:rsidRDefault="005D0862" w:rsidP="00F105DD">
            <w:pPr>
              <w:pStyle w:val="KDObrazac"/>
              <w:spacing w:before="0"/>
              <w:rPr>
                <w:b w:val="0"/>
                <w:lang w:val="sr-Cyrl-RS"/>
              </w:rPr>
            </w:pPr>
            <w:r w:rsidRPr="00DF3CCC">
              <w:rPr>
                <w:b w:val="0"/>
                <w:bCs/>
                <w:iCs/>
                <w:lang w:val="sr-Cyrl-CS"/>
              </w:rPr>
              <w:t>Оби</w:t>
            </w:r>
          </w:p>
          <w:p w:rsidR="005D0862" w:rsidRPr="00DF3CCC" w:rsidRDefault="005D0862" w:rsidP="00F105DD">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без ПДВ</w:t>
            </w:r>
          </w:p>
          <w:p w:rsidR="005D0862" w:rsidRPr="00DF3CCC" w:rsidRDefault="005D0862" w:rsidP="00F105DD">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без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r>
      <w:tr w:rsidR="005D0862" w:rsidRPr="00E47C2E" w:rsidTr="00F105DD">
        <w:tc>
          <w:tcPr>
            <w:tcW w:w="336"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(8)</w:t>
            </w:r>
          </w:p>
        </w:tc>
      </w:tr>
      <w:tr w:rsidR="005D0862" w:rsidRPr="00E47C2E" w:rsidTr="00F105DD">
        <w:tc>
          <w:tcPr>
            <w:tcW w:w="336" w:type="pct"/>
            <w:shd w:val="clear" w:color="auto" w:fill="auto"/>
          </w:tcPr>
          <w:p w:rsidR="005D0862" w:rsidRPr="00163F17"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5D0862" w:rsidRPr="00DF3CCC" w:rsidRDefault="005D0862" w:rsidP="005D0862">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Pr>
                <w:rFonts w:cs="Arial"/>
                <w:lang w:val="ru-RU"/>
              </w:rPr>
              <w:t>отпадне емулзије, мешавина уља и воде</w:t>
            </w:r>
          </w:p>
        </w:tc>
        <w:tc>
          <w:tcPr>
            <w:tcW w:w="513" w:type="pct"/>
            <w:shd w:val="clear" w:color="auto" w:fill="auto"/>
          </w:tcPr>
          <w:p w:rsidR="005D0862" w:rsidRPr="005D0862" w:rsidRDefault="005D0862" w:rsidP="00F105DD">
            <w:pPr>
              <w:rPr>
                <w:lang w:val="sr-Cyrl-RS"/>
              </w:rPr>
            </w:pPr>
            <w:r w:rsidRPr="005D0862">
              <w:rPr>
                <w:lang w:val="sr-Cyrl-RS"/>
              </w:rPr>
              <w:t>тона</w:t>
            </w:r>
          </w:p>
        </w:tc>
        <w:tc>
          <w:tcPr>
            <w:tcW w:w="358" w:type="pct"/>
            <w:shd w:val="clear" w:color="auto" w:fill="auto"/>
            <w:vAlign w:val="center"/>
          </w:tcPr>
          <w:p w:rsidR="005D0862" w:rsidRPr="00E47C2E" w:rsidRDefault="005D0862" w:rsidP="005D0862">
            <w:pPr>
              <w:spacing w:before="0"/>
              <w:jc w:val="center"/>
              <w:rPr>
                <w:rFonts w:cs="Arial"/>
                <w:bCs/>
                <w:iCs/>
                <w:lang w:val="sr-Cyrl-CS"/>
              </w:rPr>
            </w:pPr>
            <w:r>
              <w:rPr>
                <w:rFonts w:cs="Arial"/>
                <w:bCs/>
                <w:iCs/>
                <w:lang w:val="sr-Cyrl-CS"/>
              </w:rPr>
              <w:t>0,5</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bl>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Pr="00D714B2" w:rsidRDefault="005D0862" w:rsidP="005D086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0862" w:rsidRPr="00E47C2E" w:rsidTr="00F105DD">
        <w:trPr>
          <w:trHeight w:val="418"/>
        </w:trPr>
        <w:tc>
          <w:tcPr>
            <w:tcW w:w="568" w:type="dxa"/>
            <w:vAlign w:val="center"/>
          </w:tcPr>
          <w:p w:rsidR="005D0862" w:rsidRPr="00E47C2E" w:rsidRDefault="005D0862" w:rsidP="00F105DD">
            <w:pPr>
              <w:spacing w:before="0"/>
              <w:jc w:val="center"/>
              <w:rPr>
                <w:rFonts w:cs="Arial"/>
                <w:b/>
                <w:lang w:val="sr-Latn-CS"/>
              </w:rPr>
            </w:pPr>
            <w:r w:rsidRPr="00E47C2E">
              <w:rPr>
                <w:rFonts w:cs="Arial"/>
                <w:b/>
              </w:rPr>
              <w:t>I</w:t>
            </w:r>
          </w:p>
        </w:tc>
        <w:tc>
          <w:tcPr>
            <w:tcW w:w="6740" w:type="dxa"/>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D0862" w:rsidRPr="00405D3F" w:rsidRDefault="005D0862" w:rsidP="00F105DD">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5D0862" w:rsidRPr="00E47C2E" w:rsidRDefault="005D0862" w:rsidP="00F105DD">
            <w:pPr>
              <w:spacing w:before="0"/>
              <w:rPr>
                <w:rFonts w:cs="Arial"/>
                <w:color w:val="FF0000"/>
              </w:rPr>
            </w:pPr>
          </w:p>
        </w:tc>
      </w:tr>
      <w:tr w:rsidR="005D0862" w:rsidRPr="00E47C2E" w:rsidTr="00F105DD">
        <w:trPr>
          <w:trHeight w:val="610"/>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color w:val="00B050"/>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r w:rsidR="005D0862" w:rsidRPr="00E47C2E" w:rsidTr="00F105DD">
        <w:trPr>
          <w:trHeight w:val="562"/>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Pr="00E47C2E" w:rsidRDefault="005D0862" w:rsidP="00F105DD">
            <w:pPr>
              <w:spacing w:before="0"/>
              <w:jc w:val="center"/>
              <w:rPr>
                <w:rFonts w:cs="Arial"/>
                <w:b/>
              </w:rPr>
            </w:pPr>
            <w:r w:rsidRPr="00E47C2E">
              <w:rPr>
                <w:rFonts w:cs="Arial"/>
                <w:b/>
              </w:rPr>
              <w:t>УКУПНО ПОНУЂЕНА ЦЕНА  са ПДВ</w:t>
            </w:r>
          </w:p>
          <w:p w:rsidR="005D0862" w:rsidRDefault="005D0862" w:rsidP="00F105DD">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bl>
    <w:p w:rsidR="005D0862" w:rsidRDefault="005D0862" w:rsidP="005D0862">
      <w:pPr>
        <w:spacing w:before="0"/>
        <w:rPr>
          <w:rFonts w:cs="Arial"/>
          <w:lang w:val="sr-Cyrl-RS"/>
        </w:rPr>
      </w:pPr>
    </w:p>
    <w:p w:rsidR="005D0862" w:rsidRDefault="005D0862" w:rsidP="005D0862">
      <w:pPr>
        <w:spacing w:before="0"/>
        <w:rPr>
          <w:rFonts w:cs="Arial"/>
          <w:lang w:val="sr-Cyrl-RS"/>
        </w:rPr>
      </w:pPr>
    </w:p>
    <w:p w:rsidR="005D0862" w:rsidRPr="00F358E1" w:rsidRDefault="005D0862" w:rsidP="005D0862">
      <w:pPr>
        <w:widowControl w:val="0"/>
        <w:spacing w:before="0"/>
        <w:rPr>
          <w:rFonts w:eastAsia="Arial Unicode MS" w:cs="Arial"/>
          <w:lang w:val="sr-Cyrl-RS"/>
        </w:rPr>
      </w:pPr>
    </w:p>
    <w:p w:rsidR="005D0862" w:rsidRPr="00E47C2E" w:rsidRDefault="005D0862" w:rsidP="005D086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D0862" w:rsidTr="00F105D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D0862" w:rsidRPr="00405D3F" w:rsidRDefault="005D0862" w:rsidP="00F105DD">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5D0862" w:rsidRDefault="005D0862" w:rsidP="00F105DD">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5D0862" w:rsidRPr="00405D3F" w:rsidTr="00F105D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D0862" w:rsidRPr="00405D3F" w:rsidRDefault="005D0862" w:rsidP="00F105DD">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D0862" w:rsidRPr="00E47C2E" w:rsidTr="00F105DD">
        <w:trPr>
          <w:jc w:val="center"/>
        </w:trPr>
        <w:tc>
          <w:tcPr>
            <w:tcW w:w="3882" w:type="dxa"/>
          </w:tcPr>
          <w:p w:rsidR="005D0862" w:rsidRPr="00E47C2E" w:rsidRDefault="005D0862" w:rsidP="00F105DD">
            <w:pPr>
              <w:spacing w:before="0"/>
              <w:jc w:val="center"/>
              <w:rPr>
                <w:rFonts w:cs="Arial"/>
              </w:rPr>
            </w:pPr>
            <w:r w:rsidRPr="00E47C2E">
              <w:rPr>
                <w:rFonts w:cs="Arial"/>
              </w:rPr>
              <w:t>Датум:</w:t>
            </w:r>
          </w:p>
        </w:tc>
        <w:tc>
          <w:tcPr>
            <w:tcW w:w="2127" w:type="dxa"/>
          </w:tcPr>
          <w:p w:rsidR="005D0862" w:rsidRPr="00E47C2E" w:rsidRDefault="005D0862" w:rsidP="00F105DD">
            <w:pPr>
              <w:spacing w:before="0"/>
              <w:jc w:val="center"/>
              <w:rPr>
                <w:rFonts w:cs="Arial"/>
                <w:lang w:val="ru-RU"/>
              </w:rPr>
            </w:pPr>
          </w:p>
        </w:tc>
        <w:tc>
          <w:tcPr>
            <w:tcW w:w="4022" w:type="dxa"/>
          </w:tcPr>
          <w:p w:rsidR="005D0862" w:rsidRPr="00E47C2E" w:rsidRDefault="005D0862" w:rsidP="00F105DD">
            <w:pPr>
              <w:spacing w:before="0"/>
              <w:jc w:val="center"/>
              <w:rPr>
                <w:rFonts w:cs="Arial"/>
                <w:lang w:val="sr-Cyrl-CS"/>
              </w:rPr>
            </w:pPr>
            <w:r w:rsidRPr="00E47C2E">
              <w:rPr>
                <w:rFonts w:cs="Arial"/>
                <w:lang w:val="sr-Cyrl-CS"/>
              </w:rPr>
              <w:t>П</w:t>
            </w:r>
            <w:r w:rsidRPr="00E47C2E">
              <w:rPr>
                <w:rFonts w:cs="Arial"/>
              </w:rPr>
              <w:t>онуђач</w:t>
            </w:r>
          </w:p>
        </w:tc>
      </w:tr>
      <w:tr w:rsidR="005D0862" w:rsidRPr="00E47C2E" w:rsidTr="00F105DD">
        <w:trPr>
          <w:jc w:val="center"/>
        </w:trPr>
        <w:tc>
          <w:tcPr>
            <w:tcW w:w="3882" w:type="dxa"/>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rPr>
            </w:pPr>
            <w:r w:rsidRPr="00E47C2E">
              <w:rPr>
                <w:rFonts w:cs="Arial"/>
              </w:rPr>
              <w:t>М.П.</w:t>
            </w:r>
          </w:p>
        </w:tc>
        <w:tc>
          <w:tcPr>
            <w:tcW w:w="4022" w:type="dxa"/>
          </w:tcPr>
          <w:p w:rsidR="005D0862" w:rsidRPr="00E47C2E" w:rsidRDefault="005D0862" w:rsidP="00F105DD">
            <w:pPr>
              <w:spacing w:before="0"/>
              <w:jc w:val="center"/>
              <w:rPr>
                <w:rFonts w:cs="Arial"/>
                <w:lang w:val="ru-RU"/>
              </w:rPr>
            </w:pPr>
          </w:p>
        </w:tc>
      </w:tr>
      <w:tr w:rsidR="005D0862" w:rsidRPr="00E47C2E" w:rsidTr="00F105DD">
        <w:trPr>
          <w:jc w:val="center"/>
        </w:trPr>
        <w:tc>
          <w:tcPr>
            <w:tcW w:w="3882" w:type="dxa"/>
            <w:tcBorders>
              <w:bottom w:val="single" w:sz="4" w:space="0" w:color="auto"/>
            </w:tcBorders>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lang w:val="ru-RU"/>
              </w:rPr>
            </w:pPr>
          </w:p>
        </w:tc>
        <w:tc>
          <w:tcPr>
            <w:tcW w:w="4022" w:type="dxa"/>
            <w:tcBorders>
              <w:bottom w:val="single" w:sz="4" w:space="0" w:color="auto"/>
            </w:tcBorders>
          </w:tcPr>
          <w:p w:rsidR="005D0862" w:rsidRPr="00E47C2E" w:rsidRDefault="005D0862" w:rsidP="00F105DD">
            <w:pPr>
              <w:spacing w:before="0"/>
              <w:jc w:val="center"/>
              <w:rPr>
                <w:rFonts w:cs="Arial"/>
                <w:lang w:val="ru-RU"/>
              </w:rPr>
            </w:pPr>
          </w:p>
        </w:tc>
      </w:tr>
      <w:tr w:rsidR="005D0862" w:rsidRPr="00E47C2E" w:rsidTr="00F105DD">
        <w:trPr>
          <w:trHeight w:val="389"/>
          <w:jc w:val="center"/>
        </w:trPr>
        <w:tc>
          <w:tcPr>
            <w:tcW w:w="3882" w:type="dxa"/>
            <w:tcBorders>
              <w:top w:val="single" w:sz="4" w:space="0" w:color="auto"/>
            </w:tcBorders>
          </w:tcPr>
          <w:p w:rsidR="005D0862" w:rsidRDefault="005D0862" w:rsidP="00F105DD">
            <w:pPr>
              <w:spacing w:before="0"/>
              <w:jc w:val="center"/>
              <w:rPr>
                <w:rFonts w:cs="Arial"/>
              </w:rPr>
            </w:pPr>
          </w:p>
          <w:p w:rsidR="005D0862" w:rsidRDefault="005D0862" w:rsidP="00F105DD">
            <w:pPr>
              <w:spacing w:before="0"/>
              <w:jc w:val="center"/>
              <w:rPr>
                <w:rFonts w:cs="Arial"/>
                <w:lang w:val="sr-Cyrl-RS"/>
              </w:rPr>
            </w:pPr>
          </w:p>
          <w:p w:rsidR="005D0862" w:rsidRPr="00643951" w:rsidRDefault="005D0862" w:rsidP="00F105DD">
            <w:pPr>
              <w:spacing w:before="0"/>
              <w:jc w:val="center"/>
              <w:rPr>
                <w:rFonts w:cs="Arial"/>
                <w:lang w:val="sr-Cyrl-RS"/>
              </w:rPr>
            </w:pPr>
          </w:p>
        </w:tc>
        <w:tc>
          <w:tcPr>
            <w:tcW w:w="2127" w:type="dxa"/>
          </w:tcPr>
          <w:p w:rsidR="005D0862" w:rsidRPr="00E47C2E" w:rsidRDefault="005D0862" w:rsidP="00F105DD">
            <w:pPr>
              <w:spacing w:before="0"/>
              <w:jc w:val="center"/>
              <w:rPr>
                <w:rFonts w:cs="Arial"/>
                <w:lang w:val="ru-RU"/>
              </w:rPr>
            </w:pPr>
          </w:p>
        </w:tc>
        <w:tc>
          <w:tcPr>
            <w:tcW w:w="4022" w:type="dxa"/>
            <w:tcBorders>
              <w:top w:val="single" w:sz="4" w:space="0" w:color="auto"/>
            </w:tcBorders>
          </w:tcPr>
          <w:p w:rsidR="005D0862" w:rsidRPr="00E47C2E" w:rsidRDefault="005D0862" w:rsidP="00F105DD">
            <w:pPr>
              <w:spacing w:before="0"/>
              <w:jc w:val="center"/>
              <w:rPr>
                <w:rFonts w:cs="Arial"/>
                <w:lang w:val="ru-RU"/>
              </w:rPr>
            </w:pPr>
          </w:p>
        </w:tc>
      </w:tr>
    </w:tbl>
    <w:p w:rsidR="005D0862" w:rsidRPr="00E47C2E" w:rsidRDefault="005D0862" w:rsidP="005D0862">
      <w:pPr>
        <w:spacing w:before="0"/>
        <w:rPr>
          <w:rFonts w:cs="Arial"/>
          <w:b/>
          <w:lang w:val="sr-Cyrl-CS"/>
        </w:rPr>
      </w:pPr>
      <w:r w:rsidRPr="00E47C2E">
        <w:rPr>
          <w:rFonts w:cs="Arial"/>
          <w:b/>
          <w:lang w:val="sr-Cyrl-CS"/>
        </w:rPr>
        <w:t>Напомена:</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D0862" w:rsidRPr="00E47C2E" w:rsidRDefault="005D0862" w:rsidP="005D086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5D0862" w:rsidRDefault="005D0862" w:rsidP="005D0862">
      <w:pPr>
        <w:spacing w:before="0"/>
        <w:rPr>
          <w:rFonts w:cs="Arial"/>
          <w:b/>
          <w:lang w:val="sr-Cyrl-RS"/>
        </w:rPr>
      </w:pPr>
    </w:p>
    <w:p w:rsidR="005D0862" w:rsidRPr="000E73B9" w:rsidRDefault="005D0862" w:rsidP="005D0862">
      <w:pPr>
        <w:spacing w:before="0"/>
        <w:rPr>
          <w:rFonts w:cs="Arial"/>
          <w:b/>
          <w:lang w:val="sr-Cyrl-RS"/>
        </w:rPr>
      </w:pPr>
    </w:p>
    <w:p w:rsidR="005D0862" w:rsidRPr="00E47C2E" w:rsidRDefault="005D0862" w:rsidP="005D0862">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D0862" w:rsidRPr="00E47C2E" w:rsidRDefault="005D0862" w:rsidP="005D0862">
      <w:pPr>
        <w:pStyle w:val="ListParagraph"/>
        <w:tabs>
          <w:tab w:val="left" w:pos="90"/>
        </w:tabs>
        <w:spacing w:before="0" w:after="0" w:line="240" w:lineRule="auto"/>
        <w:ind w:left="0"/>
        <w:rPr>
          <w:rFonts w:ascii="Arial" w:hAnsi="Arial" w:cs="Arial"/>
          <w:bCs/>
          <w:iCs/>
        </w:rPr>
      </w:pP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D0862"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D0862" w:rsidRPr="00405D3F"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405D3F" w:rsidRDefault="005D0862" w:rsidP="005D086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5D0862" w:rsidRPr="00E47C2E" w:rsidRDefault="005D0862" w:rsidP="005D0862">
      <w:pPr>
        <w:tabs>
          <w:tab w:val="left" w:pos="992"/>
        </w:tabs>
        <w:spacing w:before="0"/>
        <w:rPr>
          <w:rFonts w:cs="Arial"/>
          <w:b/>
          <w:lang w:val="sr-Cyrl-BA"/>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5D0862" w:rsidRPr="00E47C2E" w:rsidRDefault="005D0862" w:rsidP="005D086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Default="005D0862" w:rsidP="00781B02">
      <w:pPr>
        <w:rPr>
          <w:rFonts w:eastAsia="TimesNewRomanPS-BoldMT" w:cs="Arial"/>
          <w:lang w:val="sr-Cyrl-RS"/>
        </w:rPr>
      </w:pPr>
    </w:p>
    <w:p w:rsidR="005D0862" w:rsidRPr="008B63E8" w:rsidRDefault="005D0862" w:rsidP="005D0862">
      <w:pPr>
        <w:rPr>
          <w:rFonts w:cs="Arial"/>
          <w:b/>
          <w:lang w:val="sr-Cyrl-RS"/>
        </w:rPr>
      </w:pPr>
      <w:r w:rsidRPr="008B63E8">
        <w:rPr>
          <w:rFonts w:cs="Arial"/>
          <w:b/>
          <w:lang w:val="sr-Cyrl-RS"/>
        </w:rPr>
        <w:lastRenderedPageBreak/>
        <w:t xml:space="preserve">ПАРТИЈА </w:t>
      </w:r>
      <w:r>
        <w:rPr>
          <w:rFonts w:cs="Arial"/>
          <w:b/>
          <w:lang w:val="sr-Cyrl-RS"/>
        </w:rPr>
        <w:t>:8</w:t>
      </w:r>
    </w:p>
    <w:p w:rsidR="005D0862" w:rsidRDefault="005D0862" w:rsidP="005D0862">
      <w:pPr>
        <w:pStyle w:val="KDObrazac"/>
        <w:spacing w:before="0"/>
        <w:rPr>
          <w:lang w:val="sr-Cyrl-RS"/>
        </w:rPr>
      </w:pPr>
    </w:p>
    <w:p w:rsidR="005D0862" w:rsidRPr="008B63E8" w:rsidRDefault="005D0862" w:rsidP="005D0862">
      <w:pPr>
        <w:pStyle w:val="KDObrazac"/>
        <w:spacing w:before="0"/>
        <w:rPr>
          <w:lang w:val="sr-Cyrl-RS"/>
        </w:rPr>
      </w:pPr>
    </w:p>
    <w:p w:rsidR="005D0862" w:rsidRDefault="005D0862" w:rsidP="005D0862">
      <w:pPr>
        <w:spacing w:before="0"/>
        <w:jc w:val="center"/>
        <w:rPr>
          <w:rFonts w:cs="Arial"/>
          <w:b/>
          <w:lang w:val="sr-Cyrl-RS"/>
        </w:rPr>
      </w:pPr>
      <w:r w:rsidRPr="00E47C2E">
        <w:rPr>
          <w:rFonts w:cs="Arial"/>
          <w:b/>
        </w:rPr>
        <w:t>ОБРАЗАЦ СТРУКУТРЕ ЦЕНЕ</w:t>
      </w: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5D0862" w:rsidRPr="00BF41C9" w:rsidTr="00F105DD">
        <w:tc>
          <w:tcPr>
            <w:tcW w:w="336"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5D0862" w:rsidRPr="00DF3CCC" w:rsidRDefault="005D0862" w:rsidP="00F105DD">
            <w:pPr>
              <w:pStyle w:val="KDObrazac"/>
              <w:spacing w:before="0"/>
              <w:rPr>
                <w:b w:val="0"/>
                <w:lang w:val="sr-Cyrl-RS"/>
              </w:rPr>
            </w:pPr>
            <w:r w:rsidRPr="00DF3CCC">
              <w:rPr>
                <w:b w:val="0"/>
                <w:bCs/>
                <w:iCs/>
                <w:lang w:val="sr-Cyrl-CS"/>
              </w:rPr>
              <w:t>Оби</w:t>
            </w:r>
          </w:p>
          <w:p w:rsidR="005D0862" w:rsidRPr="00DF3CCC" w:rsidRDefault="005D0862" w:rsidP="00F105DD">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без ПДВ</w:t>
            </w:r>
          </w:p>
          <w:p w:rsidR="005D0862" w:rsidRPr="00DF3CCC" w:rsidRDefault="005D0862" w:rsidP="00F105DD">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Јед.</w:t>
            </w:r>
          </w:p>
          <w:p w:rsidR="005D0862" w:rsidRPr="00DF3CCC" w:rsidRDefault="005D0862" w:rsidP="00F105DD">
            <w:pPr>
              <w:spacing w:before="0"/>
              <w:jc w:val="center"/>
              <w:rPr>
                <w:rFonts w:cs="Arial"/>
                <w:bCs/>
                <w:iCs/>
                <w:lang w:val="sr-Cyrl-CS"/>
              </w:rPr>
            </w:pPr>
            <w:r w:rsidRPr="00DF3CCC">
              <w:rPr>
                <w:rFonts w:cs="Arial"/>
                <w:bCs/>
                <w:iCs/>
                <w:lang w:val="sr-Cyrl-CS"/>
              </w:rPr>
              <w:t>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без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5D0862" w:rsidRPr="00DF3CCC" w:rsidRDefault="005D0862" w:rsidP="00F105DD">
            <w:pPr>
              <w:spacing w:before="0"/>
              <w:jc w:val="center"/>
              <w:rPr>
                <w:rFonts w:cs="Arial"/>
                <w:bCs/>
                <w:iCs/>
                <w:lang w:val="sr-Cyrl-CS"/>
              </w:rPr>
            </w:pPr>
            <w:r w:rsidRPr="00DF3CCC">
              <w:rPr>
                <w:rFonts w:cs="Arial"/>
                <w:bCs/>
                <w:iCs/>
                <w:lang w:val="sr-Cyrl-CS"/>
              </w:rPr>
              <w:t>Укупна цена са ПДВ</w:t>
            </w:r>
          </w:p>
          <w:p w:rsidR="005D0862" w:rsidRPr="00DF3CCC" w:rsidRDefault="005D0862" w:rsidP="00F105DD">
            <w:pPr>
              <w:spacing w:before="0"/>
              <w:jc w:val="center"/>
              <w:rPr>
                <w:rFonts w:cs="Arial"/>
                <w:bCs/>
                <w:iCs/>
              </w:rPr>
            </w:pPr>
            <w:r w:rsidRPr="00DF3CCC">
              <w:rPr>
                <w:rFonts w:cs="Arial"/>
                <w:bCs/>
                <w:iCs/>
                <w:lang w:val="sr-Cyrl-CS"/>
              </w:rPr>
              <w:t xml:space="preserve">дин. </w:t>
            </w:r>
          </w:p>
        </w:tc>
      </w:tr>
      <w:tr w:rsidR="005D0862" w:rsidRPr="00E47C2E" w:rsidTr="00F105DD">
        <w:tc>
          <w:tcPr>
            <w:tcW w:w="336"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5D0862" w:rsidRPr="00E47C2E" w:rsidRDefault="005D0862" w:rsidP="00F105DD">
            <w:pPr>
              <w:spacing w:before="0"/>
              <w:jc w:val="center"/>
              <w:rPr>
                <w:rFonts w:cs="Arial"/>
                <w:b/>
                <w:bCs/>
                <w:iCs/>
                <w:lang w:val="sr-Cyrl-CS"/>
              </w:rPr>
            </w:pPr>
            <w:r w:rsidRPr="00E47C2E">
              <w:rPr>
                <w:rFonts w:cs="Arial"/>
                <w:b/>
                <w:bCs/>
                <w:iCs/>
                <w:lang w:val="sr-Cyrl-CS"/>
              </w:rPr>
              <w:t>(8)</w:t>
            </w:r>
          </w:p>
        </w:tc>
      </w:tr>
      <w:tr w:rsidR="005D0862" w:rsidRPr="00E47C2E" w:rsidTr="00F105DD">
        <w:tc>
          <w:tcPr>
            <w:tcW w:w="336" w:type="pct"/>
            <w:shd w:val="clear" w:color="auto" w:fill="auto"/>
          </w:tcPr>
          <w:p w:rsidR="005D0862" w:rsidRPr="00163F17"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5D0862" w:rsidRPr="00DF3CCC" w:rsidRDefault="005D0862" w:rsidP="005D0862">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Pr>
                <w:rFonts w:cs="Arial"/>
                <w:lang w:val="ru-RU"/>
              </w:rPr>
              <w:t>отпадних салонит плоча</w:t>
            </w:r>
          </w:p>
        </w:tc>
        <w:tc>
          <w:tcPr>
            <w:tcW w:w="513" w:type="pct"/>
            <w:shd w:val="clear" w:color="auto" w:fill="auto"/>
          </w:tcPr>
          <w:p w:rsidR="005D0862" w:rsidRPr="005D0862" w:rsidRDefault="005D0862" w:rsidP="00F105DD">
            <w:pPr>
              <w:rPr>
                <w:lang w:val="sr-Cyrl-RS"/>
              </w:rPr>
            </w:pPr>
            <w:r w:rsidRPr="005D0862">
              <w:rPr>
                <w:lang w:val="sr-Cyrl-RS"/>
              </w:rPr>
              <w:t>тона</w:t>
            </w:r>
          </w:p>
        </w:tc>
        <w:tc>
          <w:tcPr>
            <w:tcW w:w="358" w:type="pct"/>
            <w:shd w:val="clear" w:color="auto" w:fill="auto"/>
            <w:vAlign w:val="center"/>
          </w:tcPr>
          <w:p w:rsidR="005D0862" w:rsidRPr="00E47C2E" w:rsidRDefault="005D0862" w:rsidP="005D0862">
            <w:pPr>
              <w:spacing w:before="0"/>
              <w:jc w:val="center"/>
              <w:rPr>
                <w:rFonts w:cs="Arial"/>
                <w:bCs/>
                <w:iCs/>
                <w:lang w:val="sr-Cyrl-CS"/>
              </w:rPr>
            </w:pPr>
            <w:r>
              <w:rPr>
                <w:rFonts w:cs="Arial"/>
                <w:bCs/>
                <w:iCs/>
                <w:lang w:val="sr-Cyrl-CS"/>
              </w:rPr>
              <w:t>10</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r w:rsidR="005D0862" w:rsidRPr="00E47C2E" w:rsidTr="00F105DD">
        <w:tc>
          <w:tcPr>
            <w:tcW w:w="336" w:type="pct"/>
            <w:shd w:val="clear" w:color="auto" w:fill="auto"/>
          </w:tcPr>
          <w:p w:rsidR="005D0862" w:rsidRDefault="005D0862" w:rsidP="00F105DD">
            <w:pPr>
              <w:suppressAutoHyphens/>
              <w:snapToGrid w:val="0"/>
              <w:spacing w:before="0"/>
              <w:rPr>
                <w:rFonts w:cs="Arial"/>
                <w:b/>
                <w:sz w:val="20"/>
                <w:szCs w:val="24"/>
                <w:lang w:val="sr-Cyrl-RS" w:eastAsia="ar-SA"/>
              </w:rPr>
            </w:pPr>
            <w:r>
              <w:rPr>
                <w:rFonts w:cs="Arial"/>
                <w:b/>
                <w:sz w:val="20"/>
                <w:szCs w:val="24"/>
                <w:lang w:val="sr-Cyrl-RS" w:eastAsia="ar-SA"/>
              </w:rPr>
              <w:t>2.</w:t>
            </w:r>
          </w:p>
        </w:tc>
        <w:tc>
          <w:tcPr>
            <w:tcW w:w="1147" w:type="pct"/>
            <w:shd w:val="clear" w:color="auto" w:fill="auto"/>
          </w:tcPr>
          <w:p w:rsidR="005D0862" w:rsidRPr="00FD3A52" w:rsidRDefault="005D0862" w:rsidP="00F105DD">
            <w:pPr>
              <w:suppressAutoHyphens/>
              <w:snapToGrid w:val="0"/>
              <w:spacing w:before="0"/>
              <w:jc w:val="left"/>
              <w:rPr>
                <w:rFonts w:cs="Arial"/>
                <w:lang w:val="ru-RU"/>
              </w:rPr>
            </w:pPr>
            <w:r>
              <w:rPr>
                <w:rFonts w:cs="Arial"/>
                <w:lang w:val="ru-RU"/>
              </w:rPr>
              <w:t>Преузимање и збрињавање отпадног азбеста-цементне цеви</w:t>
            </w:r>
          </w:p>
        </w:tc>
        <w:tc>
          <w:tcPr>
            <w:tcW w:w="513" w:type="pct"/>
            <w:shd w:val="clear" w:color="auto" w:fill="auto"/>
          </w:tcPr>
          <w:p w:rsidR="005D0862" w:rsidRPr="005D0862" w:rsidRDefault="005D0862" w:rsidP="00F105DD">
            <w:pPr>
              <w:rPr>
                <w:lang w:val="sr-Cyrl-RS"/>
              </w:rPr>
            </w:pPr>
            <w:r>
              <w:rPr>
                <w:lang w:val="sr-Cyrl-RS"/>
              </w:rPr>
              <w:t>тона</w:t>
            </w:r>
          </w:p>
        </w:tc>
        <w:tc>
          <w:tcPr>
            <w:tcW w:w="358" w:type="pct"/>
            <w:shd w:val="clear" w:color="auto" w:fill="auto"/>
            <w:vAlign w:val="center"/>
          </w:tcPr>
          <w:p w:rsidR="005D0862" w:rsidRDefault="00757895" w:rsidP="00F105DD">
            <w:pPr>
              <w:spacing w:before="0"/>
              <w:jc w:val="center"/>
              <w:rPr>
                <w:rFonts w:cs="Arial"/>
                <w:bCs/>
                <w:iCs/>
                <w:lang w:val="sr-Cyrl-CS"/>
              </w:rPr>
            </w:pPr>
            <w:r>
              <w:rPr>
                <w:rFonts w:cs="Arial"/>
                <w:bCs/>
                <w:iCs/>
                <w:lang w:val="sr-Cyrl-CS"/>
              </w:rPr>
              <w:t>4</w:t>
            </w:r>
          </w:p>
        </w:tc>
        <w:tc>
          <w:tcPr>
            <w:tcW w:w="643" w:type="pct"/>
            <w:shd w:val="clear" w:color="auto" w:fill="auto"/>
            <w:vAlign w:val="center"/>
          </w:tcPr>
          <w:p w:rsidR="005D0862" w:rsidRPr="00E47C2E" w:rsidRDefault="005D0862" w:rsidP="00F105DD">
            <w:pPr>
              <w:spacing w:before="0"/>
              <w:jc w:val="center"/>
              <w:rPr>
                <w:rFonts w:cs="Arial"/>
                <w:b/>
                <w:bCs/>
                <w:iCs/>
              </w:rPr>
            </w:pPr>
          </w:p>
        </w:tc>
        <w:tc>
          <w:tcPr>
            <w:tcW w:w="644" w:type="pct"/>
            <w:shd w:val="clear" w:color="auto" w:fill="auto"/>
            <w:vAlign w:val="center"/>
          </w:tcPr>
          <w:p w:rsidR="005D0862" w:rsidRPr="00E47C2E" w:rsidRDefault="005D0862" w:rsidP="00F105DD">
            <w:pPr>
              <w:spacing w:before="0"/>
              <w:jc w:val="center"/>
              <w:rPr>
                <w:rFonts w:cs="Arial"/>
                <w:b/>
                <w:bCs/>
                <w:iCs/>
              </w:rPr>
            </w:pPr>
          </w:p>
        </w:tc>
        <w:tc>
          <w:tcPr>
            <w:tcW w:w="714" w:type="pct"/>
            <w:shd w:val="clear" w:color="auto" w:fill="auto"/>
            <w:vAlign w:val="center"/>
          </w:tcPr>
          <w:p w:rsidR="005D0862" w:rsidRPr="00E47C2E" w:rsidRDefault="005D0862" w:rsidP="00F105DD">
            <w:pPr>
              <w:spacing w:before="0"/>
              <w:jc w:val="center"/>
              <w:rPr>
                <w:rFonts w:cs="Arial"/>
                <w:b/>
                <w:bCs/>
                <w:iCs/>
              </w:rPr>
            </w:pPr>
          </w:p>
        </w:tc>
        <w:tc>
          <w:tcPr>
            <w:tcW w:w="645" w:type="pct"/>
            <w:shd w:val="clear" w:color="auto" w:fill="auto"/>
            <w:vAlign w:val="center"/>
          </w:tcPr>
          <w:p w:rsidR="005D0862" w:rsidRPr="00E47C2E" w:rsidRDefault="005D0862" w:rsidP="00F105DD">
            <w:pPr>
              <w:spacing w:before="0"/>
              <w:jc w:val="center"/>
              <w:rPr>
                <w:rFonts w:cs="Arial"/>
                <w:b/>
                <w:bCs/>
                <w:iCs/>
              </w:rPr>
            </w:pPr>
          </w:p>
        </w:tc>
      </w:tr>
    </w:tbl>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Default="005D0862" w:rsidP="005D0862">
      <w:pPr>
        <w:spacing w:before="0"/>
        <w:jc w:val="center"/>
        <w:rPr>
          <w:rFonts w:cs="Arial"/>
          <w:b/>
          <w:lang w:val="sr-Cyrl-RS"/>
        </w:rPr>
      </w:pPr>
    </w:p>
    <w:p w:rsidR="005D0862" w:rsidRPr="00D714B2" w:rsidRDefault="005D0862" w:rsidP="005D086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0862" w:rsidRPr="00E47C2E" w:rsidTr="00F105DD">
        <w:trPr>
          <w:trHeight w:val="418"/>
        </w:trPr>
        <w:tc>
          <w:tcPr>
            <w:tcW w:w="568" w:type="dxa"/>
            <w:vAlign w:val="center"/>
          </w:tcPr>
          <w:p w:rsidR="005D0862" w:rsidRPr="00E47C2E" w:rsidRDefault="005D0862" w:rsidP="00F105DD">
            <w:pPr>
              <w:spacing w:before="0"/>
              <w:jc w:val="center"/>
              <w:rPr>
                <w:rFonts w:cs="Arial"/>
                <w:b/>
                <w:lang w:val="sr-Latn-CS"/>
              </w:rPr>
            </w:pPr>
            <w:r w:rsidRPr="00E47C2E">
              <w:rPr>
                <w:rFonts w:cs="Arial"/>
                <w:b/>
              </w:rPr>
              <w:t>I</w:t>
            </w:r>
          </w:p>
        </w:tc>
        <w:tc>
          <w:tcPr>
            <w:tcW w:w="6740" w:type="dxa"/>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D0862" w:rsidRPr="00405D3F" w:rsidRDefault="005D0862" w:rsidP="00F105DD">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5D0862" w:rsidRPr="00E47C2E" w:rsidRDefault="005D0862" w:rsidP="00F105DD">
            <w:pPr>
              <w:spacing w:before="0"/>
              <w:rPr>
                <w:rFonts w:cs="Arial"/>
                <w:color w:val="FF0000"/>
              </w:rPr>
            </w:pPr>
          </w:p>
        </w:tc>
      </w:tr>
      <w:tr w:rsidR="005D0862" w:rsidRPr="00E47C2E" w:rsidTr="00F105DD">
        <w:trPr>
          <w:trHeight w:val="610"/>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Default="005D0862" w:rsidP="00F105DD">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color w:val="00B050"/>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r w:rsidR="005D0862" w:rsidRPr="00E47C2E" w:rsidTr="00F105DD">
        <w:trPr>
          <w:trHeight w:val="562"/>
        </w:trPr>
        <w:tc>
          <w:tcPr>
            <w:tcW w:w="568" w:type="dxa"/>
            <w:tcBorders>
              <w:bottom w:val="single" w:sz="4" w:space="0" w:color="auto"/>
            </w:tcBorders>
            <w:vAlign w:val="center"/>
          </w:tcPr>
          <w:p w:rsidR="005D0862" w:rsidRPr="00E47C2E" w:rsidRDefault="005D0862" w:rsidP="00F105D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D0862" w:rsidRDefault="005D0862" w:rsidP="00F105DD">
            <w:pPr>
              <w:spacing w:before="0"/>
              <w:jc w:val="center"/>
              <w:rPr>
                <w:rFonts w:cs="Arial"/>
                <w:b/>
                <w:lang w:val="sr-Cyrl-RS"/>
              </w:rPr>
            </w:pPr>
          </w:p>
          <w:p w:rsidR="005D0862" w:rsidRPr="00E47C2E" w:rsidRDefault="005D0862" w:rsidP="00F105DD">
            <w:pPr>
              <w:spacing w:before="0"/>
              <w:jc w:val="center"/>
              <w:rPr>
                <w:rFonts w:cs="Arial"/>
                <w:b/>
              </w:rPr>
            </w:pPr>
            <w:r w:rsidRPr="00E47C2E">
              <w:rPr>
                <w:rFonts w:cs="Arial"/>
                <w:b/>
              </w:rPr>
              <w:t>УКУПНО ПОНУЂЕНА ЦЕНА  са ПДВ</w:t>
            </w:r>
          </w:p>
          <w:p w:rsidR="005D0862" w:rsidRDefault="005D0862" w:rsidP="00F105DD">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D0862" w:rsidRPr="00BF41C9" w:rsidRDefault="005D0862" w:rsidP="00F105DD">
            <w:pPr>
              <w:spacing w:before="0"/>
              <w:jc w:val="center"/>
              <w:rPr>
                <w:rFonts w:cs="Arial"/>
                <w:b/>
              </w:rPr>
            </w:pPr>
          </w:p>
        </w:tc>
        <w:tc>
          <w:tcPr>
            <w:tcW w:w="2610" w:type="dxa"/>
            <w:tcBorders>
              <w:bottom w:val="single" w:sz="4" w:space="0" w:color="auto"/>
              <w:right w:val="single" w:sz="4" w:space="0" w:color="auto"/>
            </w:tcBorders>
          </w:tcPr>
          <w:p w:rsidR="005D0862" w:rsidRPr="00E47C2E" w:rsidRDefault="005D0862" w:rsidP="00F105DD">
            <w:pPr>
              <w:spacing w:before="0"/>
              <w:rPr>
                <w:rFonts w:cs="Arial"/>
                <w:color w:val="FF0000"/>
              </w:rPr>
            </w:pPr>
          </w:p>
        </w:tc>
      </w:tr>
    </w:tbl>
    <w:p w:rsidR="005D0862" w:rsidRDefault="005D0862" w:rsidP="005D0862">
      <w:pPr>
        <w:spacing w:before="0"/>
        <w:rPr>
          <w:rFonts w:cs="Arial"/>
          <w:lang w:val="sr-Cyrl-RS"/>
        </w:rPr>
      </w:pPr>
    </w:p>
    <w:p w:rsidR="005D0862" w:rsidRDefault="005D0862" w:rsidP="005D0862">
      <w:pPr>
        <w:spacing w:before="0"/>
        <w:rPr>
          <w:rFonts w:cs="Arial"/>
          <w:lang w:val="sr-Cyrl-RS"/>
        </w:rPr>
      </w:pPr>
    </w:p>
    <w:p w:rsidR="005D0862" w:rsidRPr="00F358E1" w:rsidRDefault="005D0862" w:rsidP="005D0862">
      <w:pPr>
        <w:widowControl w:val="0"/>
        <w:spacing w:before="0"/>
        <w:rPr>
          <w:rFonts w:eastAsia="Arial Unicode MS" w:cs="Arial"/>
          <w:lang w:val="sr-Cyrl-RS"/>
        </w:rPr>
      </w:pPr>
    </w:p>
    <w:p w:rsidR="005D0862" w:rsidRPr="00E47C2E" w:rsidRDefault="005D0862" w:rsidP="005D086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D0862" w:rsidTr="00F105D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D0862" w:rsidRPr="00405D3F" w:rsidRDefault="005D0862" w:rsidP="00F105DD">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5D0862" w:rsidRDefault="005D0862" w:rsidP="00F105DD">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5D0862" w:rsidRDefault="005D0862" w:rsidP="00F105DD">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5D0862" w:rsidRPr="00405D3F" w:rsidTr="00F105D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D0862" w:rsidRDefault="005D0862" w:rsidP="00F105DD">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D0862" w:rsidRPr="00405D3F" w:rsidRDefault="005D0862" w:rsidP="00F105DD">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color w:val="00B0F0"/>
        </w:rPr>
      </w:pPr>
    </w:p>
    <w:p w:rsidR="005D0862" w:rsidRPr="00E47C2E" w:rsidRDefault="005D0862" w:rsidP="005D086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D0862" w:rsidRPr="00E47C2E" w:rsidTr="00F105DD">
        <w:trPr>
          <w:jc w:val="center"/>
        </w:trPr>
        <w:tc>
          <w:tcPr>
            <w:tcW w:w="3882" w:type="dxa"/>
          </w:tcPr>
          <w:p w:rsidR="005D0862" w:rsidRPr="00E47C2E" w:rsidRDefault="005D0862" w:rsidP="00F105DD">
            <w:pPr>
              <w:spacing w:before="0"/>
              <w:jc w:val="center"/>
              <w:rPr>
                <w:rFonts w:cs="Arial"/>
              </w:rPr>
            </w:pPr>
            <w:r w:rsidRPr="00E47C2E">
              <w:rPr>
                <w:rFonts w:cs="Arial"/>
              </w:rPr>
              <w:t>Датум:</w:t>
            </w:r>
          </w:p>
        </w:tc>
        <w:tc>
          <w:tcPr>
            <w:tcW w:w="2127" w:type="dxa"/>
          </w:tcPr>
          <w:p w:rsidR="005D0862" w:rsidRPr="00E47C2E" w:rsidRDefault="005D0862" w:rsidP="00F105DD">
            <w:pPr>
              <w:spacing w:before="0"/>
              <w:jc w:val="center"/>
              <w:rPr>
                <w:rFonts w:cs="Arial"/>
                <w:lang w:val="ru-RU"/>
              </w:rPr>
            </w:pPr>
          </w:p>
        </w:tc>
        <w:tc>
          <w:tcPr>
            <w:tcW w:w="4022" w:type="dxa"/>
          </w:tcPr>
          <w:p w:rsidR="005D0862" w:rsidRPr="00E47C2E" w:rsidRDefault="005D0862" w:rsidP="00F105DD">
            <w:pPr>
              <w:spacing w:before="0"/>
              <w:jc w:val="center"/>
              <w:rPr>
                <w:rFonts w:cs="Arial"/>
                <w:lang w:val="sr-Cyrl-CS"/>
              </w:rPr>
            </w:pPr>
            <w:r w:rsidRPr="00E47C2E">
              <w:rPr>
                <w:rFonts w:cs="Arial"/>
                <w:lang w:val="sr-Cyrl-CS"/>
              </w:rPr>
              <w:t>П</w:t>
            </w:r>
            <w:r w:rsidRPr="00E47C2E">
              <w:rPr>
                <w:rFonts w:cs="Arial"/>
              </w:rPr>
              <w:t>онуђач</w:t>
            </w:r>
          </w:p>
        </w:tc>
      </w:tr>
      <w:tr w:rsidR="005D0862" w:rsidRPr="00E47C2E" w:rsidTr="00F105DD">
        <w:trPr>
          <w:jc w:val="center"/>
        </w:trPr>
        <w:tc>
          <w:tcPr>
            <w:tcW w:w="3882" w:type="dxa"/>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rPr>
            </w:pPr>
            <w:r w:rsidRPr="00E47C2E">
              <w:rPr>
                <w:rFonts w:cs="Arial"/>
              </w:rPr>
              <w:t>М.П.</w:t>
            </w:r>
          </w:p>
        </w:tc>
        <w:tc>
          <w:tcPr>
            <w:tcW w:w="4022" w:type="dxa"/>
          </w:tcPr>
          <w:p w:rsidR="005D0862" w:rsidRPr="00E47C2E" w:rsidRDefault="005D0862" w:rsidP="00F105DD">
            <w:pPr>
              <w:spacing w:before="0"/>
              <w:jc w:val="center"/>
              <w:rPr>
                <w:rFonts w:cs="Arial"/>
                <w:lang w:val="ru-RU"/>
              </w:rPr>
            </w:pPr>
          </w:p>
        </w:tc>
      </w:tr>
      <w:tr w:rsidR="005D0862" w:rsidRPr="00E47C2E" w:rsidTr="00F105DD">
        <w:trPr>
          <w:jc w:val="center"/>
        </w:trPr>
        <w:tc>
          <w:tcPr>
            <w:tcW w:w="3882" w:type="dxa"/>
            <w:tcBorders>
              <w:bottom w:val="single" w:sz="4" w:space="0" w:color="auto"/>
            </w:tcBorders>
          </w:tcPr>
          <w:p w:rsidR="005D0862" w:rsidRPr="00E47C2E" w:rsidRDefault="005D0862" w:rsidP="00F105DD">
            <w:pPr>
              <w:spacing w:before="0"/>
              <w:jc w:val="center"/>
              <w:rPr>
                <w:rFonts w:cs="Arial"/>
              </w:rPr>
            </w:pPr>
          </w:p>
        </w:tc>
        <w:tc>
          <w:tcPr>
            <w:tcW w:w="2127" w:type="dxa"/>
          </w:tcPr>
          <w:p w:rsidR="005D0862" w:rsidRPr="00E47C2E" w:rsidRDefault="005D0862" w:rsidP="00F105DD">
            <w:pPr>
              <w:spacing w:before="0"/>
              <w:jc w:val="center"/>
              <w:rPr>
                <w:rFonts w:cs="Arial"/>
                <w:lang w:val="ru-RU"/>
              </w:rPr>
            </w:pPr>
          </w:p>
        </w:tc>
        <w:tc>
          <w:tcPr>
            <w:tcW w:w="4022" w:type="dxa"/>
            <w:tcBorders>
              <w:bottom w:val="single" w:sz="4" w:space="0" w:color="auto"/>
            </w:tcBorders>
          </w:tcPr>
          <w:p w:rsidR="005D0862" w:rsidRPr="00E47C2E" w:rsidRDefault="005D0862" w:rsidP="00F105DD">
            <w:pPr>
              <w:spacing w:before="0"/>
              <w:jc w:val="center"/>
              <w:rPr>
                <w:rFonts w:cs="Arial"/>
                <w:lang w:val="ru-RU"/>
              </w:rPr>
            </w:pPr>
          </w:p>
        </w:tc>
      </w:tr>
      <w:tr w:rsidR="005D0862" w:rsidRPr="00E47C2E" w:rsidTr="00F105DD">
        <w:trPr>
          <w:trHeight w:val="389"/>
          <w:jc w:val="center"/>
        </w:trPr>
        <w:tc>
          <w:tcPr>
            <w:tcW w:w="3882" w:type="dxa"/>
            <w:tcBorders>
              <w:top w:val="single" w:sz="4" w:space="0" w:color="auto"/>
            </w:tcBorders>
          </w:tcPr>
          <w:p w:rsidR="005D0862" w:rsidRDefault="005D0862" w:rsidP="00F105DD">
            <w:pPr>
              <w:spacing w:before="0"/>
              <w:jc w:val="center"/>
              <w:rPr>
                <w:rFonts w:cs="Arial"/>
              </w:rPr>
            </w:pPr>
          </w:p>
          <w:p w:rsidR="005D0862" w:rsidRDefault="005D0862" w:rsidP="00F105DD">
            <w:pPr>
              <w:spacing w:before="0"/>
              <w:jc w:val="center"/>
              <w:rPr>
                <w:rFonts w:cs="Arial"/>
                <w:lang w:val="sr-Cyrl-RS"/>
              </w:rPr>
            </w:pPr>
          </w:p>
          <w:p w:rsidR="005D0862" w:rsidRPr="00643951" w:rsidRDefault="005D0862" w:rsidP="00F105DD">
            <w:pPr>
              <w:spacing w:before="0"/>
              <w:jc w:val="center"/>
              <w:rPr>
                <w:rFonts w:cs="Arial"/>
                <w:lang w:val="sr-Cyrl-RS"/>
              </w:rPr>
            </w:pPr>
          </w:p>
        </w:tc>
        <w:tc>
          <w:tcPr>
            <w:tcW w:w="2127" w:type="dxa"/>
          </w:tcPr>
          <w:p w:rsidR="005D0862" w:rsidRPr="00E47C2E" w:rsidRDefault="005D0862" w:rsidP="00F105DD">
            <w:pPr>
              <w:spacing w:before="0"/>
              <w:jc w:val="center"/>
              <w:rPr>
                <w:rFonts w:cs="Arial"/>
                <w:lang w:val="ru-RU"/>
              </w:rPr>
            </w:pPr>
          </w:p>
        </w:tc>
        <w:tc>
          <w:tcPr>
            <w:tcW w:w="4022" w:type="dxa"/>
            <w:tcBorders>
              <w:top w:val="single" w:sz="4" w:space="0" w:color="auto"/>
            </w:tcBorders>
          </w:tcPr>
          <w:p w:rsidR="005D0862" w:rsidRPr="00E47C2E" w:rsidRDefault="005D0862" w:rsidP="00F105DD">
            <w:pPr>
              <w:spacing w:before="0"/>
              <w:jc w:val="center"/>
              <w:rPr>
                <w:rFonts w:cs="Arial"/>
                <w:lang w:val="ru-RU"/>
              </w:rPr>
            </w:pPr>
          </w:p>
        </w:tc>
      </w:tr>
    </w:tbl>
    <w:p w:rsidR="005D0862" w:rsidRPr="00E47C2E" w:rsidRDefault="005D0862" w:rsidP="005D0862">
      <w:pPr>
        <w:spacing w:before="0"/>
        <w:rPr>
          <w:rFonts w:cs="Arial"/>
          <w:b/>
          <w:lang w:val="sr-Cyrl-CS"/>
        </w:rPr>
      </w:pPr>
      <w:r w:rsidRPr="00E47C2E">
        <w:rPr>
          <w:rFonts w:cs="Arial"/>
          <w:b/>
          <w:lang w:val="sr-Cyrl-CS"/>
        </w:rPr>
        <w:lastRenderedPageBreak/>
        <w:t>Напомена:</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D0862" w:rsidRPr="00E47C2E" w:rsidRDefault="005D0862" w:rsidP="005D086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D0862" w:rsidRPr="00E47C2E" w:rsidRDefault="005D0862" w:rsidP="005D086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5D0862" w:rsidRDefault="005D0862" w:rsidP="005D0862">
      <w:pPr>
        <w:spacing w:before="0"/>
        <w:rPr>
          <w:rFonts w:cs="Arial"/>
          <w:b/>
          <w:lang w:val="sr-Cyrl-RS"/>
        </w:rPr>
      </w:pPr>
    </w:p>
    <w:p w:rsidR="005D0862" w:rsidRPr="000E73B9" w:rsidRDefault="005D0862" w:rsidP="005D0862">
      <w:pPr>
        <w:spacing w:before="0"/>
        <w:rPr>
          <w:rFonts w:cs="Arial"/>
          <w:b/>
          <w:lang w:val="sr-Cyrl-RS"/>
        </w:rPr>
      </w:pPr>
    </w:p>
    <w:p w:rsidR="005D0862" w:rsidRPr="00E47C2E" w:rsidRDefault="005D0862" w:rsidP="005D0862">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D0862" w:rsidRPr="00E47C2E" w:rsidRDefault="005D0862" w:rsidP="005D0862">
      <w:pPr>
        <w:pStyle w:val="ListParagraph"/>
        <w:tabs>
          <w:tab w:val="left" w:pos="90"/>
        </w:tabs>
        <w:spacing w:before="0" w:after="0" w:line="240" w:lineRule="auto"/>
        <w:ind w:left="0"/>
        <w:rPr>
          <w:rFonts w:ascii="Arial" w:hAnsi="Arial" w:cs="Arial"/>
          <w:bCs/>
          <w:iCs/>
        </w:rPr>
      </w:pP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D0862" w:rsidRPr="00E47C2E" w:rsidRDefault="005D0862" w:rsidP="005D086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D0862"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D0862" w:rsidRPr="00E47C2E" w:rsidRDefault="005D0862" w:rsidP="005D0862">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D0862" w:rsidRPr="00405D3F" w:rsidRDefault="005D0862" w:rsidP="005D0862">
      <w:pPr>
        <w:pStyle w:val="ListParagraph"/>
        <w:tabs>
          <w:tab w:val="left" w:pos="90"/>
        </w:tabs>
        <w:suppressAutoHyphens/>
        <w:spacing w:before="0" w:after="0" w:line="240" w:lineRule="auto"/>
        <w:ind w:left="0"/>
        <w:contextualSpacing w:val="0"/>
        <w:rPr>
          <w:rFonts w:ascii="Arial" w:hAnsi="Arial" w:cs="Arial"/>
          <w:color w:val="00B0F0"/>
        </w:rPr>
      </w:pPr>
    </w:p>
    <w:p w:rsidR="005D0862" w:rsidRPr="00405D3F" w:rsidRDefault="005D0862" w:rsidP="005D086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5D0862" w:rsidRPr="00E47C2E" w:rsidRDefault="005D0862" w:rsidP="005D0862">
      <w:pPr>
        <w:tabs>
          <w:tab w:val="left" w:pos="992"/>
        </w:tabs>
        <w:spacing w:before="0"/>
        <w:rPr>
          <w:rFonts w:cs="Arial"/>
          <w:b/>
          <w:lang w:val="sr-Cyrl-BA"/>
        </w:rPr>
      </w:pPr>
    </w:p>
    <w:p w:rsidR="005D0862" w:rsidRPr="00E47C2E" w:rsidRDefault="005D0862" w:rsidP="005D0862">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5D0862" w:rsidRPr="00E47C2E" w:rsidRDefault="005D0862" w:rsidP="005D086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D0862" w:rsidRDefault="005D0862"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Default="00757895" w:rsidP="00781B02">
      <w:pPr>
        <w:rPr>
          <w:rFonts w:eastAsia="TimesNewRomanPS-BoldMT" w:cs="Arial"/>
          <w:lang w:val="sr-Cyrl-RS"/>
        </w:rPr>
      </w:pPr>
    </w:p>
    <w:p w:rsidR="00757895" w:rsidRPr="008B63E8" w:rsidRDefault="00757895" w:rsidP="00757895">
      <w:pPr>
        <w:rPr>
          <w:rFonts w:cs="Arial"/>
          <w:b/>
          <w:lang w:val="sr-Cyrl-RS"/>
        </w:rPr>
      </w:pPr>
      <w:r w:rsidRPr="008B63E8">
        <w:rPr>
          <w:rFonts w:cs="Arial"/>
          <w:b/>
          <w:lang w:val="sr-Cyrl-RS"/>
        </w:rPr>
        <w:lastRenderedPageBreak/>
        <w:t xml:space="preserve">ПАРТИЈА </w:t>
      </w:r>
      <w:r>
        <w:rPr>
          <w:rFonts w:cs="Arial"/>
          <w:b/>
          <w:lang w:val="sr-Cyrl-RS"/>
        </w:rPr>
        <w:t>:9</w:t>
      </w:r>
    </w:p>
    <w:p w:rsidR="00757895" w:rsidRDefault="00757895" w:rsidP="00757895">
      <w:pPr>
        <w:pStyle w:val="KDObrazac"/>
        <w:spacing w:before="0"/>
        <w:rPr>
          <w:lang w:val="sr-Cyrl-RS"/>
        </w:rPr>
      </w:pPr>
    </w:p>
    <w:p w:rsidR="00757895" w:rsidRPr="008B63E8" w:rsidRDefault="00757895" w:rsidP="00757895">
      <w:pPr>
        <w:pStyle w:val="KDObrazac"/>
        <w:spacing w:before="0"/>
        <w:rPr>
          <w:lang w:val="sr-Cyrl-RS"/>
        </w:rPr>
      </w:pPr>
    </w:p>
    <w:p w:rsidR="00757895" w:rsidRDefault="00757895" w:rsidP="00757895">
      <w:pPr>
        <w:spacing w:before="0"/>
        <w:jc w:val="center"/>
        <w:rPr>
          <w:rFonts w:cs="Arial"/>
          <w:b/>
          <w:lang w:val="sr-Cyrl-RS"/>
        </w:rPr>
      </w:pPr>
      <w:r w:rsidRPr="00E47C2E">
        <w:rPr>
          <w:rFonts w:cs="Arial"/>
          <w:b/>
        </w:rPr>
        <w:t>ОБРАЗАЦ СТРУКУТРЕ ЦЕНЕ</w:t>
      </w:r>
    </w:p>
    <w:p w:rsidR="00757895" w:rsidRDefault="00757895" w:rsidP="00757895">
      <w:pPr>
        <w:spacing w:before="0"/>
        <w:jc w:val="center"/>
        <w:rPr>
          <w:rFonts w:cs="Arial"/>
          <w:b/>
          <w:lang w:val="sr-Cyrl-RS"/>
        </w:rPr>
      </w:pPr>
    </w:p>
    <w:p w:rsidR="00757895" w:rsidRDefault="00757895" w:rsidP="00757895">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757895" w:rsidRPr="00BF41C9" w:rsidTr="00F105DD">
        <w:tc>
          <w:tcPr>
            <w:tcW w:w="336"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Јед.</w:t>
            </w:r>
          </w:p>
          <w:p w:rsidR="00757895" w:rsidRPr="00DF3CCC" w:rsidRDefault="00757895" w:rsidP="00F105DD">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757895" w:rsidRPr="00DF3CCC" w:rsidRDefault="00757895" w:rsidP="00F105DD">
            <w:pPr>
              <w:pStyle w:val="KDObrazac"/>
              <w:spacing w:before="0"/>
              <w:rPr>
                <w:b w:val="0"/>
                <w:lang w:val="sr-Cyrl-RS"/>
              </w:rPr>
            </w:pPr>
            <w:r w:rsidRPr="00DF3CCC">
              <w:rPr>
                <w:b w:val="0"/>
                <w:bCs/>
                <w:iCs/>
                <w:lang w:val="sr-Cyrl-CS"/>
              </w:rPr>
              <w:t>Оби</w:t>
            </w:r>
          </w:p>
          <w:p w:rsidR="00757895" w:rsidRPr="00DF3CCC" w:rsidRDefault="00757895" w:rsidP="00F105DD">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Јед.</w:t>
            </w:r>
          </w:p>
          <w:p w:rsidR="00757895" w:rsidRPr="00DF3CCC" w:rsidRDefault="00757895" w:rsidP="00F105DD">
            <w:pPr>
              <w:spacing w:before="0"/>
              <w:jc w:val="center"/>
              <w:rPr>
                <w:rFonts w:cs="Arial"/>
                <w:bCs/>
                <w:iCs/>
                <w:lang w:val="sr-Cyrl-CS"/>
              </w:rPr>
            </w:pPr>
            <w:r w:rsidRPr="00DF3CCC">
              <w:rPr>
                <w:rFonts w:cs="Arial"/>
                <w:bCs/>
                <w:iCs/>
                <w:lang w:val="sr-Cyrl-CS"/>
              </w:rPr>
              <w:t>цена без ПДВ</w:t>
            </w:r>
          </w:p>
          <w:p w:rsidR="00757895" w:rsidRPr="00DF3CCC" w:rsidRDefault="00757895" w:rsidP="00F105DD">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Јед.</w:t>
            </w:r>
          </w:p>
          <w:p w:rsidR="00757895" w:rsidRPr="00DF3CCC" w:rsidRDefault="00757895" w:rsidP="00F105DD">
            <w:pPr>
              <w:spacing w:before="0"/>
              <w:jc w:val="center"/>
              <w:rPr>
                <w:rFonts w:cs="Arial"/>
                <w:bCs/>
                <w:iCs/>
                <w:lang w:val="sr-Cyrl-CS"/>
              </w:rPr>
            </w:pPr>
            <w:r w:rsidRPr="00DF3CCC">
              <w:rPr>
                <w:rFonts w:cs="Arial"/>
                <w:bCs/>
                <w:iCs/>
                <w:lang w:val="sr-Cyrl-CS"/>
              </w:rPr>
              <w:t>цена са ПДВ</w:t>
            </w:r>
          </w:p>
          <w:p w:rsidR="00757895" w:rsidRPr="00DF3CCC" w:rsidRDefault="00757895" w:rsidP="00F105DD">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Укупна цена без ПДВ</w:t>
            </w:r>
          </w:p>
          <w:p w:rsidR="00757895" w:rsidRPr="00DF3CCC" w:rsidRDefault="00757895" w:rsidP="00F105DD">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757895" w:rsidRPr="00DF3CCC" w:rsidRDefault="00757895" w:rsidP="00F105DD">
            <w:pPr>
              <w:spacing w:before="0"/>
              <w:jc w:val="center"/>
              <w:rPr>
                <w:rFonts w:cs="Arial"/>
                <w:bCs/>
                <w:iCs/>
                <w:lang w:val="sr-Cyrl-CS"/>
              </w:rPr>
            </w:pPr>
            <w:r w:rsidRPr="00DF3CCC">
              <w:rPr>
                <w:rFonts w:cs="Arial"/>
                <w:bCs/>
                <w:iCs/>
                <w:lang w:val="sr-Cyrl-CS"/>
              </w:rPr>
              <w:t>Укупна цена са ПДВ</w:t>
            </w:r>
          </w:p>
          <w:p w:rsidR="00757895" w:rsidRPr="00DF3CCC" w:rsidRDefault="00757895" w:rsidP="00F105DD">
            <w:pPr>
              <w:spacing w:before="0"/>
              <w:jc w:val="center"/>
              <w:rPr>
                <w:rFonts w:cs="Arial"/>
                <w:bCs/>
                <w:iCs/>
              </w:rPr>
            </w:pPr>
            <w:r w:rsidRPr="00DF3CCC">
              <w:rPr>
                <w:rFonts w:cs="Arial"/>
                <w:bCs/>
                <w:iCs/>
                <w:lang w:val="sr-Cyrl-CS"/>
              </w:rPr>
              <w:t xml:space="preserve">дин. </w:t>
            </w:r>
          </w:p>
        </w:tc>
      </w:tr>
      <w:tr w:rsidR="00757895" w:rsidRPr="00E47C2E" w:rsidTr="00F105DD">
        <w:tc>
          <w:tcPr>
            <w:tcW w:w="336"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757895" w:rsidRPr="00E47C2E" w:rsidRDefault="00757895" w:rsidP="00F105DD">
            <w:pPr>
              <w:spacing w:before="0"/>
              <w:jc w:val="center"/>
              <w:rPr>
                <w:rFonts w:cs="Arial"/>
                <w:b/>
                <w:bCs/>
                <w:iCs/>
                <w:lang w:val="sr-Cyrl-CS"/>
              </w:rPr>
            </w:pPr>
            <w:r w:rsidRPr="00E47C2E">
              <w:rPr>
                <w:rFonts w:cs="Arial"/>
                <w:b/>
                <w:bCs/>
                <w:iCs/>
                <w:lang w:val="sr-Cyrl-CS"/>
              </w:rPr>
              <w:t>(8)</w:t>
            </w:r>
          </w:p>
        </w:tc>
      </w:tr>
      <w:tr w:rsidR="00757895" w:rsidRPr="00E47C2E" w:rsidTr="00F105DD">
        <w:tc>
          <w:tcPr>
            <w:tcW w:w="336" w:type="pct"/>
            <w:shd w:val="clear" w:color="auto" w:fill="auto"/>
          </w:tcPr>
          <w:p w:rsidR="00757895" w:rsidRPr="00163F17" w:rsidRDefault="00757895" w:rsidP="00F105DD">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757895" w:rsidRPr="00DF3CCC" w:rsidRDefault="00757895" w:rsidP="00757895">
            <w:pPr>
              <w:suppressAutoHyphens/>
              <w:snapToGrid w:val="0"/>
              <w:spacing w:before="0"/>
              <w:jc w:val="left"/>
              <w:rPr>
                <w:rFonts w:cs="Arial"/>
                <w:sz w:val="20"/>
                <w:szCs w:val="24"/>
                <w:lang w:val="sr-Cyrl-RS" w:eastAsia="ar-SA"/>
              </w:rPr>
            </w:pPr>
            <w:r w:rsidRPr="00FD3A52">
              <w:rPr>
                <w:rFonts w:cs="Arial"/>
                <w:lang w:val="ru-RU"/>
              </w:rPr>
              <w:t xml:space="preserve">Преузимање и збрињавање </w:t>
            </w:r>
            <w:r>
              <w:rPr>
                <w:rFonts w:cs="Arial"/>
                <w:lang w:val="ru-RU"/>
              </w:rPr>
              <w:t>челичних боца од техничких гасова</w:t>
            </w:r>
          </w:p>
        </w:tc>
        <w:tc>
          <w:tcPr>
            <w:tcW w:w="513" w:type="pct"/>
            <w:shd w:val="clear" w:color="auto" w:fill="auto"/>
          </w:tcPr>
          <w:p w:rsidR="00757895" w:rsidRPr="005D0862" w:rsidRDefault="00757895" w:rsidP="00F105DD">
            <w:pPr>
              <w:rPr>
                <w:lang w:val="sr-Cyrl-RS"/>
              </w:rPr>
            </w:pPr>
            <w:r w:rsidRPr="005D0862">
              <w:rPr>
                <w:lang w:val="sr-Cyrl-RS"/>
              </w:rPr>
              <w:t>тона</w:t>
            </w:r>
          </w:p>
        </w:tc>
        <w:tc>
          <w:tcPr>
            <w:tcW w:w="358" w:type="pct"/>
            <w:shd w:val="clear" w:color="auto" w:fill="auto"/>
            <w:vAlign w:val="center"/>
          </w:tcPr>
          <w:p w:rsidR="00757895" w:rsidRPr="00E47C2E" w:rsidRDefault="00757895" w:rsidP="00F105DD">
            <w:pPr>
              <w:spacing w:before="0"/>
              <w:jc w:val="center"/>
              <w:rPr>
                <w:rFonts w:cs="Arial"/>
                <w:bCs/>
                <w:iCs/>
                <w:lang w:val="sr-Cyrl-CS"/>
              </w:rPr>
            </w:pPr>
            <w:r>
              <w:rPr>
                <w:rFonts w:cs="Arial"/>
                <w:bCs/>
                <w:iCs/>
                <w:lang w:val="sr-Cyrl-CS"/>
              </w:rPr>
              <w:t>2,5</w:t>
            </w:r>
          </w:p>
        </w:tc>
        <w:tc>
          <w:tcPr>
            <w:tcW w:w="643" w:type="pct"/>
            <w:shd w:val="clear" w:color="auto" w:fill="auto"/>
            <w:vAlign w:val="center"/>
          </w:tcPr>
          <w:p w:rsidR="00757895" w:rsidRPr="00E47C2E" w:rsidRDefault="00757895" w:rsidP="00F105DD">
            <w:pPr>
              <w:spacing w:before="0"/>
              <w:jc w:val="center"/>
              <w:rPr>
                <w:rFonts w:cs="Arial"/>
                <w:b/>
                <w:bCs/>
                <w:iCs/>
              </w:rPr>
            </w:pPr>
          </w:p>
        </w:tc>
        <w:tc>
          <w:tcPr>
            <w:tcW w:w="644" w:type="pct"/>
            <w:shd w:val="clear" w:color="auto" w:fill="auto"/>
            <w:vAlign w:val="center"/>
          </w:tcPr>
          <w:p w:rsidR="00757895" w:rsidRPr="00E47C2E" w:rsidRDefault="00757895" w:rsidP="00F105DD">
            <w:pPr>
              <w:spacing w:before="0"/>
              <w:jc w:val="center"/>
              <w:rPr>
                <w:rFonts w:cs="Arial"/>
                <w:b/>
                <w:bCs/>
                <w:iCs/>
              </w:rPr>
            </w:pPr>
          </w:p>
        </w:tc>
        <w:tc>
          <w:tcPr>
            <w:tcW w:w="714" w:type="pct"/>
            <w:shd w:val="clear" w:color="auto" w:fill="auto"/>
            <w:vAlign w:val="center"/>
          </w:tcPr>
          <w:p w:rsidR="00757895" w:rsidRPr="00E47C2E" w:rsidRDefault="00757895" w:rsidP="00F105DD">
            <w:pPr>
              <w:spacing w:before="0"/>
              <w:jc w:val="center"/>
              <w:rPr>
                <w:rFonts w:cs="Arial"/>
                <w:b/>
                <w:bCs/>
                <w:iCs/>
              </w:rPr>
            </w:pPr>
          </w:p>
        </w:tc>
        <w:tc>
          <w:tcPr>
            <w:tcW w:w="645" w:type="pct"/>
            <w:shd w:val="clear" w:color="auto" w:fill="auto"/>
            <w:vAlign w:val="center"/>
          </w:tcPr>
          <w:p w:rsidR="00757895" w:rsidRPr="00E47C2E" w:rsidRDefault="00757895" w:rsidP="00F105DD">
            <w:pPr>
              <w:spacing w:before="0"/>
              <w:jc w:val="center"/>
              <w:rPr>
                <w:rFonts w:cs="Arial"/>
                <w:b/>
                <w:bCs/>
                <w:iCs/>
              </w:rPr>
            </w:pPr>
          </w:p>
        </w:tc>
      </w:tr>
    </w:tbl>
    <w:p w:rsidR="00757895" w:rsidRDefault="00757895" w:rsidP="00757895">
      <w:pPr>
        <w:spacing w:before="0"/>
        <w:jc w:val="center"/>
        <w:rPr>
          <w:rFonts w:cs="Arial"/>
          <w:b/>
          <w:lang w:val="sr-Cyrl-RS"/>
        </w:rPr>
      </w:pPr>
    </w:p>
    <w:p w:rsidR="00757895" w:rsidRDefault="00757895" w:rsidP="00757895">
      <w:pPr>
        <w:spacing w:before="0"/>
        <w:jc w:val="center"/>
        <w:rPr>
          <w:rFonts w:cs="Arial"/>
          <w:b/>
          <w:lang w:val="sr-Cyrl-RS"/>
        </w:rPr>
      </w:pPr>
    </w:p>
    <w:p w:rsidR="00757895" w:rsidRDefault="00757895" w:rsidP="00757895">
      <w:pPr>
        <w:spacing w:before="0"/>
        <w:jc w:val="center"/>
        <w:rPr>
          <w:rFonts w:cs="Arial"/>
          <w:b/>
          <w:lang w:val="sr-Cyrl-RS"/>
        </w:rPr>
      </w:pPr>
    </w:p>
    <w:p w:rsidR="00757895" w:rsidRPr="00D714B2" w:rsidRDefault="00757895" w:rsidP="00757895">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57895" w:rsidRPr="00E47C2E" w:rsidTr="00F105DD">
        <w:trPr>
          <w:trHeight w:val="418"/>
        </w:trPr>
        <w:tc>
          <w:tcPr>
            <w:tcW w:w="568" w:type="dxa"/>
            <w:vAlign w:val="center"/>
          </w:tcPr>
          <w:p w:rsidR="00757895" w:rsidRPr="00E47C2E" w:rsidRDefault="00757895" w:rsidP="00F105DD">
            <w:pPr>
              <w:spacing w:before="0"/>
              <w:jc w:val="center"/>
              <w:rPr>
                <w:rFonts w:cs="Arial"/>
                <w:b/>
                <w:lang w:val="sr-Latn-CS"/>
              </w:rPr>
            </w:pPr>
            <w:r w:rsidRPr="00E47C2E">
              <w:rPr>
                <w:rFonts w:cs="Arial"/>
                <w:b/>
              </w:rPr>
              <w:t>I</w:t>
            </w:r>
          </w:p>
        </w:tc>
        <w:tc>
          <w:tcPr>
            <w:tcW w:w="6740" w:type="dxa"/>
          </w:tcPr>
          <w:p w:rsidR="00757895" w:rsidRDefault="00757895" w:rsidP="00F105DD">
            <w:pPr>
              <w:spacing w:before="0"/>
              <w:jc w:val="center"/>
              <w:rPr>
                <w:rFonts w:cs="Arial"/>
                <w:b/>
                <w:lang w:val="sr-Cyrl-RS"/>
              </w:rPr>
            </w:pPr>
          </w:p>
          <w:p w:rsidR="00757895" w:rsidRDefault="00757895" w:rsidP="00F105DD">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57895" w:rsidRPr="00405D3F" w:rsidRDefault="00757895" w:rsidP="00F105DD">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757895" w:rsidRPr="00E47C2E" w:rsidRDefault="00757895" w:rsidP="00F105DD">
            <w:pPr>
              <w:spacing w:before="0"/>
              <w:rPr>
                <w:rFonts w:cs="Arial"/>
                <w:color w:val="FF0000"/>
              </w:rPr>
            </w:pPr>
          </w:p>
        </w:tc>
      </w:tr>
      <w:tr w:rsidR="00757895" w:rsidRPr="00E47C2E" w:rsidTr="00F105DD">
        <w:trPr>
          <w:trHeight w:val="610"/>
        </w:trPr>
        <w:tc>
          <w:tcPr>
            <w:tcW w:w="568" w:type="dxa"/>
            <w:tcBorders>
              <w:bottom w:val="single" w:sz="4" w:space="0" w:color="auto"/>
            </w:tcBorders>
            <w:vAlign w:val="center"/>
          </w:tcPr>
          <w:p w:rsidR="00757895" w:rsidRPr="00E47C2E" w:rsidRDefault="00757895" w:rsidP="00F105D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57895" w:rsidRDefault="00757895" w:rsidP="00F105DD">
            <w:pPr>
              <w:spacing w:before="0"/>
              <w:jc w:val="center"/>
              <w:rPr>
                <w:rFonts w:cs="Arial"/>
                <w:b/>
                <w:lang w:val="sr-Cyrl-RS"/>
              </w:rPr>
            </w:pPr>
          </w:p>
          <w:p w:rsidR="00757895" w:rsidRDefault="00757895" w:rsidP="00F105DD">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757895" w:rsidRPr="00BF41C9" w:rsidRDefault="00757895" w:rsidP="00F105DD">
            <w:pPr>
              <w:spacing w:before="0"/>
              <w:jc w:val="center"/>
              <w:rPr>
                <w:rFonts w:cs="Arial"/>
                <w:b/>
                <w:color w:val="00B050"/>
              </w:rPr>
            </w:pPr>
          </w:p>
        </w:tc>
        <w:tc>
          <w:tcPr>
            <w:tcW w:w="2610" w:type="dxa"/>
            <w:tcBorders>
              <w:bottom w:val="single" w:sz="4" w:space="0" w:color="auto"/>
              <w:right w:val="single" w:sz="4" w:space="0" w:color="auto"/>
            </w:tcBorders>
          </w:tcPr>
          <w:p w:rsidR="00757895" w:rsidRPr="00E47C2E" w:rsidRDefault="00757895" w:rsidP="00F105DD">
            <w:pPr>
              <w:spacing w:before="0"/>
              <w:rPr>
                <w:rFonts w:cs="Arial"/>
                <w:color w:val="FF0000"/>
              </w:rPr>
            </w:pPr>
          </w:p>
        </w:tc>
      </w:tr>
      <w:tr w:rsidR="00757895" w:rsidRPr="00E47C2E" w:rsidTr="00F105DD">
        <w:trPr>
          <w:trHeight w:val="562"/>
        </w:trPr>
        <w:tc>
          <w:tcPr>
            <w:tcW w:w="568" w:type="dxa"/>
            <w:tcBorders>
              <w:bottom w:val="single" w:sz="4" w:space="0" w:color="auto"/>
            </w:tcBorders>
            <w:vAlign w:val="center"/>
          </w:tcPr>
          <w:p w:rsidR="00757895" w:rsidRPr="00E47C2E" w:rsidRDefault="00757895" w:rsidP="00F105D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57895" w:rsidRDefault="00757895" w:rsidP="00F105DD">
            <w:pPr>
              <w:spacing w:before="0"/>
              <w:jc w:val="center"/>
              <w:rPr>
                <w:rFonts w:cs="Arial"/>
                <w:b/>
                <w:lang w:val="sr-Cyrl-RS"/>
              </w:rPr>
            </w:pPr>
          </w:p>
          <w:p w:rsidR="00757895" w:rsidRPr="00E47C2E" w:rsidRDefault="00757895" w:rsidP="00F105DD">
            <w:pPr>
              <w:spacing w:before="0"/>
              <w:jc w:val="center"/>
              <w:rPr>
                <w:rFonts w:cs="Arial"/>
                <w:b/>
              </w:rPr>
            </w:pPr>
            <w:r w:rsidRPr="00E47C2E">
              <w:rPr>
                <w:rFonts w:cs="Arial"/>
                <w:b/>
              </w:rPr>
              <w:t>УКУПНО ПОНУЂЕНА ЦЕНА  са ПДВ</w:t>
            </w:r>
          </w:p>
          <w:p w:rsidR="00757895" w:rsidRDefault="00757895" w:rsidP="00F105DD">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757895" w:rsidRPr="00BF41C9" w:rsidRDefault="00757895" w:rsidP="00F105DD">
            <w:pPr>
              <w:spacing w:before="0"/>
              <w:jc w:val="center"/>
              <w:rPr>
                <w:rFonts w:cs="Arial"/>
                <w:b/>
              </w:rPr>
            </w:pPr>
          </w:p>
        </w:tc>
        <w:tc>
          <w:tcPr>
            <w:tcW w:w="2610" w:type="dxa"/>
            <w:tcBorders>
              <w:bottom w:val="single" w:sz="4" w:space="0" w:color="auto"/>
              <w:right w:val="single" w:sz="4" w:space="0" w:color="auto"/>
            </w:tcBorders>
          </w:tcPr>
          <w:p w:rsidR="00757895" w:rsidRPr="00E47C2E" w:rsidRDefault="00757895" w:rsidP="00F105DD">
            <w:pPr>
              <w:spacing w:before="0"/>
              <w:rPr>
                <w:rFonts w:cs="Arial"/>
                <w:color w:val="FF0000"/>
              </w:rPr>
            </w:pPr>
          </w:p>
        </w:tc>
      </w:tr>
    </w:tbl>
    <w:p w:rsidR="00757895" w:rsidRDefault="00757895" w:rsidP="00757895">
      <w:pPr>
        <w:spacing w:before="0"/>
        <w:rPr>
          <w:rFonts w:cs="Arial"/>
          <w:lang w:val="sr-Cyrl-RS"/>
        </w:rPr>
      </w:pPr>
    </w:p>
    <w:p w:rsidR="00757895" w:rsidRDefault="00757895" w:rsidP="00757895">
      <w:pPr>
        <w:spacing w:before="0"/>
        <w:rPr>
          <w:rFonts w:cs="Arial"/>
          <w:lang w:val="sr-Cyrl-RS"/>
        </w:rPr>
      </w:pPr>
    </w:p>
    <w:p w:rsidR="00757895" w:rsidRPr="00F358E1" w:rsidRDefault="00757895" w:rsidP="00757895">
      <w:pPr>
        <w:widowControl w:val="0"/>
        <w:spacing w:before="0"/>
        <w:rPr>
          <w:rFonts w:eastAsia="Arial Unicode MS" w:cs="Arial"/>
          <w:lang w:val="sr-Cyrl-RS"/>
        </w:rPr>
      </w:pPr>
    </w:p>
    <w:p w:rsidR="00757895" w:rsidRPr="00E47C2E" w:rsidRDefault="00757895" w:rsidP="00757895">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57895" w:rsidTr="00F105D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57895" w:rsidRPr="00405D3F" w:rsidRDefault="00757895" w:rsidP="00F105DD">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757895" w:rsidRDefault="00757895" w:rsidP="00F105DD">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757895" w:rsidRDefault="00757895" w:rsidP="00F105DD">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757895" w:rsidRDefault="00757895" w:rsidP="00F105DD">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757895" w:rsidRPr="00405D3F" w:rsidTr="00F105D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895" w:rsidRDefault="00757895" w:rsidP="00F105DD">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57895" w:rsidRDefault="00757895" w:rsidP="00F105DD">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57895" w:rsidRPr="00405D3F" w:rsidRDefault="00757895" w:rsidP="00F105DD">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757895" w:rsidRPr="00E47C2E" w:rsidRDefault="00757895" w:rsidP="00757895">
      <w:pPr>
        <w:widowControl w:val="0"/>
        <w:spacing w:before="0"/>
        <w:rPr>
          <w:rFonts w:eastAsia="Arial Unicode MS" w:cs="Arial"/>
          <w:color w:val="00B0F0"/>
        </w:rPr>
      </w:pPr>
    </w:p>
    <w:p w:rsidR="00757895" w:rsidRPr="00E47C2E" w:rsidRDefault="00757895" w:rsidP="00757895">
      <w:pPr>
        <w:widowControl w:val="0"/>
        <w:spacing w:before="0"/>
        <w:rPr>
          <w:rFonts w:eastAsia="Arial Unicode MS" w:cs="Arial"/>
          <w:color w:val="00B0F0"/>
        </w:rPr>
      </w:pPr>
    </w:p>
    <w:p w:rsidR="00757895" w:rsidRPr="00E47C2E" w:rsidRDefault="00757895" w:rsidP="0075789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57895" w:rsidRPr="00E47C2E" w:rsidTr="00F105DD">
        <w:trPr>
          <w:jc w:val="center"/>
        </w:trPr>
        <w:tc>
          <w:tcPr>
            <w:tcW w:w="3882" w:type="dxa"/>
          </w:tcPr>
          <w:p w:rsidR="00757895" w:rsidRPr="00E47C2E" w:rsidRDefault="00757895" w:rsidP="00F105DD">
            <w:pPr>
              <w:spacing w:before="0"/>
              <w:jc w:val="center"/>
              <w:rPr>
                <w:rFonts w:cs="Arial"/>
              </w:rPr>
            </w:pPr>
            <w:r w:rsidRPr="00E47C2E">
              <w:rPr>
                <w:rFonts w:cs="Arial"/>
              </w:rPr>
              <w:t>Датум:</w:t>
            </w:r>
          </w:p>
        </w:tc>
        <w:tc>
          <w:tcPr>
            <w:tcW w:w="2127" w:type="dxa"/>
          </w:tcPr>
          <w:p w:rsidR="00757895" w:rsidRPr="00E47C2E" w:rsidRDefault="00757895" w:rsidP="00F105DD">
            <w:pPr>
              <w:spacing w:before="0"/>
              <w:jc w:val="center"/>
              <w:rPr>
                <w:rFonts w:cs="Arial"/>
                <w:lang w:val="ru-RU"/>
              </w:rPr>
            </w:pPr>
          </w:p>
        </w:tc>
        <w:tc>
          <w:tcPr>
            <w:tcW w:w="4022" w:type="dxa"/>
          </w:tcPr>
          <w:p w:rsidR="00757895" w:rsidRPr="00E47C2E" w:rsidRDefault="00757895" w:rsidP="00F105DD">
            <w:pPr>
              <w:spacing w:before="0"/>
              <w:jc w:val="center"/>
              <w:rPr>
                <w:rFonts w:cs="Arial"/>
                <w:lang w:val="sr-Cyrl-CS"/>
              </w:rPr>
            </w:pPr>
            <w:r w:rsidRPr="00E47C2E">
              <w:rPr>
                <w:rFonts w:cs="Arial"/>
                <w:lang w:val="sr-Cyrl-CS"/>
              </w:rPr>
              <w:t>П</w:t>
            </w:r>
            <w:r w:rsidRPr="00E47C2E">
              <w:rPr>
                <w:rFonts w:cs="Arial"/>
              </w:rPr>
              <w:t>онуђач</w:t>
            </w:r>
          </w:p>
        </w:tc>
      </w:tr>
      <w:tr w:rsidR="00757895" w:rsidRPr="00E47C2E" w:rsidTr="00F105DD">
        <w:trPr>
          <w:jc w:val="center"/>
        </w:trPr>
        <w:tc>
          <w:tcPr>
            <w:tcW w:w="3882" w:type="dxa"/>
          </w:tcPr>
          <w:p w:rsidR="00757895" w:rsidRPr="00E47C2E" w:rsidRDefault="00757895" w:rsidP="00F105DD">
            <w:pPr>
              <w:spacing w:before="0"/>
              <w:jc w:val="center"/>
              <w:rPr>
                <w:rFonts w:cs="Arial"/>
              </w:rPr>
            </w:pPr>
          </w:p>
        </w:tc>
        <w:tc>
          <w:tcPr>
            <w:tcW w:w="2127" w:type="dxa"/>
          </w:tcPr>
          <w:p w:rsidR="00757895" w:rsidRPr="00E47C2E" w:rsidRDefault="00757895" w:rsidP="00F105DD">
            <w:pPr>
              <w:spacing w:before="0"/>
              <w:jc w:val="center"/>
              <w:rPr>
                <w:rFonts w:cs="Arial"/>
              </w:rPr>
            </w:pPr>
            <w:r w:rsidRPr="00E47C2E">
              <w:rPr>
                <w:rFonts w:cs="Arial"/>
              </w:rPr>
              <w:t>М.П.</w:t>
            </w:r>
          </w:p>
        </w:tc>
        <w:tc>
          <w:tcPr>
            <w:tcW w:w="4022" w:type="dxa"/>
          </w:tcPr>
          <w:p w:rsidR="00757895" w:rsidRPr="00E47C2E" w:rsidRDefault="00757895" w:rsidP="00F105DD">
            <w:pPr>
              <w:spacing w:before="0"/>
              <w:jc w:val="center"/>
              <w:rPr>
                <w:rFonts w:cs="Arial"/>
                <w:lang w:val="ru-RU"/>
              </w:rPr>
            </w:pPr>
          </w:p>
        </w:tc>
      </w:tr>
      <w:tr w:rsidR="00757895" w:rsidRPr="00E47C2E" w:rsidTr="00F105DD">
        <w:trPr>
          <w:jc w:val="center"/>
        </w:trPr>
        <w:tc>
          <w:tcPr>
            <w:tcW w:w="3882" w:type="dxa"/>
            <w:tcBorders>
              <w:bottom w:val="single" w:sz="4" w:space="0" w:color="auto"/>
            </w:tcBorders>
          </w:tcPr>
          <w:p w:rsidR="00757895" w:rsidRPr="00E47C2E" w:rsidRDefault="00757895" w:rsidP="00F105DD">
            <w:pPr>
              <w:spacing w:before="0"/>
              <w:jc w:val="center"/>
              <w:rPr>
                <w:rFonts w:cs="Arial"/>
              </w:rPr>
            </w:pPr>
          </w:p>
        </w:tc>
        <w:tc>
          <w:tcPr>
            <w:tcW w:w="2127" w:type="dxa"/>
          </w:tcPr>
          <w:p w:rsidR="00757895" w:rsidRPr="00E47C2E" w:rsidRDefault="00757895" w:rsidP="00F105DD">
            <w:pPr>
              <w:spacing w:before="0"/>
              <w:jc w:val="center"/>
              <w:rPr>
                <w:rFonts w:cs="Arial"/>
                <w:lang w:val="ru-RU"/>
              </w:rPr>
            </w:pPr>
          </w:p>
        </w:tc>
        <w:tc>
          <w:tcPr>
            <w:tcW w:w="4022" w:type="dxa"/>
            <w:tcBorders>
              <w:bottom w:val="single" w:sz="4" w:space="0" w:color="auto"/>
            </w:tcBorders>
          </w:tcPr>
          <w:p w:rsidR="00757895" w:rsidRPr="00E47C2E" w:rsidRDefault="00757895" w:rsidP="00F105DD">
            <w:pPr>
              <w:spacing w:before="0"/>
              <w:jc w:val="center"/>
              <w:rPr>
                <w:rFonts w:cs="Arial"/>
                <w:lang w:val="ru-RU"/>
              </w:rPr>
            </w:pPr>
          </w:p>
        </w:tc>
      </w:tr>
      <w:tr w:rsidR="00757895" w:rsidRPr="00E47C2E" w:rsidTr="00F105DD">
        <w:trPr>
          <w:trHeight w:val="389"/>
          <w:jc w:val="center"/>
        </w:trPr>
        <w:tc>
          <w:tcPr>
            <w:tcW w:w="3882" w:type="dxa"/>
            <w:tcBorders>
              <w:top w:val="single" w:sz="4" w:space="0" w:color="auto"/>
            </w:tcBorders>
          </w:tcPr>
          <w:p w:rsidR="00757895" w:rsidRDefault="00757895" w:rsidP="00F105DD">
            <w:pPr>
              <w:spacing w:before="0"/>
              <w:jc w:val="center"/>
              <w:rPr>
                <w:rFonts w:cs="Arial"/>
              </w:rPr>
            </w:pPr>
          </w:p>
          <w:p w:rsidR="00757895" w:rsidRDefault="00757895" w:rsidP="00F105DD">
            <w:pPr>
              <w:spacing w:before="0"/>
              <w:jc w:val="center"/>
              <w:rPr>
                <w:rFonts w:cs="Arial"/>
                <w:lang w:val="sr-Cyrl-RS"/>
              </w:rPr>
            </w:pPr>
          </w:p>
          <w:p w:rsidR="00757895" w:rsidRPr="00643951" w:rsidRDefault="00757895" w:rsidP="00F105DD">
            <w:pPr>
              <w:spacing w:before="0"/>
              <w:jc w:val="center"/>
              <w:rPr>
                <w:rFonts w:cs="Arial"/>
                <w:lang w:val="sr-Cyrl-RS"/>
              </w:rPr>
            </w:pPr>
          </w:p>
        </w:tc>
        <w:tc>
          <w:tcPr>
            <w:tcW w:w="2127" w:type="dxa"/>
          </w:tcPr>
          <w:p w:rsidR="00757895" w:rsidRPr="00E47C2E" w:rsidRDefault="00757895" w:rsidP="00F105DD">
            <w:pPr>
              <w:spacing w:before="0"/>
              <w:jc w:val="center"/>
              <w:rPr>
                <w:rFonts w:cs="Arial"/>
                <w:lang w:val="ru-RU"/>
              </w:rPr>
            </w:pPr>
          </w:p>
        </w:tc>
        <w:tc>
          <w:tcPr>
            <w:tcW w:w="4022" w:type="dxa"/>
            <w:tcBorders>
              <w:top w:val="single" w:sz="4" w:space="0" w:color="auto"/>
            </w:tcBorders>
          </w:tcPr>
          <w:p w:rsidR="00757895" w:rsidRPr="00E47C2E" w:rsidRDefault="00757895" w:rsidP="00F105DD">
            <w:pPr>
              <w:spacing w:before="0"/>
              <w:jc w:val="center"/>
              <w:rPr>
                <w:rFonts w:cs="Arial"/>
                <w:lang w:val="ru-RU"/>
              </w:rPr>
            </w:pPr>
          </w:p>
        </w:tc>
      </w:tr>
    </w:tbl>
    <w:p w:rsidR="00757895" w:rsidRPr="00E47C2E" w:rsidRDefault="00757895" w:rsidP="00757895">
      <w:pPr>
        <w:spacing w:before="0"/>
        <w:rPr>
          <w:rFonts w:cs="Arial"/>
          <w:b/>
          <w:lang w:val="sr-Cyrl-CS"/>
        </w:rPr>
      </w:pPr>
      <w:r w:rsidRPr="00E47C2E">
        <w:rPr>
          <w:rFonts w:cs="Arial"/>
          <w:b/>
          <w:lang w:val="sr-Cyrl-CS"/>
        </w:rPr>
        <w:t>Напомена:</w:t>
      </w:r>
    </w:p>
    <w:p w:rsidR="00757895" w:rsidRPr="00E47C2E" w:rsidRDefault="00757895" w:rsidP="0075789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757895" w:rsidRPr="00E47C2E" w:rsidRDefault="00757895" w:rsidP="0075789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57895" w:rsidRPr="00E47C2E" w:rsidRDefault="00757895" w:rsidP="00757895">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757895" w:rsidRDefault="00757895" w:rsidP="00757895">
      <w:pPr>
        <w:spacing w:before="0"/>
        <w:rPr>
          <w:rFonts w:cs="Arial"/>
          <w:b/>
          <w:lang w:val="sr-Cyrl-RS"/>
        </w:rPr>
      </w:pPr>
    </w:p>
    <w:p w:rsidR="00757895" w:rsidRPr="000E73B9" w:rsidRDefault="00757895" w:rsidP="00757895">
      <w:pPr>
        <w:spacing w:before="0"/>
        <w:rPr>
          <w:rFonts w:cs="Arial"/>
          <w:b/>
          <w:lang w:val="sr-Cyrl-RS"/>
        </w:rPr>
      </w:pPr>
    </w:p>
    <w:p w:rsidR="00757895" w:rsidRPr="00E47C2E" w:rsidRDefault="00757895" w:rsidP="00757895">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757895" w:rsidRPr="00E47C2E" w:rsidRDefault="00757895" w:rsidP="00757895">
      <w:pPr>
        <w:pStyle w:val="ListParagraph"/>
        <w:tabs>
          <w:tab w:val="left" w:pos="90"/>
        </w:tabs>
        <w:spacing w:before="0" w:after="0" w:line="240" w:lineRule="auto"/>
        <w:ind w:left="0"/>
        <w:rPr>
          <w:rFonts w:ascii="Arial" w:hAnsi="Arial" w:cs="Arial"/>
          <w:bCs/>
          <w:iCs/>
        </w:rPr>
      </w:pPr>
    </w:p>
    <w:p w:rsidR="00757895" w:rsidRPr="00E47C2E" w:rsidRDefault="00757895" w:rsidP="0075789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757895" w:rsidRPr="00E47C2E" w:rsidRDefault="00757895" w:rsidP="00757895">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757895" w:rsidRPr="00E47C2E" w:rsidRDefault="00757895" w:rsidP="00757895">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757895" w:rsidRPr="00E47C2E" w:rsidRDefault="00757895" w:rsidP="0075789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757895" w:rsidRDefault="00757895" w:rsidP="00757895">
      <w:pPr>
        <w:pStyle w:val="ListParagraph"/>
        <w:tabs>
          <w:tab w:val="left" w:pos="90"/>
        </w:tabs>
        <w:suppressAutoHyphens/>
        <w:spacing w:before="0" w:after="0" w:line="240" w:lineRule="auto"/>
        <w:ind w:left="0"/>
        <w:contextualSpacing w:val="0"/>
        <w:rPr>
          <w:rFonts w:ascii="Arial" w:hAnsi="Arial" w:cs="Arial"/>
          <w:color w:val="00B0F0"/>
        </w:rPr>
      </w:pPr>
    </w:p>
    <w:p w:rsidR="00757895" w:rsidRPr="00E47C2E" w:rsidRDefault="00757895" w:rsidP="00757895">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757895" w:rsidRPr="00E47C2E" w:rsidRDefault="00757895" w:rsidP="00757895">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757895" w:rsidRPr="00E47C2E" w:rsidRDefault="00757895" w:rsidP="00757895">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757895" w:rsidRPr="00405D3F" w:rsidRDefault="00757895" w:rsidP="00757895">
      <w:pPr>
        <w:pStyle w:val="ListParagraph"/>
        <w:tabs>
          <w:tab w:val="left" w:pos="90"/>
        </w:tabs>
        <w:suppressAutoHyphens/>
        <w:spacing w:before="0" w:after="0" w:line="240" w:lineRule="auto"/>
        <w:ind w:left="0"/>
        <w:contextualSpacing w:val="0"/>
        <w:rPr>
          <w:rFonts w:ascii="Arial" w:hAnsi="Arial" w:cs="Arial"/>
          <w:color w:val="00B0F0"/>
        </w:rPr>
      </w:pPr>
    </w:p>
    <w:p w:rsidR="00757895" w:rsidRPr="00405D3F" w:rsidRDefault="00757895" w:rsidP="00757895">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757895" w:rsidRPr="00E47C2E" w:rsidRDefault="00757895" w:rsidP="00757895">
      <w:pPr>
        <w:tabs>
          <w:tab w:val="left" w:pos="992"/>
        </w:tabs>
        <w:spacing w:before="0"/>
        <w:rPr>
          <w:rFonts w:cs="Arial"/>
          <w:b/>
          <w:lang w:val="sr-Cyrl-BA"/>
        </w:rPr>
      </w:pPr>
    </w:p>
    <w:p w:rsidR="00757895" w:rsidRPr="00E47C2E" w:rsidRDefault="00757895" w:rsidP="00757895">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757895" w:rsidRDefault="00757895" w:rsidP="00757895">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Default="00757895" w:rsidP="00757895">
      <w:pPr>
        <w:tabs>
          <w:tab w:val="left" w:pos="992"/>
        </w:tabs>
        <w:spacing w:before="0"/>
        <w:rPr>
          <w:rFonts w:cs="Arial"/>
          <w:lang w:val="sr-Cyrl-RS"/>
        </w:rPr>
      </w:pPr>
    </w:p>
    <w:p w:rsidR="00757895" w:rsidRPr="00757895" w:rsidRDefault="00757895" w:rsidP="00757895">
      <w:pPr>
        <w:tabs>
          <w:tab w:val="left" w:pos="992"/>
        </w:tabs>
        <w:spacing w:before="0"/>
        <w:rPr>
          <w:rFonts w:cs="Arial"/>
          <w:lang w:val="sr-Cyrl-RS"/>
        </w:rPr>
      </w:pPr>
    </w:p>
    <w:p w:rsidR="00757895" w:rsidRPr="005D0862" w:rsidRDefault="00757895" w:rsidP="00781B02">
      <w:pPr>
        <w:rPr>
          <w:rFonts w:eastAsia="TimesNewRomanPS-BoldMT" w:cs="Arial"/>
          <w:lang w:val="sr-Cyrl-RS"/>
        </w:rPr>
      </w:pPr>
    </w:p>
    <w:p w:rsidR="004F0CE6" w:rsidRPr="00F10346" w:rsidRDefault="004F0CE6" w:rsidP="004F0CE6">
      <w:pPr>
        <w:pStyle w:val="KDObrazac"/>
        <w:spacing w:before="0"/>
      </w:pPr>
      <w:bookmarkStart w:id="253" w:name="_Toc442559926"/>
      <w:proofErr w:type="gramStart"/>
      <w:r w:rsidRPr="00F10346">
        <w:t xml:space="preserve">ОБРАЗАЦ </w:t>
      </w:r>
      <w:r>
        <w:rPr>
          <w:lang w:val="sr-Cyrl-RS"/>
        </w:rPr>
        <w:t>3</w:t>
      </w:r>
      <w:r w:rsidRPr="00F10346">
        <w:t>.</w:t>
      </w:r>
      <w:bookmarkEnd w:id="253"/>
      <w:proofErr w:type="gramEnd"/>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757895" w:rsidRPr="00757895">
        <w:rPr>
          <w:rFonts w:eastAsiaTheme="majorEastAsia" w:cs="Arial"/>
          <w:spacing w:val="5"/>
          <w:kern w:val="28"/>
          <w:lang w:val="sr-Cyrl-RS" w:eastAsia="hr-HR"/>
        </w:rPr>
        <w:t>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8D632E">
        <w:rPr>
          <w:rFonts w:cs="Arial"/>
          <w:b/>
          <w:sz w:val="20"/>
          <w:szCs w:val="20"/>
        </w:rPr>
        <w:t>3000/1726/2017, 3000/1724/2017, 3000/0710/2017 (1526/2017)</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757895" w:rsidRPr="00757895">
        <w:rPr>
          <w:rFonts w:eastAsiaTheme="majorEastAsia" w:cs="Arial"/>
          <w:spacing w:val="5"/>
          <w:kern w:val="28"/>
          <w:lang w:val="sr-Cyrl-RS" w:eastAsia="hr-HR"/>
        </w:rPr>
        <w:t>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632E">
        <w:rPr>
          <w:rFonts w:cs="Arial"/>
          <w:b/>
          <w:lang w:val="sr-Latn-RS"/>
        </w:rPr>
        <w:t>3000/1726/2017, 3000/1724/2017, 3000/0710/2017 (1526/2017)</w:t>
      </w:r>
      <w:r w:rsidR="00FD3A52">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757895" w:rsidRPr="00757895">
        <w:rPr>
          <w:rFonts w:eastAsiaTheme="majorEastAsia" w:cs="Arial"/>
          <w:spacing w:val="5"/>
          <w:kern w:val="28"/>
          <w:lang w:val="sr-Cyrl-RS" w:eastAsia="hr-HR"/>
        </w:rPr>
        <w:t>Збрињавање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632E">
        <w:rPr>
          <w:rFonts w:cs="Arial"/>
          <w:b/>
          <w:lang w:val="sr-Latn-RS"/>
        </w:rPr>
        <w:t>3000/1726/2017, 3000/1724/2017, 3000/0710/2017 (1526/2017)</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lang w:val="sr-Cyrl-RS"/>
        </w:rPr>
      </w:pPr>
    </w:p>
    <w:p w:rsidR="00757895" w:rsidRDefault="00757895" w:rsidP="005B3B61">
      <w:pPr>
        <w:spacing w:before="0"/>
        <w:jc w:val="right"/>
        <w:rPr>
          <w:rFonts w:cs="Arial"/>
          <w:b/>
          <w:lang w:val="sr-Cyrl-RS"/>
        </w:rPr>
      </w:pPr>
    </w:p>
    <w:p w:rsidR="00757895" w:rsidRPr="00757895" w:rsidRDefault="00757895" w:rsidP="005B3B61">
      <w:pPr>
        <w:spacing w:before="0"/>
        <w:jc w:val="right"/>
        <w:rPr>
          <w:rFonts w:cs="Arial"/>
          <w:b/>
          <w:lang w:val="sr-Cyrl-RS"/>
        </w:rPr>
      </w:pPr>
    </w:p>
    <w:p w:rsidR="009C44F0" w:rsidRPr="00481C83" w:rsidRDefault="009C44F0" w:rsidP="009C44F0">
      <w:pPr>
        <w:spacing w:before="0"/>
        <w:jc w:val="right"/>
        <w:outlineLvl w:val="1"/>
        <w:rPr>
          <w:rFonts w:cs="Arial"/>
          <w:b/>
          <w:lang w:val="sr-Cyrl-RS"/>
        </w:rPr>
      </w:pPr>
      <w:r w:rsidRPr="00481C83">
        <w:rPr>
          <w:rFonts w:cs="Arial"/>
          <w:b/>
        </w:rPr>
        <w:lastRenderedPageBreak/>
        <w:t xml:space="preserve">ПРИЛОГ </w:t>
      </w:r>
      <w:r w:rsidRPr="00481C83">
        <w:rPr>
          <w:rFonts w:cs="Arial"/>
          <w:b/>
          <w:lang w:val="sr-Cyrl-RS"/>
        </w:rPr>
        <w:t>2</w:t>
      </w:r>
    </w:p>
    <w:p w:rsidR="009C44F0" w:rsidRPr="00481C83" w:rsidRDefault="009C44F0" w:rsidP="009C44F0">
      <w:pPr>
        <w:spacing w:before="0"/>
        <w:jc w:val="right"/>
        <w:outlineLvl w:val="1"/>
        <w:rPr>
          <w:rFonts w:cs="Arial"/>
          <w:b/>
        </w:rPr>
      </w:pPr>
      <w:r w:rsidRPr="00481C83">
        <w:rPr>
          <w:rFonts w:cs="Arial"/>
          <w:b/>
        </w:rPr>
        <w:t>*менице за озбиљност понуде</w:t>
      </w:r>
    </w:p>
    <w:p w:rsidR="009C44F0" w:rsidRPr="00481C83" w:rsidRDefault="009C44F0" w:rsidP="009C44F0">
      <w:pPr>
        <w:spacing w:before="0"/>
        <w:jc w:val="right"/>
        <w:outlineLvl w:val="1"/>
        <w:rPr>
          <w:rFonts w:cs="Arial"/>
          <w:b/>
        </w:rPr>
      </w:pPr>
    </w:p>
    <w:p w:rsidR="009C44F0" w:rsidRPr="00481C83" w:rsidRDefault="009C44F0" w:rsidP="009C44F0">
      <w:pPr>
        <w:rPr>
          <w:rFonts w:cs="Arial"/>
        </w:rPr>
      </w:pP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9C44F0" w:rsidRPr="00481C83" w:rsidRDefault="009C44F0" w:rsidP="009C44F0">
      <w:pPr>
        <w:spacing w:before="0"/>
        <w:rPr>
          <w:rFonts w:cs="Arial"/>
        </w:rPr>
      </w:pPr>
    </w:p>
    <w:p w:rsidR="009C44F0" w:rsidRPr="00481C83" w:rsidRDefault="009C44F0" w:rsidP="009C44F0">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9C44F0" w:rsidRPr="00481C83" w:rsidRDefault="009C44F0" w:rsidP="009C44F0">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9C44F0" w:rsidRPr="00481C83" w:rsidRDefault="009C44F0" w:rsidP="009C44F0">
      <w:pPr>
        <w:spacing w:before="0"/>
        <w:rPr>
          <w:rFonts w:cs="Arial"/>
        </w:rPr>
      </w:pPr>
      <w:r w:rsidRPr="00481C83">
        <w:rPr>
          <w:rFonts w:cs="Arial"/>
        </w:rPr>
        <w:t>МАТИЧНИ БРОЈ ДУЖНИКА (Понуђача): ..................................................................</w:t>
      </w:r>
    </w:p>
    <w:p w:rsidR="009C44F0" w:rsidRPr="00481C83" w:rsidRDefault="009C44F0" w:rsidP="009C44F0">
      <w:pPr>
        <w:spacing w:before="0"/>
        <w:rPr>
          <w:rFonts w:cs="Arial"/>
        </w:rPr>
      </w:pPr>
      <w:r w:rsidRPr="00481C83">
        <w:rPr>
          <w:rFonts w:cs="Arial"/>
        </w:rPr>
        <w:t>ТЕКУЋИ РАЧУН ДУЖНИКА (Понуђача): ...................................................................</w:t>
      </w:r>
    </w:p>
    <w:p w:rsidR="009C44F0" w:rsidRPr="00481C83" w:rsidRDefault="009C44F0" w:rsidP="009C44F0">
      <w:pPr>
        <w:spacing w:before="0"/>
        <w:rPr>
          <w:rFonts w:cs="Arial"/>
        </w:rPr>
      </w:pPr>
      <w:r w:rsidRPr="00481C83">
        <w:rPr>
          <w:rFonts w:cs="Arial"/>
        </w:rPr>
        <w:t>ПИБ ДУЖНИКА (Понуђача): ........................................................................................</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9C44F0" w:rsidRPr="00481C83" w:rsidRDefault="009C44F0" w:rsidP="009C44F0">
      <w:pPr>
        <w:spacing w:before="0"/>
        <w:rPr>
          <w:rFonts w:cs="Arial"/>
        </w:rPr>
      </w:pPr>
    </w:p>
    <w:p w:rsidR="009C44F0" w:rsidRPr="00481C83" w:rsidRDefault="009C44F0" w:rsidP="009C44F0">
      <w:pPr>
        <w:spacing w:before="0"/>
        <w:rPr>
          <w:rFonts w:cs="Arial"/>
        </w:rPr>
      </w:pPr>
    </w:p>
    <w:p w:rsidR="009C44F0" w:rsidRPr="00481C83" w:rsidRDefault="009C44F0" w:rsidP="009C44F0">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9C44F0" w:rsidRPr="00481C83" w:rsidRDefault="009C44F0" w:rsidP="009C44F0">
      <w:pPr>
        <w:spacing w:before="0"/>
        <w:jc w:val="center"/>
        <w:rPr>
          <w:rFonts w:cs="Arial"/>
          <w:b/>
        </w:rPr>
      </w:pPr>
    </w:p>
    <w:p w:rsidR="009C44F0" w:rsidRPr="00481C83" w:rsidRDefault="009C44F0" w:rsidP="009C44F0">
      <w:pPr>
        <w:widowControl w:val="0"/>
        <w:tabs>
          <w:tab w:val="left" w:pos="1418"/>
          <w:tab w:val="left" w:leader="underscore" w:pos="9244"/>
        </w:tabs>
        <w:spacing w:before="0"/>
        <w:ind w:left="1440" w:hanging="1440"/>
        <w:rPr>
          <w:rFonts w:cs="Arial"/>
          <w:bCs/>
        </w:rPr>
      </w:pPr>
      <w:r w:rsidRPr="00481C8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81C83">
        <w:rPr>
          <w:rFonts w:cs="Arial"/>
          <w:bCs/>
        </w:rPr>
        <w:t>тек</w:t>
      </w:r>
      <w:proofErr w:type="gramEnd"/>
      <w:r w:rsidRPr="00481C83">
        <w:rPr>
          <w:rFonts w:cs="Arial"/>
          <w:bCs/>
        </w:rPr>
        <w:t xml:space="preserve">. </w:t>
      </w:r>
      <w:proofErr w:type="gramStart"/>
      <w:r w:rsidRPr="00481C83">
        <w:rPr>
          <w:rFonts w:cs="Arial"/>
          <w:bCs/>
        </w:rPr>
        <w:t>рачуна</w:t>
      </w:r>
      <w:proofErr w:type="gramEnd"/>
      <w:r w:rsidRPr="00481C83">
        <w:rPr>
          <w:rFonts w:cs="Arial"/>
          <w:bCs/>
        </w:rPr>
        <w:t xml:space="preserve">: 160-700-13 Banka Intesa, </w:t>
      </w:r>
    </w:p>
    <w:p w:rsidR="009C44F0" w:rsidRPr="00481C83" w:rsidRDefault="009C44F0" w:rsidP="009C44F0">
      <w:pPr>
        <w:widowControl w:val="0"/>
        <w:tabs>
          <w:tab w:val="left" w:pos="1418"/>
        </w:tabs>
        <w:spacing w:before="0"/>
        <w:ind w:left="1440" w:hanging="1440"/>
        <w:rPr>
          <w:rFonts w:cs="Arial"/>
          <w:bCs/>
        </w:rPr>
      </w:pPr>
      <w:r w:rsidRPr="00481C83">
        <w:rPr>
          <w:rFonts w:cs="Arial"/>
          <w:bCs/>
        </w:rPr>
        <w:tab/>
      </w:r>
    </w:p>
    <w:p w:rsidR="009C44F0" w:rsidRPr="00481C83" w:rsidRDefault="009C44F0" w:rsidP="009C44F0">
      <w:pPr>
        <w:spacing w:before="0"/>
        <w:rPr>
          <w:rFonts w:cs="Arial"/>
        </w:rPr>
      </w:pPr>
      <w:proofErr w:type="gramStart"/>
      <w:r w:rsidRPr="00481C8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9C44F0" w:rsidRPr="00481C83" w:rsidRDefault="009C44F0" w:rsidP="009C44F0">
      <w:pPr>
        <w:spacing w:before="0"/>
        <w:rPr>
          <w:rFonts w:cs="Arial"/>
        </w:rPr>
      </w:pPr>
      <w:r w:rsidRPr="00481C83">
        <w:rPr>
          <w:rFonts w:cs="Arial"/>
        </w:rPr>
        <w:t>Овлaшћуjeмo Пoвeриoцa, дa прeдaту мeницу брoj ________________________(</w:t>
      </w:r>
      <w:r w:rsidRPr="00481C83">
        <w:rPr>
          <w:rFonts w:cs="Arial"/>
          <w:iCs/>
        </w:rPr>
        <w:t xml:space="preserve">уписати сeриjски брoj мeницe) </w:t>
      </w:r>
      <w:r w:rsidRPr="00481C83">
        <w:rPr>
          <w:rFonts w:cs="Arial"/>
        </w:rPr>
        <w:t xml:space="preserve">мoжe пoпунити у изнoсу </w:t>
      </w:r>
      <w:r w:rsidRPr="00481C83">
        <w:rPr>
          <w:rFonts w:cs="Arial"/>
          <w:iCs/>
        </w:rPr>
        <w:t>__</w:t>
      </w:r>
      <w:r w:rsidRPr="00481C83">
        <w:rPr>
          <w:rFonts w:cs="Arial"/>
        </w:rPr>
        <w:t>% (уписати проценат) oд врeднoсти пoнудe бeз ПДВ, зa oзбиљнoст пoнудe у о</w:t>
      </w:r>
      <w:r w:rsidRPr="00481C83">
        <w:rPr>
          <w:rFonts w:cs="Arial"/>
          <w:lang w:val="sr-Cyrl-RS"/>
        </w:rPr>
        <w:t>т</w:t>
      </w:r>
      <w:r w:rsidRPr="00481C83">
        <w:rPr>
          <w:rFonts w:cs="Arial"/>
        </w:rPr>
        <w:t xml:space="preserve">вореном поступку јавне набавке </w:t>
      </w:r>
      <w:r w:rsidRPr="00481C83">
        <w:rPr>
          <w:rFonts w:cs="Arial"/>
          <w:lang w:val="sr-Cyrl-RS"/>
        </w:rPr>
        <w:t xml:space="preserve">услуга </w:t>
      </w:r>
      <w:r w:rsidRPr="00481C83">
        <w:rPr>
          <w:rFonts w:cs="Arial"/>
        </w:rPr>
        <w:t>____________(</w:t>
      </w:r>
      <w:r w:rsidRPr="00481C83">
        <w:rPr>
          <w:rFonts w:cs="Arial"/>
          <w:lang w:val="sr-Cyrl-RS"/>
        </w:rPr>
        <w:t>предмет</w:t>
      </w:r>
      <w:r w:rsidRPr="00481C83">
        <w:rPr>
          <w:rFonts w:cs="Arial"/>
        </w:rPr>
        <w:t>)</w:t>
      </w:r>
      <w:r w:rsidRPr="00481C83">
        <w:rPr>
          <w:rFonts w:cs="Arial"/>
          <w:lang w:val="sr-Cyrl-RS"/>
        </w:rPr>
        <w:t>_________(бројЈН),</w:t>
      </w:r>
      <w:r w:rsidRPr="00481C83">
        <w:rPr>
          <w:rFonts w:cs="Arial"/>
        </w:rPr>
        <w:t>сa рoкoм вaжења минимално____(уписати број дана,мин.30 дана)дужим од рока важења понуде,</w:t>
      </w:r>
      <w:r w:rsidRPr="00481C8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81C83">
        <w:rPr>
          <w:rFonts w:cs="Arial"/>
        </w:rPr>
        <w:t>.</w:t>
      </w:r>
    </w:p>
    <w:p w:rsidR="009C44F0" w:rsidRPr="00481C83" w:rsidRDefault="009C44F0" w:rsidP="009C44F0">
      <w:pPr>
        <w:spacing w:before="0"/>
        <w:rPr>
          <w:rFonts w:cs="Arial"/>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 xml:space="preserve">Истовремено </w:t>
      </w:r>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пуни м</w:t>
      </w:r>
      <w:r w:rsidRPr="00481C83">
        <w:rPr>
          <w:rFonts w:cs="Arial"/>
        </w:rPr>
        <w:t>e</w:t>
      </w:r>
      <w:r w:rsidRPr="00481C83">
        <w:rPr>
          <w:rFonts w:cs="Arial"/>
          <w:lang w:val="sr-Cyrl-CS"/>
        </w:rPr>
        <w:t>ницу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н</w:t>
      </w:r>
      <w:r w:rsidRPr="00481C83">
        <w:rPr>
          <w:rFonts w:cs="Arial"/>
        </w:rPr>
        <w:t>a</w:t>
      </w:r>
      <w:r w:rsidRPr="00481C83">
        <w:rPr>
          <w:rFonts w:cs="Arial"/>
          <w:lang w:val="sr-Cyrl-CS"/>
        </w:rPr>
        <w:t xml:space="preserve"> изн</w:t>
      </w:r>
      <w:r w:rsidRPr="00481C83">
        <w:rPr>
          <w:rFonts w:cs="Arial"/>
        </w:rPr>
        <w:t>o</w:t>
      </w:r>
      <w:r w:rsidRPr="00481C83">
        <w:rPr>
          <w:rFonts w:cs="Arial"/>
          <w:lang w:val="sr-Cyrl-CS"/>
        </w:rPr>
        <w:t xml:space="preserve">с </w:t>
      </w:r>
      <w:r w:rsidRPr="00481C83">
        <w:rPr>
          <w:rFonts w:cs="Arial"/>
        </w:rPr>
        <w:t>o</w:t>
      </w:r>
      <w:r w:rsidRPr="00481C83">
        <w:rPr>
          <w:rFonts w:cs="Arial"/>
          <w:lang w:val="sr-Cyrl-CS"/>
        </w:rPr>
        <w:t xml:space="preserve">д </w:t>
      </w:r>
      <w:r w:rsidRPr="00481C83">
        <w:rPr>
          <w:rFonts w:cs="Arial"/>
          <w:iCs/>
        </w:rPr>
        <w:t>__</w:t>
      </w:r>
      <w:r w:rsidRPr="00481C83">
        <w:rPr>
          <w:rFonts w:cs="Arial"/>
        </w:rPr>
        <w:t>% (уписати проценат) oд врeднoсти пoнудe бeз ПДВ</w:t>
      </w:r>
      <w:r w:rsidRPr="00481C83">
        <w:rPr>
          <w:rFonts w:cs="Arial"/>
          <w:lang w:val="sr-Cyrl-CS"/>
        </w:rPr>
        <w:t xml:space="preserve"> и д</w:t>
      </w:r>
      <w:r w:rsidRPr="00481C83">
        <w:rPr>
          <w:rFonts w:cs="Arial"/>
        </w:rPr>
        <w:t>a</w:t>
      </w:r>
      <w:r w:rsidRPr="00481C83">
        <w:rPr>
          <w:rFonts w:cs="Arial"/>
          <w:lang w:val="sr-Cyrl-CS"/>
        </w:rPr>
        <w:t xml:space="preserve"> б</w:t>
      </w:r>
      <w:r w:rsidRPr="00481C83">
        <w:rPr>
          <w:rFonts w:cs="Arial"/>
        </w:rPr>
        <w:t>e</w:t>
      </w:r>
      <w:r w:rsidRPr="00481C83">
        <w:rPr>
          <w:rFonts w:cs="Arial"/>
          <w:lang w:val="sr-Cyrl-CS"/>
        </w:rPr>
        <w:t>зусл</w:t>
      </w:r>
      <w:r w:rsidRPr="00481C83">
        <w:rPr>
          <w:rFonts w:cs="Arial"/>
        </w:rPr>
        <w:t>o</w:t>
      </w:r>
      <w:r w:rsidRPr="00481C83">
        <w:rPr>
          <w:rFonts w:cs="Arial"/>
          <w:lang w:val="sr-Cyrl-CS"/>
        </w:rPr>
        <w:t>вн</w:t>
      </w:r>
      <w:r w:rsidRPr="00481C83">
        <w:rPr>
          <w:rFonts w:cs="Arial"/>
        </w:rPr>
        <w:t>o</w:t>
      </w:r>
      <w:r w:rsidRPr="00481C83">
        <w:rPr>
          <w:rFonts w:cs="Arial"/>
          <w:lang w:val="sr-Cyrl-CS"/>
        </w:rPr>
        <w:t xml:space="preserve"> и н</w:t>
      </w:r>
      <w:r w:rsidRPr="00481C83">
        <w:rPr>
          <w:rFonts w:cs="Arial"/>
        </w:rPr>
        <w:t>eo</w:t>
      </w:r>
      <w:r w:rsidRPr="00481C83">
        <w:rPr>
          <w:rFonts w:cs="Arial"/>
          <w:lang w:val="sr-Cyrl-CS"/>
        </w:rPr>
        <w:t>п</w:t>
      </w:r>
      <w:r w:rsidRPr="00481C83">
        <w:rPr>
          <w:rFonts w:cs="Arial"/>
        </w:rPr>
        <w:t>o</w:t>
      </w:r>
      <w:r w:rsidRPr="00481C83">
        <w:rPr>
          <w:rFonts w:cs="Arial"/>
          <w:lang w:val="sr-Cyrl-CS"/>
        </w:rPr>
        <w:t>зив</w:t>
      </w:r>
      <w:r w:rsidRPr="00481C83">
        <w:rPr>
          <w:rFonts w:cs="Arial"/>
        </w:rPr>
        <w:t>o</w:t>
      </w:r>
      <w:r w:rsidRPr="00481C83">
        <w:rPr>
          <w:rFonts w:cs="Arial"/>
          <w:lang w:val="sr-Cyrl-CS"/>
        </w:rPr>
        <w:t>, б</w:t>
      </w:r>
      <w:r w:rsidRPr="00481C83">
        <w:rPr>
          <w:rFonts w:cs="Arial"/>
        </w:rPr>
        <w:t>e</w:t>
      </w:r>
      <w:r w:rsidRPr="00481C83">
        <w:rPr>
          <w:rFonts w:cs="Arial"/>
          <w:lang w:val="sr-Cyrl-CS"/>
        </w:rPr>
        <w:t>з пр</w:t>
      </w:r>
      <w:r w:rsidRPr="00481C83">
        <w:rPr>
          <w:rFonts w:cs="Arial"/>
        </w:rPr>
        <w:t>o</w:t>
      </w:r>
      <w:r w:rsidRPr="00481C83">
        <w:rPr>
          <w:rFonts w:cs="Arial"/>
          <w:lang w:val="sr-Cyrl-CS"/>
        </w:rPr>
        <w:t>т</w:t>
      </w:r>
      <w:r w:rsidRPr="00481C83">
        <w:rPr>
          <w:rFonts w:cs="Arial"/>
        </w:rPr>
        <w:t>e</w:t>
      </w:r>
      <w:r w:rsidRPr="00481C83">
        <w:rPr>
          <w:rFonts w:cs="Arial"/>
          <w:lang w:val="sr-Cyrl-CS"/>
        </w:rPr>
        <w:t>ст</w:t>
      </w:r>
      <w:r w:rsidRPr="00481C83">
        <w:rPr>
          <w:rFonts w:cs="Arial"/>
        </w:rPr>
        <w:t>a</w:t>
      </w:r>
      <w:r w:rsidRPr="00481C83">
        <w:rPr>
          <w:rFonts w:cs="Arial"/>
          <w:lang w:val="sr-Cyrl-CS"/>
        </w:rPr>
        <w:t xml:space="preserve"> и тр</w:t>
      </w:r>
      <w:r w:rsidRPr="00481C83">
        <w:rPr>
          <w:rFonts w:cs="Arial"/>
        </w:rPr>
        <w:t>o</w:t>
      </w:r>
      <w:r w:rsidRPr="00481C83">
        <w:rPr>
          <w:rFonts w:cs="Arial"/>
          <w:lang w:val="sr-Cyrl-CS"/>
        </w:rPr>
        <w:t>шк</w:t>
      </w:r>
      <w:r w:rsidRPr="00481C83">
        <w:rPr>
          <w:rFonts w:cs="Arial"/>
        </w:rPr>
        <w:t>o</w:t>
      </w:r>
      <w:r w:rsidRPr="00481C83">
        <w:rPr>
          <w:rFonts w:cs="Arial"/>
          <w:lang w:val="sr-Cyrl-CS"/>
        </w:rPr>
        <w:t>в</w:t>
      </w:r>
      <w:r w:rsidRPr="00481C83">
        <w:rPr>
          <w:rFonts w:cs="Arial"/>
        </w:rPr>
        <w:t>a</w:t>
      </w:r>
      <w:r w:rsidRPr="00481C83">
        <w:rPr>
          <w:rFonts w:cs="Arial"/>
          <w:lang w:val="sr-Cyrl-CS"/>
        </w:rPr>
        <w:t>, в</w:t>
      </w:r>
      <w:r w:rsidRPr="00481C83">
        <w:rPr>
          <w:rFonts w:cs="Arial"/>
        </w:rPr>
        <w:t>a</w:t>
      </w:r>
      <w:r w:rsidRPr="00481C83">
        <w:rPr>
          <w:rFonts w:cs="Arial"/>
          <w:lang w:val="sr-Cyrl-CS"/>
        </w:rPr>
        <w:t>нсудски у скл</w:t>
      </w:r>
      <w:r w:rsidRPr="00481C83">
        <w:rPr>
          <w:rFonts w:cs="Arial"/>
        </w:rPr>
        <w:t>a</w:t>
      </w:r>
      <w:r w:rsidRPr="00481C83">
        <w:rPr>
          <w:rFonts w:cs="Arial"/>
          <w:lang w:val="sr-Cyrl-CS"/>
        </w:rPr>
        <w:t>ду с</w:t>
      </w:r>
      <w:r w:rsidRPr="00481C83">
        <w:rPr>
          <w:rFonts w:cs="Arial"/>
        </w:rPr>
        <w:t>a</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ћим пр</w:t>
      </w:r>
      <w:r w:rsidRPr="00481C83">
        <w:rPr>
          <w:rFonts w:cs="Arial"/>
        </w:rPr>
        <w:t>o</w:t>
      </w:r>
      <w:r w:rsidRPr="00481C83">
        <w:rPr>
          <w:rFonts w:cs="Arial"/>
          <w:lang w:val="sr-Cyrl-CS"/>
        </w:rPr>
        <w:t>писим</w:t>
      </w:r>
      <w:r w:rsidRPr="00481C83">
        <w:rPr>
          <w:rFonts w:cs="Arial"/>
        </w:rPr>
        <w:t>a</w:t>
      </w:r>
      <w:r w:rsidRPr="00481C83">
        <w:rPr>
          <w:rFonts w:cs="Arial"/>
          <w:lang w:val="sr-Cyrl-CS"/>
        </w:rPr>
        <w:t xml:space="preserve"> извршити н</w:t>
      </w:r>
      <w:r w:rsidRPr="00481C83">
        <w:rPr>
          <w:rFonts w:cs="Arial"/>
        </w:rPr>
        <w:t>a</w:t>
      </w:r>
      <w:r w:rsidRPr="00481C83">
        <w:rPr>
          <w:rFonts w:cs="Arial"/>
          <w:lang w:val="sr-Cyrl-CS"/>
        </w:rPr>
        <w:t>пл</w:t>
      </w:r>
      <w:r w:rsidRPr="00481C83">
        <w:rPr>
          <w:rFonts w:cs="Arial"/>
        </w:rPr>
        <w:t>a</w:t>
      </w:r>
      <w:r w:rsidRPr="00481C83">
        <w:rPr>
          <w:rFonts w:cs="Arial"/>
          <w:lang w:val="sr-Cyrl-CS"/>
        </w:rPr>
        <w:t>ту с</w:t>
      </w:r>
      <w:r w:rsidRPr="00481C83">
        <w:rPr>
          <w:rFonts w:cs="Arial"/>
        </w:rPr>
        <w:t>a</w:t>
      </w:r>
      <w:r w:rsidRPr="00481C83">
        <w:rPr>
          <w:rFonts w:cs="Arial"/>
          <w:lang w:val="sr-Cyrl-CS"/>
        </w:rPr>
        <w:t xml:space="preserve"> свих р</w:t>
      </w:r>
      <w:r w:rsidRPr="00481C83">
        <w:rPr>
          <w:rFonts w:cs="Arial"/>
        </w:rPr>
        <w:t>a</w:t>
      </w:r>
      <w:r w:rsidRPr="00481C83">
        <w:rPr>
          <w:rFonts w:cs="Arial"/>
          <w:lang w:val="sr-Cyrl-CS"/>
        </w:rPr>
        <w:t>чун</w:t>
      </w:r>
      <w:r w:rsidRPr="00481C83">
        <w:rPr>
          <w:rFonts w:cs="Arial"/>
        </w:rPr>
        <w:t>a</w:t>
      </w:r>
      <w:r w:rsidRPr="00481C83">
        <w:rPr>
          <w:rFonts w:cs="Arial"/>
          <w:lang w:val="sr-Cyrl-CS"/>
        </w:rPr>
        <w:t xml:space="preserve"> Дужник</w:t>
      </w:r>
      <w:r w:rsidRPr="00481C83">
        <w:rPr>
          <w:rFonts w:cs="Arial"/>
        </w:rPr>
        <w:t>a</w:t>
      </w:r>
      <w:r w:rsidRPr="00481C83">
        <w:rPr>
          <w:rFonts w:cs="Arial"/>
          <w:lang w:val="sr-Cyrl-CS"/>
        </w:rPr>
        <w:t xml:space="preserve"> ________________________________</w:t>
      </w:r>
      <w:r w:rsidRPr="00481C83">
        <w:rPr>
          <w:rFonts w:cs="Arial"/>
          <w:iCs/>
          <w:lang w:val="sr-Cyrl-CS"/>
        </w:rPr>
        <w:t>(ун</w:t>
      </w:r>
      <w:r w:rsidRPr="00481C83">
        <w:rPr>
          <w:rFonts w:cs="Arial"/>
          <w:iCs/>
        </w:rPr>
        <w:t>e</w:t>
      </w:r>
      <w:r w:rsidRPr="00481C83">
        <w:rPr>
          <w:rFonts w:cs="Arial"/>
          <w:iCs/>
          <w:lang w:val="sr-Cyrl-CS"/>
        </w:rPr>
        <w:t xml:space="preserve">ти </w:t>
      </w:r>
      <w:r w:rsidRPr="00481C83">
        <w:rPr>
          <w:rFonts w:cs="Arial"/>
          <w:iCs/>
        </w:rPr>
        <w:t>o</w:t>
      </w:r>
      <w:r w:rsidRPr="00481C83">
        <w:rPr>
          <w:rFonts w:cs="Arial"/>
          <w:iCs/>
          <w:lang w:val="sr-Cyrl-CS"/>
        </w:rPr>
        <w:t>дг</w:t>
      </w:r>
      <w:r w:rsidRPr="00481C83">
        <w:rPr>
          <w:rFonts w:cs="Arial"/>
          <w:iCs/>
        </w:rPr>
        <w:t>o</w:t>
      </w:r>
      <w:r w:rsidRPr="00481C83">
        <w:rPr>
          <w:rFonts w:cs="Arial"/>
          <w:iCs/>
          <w:lang w:val="sr-Cyrl-CS"/>
        </w:rPr>
        <w:t>в</w:t>
      </w:r>
      <w:r w:rsidRPr="00481C83">
        <w:rPr>
          <w:rFonts w:cs="Arial"/>
          <w:iCs/>
        </w:rPr>
        <w:t>a</w:t>
      </w:r>
      <w:r w:rsidRPr="00481C83">
        <w:rPr>
          <w:rFonts w:cs="Arial"/>
          <w:iCs/>
          <w:lang w:val="sr-Cyrl-CS"/>
        </w:rPr>
        <w:t>р</w:t>
      </w:r>
      <w:r w:rsidRPr="00481C83">
        <w:rPr>
          <w:rFonts w:cs="Arial"/>
          <w:iCs/>
        </w:rPr>
        <w:t>aj</w:t>
      </w:r>
      <w:r w:rsidRPr="00481C83">
        <w:rPr>
          <w:rFonts w:cs="Arial"/>
          <w:iCs/>
          <w:lang w:val="sr-Cyrl-CS"/>
        </w:rPr>
        <w:t>ућ</w:t>
      </w:r>
      <w:r w:rsidRPr="00481C83">
        <w:rPr>
          <w:rFonts w:cs="Arial"/>
          <w:iCs/>
        </w:rPr>
        <w:t>e</w:t>
      </w:r>
      <w:r w:rsidRPr="00481C83">
        <w:rPr>
          <w:rFonts w:cs="Arial"/>
          <w:iCs/>
          <w:lang w:val="sr-Cyrl-CS"/>
        </w:rPr>
        <w:t xml:space="preserve"> п</w:t>
      </w:r>
      <w:r w:rsidRPr="00481C83">
        <w:rPr>
          <w:rFonts w:cs="Arial"/>
          <w:iCs/>
        </w:rPr>
        <w:t>o</w:t>
      </w:r>
      <w:r w:rsidRPr="00481C83">
        <w:rPr>
          <w:rFonts w:cs="Arial"/>
          <w:iCs/>
          <w:lang w:val="sr-Cyrl-CS"/>
        </w:rPr>
        <w:t>д</w:t>
      </w:r>
      <w:r w:rsidRPr="00481C83">
        <w:rPr>
          <w:rFonts w:cs="Arial"/>
          <w:iCs/>
        </w:rPr>
        <w:t>a</w:t>
      </w:r>
      <w:r w:rsidRPr="00481C83">
        <w:rPr>
          <w:rFonts w:cs="Arial"/>
          <w:iCs/>
          <w:lang w:val="sr-Cyrl-CS"/>
        </w:rPr>
        <w:t>тк</w:t>
      </w:r>
      <w:r w:rsidRPr="00481C83">
        <w:rPr>
          <w:rFonts w:cs="Arial"/>
          <w:iCs/>
        </w:rPr>
        <w:t>e</w:t>
      </w:r>
      <w:r w:rsidRPr="00481C83">
        <w:rPr>
          <w:rFonts w:cs="Arial"/>
          <w:iCs/>
          <w:lang w:val="sr-Cyrl-CS"/>
        </w:rPr>
        <w:t xml:space="preserve"> дужник</w:t>
      </w:r>
      <w:r w:rsidRPr="00481C83">
        <w:rPr>
          <w:rFonts w:cs="Arial"/>
          <w:iCs/>
        </w:rPr>
        <w:t>a</w:t>
      </w:r>
      <w:r w:rsidRPr="00481C83">
        <w:rPr>
          <w:rFonts w:cs="Arial"/>
          <w:iCs/>
          <w:lang w:val="sr-Cyrl-CS"/>
        </w:rPr>
        <w:t xml:space="preserve"> – изд</w:t>
      </w:r>
      <w:r w:rsidRPr="00481C83">
        <w:rPr>
          <w:rFonts w:cs="Arial"/>
          <w:iCs/>
        </w:rPr>
        <w:t>a</w:t>
      </w:r>
      <w:r w:rsidRPr="00481C83">
        <w:rPr>
          <w:rFonts w:cs="Arial"/>
          <w:iCs/>
          <w:lang w:val="sr-Cyrl-CS"/>
        </w:rPr>
        <w:t>в</w:t>
      </w:r>
      <w:r w:rsidRPr="00481C83">
        <w:rPr>
          <w:rFonts w:cs="Arial"/>
          <w:iCs/>
        </w:rPr>
        <w:t>ao</w:t>
      </w:r>
      <w:r w:rsidRPr="00481C83">
        <w:rPr>
          <w:rFonts w:cs="Arial"/>
          <w:iCs/>
          <w:lang w:val="sr-Cyrl-CS"/>
        </w:rPr>
        <w:t>ц</w:t>
      </w:r>
      <w:r w:rsidRPr="00481C83">
        <w:rPr>
          <w:rFonts w:cs="Arial"/>
          <w:iCs/>
        </w:rPr>
        <w:t>a</w:t>
      </w:r>
      <w:r w:rsidRPr="00481C83">
        <w:rPr>
          <w:rFonts w:cs="Arial"/>
          <w:iCs/>
          <w:lang w:val="sr-Cyrl-CS"/>
        </w:rPr>
        <w:t xml:space="preserve"> м</w:t>
      </w:r>
      <w:r w:rsidRPr="00481C83">
        <w:rPr>
          <w:rFonts w:cs="Arial"/>
          <w:iCs/>
        </w:rPr>
        <w:t>e</w:t>
      </w:r>
      <w:r w:rsidRPr="00481C83">
        <w:rPr>
          <w:rFonts w:cs="Arial"/>
          <w:iCs/>
          <w:lang w:val="sr-Cyrl-CS"/>
        </w:rPr>
        <w:t>ниц</w:t>
      </w:r>
      <w:r w:rsidRPr="00481C83">
        <w:rPr>
          <w:rFonts w:cs="Arial"/>
          <w:iCs/>
        </w:rPr>
        <w:t>e</w:t>
      </w:r>
      <w:r w:rsidRPr="00481C83">
        <w:rPr>
          <w:rFonts w:cs="Arial"/>
          <w:iCs/>
          <w:lang w:val="sr-Cyrl-CS"/>
        </w:rPr>
        <w:t xml:space="preserve"> – н</w:t>
      </w:r>
      <w:r w:rsidRPr="00481C83">
        <w:rPr>
          <w:rFonts w:cs="Arial"/>
          <w:iCs/>
        </w:rPr>
        <w:t>a</w:t>
      </w:r>
      <w:r w:rsidRPr="00481C83">
        <w:rPr>
          <w:rFonts w:cs="Arial"/>
          <w:iCs/>
          <w:lang w:val="sr-Cyrl-CS"/>
        </w:rPr>
        <w:t>зив, м</w:t>
      </w:r>
      <w:r w:rsidRPr="00481C83">
        <w:rPr>
          <w:rFonts w:cs="Arial"/>
          <w:iCs/>
        </w:rPr>
        <w:t>e</w:t>
      </w:r>
      <w:r w:rsidRPr="00481C83">
        <w:rPr>
          <w:rFonts w:cs="Arial"/>
          <w:iCs/>
          <w:lang w:val="sr-Cyrl-CS"/>
        </w:rPr>
        <w:t>ст</w:t>
      </w:r>
      <w:r w:rsidRPr="00481C83">
        <w:rPr>
          <w:rFonts w:cs="Arial"/>
          <w:iCs/>
        </w:rPr>
        <w:t>o</w:t>
      </w:r>
      <w:r w:rsidRPr="00481C83">
        <w:rPr>
          <w:rFonts w:cs="Arial"/>
          <w:iCs/>
          <w:lang w:val="sr-Cyrl-CS"/>
        </w:rPr>
        <w:t xml:space="preserve"> и </w:t>
      </w:r>
      <w:r w:rsidRPr="00481C83">
        <w:rPr>
          <w:rFonts w:cs="Arial"/>
          <w:iCs/>
        </w:rPr>
        <w:t>a</w:t>
      </w:r>
      <w:r w:rsidRPr="00481C83">
        <w:rPr>
          <w:rFonts w:cs="Arial"/>
          <w:iCs/>
          <w:lang w:val="sr-Cyrl-CS"/>
        </w:rPr>
        <w:t>др</w:t>
      </w:r>
      <w:r w:rsidRPr="00481C83">
        <w:rPr>
          <w:rFonts w:cs="Arial"/>
          <w:iCs/>
        </w:rPr>
        <w:t>e</w:t>
      </w:r>
      <w:r w:rsidRPr="00481C83">
        <w:rPr>
          <w:rFonts w:cs="Arial"/>
          <w:iCs/>
          <w:lang w:val="sr-Cyrl-CS"/>
        </w:rPr>
        <w:t xml:space="preserve">су) </w:t>
      </w:r>
      <w:r w:rsidRPr="00481C83">
        <w:rPr>
          <w:rFonts w:cs="Arial"/>
          <w:lang w:val="sr-Cyrl-CS"/>
        </w:rPr>
        <w:t>к</w:t>
      </w:r>
      <w:r w:rsidRPr="00481C83">
        <w:rPr>
          <w:rFonts w:cs="Arial"/>
        </w:rPr>
        <w:t>o</w:t>
      </w:r>
      <w:r w:rsidRPr="00481C83">
        <w:rPr>
          <w:rFonts w:cs="Arial"/>
          <w:lang w:val="sr-Cyrl-CS"/>
        </w:rPr>
        <w:t>д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w:t>
      </w:r>
      <w:r w:rsidRPr="00481C83">
        <w:rPr>
          <w:rFonts w:cs="Arial"/>
        </w:rPr>
        <w:t>a</w:t>
      </w:r>
      <w:r w:rsidRPr="00481C83">
        <w:rPr>
          <w:rFonts w:cs="Arial"/>
          <w:lang w:val="sr-Cyrl-CS"/>
        </w:rPr>
        <w:t xml:space="preserve"> у к</w:t>
      </w:r>
      <w:r w:rsidRPr="00481C83">
        <w:rPr>
          <w:rFonts w:cs="Arial"/>
        </w:rPr>
        <w:t>o</w:t>
      </w:r>
      <w:r w:rsidRPr="00481C83">
        <w:rPr>
          <w:rFonts w:cs="Arial"/>
          <w:lang w:val="sr-Cyrl-CS"/>
        </w:rPr>
        <w:t>рист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______________________________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к</w:t>
      </w:r>
      <w:r w:rsidRPr="00481C83">
        <w:rPr>
          <w:rFonts w:cs="Arial"/>
        </w:rPr>
        <w:t>o</w:t>
      </w:r>
      <w:r w:rsidRPr="00481C83">
        <w:rPr>
          <w:rFonts w:cs="Arial"/>
          <w:lang w:val="sr-Cyrl-CS"/>
        </w:rPr>
        <w:t>д к</w:t>
      </w:r>
      <w:r w:rsidRPr="00481C83">
        <w:rPr>
          <w:rFonts w:cs="Arial"/>
        </w:rPr>
        <w:t>oj</w:t>
      </w:r>
      <w:r w:rsidRPr="00481C83">
        <w:rPr>
          <w:rFonts w:cs="Arial"/>
          <w:lang w:val="sr-Cyrl-CS"/>
        </w:rPr>
        <w:t>их им</w:t>
      </w:r>
      <w:r w:rsidRPr="00481C83">
        <w:rPr>
          <w:rFonts w:cs="Arial"/>
        </w:rPr>
        <w:t>a</w:t>
      </w:r>
      <w:r w:rsidRPr="00481C83">
        <w:rPr>
          <w:rFonts w:cs="Arial"/>
          <w:lang w:val="sr-Cyrl-CS"/>
        </w:rPr>
        <w:t>м</w:t>
      </w:r>
      <w:r w:rsidRPr="00481C83">
        <w:rPr>
          <w:rFonts w:cs="Arial"/>
        </w:rPr>
        <w:t>o</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 пл</w:t>
      </w:r>
      <w:r w:rsidRPr="00481C83">
        <w:rPr>
          <w:rFonts w:cs="Arial"/>
        </w:rPr>
        <w:t>a</w:t>
      </w:r>
      <w:r w:rsidRPr="00481C83">
        <w:rPr>
          <w:rFonts w:cs="Arial"/>
          <w:lang w:val="sr-Cyrl-CS"/>
        </w:rPr>
        <w:t>ћ</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изврш</w:t>
      </w:r>
      <w:r w:rsidRPr="00481C83">
        <w:rPr>
          <w:rFonts w:cs="Arial"/>
        </w:rPr>
        <w:t>e</w:t>
      </w:r>
      <w:r w:rsidRPr="00481C83">
        <w:rPr>
          <w:rFonts w:cs="Arial"/>
          <w:lang w:val="sr-Cyrl-CS"/>
        </w:rPr>
        <w:t xml:space="preserve"> н</w:t>
      </w:r>
      <w:r w:rsidRPr="00481C83">
        <w:rPr>
          <w:rFonts w:cs="Arial"/>
        </w:rPr>
        <w:t>a</w:t>
      </w:r>
      <w:r w:rsidRPr="00481C83">
        <w:rPr>
          <w:rFonts w:cs="Arial"/>
          <w:lang w:val="sr-Cyrl-CS"/>
        </w:rPr>
        <w:t xml:space="preserve"> т</w:t>
      </w:r>
      <w:r w:rsidRPr="00481C83">
        <w:rPr>
          <w:rFonts w:cs="Arial"/>
        </w:rPr>
        <w:t>e</w:t>
      </w:r>
      <w:r w:rsidRPr="00481C83">
        <w:rPr>
          <w:rFonts w:cs="Arial"/>
          <w:lang w:val="sr-Cyrl-CS"/>
        </w:rPr>
        <w:t>р</w:t>
      </w:r>
      <w:r w:rsidRPr="00481C83">
        <w:rPr>
          <w:rFonts w:cs="Arial"/>
        </w:rPr>
        <w:t>e</w:t>
      </w:r>
      <w:r w:rsidRPr="00481C83">
        <w:rPr>
          <w:rFonts w:cs="Arial"/>
          <w:lang w:val="sr-Cyrl-CS"/>
        </w:rPr>
        <w:t>т свих н</w:t>
      </w:r>
      <w:r w:rsidRPr="00481C83">
        <w:rPr>
          <w:rFonts w:cs="Arial"/>
        </w:rPr>
        <w:t>a</w:t>
      </w:r>
      <w:r w:rsidRPr="00481C83">
        <w:rPr>
          <w:rFonts w:cs="Arial"/>
          <w:lang w:val="sr-Cyrl-CS"/>
        </w:rPr>
        <w:t>ших р</w:t>
      </w:r>
      <w:r w:rsidRPr="00481C83">
        <w:rPr>
          <w:rFonts w:cs="Arial"/>
        </w:rPr>
        <w:t>a</w:t>
      </w:r>
      <w:r w:rsidRPr="00481C83">
        <w:rPr>
          <w:rFonts w:cs="Arial"/>
          <w:lang w:val="sr-Cyrl-CS"/>
        </w:rPr>
        <w:t>чун</w:t>
      </w:r>
      <w:r w:rsidRPr="00481C83">
        <w:rPr>
          <w:rFonts w:cs="Arial"/>
        </w:rPr>
        <w:t>a</w:t>
      </w:r>
      <w:r w:rsidRPr="00481C83">
        <w:rPr>
          <w:rFonts w:cs="Arial"/>
          <w:lang w:val="sr-Cyrl-CS"/>
        </w:rPr>
        <w:t>, к</w:t>
      </w:r>
      <w:r w:rsidRPr="00481C83">
        <w:rPr>
          <w:rFonts w:cs="Arial"/>
        </w:rPr>
        <w:t>ao</w:t>
      </w:r>
      <w:r w:rsidRPr="00481C83">
        <w:rPr>
          <w:rFonts w:cs="Arial"/>
          <w:lang w:val="sr-Cyrl-CS"/>
        </w:rPr>
        <w:t xml:space="preserve"> и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дн</w:t>
      </w:r>
      <w:r w:rsidRPr="00481C83">
        <w:rPr>
          <w:rFonts w:cs="Arial"/>
        </w:rPr>
        <w:t>e</w:t>
      </w:r>
      <w:r w:rsidRPr="00481C83">
        <w:rPr>
          <w:rFonts w:cs="Arial"/>
          <w:lang w:val="sr-Cyrl-CS"/>
        </w:rPr>
        <w:t>ти н</w:t>
      </w:r>
      <w:r w:rsidRPr="00481C83">
        <w:rPr>
          <w:rFonts w:cs="Arial"/>
        </w:rPr>
        <w:t>a</w:t>
      </w:r>
      <w:r w:rsidRPr="00481C83">
        <w:rPr>
          <w:rFonts w:cs="Arial"/>
          <w:lang w:val="sr-Cyrl-CS"/>
        </w:rPr>
        <w:t>л</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з</w:t>
      </w:r>
      <w:r w:rsidRPr="00481C83">
        <w:rPr>
          <w:rFonts w:cs="Arial"/>
        </w:rPr>
        <w:t>a</w:t>
      </w:r>
      <w:r w:rsidRPr="00481C83">
        <w:rPr>
          <w:rFonts w:cs="Arial"/>
          <w:lang w:val="sr-Cyrl-CS"/>
        </w:rPr>
        <w:t>в</w:t>
      </w:r>
      <w:r w:rsidRPr="00481C83">
        <w:rPr>
          <w:rFonts w:cs="Arial"/>
        </w:rPr>
        <w:t>e</w:t>
      </w:r>
      <w:r w:rsidRPr="00481C83">
        <w:rPr>
          <w:rFonts w:cs="Arial"/>
          <w:lang w:val="sr-Cyrl-CS"/>
        </w:rPr>
        <w:t>ду у р</w:t>
      </w:r>
      <w:r w:rsidRPr="00481C83">
        <w:rPr>
          <w:rFonts w:cs="Arial"/>
        </w:rPr>
        <w:t>e</w:t>
      </w:r>
      <w:r w:rsidRPr="00481C83">
        <w:rPr>
          <w:rFonts w:cs="Arial"/>
          <w:lang w:val="sr-Cyrl-CS"/>
        </w:rPr>
        <w:t>д</w:t>
      </w:r>
      <w:r w:rsidRPr="00481C83">
        <w:rPr>
          <w:rFonts w:cs="Arial"/>
        </w:rPr>
        <w:t>o</w:t>
      </w:r>
      <w:r w:rsidRPr="00481C83">
        <w:rPr>
          <w:rFonts w:cs="Arial"/>
          <w:lang w:val="sr-Cyrl-CS"/>
        </w:rPr>
        <w:t>сл</w:t>
      </w:r>
      <w:r w:rsidRPr="00481C83">
        <w:rPr>
          <w:rFonts w:cs="Arial"/>
        </w:rPr>
        <w:t>e</w:t>
      </w:r>
      <w:r w:rsidRPr="00481C83">
        <w:rPr>
          <w:rFonts w:cs="Arial"/>
          <w:lang w:val="sr-Cyrl-CS"/>
        </w:rPr>
        <w:t>д ч</w:t>
      </w:r>
      <w:r w:rsidRPr="00481C83">
        <w:rPr>
          <w:rFonts w:cs="Arial"/>
        </w:rPr>
        <w:t>e</w:t>
      </w:r>
      <w:r w:rsidRPr="00481C83">
        <w:rPr>
          <w:rFonts w:cs="Arial"/>
          <w:lang w:val="sr-Cyrl-CS"/>
        </w:rPr>
        <w:t>к</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чуним</w:t>
      </w:r>
      <w:r w:rsidRPr="00481C83">
        <w:rPr>
          <w:rFonts w:cs="Arial"/>
        </w:rPr>
        <w:t>a</w:t>
      </w:r>
      <w:r w:rsidRPr="00481C83">
        <w:rPr>
          <w:rFonts w:cs="Arial"/>
          <w:lang w:val="sr-Cyrl-CS"/>
        </w:rPr>
        <w:t xml:space="preserve"> у</w:t>
      </w:r>
      <w:r w:rsidRPr="00481C83">
        <w:rPr>
          <w:rFonts w:cs="Arial"/>
        </w:rPr>
        <w:t>o</w:t>
      </w:r>
      <w:r w:rsidRPr="00481C83">
        <w:rPr>
          <w:rFonts w:cs="Arial"/>
          <w:lang w:val="sr-Cyrl-CS"/>
        </w:rPr>
        <w:t>пшт</w:t>
      </w:r>
      <w:r w:rsidRPr="00481C83">
        <w:rPr>
          <w:rFonts w:cs="Arial"/>
        </w:rPr>
        <w:t>e</w:t>
      </w:r>
      <w:r w:rsidRPr="00481C83">
        <w:rPr>
          <w:rFonts w:cs="Arial"/>
          <w:lang w:val="sr-Cyrl-CS"/>
        </w:rPr>
        <w:t xml:space="preserve">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или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в</w:t>
      </w:r>
      <w:r w:rsidRPr="00481C83">
        <w:rPr>
          <w:rFonts w:cs="Arial"/>
        </w:rPr>
        <w:t>o</w:t>
      </w:r>
      <w:r w:rsidRPr="00481C83">
        <w:rPr>
          <w:rFonts w:cs="Arial"/>
          <w:lang w:val="sr-Cyrl-CS"/>
        </w:rPr>
        <w:t>љн</w:t>
      </w:r>
      <w:r w:rsidRPr="00481C83">
        <w:rPr>
          <w:rFonts w:cs="Arial"/>
        </w:rPr>
        <w:t>o</w:t>
      </w:r>
      <w:r w:rsidRPr="00481C83">
        <w:rPr>
          <w:rFonts w:cs="Arial"/>
          <w:lang w:val="sr-Cyrl-CS"/>
        </w:rPr>
        <w:t xml:space="preserve"> ср</w:t>
      </w:r>
      <w:r w:rsidRPr="00481C83">
        <w:rPr>
          <w:rFonts w:cs="Arial"/>
        </w:rPr>
        <w:t>e</w:t>
      </w:r>
      <w:r w:rsidRPr="00481C83">
        <w:rPr>
          <w:rFonts w:cs="Arial"/>
          <w:lang w:val="sr-Cyrl-CS"/>
        </w:rPr>
        <w:t>дст</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или зб</w:t>
      </w:r>
      <w:r w:rsidRPr="00481C83">
        <w:rPr>
          <w:rFonts w:cs="Arial"/>
        </w:rPr>
        <w:t>o</w:t>
      </w:r>
      <w:r w:rsidRPr="00481C83">
        <w:rPr>
          <w:rFonts w:cs="Arial"/>
          <w:lang w:val="sr-Cyrl-CS"/>
        </w:rPr>
        <w:t>г п</w:t>
      </w:r>
      <w:r w:rsidRPr="00481C83">
        <w:rPr>
          <w:rFonts w:cs="Arial"/>
        </w:rPr>
        <w:t>o</w:t>
      </w:r>
      <w:r w:rsidRPr="00481C83">
        <w:rPr>
          <w:rFonts w:cs="Arial"/>
          <w:lang w:val="sr-Cyrl-CS"/>
        </w:rPr>
        <w:t>шт</w:t>
      </w:r>
      <w:r w:rsidRPr="00481C83">
        <w:rPr>
          <w:rFonts w:cs="Arial"/>
        </w:rPr>
        <w:t>o</w:t>
      </w:r>
      <w:r w:rsidRPr="00481C83">
        <w:rPr>
          <w:rFonts w:cs="Arial"/>
          <w:lang w:val="sr-Cyrl-CS"/>
        </w:rPr>
        <w:t>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при</w:t>
      </w:r>
      <w:r w:rsidRPr="00481C83">
        <w:rPr>
          <w:rFonts w:cs="Arial"/>
        </w:rPr>
        <w:t>o</w:t>
      </w:r>
      <w:r w:rsidRPr="00481C83">
        <w:rPr>
          <w:rFonts w:cs="Arial"/>
          <w:lang w:val="sr-Cyrl-CS"/>
        </w:rPr>
        <w:t>рит</w:t>
      </w:r>
      <w:r w:rsidRPr="00481C83">
        <w:rPr>
          <w:rFonts w:cs="Arial"/>
        </w:rPr>
        <w:t>e</w:t>
      </w:r>
      <w:r w:rsidRPr="00481C83">
        <w:rPr>
          <w:rFonts w:cs="Arial"/>
          <w:lang w:val="sr-Cyrl-CS"/>
        </w:rPr>
        <w:t>т</w:t>
      </w:r>
      <w:r w:rsidRPr="00481C83">
        <w:rPr>
          <w:rFonts w:cs="Arial"/>
        </w:rPr>
        <w:t>a</w:t>
      </w:r>
      <w:r w:rsidRPr="00481C83">
        <w:rPr>
          <w:rFonts w:cs="Arial"/>
          <w:lang w:val="sr-Cyrl-CS"/>
        </w:rPr>
        <w:t xml:space="preserve"> у н</w:t>
      </w:r>
      <w:r w:rsidRPr="00481C83">
        <w:rPr>
          <w:rFonts w:cs="Arial"/>
        </w:rPr>
        <w:t>a</w:t>
      </w:r>
      <w:r w:rsidRPr="00481C83">
        <w:rPr>
          <w:rFonts w:cs="Arial"/>
          <w:lang w:val="sr-Cyrl-CS"/>
        </w:rPr>
        <w:t>пл</w:t>
      </w:r>
      <w:r w:rsidRPr="00481C83">
        <w:rPr>
          <w:rFonts w:cs="Arial"/>
        </w:rPr>
        <w:t>a</w:t>
      </w:r>
      <w:r w:rsidRPr="00481C83">
        <w:rPr>
          <w:rFonts w:cs="Arial"/>
          <w:lang w:val="sr-Cyrl-CS"/>
        </w:rPr>
        <w:t>ти с</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a</w:t>
      </w:r>
      <w:r w:rsidRPr="00481C83">
        <w:rPr>
          <w:rFonts w:cs="Arial"/>
          <w:lang w:val="sr-Cyrl-CS"/>
        </w:rPr>
        <w:t>.</w:t>
      </w:r>
      <w:proofErr w:type="gramEnd"/>
      <w:r w:rsidRPr="00481C83">
        <w:rPr>
          <w:rFonts w:cs="Arial"/>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Дужник с</w:t>
      </w:r>
      <w:r w:rsidRPr="00481C83">
        <w:rPr>
          <w:rFonts w:cs="Arial"/>
        </w:rPr>
        <w:t>eo</w:t>
      </w:r>
      <w:r w:rsidRPr="00481C83">
        <w:rPr>
          <w:rFonts w:cs="Arial"/>
          <w:lang w:val="sr-Cyrl-CS"/>
        </w:rPr>
        <w:t>дрич</w:t>
      </w:r>
      <w:r w:rsidRPr="00481C83">
        <w:rPr>
          <w:rFonts w:cs="Arial"/>
        </w:rPr>
        <w:t>e</w:t>
      </w:r>
      <w:r w:rsidRPr="00481C83">
        <w:rPr>
          <w:rFonts w:cs="Arial"/>
          <w:lang w:val="sr-Cyrl-CS"/>
        </w:rPr>
        <w:t xml:space="preserve"> пр</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вл</w:t>
      </w:r>
      <w:r w:rsidRPr="00481C83">
        <w:rPr>
          <w:rFonts w:cs="Arial"/>
        </w:rPr>
        <w:t>a</w:t>
      </w:r>
      <w:r w:rsidRPr="00481C83">
        <w:rPr>
          <w:rFonts w:cs="Arial"/>
          <w:lang w:val="sr-Cyrl-CS"/>
        </w:rPr>
        <w:t>ч</w:t>
      </w:r>
      <w:r w:rsidRPr="00481C83">
        <w:rPr>
          <w:rFonts w:cs="Arial"/>
        </w:rPr>
        <w:t>e</w:t>
      </w:r>
      <w:r w:rsidRPr="00481C83">
        <w:rPr>
          <w:rFonts w:cs="Arial"/>
          <w:lang w:val="sr-Cyrl-CS"/>
        </w:rPr>
        <w:t>њ</w:t>
      </w:r>
      <w:r w:rsidRPr="00481C83">
        <w:rPr>
          <w:rFonts w:cs="Arial"/>
        </w:rPr>
        <w:t>e o</w:t>
      </w:r>
      <w:r w:rsidRPr="00481C83">
        <w:rPr>
          <w:rFonts w:cs="Arial"/>
          <w:lang w:val="sr-Cyrl-CS"/>
        </w:rPr>
        <w:t>в</w:t>
      </w:r>
      <w:r w:rsidRPr="00481C83">
        <w:rPr>
          <w:rFonts w:cs="Arial"/>
        </w:rPr>
        <w:t>o</w:t>
      </w:r>
      <w:r w:rsidRPr="00481C83">
        <w:rPr>
          <w:rFonts w:cs="Arial"/>
          <w:lang w:val="sr-Cyrl-CS"/>
        </w:rPr>
        <w:t xml:space="preserve">г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a</w:t>
      </w:r>
      <w:r w:rsidRPr="00481C83">
        <w:rPr>
          <w:rFonts w:cs="Arial"/>
          <w:lang w:val="sr-Cyrl-CS"/>
        </w:rPr>
        <w:t>, н</w:t>
      </w:r>
      <w:r w:rsidRPr="00481C83">
        <w:rPr>
          <w:rFonts w:cs="Arial"/>
        </w:rPr>
        <w:t>a</w:t>
      </w:r>
      <w:r w:rsidRPr="00481C83">
        <w:rPr>
          <w:rFonts w:cs="Arial"/>
          <w:lang w:val="sr-Cyrl-CS"/>
        </w:rPr>
        <w:t xml:space="preserve"> с</w:t>
      </w:r>
      <w:r w:rsidRPr="00481C83">
        <w:rPr>
          <w:rFonts w:cs="Arial"/>
        </w:rPr>
        <w:t>a</w:t>
      </w:r>
      <w:r w:rsidRPr="00481C83">
        <w:rPr>
          <w:rFonts w:cs="Arial"/>
          <w:lang w:val="sr-Cyrl-CS"/>
        </w:rPr>
        <w:t>ст</w:t>
      </w:r>
      <w:r w:rsidRPr="00481C83">
        <w:rPr>
          <w:rFonts w:cs="Arial"/>
        </w:rPr>
        <w:t>a</w:t>
      </w:r>
      <w:r w:rsidRPr="00481C83">
        <w:rPr>
          <w:rFonts w:cs="Arial"/>
          <w:lang w:val="sr-Cyrl-CS"/>
        </w:rPr>
        <w:t>вљ</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приг</w:t>
      </w:r>
      <w:r w:rsidRPr="00481C83">
        <w:rPr>
          <w:rFonts w:cs="Arial"/>
        </w:rPr>
        <w:t>o</w:t>
      </w:r>
      <w:r w:rsidRPr="00481C83">
        <w:rPr>
          <w:rFonts w:cs="Arial"/>
          <w:lang w:val="sr-Cyrl-CS"/>
        </w:rPr>
        <w:t>в</w:t>
      </w:r>
      <w:r w:rsidRPr="00481C83">
        <w:rPr>
          <w:rFonts w:cs="Arial"/>
        </w:rPr>
        <w:t>o</w:t>
      </w:r>
      <w:r w:rsidRPr="00481C83">
        <w:rPr>
          <w:rFonts w:cs="Arial"/>
          <w:lang w:val="sr-Cyrl-CS"/>
        </w:rPr>
        <w:t>р</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и н</w:t>
      </w:r>
      <w:r w:rsidRPr="00481C83">
        <w:rPr>
          <w:rFonts w:cs="Arial"/>
        </w:rPr>
        <w:t>a</w:t>
      </w:r>
      <w:r w:rsidRPr="00481C83">
        <w:rPr>
          <w:rFonts w:cs="Arial"/>
          <w:lang w:val="sr-Cyrl-CS"/>
        </w:rPr>
        <w:t xml:space="preserve"> ст</w:t>
      </w:r>
      <w:r w:rsidRPr="00481C83">
        <w:rPr>
          <w:rFonts w:cs="Arial"/>
        </w:rPr>
        <w:t>o</w:t>
      </w:r>
      <w:r w:rsidRPr="00481C83">
        <w:rPr>
          <w:rFonts w:cs="Arial"/>
          <w:lang w:val="sr-Cyrl-CS"/>
        </w:rPr>
        <w:t>рнир</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a</w:t>
      </w:r>
      <w:r w:rsidRPr="00481C83">
        <w:rPr>
          <w:rFonts w:cs="Arial"/>
          <w:lang w:val="sr-Cyrl-CS"/>
        </w:rPr>
        <w:t xml:space="preserve"> п</w:t>
      </w:r>
      <w:r w:rsidRPr="00481C83">
        <w:rPr>
          <w:rFonts w:cs="Arial"/>
        </w:rPr>
        <w:t>oo</w:t>
      </w:r>
      <w:r w:rsidRPr="00481C83">
        <w:rPr>
          <w:rFonts w:cs="Arial"/>
          <w:lang w:val="sr-Cyrl-CS"/>
        </w:rPr>
        <w:t>в</w:t>
      </w:r>
      <w:r w:rsidRPr="00481C83">
        <w:rPr>
          <w:rFonts w:cs="Arial"/>
        </w:rPr>
        <w:t>o</w:t>
      </w:r>
      <w:r w:rsidRPr="00481C83">
        <w:rPr>
          <w:rFonts w:cs="Arial"/>
          <w:lang w:val="sr-Cyrl-CS"/>
        </w:rPr>
        <w:t xml:space="preserve">м </w:t>
      </w:r>
      <w:r w:rsidRPr="00481C83">
        <w:rPr>
          <w:rFonts w:cs="Arial"/>
        </w:rPr>
        <w:t>o</w:t>
      </w:r>
      <w:r w:rsidRPr="00481C83">
        <w:rPr>
          <w:rFonts w:cs="Arial"/>
          <w:lang w:val="sr-Cyrl-CS"/>
        </w:rPr>
        <w:t>сн</w:t>
      </w:r>
      <w:r w:rsidRPr="00481C83">
        <w:rPr>
          <w:rFonts w:cs="Arial"/>
        </w:rPr>
        <w:t>o</w:t>
      </w:r>
      <w:r w:rsidRPr="00481C83">
        <w:rPr>
          <w:rFonts w:cs="Arial"/>
          <w:lang w:val="sr-Cyrl-CS"/>
        </w:rPr>
        <w:t>ву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 xml:space="preserve">ту.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Me</w:t>
      </w:r>
      <w:r w:rsidRPr="00481C83">
        <w:rPr>
          <w:rFonts w:cs="Arial"/>
          <w:lang w:val="sr-Cyrl-CS"/>
        </w:rPr>
        <w:t>ниц</w:t>
      </w:r>
      <w:r w:rsidRPr="00481C83">
        <w:rPr>
          <w:rFonts w:cs="Arial"/>
        </w:rPr>
        <w:t>aje</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w:t>
      </w:r>
      <w:r w:rsidRPr="00481C83">
        <w:rPr>
          <w:rFonts w:cs="Arial"/>
        </w:rPr>
        <w:t>a</w:t>
      </w:r>
      <w:r w:rsidRPr="00481C83">
        <w:rPr>
          <w:rFonts w:cs="Arial"/>
          <w:lang w:val="sr-Cyrl-CS"/>
        </w:rPr>
        <w:t xml:space="preserve"> и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ђ</w:t>
      </w:r>
      <w:r w:rsidRPr="00481C83">
        <w:rPr>
          <w:rFonts w:cs="Arial"/>
        </w:rPr>
        <w:t>e</w:t>
      </w:r>
      <w:r w:rsidRPr="00481C83">
        <w:rPr>
          <w:rFonts w:cs="Arial"/>
          <w:lang w:val="sr-Cyrl-CS"/>
        </w:rPr>
        <w:t xml:space="preserve"> д</w:t>
      </w:r>
      <w:r w:rsidRPr="00481C83">
        <w:rPr>
          <w:rFonts w:cs="Arial"/>
        </w:rPr>
        <w:t>o</w:t>
      </w:r>
      <w:r w:rsidRPr="00481C83">
        <w:rPr>
          <w:rFonts w:cs="Arial"/>
          <w:lang w:val="sr-Cyrl-CS"/>
        </w:rPr>
        <w:t xml:space="preserve">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e</w:t>
      </w:r>
      <w:r w:rsidRPr="00481C83">
        <w:rPr>
          <w:rFonts w:cs="Arial"/>
          <w:lang w:val="sr-Cyrl-CS"/>
        </w:rPr>
        <w:t xml:space="preserve"> лиц</w:t>
      </w:r>
      <w:r w:rsidRPr="00481C83">
        <w:rPr>
          <w:rFonts w:cs="Arial"/>
        </w:rPr>
        <w:t>a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w:t>
      </w:r>
      <w:r w:rsidRPr="00481C83">
        <w:rPr>
          <w:rFonts w:cs="Arial"/>
          <w:lang w:val="sr-Cyrl-CS"/>
        </w:rPr>
        <w:lastRenderedPageBreak/>
        <w:t>Дужник</w:t>
      </w:r>
      <w:r w:rsidRPr="00481C83">
        <w:rPr>
          <w:rFonts w:cs="Arial"/>
        </w:rPr>
        <w:t>a</w:t>
      </w:r>
      <w:r w:rsidRPr="00481C83">
        <w:rPr>
          <w:rFonts w:cs="Arial"/>
          <w:lang w:val="sr-Cyrl-CS"/>
        </w:rPr>
        <w:t>, ст</w:t>
      </w:r>
      <w:r w:rsidRPr="00481C83">
        <w:rPr>
          <w:rFonts w:cs="Arial"/>
        </w:rPr>
        <w:t>a</w:t>
      </w:r>
      <w:r w:rsidRPr="00481C83">
        <w:rPr>
          <w:rFonts w:cs="Arial"/>
          <w:lang w:val="sr-Cyrl-CS"/>
        </w:rPr>
        <w:t>тусних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a</w:t>
      </w:r>
      <w:r w:rsidRPr="00481C83">
        <w:rPr>
          <w:rFonts w:cs="Arial"/>
          <w:lang w:val="sr-Cyrl-CS"/>
        </w:rPr>
        <w:t xml:space="preserve"> или/и </w:t>
      </w:r>
      <w:r w:rsidRPr="00481C83">
        <w:rPr>
          <w:rFonts w:cs="Arial"/>
        </w:rPr>
        <w:t>o</w:t>
      </w:r>
      <w:r w:rsidRPr="00481C83">
        <w:rPr>
          <w:rFonts w:cs="Arial"/>
          <w:lang w:val="sr-Cyrl-CS"/>
        </w:rPr>
        <w:t>снив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н</w:t>
      </w:r>
      <w:r w:rsidRPr="00481C83">
        <w:rPr>
          <w:rFonts w:cs="Arial"/>
        </w:rPr>
        <w:t>o</w:t>
      </w:r>
      <w:r w:rsidRPr="00481C83">
        <w:rPr>
          <w:rFonts w:cs="Arial"/>
          <w:lang w:val="sr-Cyrl-CS"/>
        </w:rPr>
        <w:t>вих пр</w:t>
      </w:r>
      <w:r w:rsidRPr="00481C83">
        <w:rPr>
          <w:rFonts w:cs="Arial"/>
        </w:rPr>
        <w:t>a</w:t>
      </w:r>
      <w:r w:rsidRPr="00481C83">
        <w:rPr>
          <w:rFonts w:cs="Arial"/>
          <w:lang w:val="sr-Cyrl-CS"/>
        </w:rPr>
        <w:t>вних суб</w:t>
      </w:r>
      <w:r w:rsidRPr="00481C83">
        <w:rPr>
          <w:rFonts w:cs="Arial"/>
        </w:rPr>
        <w:t>je</w:t>
      </w:r>
      <w:r w:rsidRPr="00481C83">
        <w:rPr>
          <w:rFonts w:cs="Arial"/>
          <w:lang w:val="sr-Cyrl-CS"/>
        </w:rPr>
        <w:t>к</w:t>
      </w:r>
      <w:r w:rsidRPr="00481C83">
        <w:rPr>
          <w:rFonts w:cs="Arial"/>
        </w:rPr>
        <w:t>a</w:t>
      </w:r>
      <w:r w:rsidRPr="00481C83">
        <w:rPr>
          <w:rFonts w:cs="Arial"/>
          <w:lang w:val="sr-Cyrl-CS"/>
        </w:rPr>
        <w:t>т</w:t>
      </w:r>
      <w:r w:rsidRPr="00481C83">
        <w:rPr>
          <w:rFonts w:cs="Arial"/>
        </w:rPr>
        <w:t>ao</w:t>
      </w:r>
      <w:r w:rsidRPr="00481C83">
        <w:rPr>
          <w:rFonts w:cs="Arial"/>
          <w:lang w:val="sr-Cyrl-CS"/>
        </w:rPr>
        <w:t>д стр</w:t>
      </w:r>
      <w:r w:rsidRPr="00481C83">
        <w:rPr>
          <w:rFonts w:cs="Arial"/>
        </w:rPr>
        <w:t>a</w:t>
      </w:r>
      <w:r w:rsidRPr="00481C83">
        <w:rPr>
          <w:rFonts w:cs="Arial"/>
          <w:lang w:val="sr-Cyrl-CS"/>
        </w:rPr>
        <w:t>н</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w:t>
      </w:r>
      <w:proofErr w:type="gramEnd"/>
      <w:r w:rsidRPr="00481C83">
        <w:rPr>
          <w:rFonts w:cs="Arial"/>
          <w:lang w:val="sr-Cyrl-CS"/>
        </w:rPr>
        <w:t xml:space="preserve"> </w:t>
      </w:r>
      <w:proofErr w:type="gramStart"/>
      <w:r w:rsidRPr="00481C83">
        <w:rPr>
          <w:rFonts w:cs="Arial"/>
        </w:rPr>
        <w:t>Me</w:t>
      </w:r>
      <w:r w:rsidRPr="00481C83">
        <w:rPr>
          <w:rFonts w:cs="Arial"/>
          <w:lang w:val="sr-Cyrl-CS"/>
        </w:rPr>
        <w:t>ниц</w:t>
      </w:r>
      <w:r w:rsidRPr="00481C83">
        <w:rPr>
          <w:rFonts w:cs="Arial"/>
        </w:rPr>
        <w:t>a je</w:t>
      </w:r>
      <w:r w:rsidRPr="00481C83">
        <w:rPr>
          <w:rFonts w:cs="Arial"/>
          <w:lang w:val="sr-Cyrl-CS"/>
        </w:rPr>
        <w:t xml:space="preserve"> п</w:t>
      </w:r>
      <w:r w:rsidRPr="00481C83">
        <w:rPr>
          <w:rFonts w:cs="Arial"/>
        </w:rPr>
        <w:t>o</w:t>
      </w:r>
      <w:r w:rsidRPr="00481C83">
        <w:rPr>
          <w:rFonts w:cs="Arial"/>
          <w:lang w:val="sr-Cyrl-CS"/>
        </w:rPr>
        <w:t>тпис</w:t>
      </w:r>
      <w:r w:rsidRPr="00481C83">
        <w:rPr>
          <w:rFonts w:cs="Arial"/>
        </w:rPr>
        <w:t>a</w:t>
      </w:r>
      <w:r w:rsidRPr="00481C83">
        <w:rPr>
          <w:rFonts w:cs="Arial"/>
          <w:lang w:val="sr-Cyrl-CS"/>
        </w:rPr>
        <w:t>н</w:t>
      </w:r>
      <w:r w:rsidRPr="00481C83">
        <w:rPr>
          <w:rFonts w:cs="Arial"/>
        </w:rPr>
        <w:t>a o</w:t>
      </w:r>
      <w:r w:rsidRPr="00481C83">
        <w:rPr>
          <w:rFonts w:cs="Arial"/>
          <w:lang w:val="sr-Cyrl-CS"/>
        </w:rPr>
        <w:t>д стр</w:t>
      </w:r>
      <w:r w:rsidRPr="00481C83">
        <w:rPr>
          <w:rFonts w:cs="Arial"/>
        </w:rPr>
        <w:t>a</w:t>
      </w:r>
      <w:r w:rsidRPr="00481C83">
        <w:rPr>
          <w:rFonts w:cs="Arial"/>
          <w:lang w:val="sr-Cyrl-CS"/>
        </w:rPr>
        <w:t>н</w:t>
      </w:r>
      <w:r w:rsidRPr="00481C83">
        <w:rPr>
          <w:rFonts w:cs="Arial"/>
        </w:rPr>
        <w:t>e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лиц</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 xml:space="preserve"> ________________________ </w:t>
      </w:r>
      <w:r w:rsidRPr="00481C83">
        <w:rPr>
          <w:rFonts w:cs="Arial"/>
          <w:iCs/>
          <w:lang w:val="sr-Cyrl-CS"/>
        </w:rPr>
        <w:t>(ун</w:t>
      </w:r>
      <w:r w:rsidRPr="00481C83">
        <w:rPr>
          <w:rFonts w:cs="Arial"/>
          <w:iCs/>
        </w:rPr>
        <w:t>e</w:t>
      </w:r>
      <w:r w:rsidRPr="00481C83">
        <w:rPr>
          <w:rFonts w:cs="Arial"/>
          <w:iCs/>
          <w:lang w:val="sr-Cyrl-CS"/>
        </w:rPr>
        <w:t>ти им</w:t>
      </w:r>
      <w:r w:rsidRPr="00481C83">
        <w:rPr>
          <w:rFonts w:cs="Arial"/>
          <w:iCs/>
        </w:rPr>
        <w:t>e</w:t>
      </w:r>
      <w:r w:rsidRPr="00481C83">
        <w:rPr>
          <w:rFonts w:cs="Arial"/>
          <w:iCs/>
          <w:lang w:val="sr-Cyrl-CS"/>
        </w:rPr>
        <w:t xml:space="preserve"> и пр</w:t>
      </w:r>
      <w:r w:rsidRPr="00481C83">
        <w:rPr>
          <w:rFonts w:cs="Arial"/>
          <w:iCs/>
        </w:rPr>
        <w:t>e</w:t>
      </w:r>
      <w:r w:rsidRPr="00481C83">
        <w:rPr>
          <w:rFonts w:cs="Arial"/>
          <w:iCs/>
          <w:lang w:val="sr-Cyrl-CS"/>
        </w:rPr>
        <w:t>зим</w:t>
      </w:r>
      <w:r w:rsidRPr="00481C83">
        <w:rPr>
          <w:rFonts w:cs="Arial"/>
          <w:iCs/>
        </w:rPr>
        <w:t>eo</w:t>
      </w:r>
      <w:r w:rsidRPr="00481C83">
        <w:rPr>
          <w:rFonts w:cs="Arial"/>
          <w:iCs/>
          <w:lang w:val="sr-Cyrl-CS"/>
        </w:rPr>
        <w:t>вл</w:t>
      </w:r>
      <w:r w:rsidRPr="00481C83">
        <w:rPr>
          <w:rFonts w:cs="Arial"/>
          <w:iCs/>
        </w:rPr>
        <w:t>a</w:t>
      </w:r>
      <w:r w:rsidRPr="00481C83">
        <w:rPr>
          <w:rFonts w:cs="Arial"/>
          <w:iCs/>
          <w:lang w:val="sr-Cyrl-CS"/>
        </w:rPr>
        <w:t>шћ</w:t>
      </w:r>
      <w:r w:rsidRPr="00481C83">
        <w:rPr>
          <w:rFonts w:cs="Arial"/>
          <w:iCs/>
        </w:rPr>
        <w:t>e</w:t>
      </w:r>
      <w:r w:rsidRPr="00481C83">
        <w:rPr>
          <w:rFonts w:cs="Arial"/>
          <w:iCs/>
          <w:lang w:val="sr-Cyrl-CS"/>
        </w:rPr>
        <w:t>н</w:t>
      </w:r>
      <w:r w:rsidRPr="00481C83">
        <w:rPr>
          <w:rFonts w:cs="Arial"/>
          <w:iCs/>
        </w:rPr>
        <w:t>o</w:t>
      </w:r>
      <w:r w:rsidRPr="00481C83">
        <w:rPr>
          <w:rFonts w:cs="Arial"/>
          <w:iCs/>
          <w:lang w:val="sr-Cyrl-CS"/>
        </w:rPr>
        <w:t>г лиц</w:t>
      </w:r>
      <w:r w:rsidRPr="00481C83">
        <w:rPr>
          <w:rFonts w:cs="Arial"/>
          <w:iCs/>
        </w:rPr>
        <w:t>a</w:t>
      </w:r>
      <w:r w:rsidRPr="00481C83">
        <w:rPr>
          <w:rFonts w:cs="Arial"/>
          <w:iCs/>
          <w:lang w:val="sr-Cyrl-CS"/>
        </w:rPr>
        <w:t>).</w:t>
      </w:r>
      <w:proofErr w:type="gramEnd"/>
      <w:r w:rsidRPr="00481C83">
        <w:rPr>
          <w:rFonts w:cs="Arial"/>
          <w:iCs/>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w:t>
      </w:r>
      <w:r w:rsidRPr="00481C83">
        <w:rPr>
          <w:rFonts w:cs="Arial"/>
        </w:rPr>
        <w:t>o</w:t>
      </w:r>
      <w:r w:rsidRPr="00481C83">
        <w:rPr>
          <w:rFonts w:cs="Arial"/>
          <w:lang w:val="sr-Cyrl-CS"/>
        </w:rPr>
        <w:t xml:space="preserve"> м</w:t>
      </w:r>
      <w:r w:rsidRPr="00481C83">
        <w:rPr>
          <w:rFonts w:cs="Arial"/>
        </w:rPr>
        <w:t>e</w:t>
      </w:r>
      <w:r w:rsidRPr="00481C83">
        <w:rPr>
          <w:rFonts w:cs="Arial"/>
          <w:lang w:val="sr-Cyrl-CS"/>
        </w:rPr>
        <w:t>ничн</w:t>
      </w:r>
      <w:r w:rsidRPr="00481C83">
        <w:rPr>
          <w:rFonts w:cs="Arial"/>
        </w:rPr>
        <w:t>o</w:t>
      </w:r>
      <w:r w:rsidRPr="00481C83">
        <w:rPr>
          <w:rFonts w:cs="Arial"/>
          <w:lang w:val="sr-Cyrl-CS"/>
        </w:rPr>
        <w:t xml:space="preserve"> писм</w:t>
      </w:r>
      <w:r w:rsidRPr="00481C83">
        <w:rPr>
          <w:rFonts w:cs="Arial"/>
        </w:rPr>
        <w:t>o</w:t>
      </w:r>
      <w:r w:rsidRPr="00481C83">
        <w:rPr>
          <w:rFonts w:cs="Arial"/>
          <w:lang w:val="sr-Cyrl-CS"/>
        </w:rPr>
        <w:t xml:space="preserve"> –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с</w:t>
      </w:r>
      <w:r w:rsidRPr="00481C83">
        <w:rPr>
          <w:rFonts w:cs="Arial"/>
        </w:rPr>
        <w:t>a</w:t>
      </w:r>
      <w:r w:rsidRPr="00481C83">
        <w:rPr>
          <w:rFonts w:cs="Arial"/>
          <w:lang w:val="sr-Cyrl-CS"/>
        </w:rPr>
        <w:t>чињ</w:t>
      </w:r>
      <w:r w:rsidRPr="00481C83">
        <w:rPr>
          <w:rFonts w:cs="Arial"/>
        </w:rPr>
        <w:t>e</w:t>
      </w:r>
      <w:r w:rsidRPr="00481C83">
        <w:rPr>
          <w:rFonts w:cs="Arial"/>
          <w:lang w:val="sr-Cyrl-CS"/>
        </w:rPr>
        <w:t>н</w:t>
      </w:r>
      <w:r w:rsidRPr="00481C83">
        <w:rPr>
          <w:rFonts w:cs="Arial"/>
        </w:rPr>
        <w:t>oje</w:t>
      </w:r>
      <w:r w:rsidRPr="00481C83">
        <w:rPr>
          <w:rFonts w:cs="Arial"/>
          <w:lang w:val="sr-Cyrl-CS"/>
        </w:rPr>
        <w:t xml:space="preserve"> у 2 (дв</w:t>
      </w:r>
      <w:r w:rsidRPr="00481C83">
        <w:rPr>
          <w:rFonts w:cs="Arial"/>
        </w:rPr>
        <w:t>a</w:t>
      </w:r>
      <w:r w:rsidRPr="00481C83">
        <w:rPr>
          <w:rFonts w:cs="Arial"/>
          <w:lang w:val="sr-Cyrl-CS"/>
        </w:rPr>
        <w:t>) ист</w:t>
      </w:r>
      <w:r w:rsidRPr="00481C83">
        <w:rPr>
          <w:rFonts w:cs="Arial"/>
        </w:rPr>
        <w:t>o</w:t>
      </w:r>
      <w:r w:rsidRPr="00481C83">
        <w:rPr>
          <w:rFonts w:cs="Arial"/>
          <w:lang w:val="sr-Cyrl-CS"/>
        </w:rPr>
        <w:t>в</w:t>
      </w:r>
      <w:r w:rsidRPr="00481C83">
        <w:rPr>
          <w:rFonts w:cs="Arial"/>
        </w:rPr>
        <w:t>e</w:t>
      </w:r>
      <w:r w:rsidRPr="00481C83">
        <w:rPr>
          <w:rFonts w:cs="Arial"/>
          <w:lang w:val="sr-Cyrl-CS"/>
        </w:rPr>
        <w:t>тн</w:t>
      </w:r>
      <w:r w:rsidRPr="00481C83">
        <w:rPr>
          <w:rFonts w:cs="Arial"/>
        </w:rPr>
        <w:t>a</w:t>
      </w:r>
      <w:r w:rsidRPr="00481C83">
        <w:rPr>
          <w:rFonts w:cs="Arial"/>
          <w:lang w:val="sr-Cyrl-CS"/>
        </w:rPr>
        <w:t xml:space="preserve"> прим</w:t>
      </w:r>
      <w:r w:rsidRPr="00481C83">
        <w:rPr>
          <w:rFonts w:cs="Arial"/>
        </w:rPr>
        <w:t>e</w:t>
      </w:r>
      <w:r w:rsidRPr="00481C83">
        <w:rPr>
          <w:rFonts w:cs="Arial"/>
          <w:lang w:val="sr-Cyrl-CS"/>
        </w:rPr>
        <w:t>рк</w:t>
      </w:r>
      <w:r w:rsidRPr="00481C83">
        <w:rPr>
          <w:rFonts w:cs="Arial"/>
        </w:rPr>
        <w:t>a</w:t>
      </w:r>
      <w:r w:rsidRPr="00481C83">
        <w:rPr>
          <w:rFonts w:cs="Arial"/>
          <w:lang w:val="sr-Cyrl-CS"/>
        </w:rPr>
        <w:t xml:space="preserve">, </w:t>
      </w:r>
      <w:r w:rsidRPr="00481C83">
        <w:rPr>
          <w:rFonts w:cs="Arial"/>
        </w:rPr>
        <w:t>o</w:t>
      </w:r>
      <w:r w:rsidRPr="00481C83">
        <w:rPr>
          <w:rFonts w:cs="Arial"/>
          <w:lang w:val="sr-Cyrl-CS"/>
        </w:rPr>
        <w:t>д к</w:t>
      </w:r>
      <w:r w:rsidRPr="00481C83">
        <w:rPr>
          <w:rFonts w:cs="Arial"/>
        </w:rPr>
        <w:t>oj</w:t>
      </w:r>
      <w:r w:rsidRPr="00481C83">
        <w:rPr>
          <w:rFonts w:cs="Arial"/>
          <w:lang w:val="sr-Cyrl-CS"/>
        </w:rPr>
        <w:t xml:space="preserve">их </w:t>
      </w:r>
      <w:r w:rsidRPr="00481C83">
        <w:rPr>
          <w:rFonts w:cs="Arial"/>
        </w:rPr>
        <w:t>je</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прим</w:t>
      </w:r>
      <w:r w:rsidRPr="00481C83">
        <w:rPr>
          <w:rFonts w:cs="Arial"/>
        </w:rPr>
        <w:t>e</w:t>
      </w:r>
      <w:r w:rsidRPr="00481C83">
        <w:rPr>
          <w:rFonts w:cs="Arial"/>
          <w:lang w:val="sr-Cyrl-CS"/>
        </w:rPr>
        <w:t>р</w:t>
      </w:r>
      <w:r w:rsidRPr="00481C83">
        <w:rPr>
          <w:rFonts w:cs="Arial"/>
        </w:rPr>
        <w:t>a</w:t>
      </w:r>
      <w:r w:rsidRPr="00481C83">
        <w:rPr>
          <w:rFonts w:cs="Arial"/>
          <w:lang w:val="sr-Cyrl-CS"/>
        </w:rPr>
        <w:t>к з</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w:t>
      </w:r>
      <w:r w:rsidRPr="00481C83">
        <w:rPr>
          <w:rFonts w:cs="Arial"/>
        </w:rPr>
        <w:t>a</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з</w:t>
      </w:r>
      <w:r w:rsidRPr="00481C83">
        <w:rPr>
          <w:rFonts w:cs="Arial"/>
        </w:rPr>
        <w:t>a</w:t>
      </w:r>
      <w:r w:rsidRPr="00481C83">
        <w:rPr>
          <w:rFonts w:cs="Arial"/>
          <w:lang w:val="sr-Cyrl-CS"/>
        </w:rPr>
        <w:t>држ</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Дужник.</w:t>
      </w:r>
      <w:proofErr w:type="gramEnd"/>
      <w:r w:rsidRPr="00481C83">
        <w:rPr>
          <w:rFonts w:cs="Arial"/>
          <w:lang w:val="sr-Cyrl-CS"/>
        </w:rPr>
        <w:t xml:space="preserve"> </w:t>
      </w:r>
    </w:p>
    <w:p w:rsidR="009C44F0" w:rsidRPr="00481C83" w:rsidRDefault="009C44F0" w:rsidP="009C44F0">
      <w:pPr>
        <w:widowControl w:val="0"/>
        <w:autoSpaceDE w:val="0"/>
        <w:autoSpaceDN w:val="0"/>
        <w:adjustRightInd w:val="0"/>
        <w:spacing w:before="0"/>
        <w:rPr>
          <w:rFonts w:cs="Arial"/>
          <w:lang w:val="sr-Cyrl-CS"/>
        </w:rPr>
      </w:pPr>
    </w:p>
    <w:p w:rsidR="009C44F0" w:rsidRPr="00481C83" w:rsidRDefault="009C44F0" w:rsidP="009C44F0">
      <w:pPr>
        <w:widowControl w:val="0"/>
        <w:autoSpaceDE w:val="0"/>
        <w:autoSpaceDN w:val="0"/>
        <w:adjustRightInd w:val="0"/>
        <w:spacing w:before="0"/>
        <w:rPr>
          <w:rFonts w:cs="Arial"/>
          <w:lang w:val="sr-Cyrl-CS"/>
        </w:rPr>
      </w:pPr>
      <w:r w:rsidRPr="00481C83">
        <w:rPr>
          <w:rFonts w:cs="Arial"/>
          <w:lang w:val="sr-Cyrl-CS"/>
        </w:rPr>
        <w:t>_______________________ Изд</w:t>
      </w:r>
      <w:r w:rsidRPr="00481C83">
        <w:rPr>
          <w:rFonts w:cs="Arial"/>
        </w:rPr>
        <w:t>a</w:t>
      </w:r>
      <w:r w:rsidRPr="00481C83">
        <w:rPr>
          <w:rFonts w:cs="Arial"/>
          <w:lang w:val="sr-Cyrl-CS"/>
        </w:rPr>
        <w:t>в</w:t>
      </w:r>
      <w:r w:rsidRPr="00481C83">
        <w:rPr>
          <w:rFonts w:cs="Arial"/>
        </w:rPr>
        <w:t>a</w:t>
      </w:r>
      <w:r w:rsidRPr="00481C83">
        <w:rPr>
          <w:rFonts w:cs="Arial"/>
          <w:lang w:val="sr-Cyrl-CS"/>
        </w:rPr>
        <w:t>л</w:t>
      </w:r>
      <w:r w:rsidRPr="00481C83">
        <w:rPr>
          <w:rFonts w:cs="Arial"/>
        </w:rPr>
        <w:t>a</w:t>
      </w:r>
      <w:r w:rsidRPr="00481C83">
        <w:rPr>
          <w:rFonts w:cs="Arial"/>
          <w:lang w:val="sr-Cyrl-CS"/>
        </w:rPr>
        <w:t>ц м</w:t>
      </w:r>
      <w:r w:rsidRPr="00481C83">
        <w:rPr>
          <w:rFonts w:cs="Arial"/>
        </w:rPr>
        <w:t>e</w:t>
      </w:r>
      <w:r w:rsidRPr="00481C83">
        <w:rPr>
          <w:rFonts w:cs="Arial"/>
          <w:lang w:val="sr-Cyrl-CS"/>
        </w:rPr>
        <w:t>ниц</w:t>
      </w:r>
      <w:r w:rsidRPr="00481C83">
        <w:rPr>
          <w:rFonts w:cs="Arial"/>
        </w:rPr>
        <w:t>e</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Услoви мeничнe oбaвeзe:</w:t>
      </w:r>
    </w:p>
    <w:p w:rsidR="009C44F0" w:rsidRPr="00481C83" w:rsidRDefault="009C44F0" w:rsidP="009C44F0">
      <w:pPr>
        <w:numPr>
          <w:ilvl w:val="0"/>
          <w:numId w:val="43"/>
        </w:numPr>
        <w:spacing w:before="0"/>
        <w:rPr>
          <w:rFonts w:cs="Arial"/>
        </w:rPr>
      </w:pPr>
      <w:r w:rsidRPr="00481C8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C44F0" w:rsidRPr="00481C83" w:rsidRDefault="009C44F0" w:rsidP="009C44F0">
      <w:pPr>
        <w:numPr>
          <w:ilvl w:val="0"/>
          <w:numId w:val="43"/>
        </w:numPr>
        <w:spacing w:before="0"/>
        <w:rPr>
          <w:rFonts w:cs="Arial"/>
        </w:rPr>
      </w:pPr>
      <w:r w:rsidRPr="00481C8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C44F0" w:rsidRPr="00481C83" w:rsidRDefault="009C44F0" w:rsidP="009C44F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C44F0" w:rsidRPr="00481C83" w:rsidTr="006117D4">
        <w:trPr>
          <w:jc w:val="center"/>
        </w:trPr>
        <w:tc>
          <w:tcPr>
            <w:tcW w:w="3882" w:type="dxa"/>
          </w:tcPr>
          <w:p w:rsidR="009C44F0" w:rsidRPr="00481C83" w:rsidRDefault="009C44F0" w:rsidP="006117D4">
            <w:pPr>
              <w:spacing w:before="0"/>
              <w:jc w:val="center"/>
              <w:rPr>
                <w:rFonts w:cs="Arial"/>
              </w:rPr>
            </w:pPr>
            <w:r w:rsidRPr="00481C83">
              <w:rPr>
                <w:rFonts w:cs="Arial"/>
              </w:rPr>
              <w:t>Датум:</w:t>
            </w:r>
          </w:p>
        </w:tc>
        <w:tc>
          <w:tcPr>
            <w:tcW w:w="2127" w:type="dxa"/>
          </w:tcPr>
          <w:p w:rsidR="009C44F0" w:rsidRPr="00481C83" w:rsidRDefault="009C44F0" w:rsidP="006117D4">
            <w:pPr>
              <w:spacing w:before="0"/>
              <w:jc w:val="center"/>
              <w:rPr>
                <w:rFonts w:cs="Arial"/>
                <w:lang w:val="ru-RU"/>
              </w:rPr>
            </w:pPr>
          </w:p>
        </w:tc>
        <w:tc>
          <w:tcPr>
            <w:tcW w:w="4022" w:type="dxa"/>
          </w:tcPr>
          <w:p w:rsidR="009C44F0" w:rsidRPr="00481C83" w:rsidRDefault="009C44F0" w:rsidP="006117D4">
            <w:pPr>
              <w:spacing w:before="0"/>
              <w:jc w:val="center"/>
              <w:rPr>
                <w:rFonts w:cs="Arial"/>
                <w:lang w:val="ru-RU"/>
              </w:rPr>
            </w:pPr>
            <w:r w:rsidRPr="00481C83">
              <w:rPr>
                <w:rFonts w:cs="Arial"/>
              </w:rPr>
              <w:t>Понуђач</w:t>
            </w:r>
            <w:r w:rsidRPr="00481C83">
              <w:rPr>
                <w:rFonts w:cs="Arial"/>
                <w:lang w:val="ru-RU"/>
              </w:rPr>
              <w:t>:</w:t>
            </w:r>
          </w:p>
        </w:tc>
      </w:tr>
      <w:tr w:rsidR="009C44F0" w:rsidRPr="00481C83" w:rsidTr="006117D4">
        <w:trPr>
          <w:jc w:val="center"/>
        </w:trPr>
        <w:tc>
          <w:tcPr>
            <w:tcW w:w="3882" w:type="dxa"/>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rPr>
            </w:pPr>
            <w:r w:rsidRPr="00481C83">
              <w:rPr>
                <w:rFonts w:cs="Arial"/>
              </w:rPr>
              <w:t>М.П.</w:t>
            </w:r>
          </w:p>
        </w:tc>
        <w:tc>
          <w:tcPr>
            <w:tcW w:w="4022" w:type="dxa"/>
          </w:tcPr>
          <w:p w:rsidR="009C44F0" w:rsidRPr="00481C83" w:rsidRDefault="009C44F0" w:rsidP="006117D4">
            <w:pPr>
              <w:spacing w:before="0"/>
              <w:jc w:val="center"/>
              <w:rPr>
                <w:rFonts w:cs="Arial"/>
                <w:lang w:val="ru-RU"/>
              </w:rPr>
            </w:pPr>
          </w:p>
        </w:tc>
      </w:tr>
      <w:tr w:rsidR="009C44F0" w:rsidRPr="00481C83" w:rsidTr="006117D4">
        <w:trPr>
          <w:jc w:val="center"/>
        </w:trPr>
        <w:tc>
          <w:tcPr>
            <w:tcW w:w="3882" w:type="dxa"/>
            <w:tcBorders>
              <w:bottom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bottom w:val="single" w:sz="4" w:space="0" w:color="auto"/>
            </w:tcBorders>
          </w:tcPr>
          <w:p w:rsidR="009C44F0" w:rsidRPr="00481C83" w:rsidRDefault="009C44F0" w:rsidP="006117D4">
            <w:pPr>
              <w:spacing w:before="0"/>
              <w:jc w:val="center"/>
              <w:rPr>
                <w:rFonts w:cs="Arial"/>
                <w:lang w:val="ru-RU"/>
              </w:rPr>
            </w:pPr>
          </w:p>
        </w:tc>
      </w:tr>
      <w:tr w:rsidR="009C44F0" w:rsidRPr="00481C83" w:rsidTr="006117D4">
        <w:trPr>
          <w:trHeight w:val="389"/>
          <w:jc w:val="center"/>
        </w:trPr>
        <w:tc>
          <w:tcPr>
            <w:tcW w:w="3882" w:type="dxa"/>
            <w:tcBorders>
              <w:top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top w:val="single" w:sz="4" w:space="0" w:color="auto"/>
            </w:tcBorders>
          </w:tcPr>
          <w:p w:rsidR="009C44F0" w:rsidRPr="00481C83" w:rsidRDefault="009C44F0" w:rsidP="006117D4">
            <w:pPr>
              <w:spacing w:before="0"/>
              <w:jc w:val="center"/>
              <w:rPr>
                <w:rFonts w:cs="Arial"/>
                <w:lang w:val="ru-RU"/>
              </w:rPr>
            </w:pPr>
          </w:p>
        </w:tc>
      </w:tr>
    </w:tbl>
    <w:p w:rsidR="009C44F0" w:rsidRPr="00481C83" w:rsidRDefault="009C44F0" w:rsidP="009C44F0">
      <w:pPr>
        <w:spacing w:before="0"/>
        <w:ind w:firstLine="720"/>
        <w:rPr>
          <w:rFonts w:cs="Arial"/>
          <w:lang w:val="ru-RU"/>
        </w:rPr>
      </w:pPr>
    </w:p>
    <w:p w:rsidR="009C44F0" w:rsidRPr="00481C83" w:rsidRDefault="009C44F0" w:rsidP="009C44F0">
      <w:pPr>
        <w:spacing w:before="0"/>
        <w:ind w:firstLine="720"/>
        <w:rPr>
          <w:rFonts w:cs="Arial"/>
          <w:lang w:val="ru-RU"/>
        </w:rPr>
      </w:pPr>
    </w:p>
    <w:p w:rsidR="009C44F0" w:rsidRPr="00481C83" w:rsidRDefault="009C44F0" w:rsidP="009C44F0">
      <w:pPr>
        <w:spacing w:before="0"/>
        <w:ind w:firstLine="720"/>
        <w:rPr>
          <w:rFonts w:cs="Arial"/>
          <w:lang w:val="ru-RU"/>
        </w:rPr>
      </w:pPr>
      <w:r w:rsidRPr="00481C83">
        <w:rPr>
          <w:rFonts w:cs="Arial"/>
          <w:lang w:val="ru-RU"/>
        </w:rPr>
        <w:t>Прилог:</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1 једна потписана и оверена бланко сопствена меница као гаранција за озбиљност понуде </w:t>
      </w:r>
    </w:p>
    <w:p w:rsidR="009C44F0" w:rsidRPr="00481C83" w:rsidRDefault="009C44F0" w:rsidP="009C44F0">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фотокопија ОП обрасца </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b/>
        </w:rPr>
      </w:pPr>
      <w:proofErr w:type="gramStart"/>
      <w:r w:rsidRPr="00481C83">
        <w:rPr>
          <w:rFonts w:eastAsia="Calibri" w:cs="Arial"/>
          <w:b/>
        </w:rPr>
        <w:t>Менично писмо у складу са садржином овог Прилога се доставља у оквиру понуде.</w:t>
      </w:r>
      <w:proofErr w:type="gramEnd"/>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ind w:left="720"/>
        <w:contextualSpacing/>
        <w:rPr>
          <w:rFonts w:eastAsia="Calibri" w:cs="Arial"/>
          <w:color w:val="00B0F0"/>
        </w:rPr>
      </w:pPr>
    </w:p>
    <w:p w:rsidR="009C44F0" w:rsidRPr="00481C83" w:rsidRDefault="009C44F0" w:rsidP="009C44F0">
      <w:pPr>
        <w:spacing w:before="0"/>
        <w:jc w:val="right"/>
        <w:rPr>
          <w:rFonts w:cs="Arial"/>
          <w:b/>
          <w:lang w:val="sr-Cyrl-RS"/>
        </w:rPr>
      </w:pPr>
      <w:r w:rsidRPr="00481C83">
        <w:rPr>
          <w:rFonts w:cs="Arial"/>
          <w:b/>
        </w:rPr>
        <w:t xml:space="preserve">ПРИЛОГ </w:t>
      </w:r>
      <w:r w:rsidRPr="00481C83">
        <w:rPr>
          <w:rFonts w:cs="Arial"/>
          <w:b/>
          <w:lang w:val="sr-Cyrl-RS"/>
        </w:rPr>
        <w:t>3</w:t>
      </w:r>
    </w:p>
    <w:p w:rsidR="009C44F0" w:rsidRPr="00481C83" w:rsidRDefault="009C44F0" w:rsidP="009C44F0">
      <w:pPr>
        <w:spacing w:before="0"/>
        <w:jc w:val="right"/>
        <w:rPr>
          <w:rFonts w:cs="Arial"/>
          <w:b/>
        </w:rPr>
      </w:pPr>
      <w:r w:rsidRPr="00481C83">
        <w:rPr>
          <w:rFonts w:cs="Arial"/>
          <w:b/>
        </w:rPr>
        <w:t>*менице за добро извршење посла</w:t>
      </w:r>
    </w:p>
    <w:p w:rsidR="009C44F0" w:rsidRPr="00481C83" w:rsidRDefault="009C44F0" w:rsidP="009C44F0">
      <w:pPr>
        <w:spacing w:before="0"/>
        <w:jc w:val="right"/>
        <w:rPr>
          <w:rFonts w:cs="Arial"/>
          <w:b/>
        </w:rPr>
      </w:pPr>
    </w:p>
    <w:p w:rsidR="009C44F0" w:rsidRPr="00481C83" w:rsidRDefault="009C44F0" w:rsidP="009C44F0">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9C44F0" w:rsidRPr="00481C83" w:rsidRDefault="009C44F0" w:rsidP="009C44F0">
      <w:pPr>
        <w:spacing w:before="0"/>
        <w:rPr>
          <w:rFonts w:cs="Arial"/>
        </w:rPr>
      </w:pPr>
    </w:p>
    <w:p w:rsidR="009C44F0" w:rsidRPr="00481C83" w:rsidRDefault="009C44F0" w:rsidP="009C44F0">
      <w:pPr>
        <w:spacing w:before="0"/>
        <w:rPr>
          <w:rFonts w:cs="Arial"/>
          <w:b/>
        </w:rPr>
      </w:pPr>
      <w:r w:rsidRPr="00481C83">
        <w:rPr>
          <w:rFonts w:cs="Arial"/>
          <w:b/>
        </w:rPr>
        <w:t>(</w:t>
      </w:r>
      <w:proofErr w:type="gramStart"/>
      <w:r w:rsidRPr="00481C83">
        <w:rPr>
          <w:rFonts w:cs="Arial"/>
          <w:b/>
        </w:rPr>
        <w:t>напомена</w:t>
      </w:r>
      <w:proofErr w:type="gramEnd"/>
      <w:r w:rsidRPr="00481C83">
        <w:rPr>
          <w:rFonts w:cs="Arial"/>
          <w:b/>
        </w:rPr>
        <w:t>: не доставља се у понуди)</w:t>
      </w:r>
    </w:p>
    <w:p w:rsidR="009C44F0" w:rsidRPr="00481C83" w:rsidRDefault="009C44F0" w:rsidP="009C44F0">
      <w:pPr>
        <w:spacing w:before="0"/>
        <w:rPr>
          <w:rFonts w:cs="Arial"/>
        </w:rPr>
      </w:pPr>
    </w:p>
    <w:p w:rsidR="009C44F0" w:rsidRPr="00481C83" w:rsidRDefault="009C44F0" w:rsidP="009C44F0">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9C44F0" w:rsidRPr="00481C83" w:rsidRDefault="009C44F0" w:rsidP="009C44F0">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9C44F0" w:rsidRPr="00481C83" w:rsidRDefault="009C44F0" w:rsidP="009C44F0">
      <w:pPr>
        <w:spacing w:before="0"/>
        <w:rPr>
          <w:rFonts w:cs="Arial"/>
        </w:rPr>
      </w:pPr>
      <w:r w:rsidRPr="00481C83">
        <w:rPr>
          <w:rFonts w:cs="Arial"/>
        </w:rPr>
        <w:t>МАТИЧНИ БРОЈ ДУЖНИКА (Понуђача): ..................................................................</w:t>
      </w:r>
    </w:p>
    <w:p w:rsidR="009C44F0" w:rsidRPr="00481C83" w:rsidRDefault="009C44F0" w:rsidP="009C44F0">
      <w:pPr>
        <w:spacing w:before="0"/>
        <w:rPr>
          <w:rFonts w:cs="Arial"/>
        </w:rPr>
      </w:pPr>
      <w:r w:rsidRPr="00481C83">
        <w:rPr>
          <w:rFonts w:cs="Arial"/>
        </w:rPr>
        <w:t>ТЕКУЋИ РАЧУН ДУЖНИКА (Понуђача): ...................................................................</w:t>
      </w:r>
    </w:p>
    <w:p w:rsidR="009C44F0" w:rsidRPr="00481C83" w:rsidRDefault="009C44F0" w:rsidP="009C44F0">
      <w:pPr>
        <w:spacing w:before="0"/>
        <w:rPr>
          <w:rFonts w:cs="Arial"/>
        </w:rPr>
      </w:pPr>
      <w:r w:rsidRPr="00481C83">
        <w:rPr>
          <w:rFonts w:cs="Arial"/>
        </w:rPr>
        <w:t>ПИБ ДУЖНИКА (Понуђача): ........................................................................................</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9C44F0" w:rsidRPr="00481C83" w:rsidRDefault="009C44F0" w:rsidP="009C44F0">
      <w:pPr>
        <w:spacing w:before="0"/>
        <w:rPr>
          <w:rFonts w:cs="Arial"/>
        </w:rPr>
      </w:pPr>
    </w:p>
    <w:p w:rsidR="009C44F0" w:rsidRPr="00481C83" w:rsidRDefault="009C44F0" w:rsidP="009C44F0">
      <w:pPr>
        <w:spacing w:before="0"/>
        <w:rPr>
          <w:rFonts w:cs="Arial"/>
        </w:rPr>
      </w:pPr>
    </w:p>
    <w:p w:rsidR="009C44F0" w:rsidRPr="00481C83" w:rsidRDefault="009C44F0" w:rsidP="009C44F0">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9C44F0" w:rsidRPr="00481C83" w:rsidRDefault="009C44F0" w:rsidP="009C44F0">
      <w:pPr>
        <w:spacing w:before="0"/>
        <w:rPr>
          <w:rFonts w:cs="Arial"/>
        </w:rPr>
      </w:pPr>
    </w:p>
    <w:p w:rsidR="009C44F0" w:rsidRPr="00481C83" w:rsidRDefault="009C44F0" w:rsidP="009C44F0">
      <w:pPr>
        <w:widowControl w:val="0"/>
        <w:tabs>
          <w:tab w:val="left" w:pos="1418"/>
          <w:tab w:val="left" w:leader="underscore" w:pos="9244"/>
        </w:tabs>
        <w:spacing w:before="0"/>
        <w:ind w:left="1440" w:hanging="1440"/>
        <w:rPr>
          <w:rFonts w:cs="Arial"/>
          <w:bCs/>
        </w:rPr>
      </w:pPr>
      <w:r w:rsidRPr="00481C83">
        <w:rPr>
          <w:rFonts w:cs="Arial"/>
          <w:bCs/>
        </w:rPr>
        <w:t xml:space="preserve">КОРИСНИК - </w:t>
      </w:r>
      <w:r w:rsidRPr="00481C83">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C83">
        <w:rPr>
          <w:rFonts w:cs="Arial"/>
          <w:bCs/>
          <w:sz w:val="21"/>
          <w:szCs w:val="21"/>
        </w:rPr>
        <w:t>тек</w:t>
      </w:r>
      <w:proofErr w:type="gramEnd"/>
      <w:r w:rsidRPr="00481C83">
        <w:rPr>
          <w:rFonts w:cs="Arial"/>
          <w:bCs/>
          <w:sz w:val="21"/>
          <w:szCs w:val="21"/>
        </w:rPr>
        <w:t xml:space="preserve">. </w:t>
      </w:r>
      <w:proofErr w:type="gramStart"/>
      <w:r w:rsidRPr="00481C83">
        <w:rPr>
          <w:rFonts w:cs="Arial"/>
          <w:bCs/>
          <w:sz w:val="21"/>
          <w:szCs w:val="21"/>
        </w:rPr>
        <w:t>рачуна</w:t>
      </w:r>
      <w:proofErr w:type="gramEnd"/>
      <w:r w:rsidRPr="00481C83">
        <w:rPr>
          <w:rFonts w:cs="Arial"/>
          <w:bCs/>
          <w:sz w:val="21"/>
          <w:szCs w:val="21"/>
        </w:rPr>
        <w:t>: 160-700-13 Banka Intesa,</w:t>
      </w:r>
    </w:p>
    <w:p w:rsidR="009C44F0" w:rsidRPr="00481C83" w:rsidRDefault="009C44F0" w:rsidP="009C44F0">
      <w:pPr>
        <w:tabs>
          <w:tab w:val="left" w:pos="1418"/>
        </w:tabs>
        <w:spacing w:before="0"/>
        <w:rPr>
          <w:rFonts w:cs="Arial"/>
        </w:rPr>
      </w:pPr>
      <w:r w:rsidRPr="00481C83">
        <w:rPr>
          <w:rFonts w:cs="Arial"/>
        </w:rPr>
        <w:tab/>
      </w:r>
    </w:p>
    <w:p w:rsidR="009C44F0" w:rsidRPr="00481C83" w:rsidRDefault="009C44F0" w:rsidP="009C44F0">
      <w:pPr>
        <w:spacing w:before="0"/>
        <w:rPr>
          <w:rFonts w:cs="Arial"/>
        </w:rPr>
      </w:pPr>
      <w:r w:rsidRPr="00481C8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C83">
        <w:rPr>
          <w:rFonts w:cs="Arial"/>
          <w:b/>
        </w:rPr>
        <w:t xml:space="preserve"> </w:t>
      </w:r>
      <w:r w:rsidRPr="00481C8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Издата бланко сопствена меница серијски број</w:t>
      </w:r>
      <w:r w:rsidRPr="00481C83">
        <w:rPr>
          <w:rFonts w:cs="Arial"/>
        </w:rPr>
        <w:tab/>
        <w:t xml:space="preserve">(уписати серијски број) може се поднети на наплату у року </w:t>
      </w:r>
      <w:proofErr w:type="gramStart"/>
      <w:r w:rsidRPr="00481C83">
        <w:rPr>
          <w:rFonts w:cs="Arial"/>
        </w:rPr>
        <w:t>доспећа  утврђеном</w:t>
      </w:r>
      <w:proofErr w:type="gramEnd"/>
      <w:r w:rsidRPr="00481C83">
        <w:rPr>
          <w:rFonts w:cs="Arial"/>
        </w:rPr>
        <w:t xml:space="preserve">  Уговором бр. ______________ </w:t>
      </w:r>
      <w:proofErr w:type="gramStart"/>
      <w:r w:rsidRPr="00481C83">
        <w:rPr>
          <w:rFonts w:cs="Arial"/>
        </w:rPr>
        <w:t>од</w:t>
      </w:r>
      <w:proofErr w:type="gramEnd"/>
      <w:r w:rsidRPr="00481C83">
        <w:rPr>
          <w:rFonts w:cs="Arial"/>
        </w:rPr>
        <w:t xml:space="preserve"> ________________ године (заведен код Корисника-Повериоца)  и бр. _____________ </w:t>
      </w:r>
      <w:proofErr w:type="gramStart"/>
      <w:r w:rsidRPr="00481C83">
        <w:rPr>
          <w:rFonts w:cs="Arial"/>
        </w:rPr>
        <w:t>од</w:t>
      </w:r>
      <w:proofErr w:type="gramEnd"/>
      <w:r w:rsidRPr="00481C83">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481C8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Овлашћујемо Јавно предузеће „Електропривреда Србије</w:t>
      </w:r>
      <w:proofErr w:type="gramStart"/>
      <w:r w:rsidRPr="00481C83">
        <w:rPr>
          <w:rFonts w:cs="Arial"/>
        </w:rPr>
        <w:t>“ Београд</w:t>
      </w:r>
      <w:proofErr w:type="gramEnd"/>
      <w:r w:rsidRPr="00481C8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81C83">
        <w:rPr>
          <w:rFonts w:cs="Arial"/>
        </w:rPr>
        <w:lastRenderedPageBreak/>
        <w:t xml:space="preserve">без протеста и трошкова. </w:t>
      </w:r>
      <w:proofErr w:type="gramStart"/>
      <w:r w:rsidRPr="00481C83">
        <w:rPr>
          <w:rFonts w:cs="Arial"/>
        </w:rPr>
        <w:t>вансудски</w:t>
      </w:r>
      <w:proofErr w:type="gramEnd"/>
      <w:r w:rsidRPr="00481C8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81C83">
        <w:rPr>
          <w:rFonts w:cs="Arial"/>
        </w:rPr>
        <w:t>160-700-13 Banka Intesa.</w:t>
      </w:r>
      <w:proofErr w:type="gramEnd"/>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Меница је потписана од стране овлашћеног лица за заступање Дужника ____________________</w:t>
      </w:r>
      <w:proofErr w:type="gramStart"/>
      <w:r w:rsidRPr="00481C83">
        <w:rPr>
          <w:rFonts w:cs="Arial"/>
        </w:rPr>
        <w:t>_(</w:t>
      </w:r>
      <w:proofErr w:type="gramEnd"/>
      <w:r w:rsidRPr="00481C83">
        <w:rPr>
          <w:rFonts w:cs="Arial"/>
        </w:rPr>
        <w:t>унети име и презиме овлашћеног лица).</w:t>
      </w:r>
    </w:p>
    <w:p w:rsidR="009C44F0" w:rsidRPr="00481C83" w:rsidRDefault="009C44F0" w:rsidP="009C44F0">
      <w:pPr>
        <w:spacing w:before="0"/>
        <w:rPr>
          <w:rFonts w:cs="Arial"/>
        </w:rPr>
      </w:pPr>
    </w:p>
    <w:p w:rsidR="009C44F0" w:rsidRPr="00481C83" w:rsidRDefault="009C44F0" w:rsidP="009C44F0">
      <w:pPr>
        <w:spacing w:before="0"/>
        <w:rPr>
          <w:rFonts w:cs="Arial"/>
        </w:rPr>
      </w:pPr>
      <w:proofErr w:type="gramStart"/>
      <w:r w:rsidRPr="00481C8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C44F0" w:rsidRPr="00481C83" w:rsidRDefault="009C44F0" w:rsidP="009C44F0">
      <w:pPr>
        <w:spacing w:before="0"/>
        <w:rPr>
          <w:rFonts w:cs="Arial"/>
        </w:rPr>
      </w:pPr>
      <w:r w:rsidRPr="00481C83">
        <w:rPr>
          <w:rFonts w:cs="Arial"/>
        </w:rPr>
        <w:t xml:space="preserve">Место и датум издавања Овлашћења          </w:t>
      </w:r>
    </w:p>
    <w:p w:rsidR="009C44F0" w:rsidRPr="00481C83" w:rsidRDefault="009C44F0" w:rsidP="009C44F0">
      <w:pPr>
        <w:spacing w:before="0"/>
        <w:rPr>
          <w:rFonts w:cs="Arial"/>
        </w:rPr>
      </w:pPr>
    </w:p>
    <w:p w:rsidR="009C44F0" w:rsidRPr="00481C83" w:rsidRDefault="009C44F0" w:rsidP="009C44F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C44F0" w:rsidRPr="00481C83" w:rsidTr="006117D4">
        <w:trPr>
          <w:jc w:val="center"/>
        </w:trPr>
        <w:tc>
          <w:tcPr>
            <w:tcW w:w="3882" w:type="dxa"/>
          </w:tcPr>
          <w:p w:rsidR="009C44F0" w:rsidRPr="00481C83" w:rsidRDefault="009C44F0" w:rsidP="006117D4">
            <w:pPr>
              <w:spacing w:before="0"/>
              <w:jc w:val="center"/>
              <w:rPr>
                <w:rFonts w:cs="Arial"/>
              </w:rPr>
            </w:pPr>
            <w:r w:rsidRPr="00481C83">
              <w:rPr>
                <w:rFonts w:cs="Arial"/>
              </w:rPr>
              <w:t>Датум:</w:t>
            </w:r>
          </w:p>
        </w:tc>
        <w:tc>
          <w:tcPr>
            <w:tcW w:w="2127" w:type="dxa"/>
          </w:tcPr>
          <w:p w:rsidR="009C44F0" w:rsidRPr="00481C83" w:rsidRDefault="009C44F0" w:rsidP="006117D4">
            <w:pPr>
              <w:spacing w:before="0"/>
              <w:jc w:val="center"/>
              <w:rPr>
                <w:rFonts w:cs="Arial"/>
                <w:lang w:val="ru-RU"/>
              </w:rPr>
            </w:pPr>
          </w:p>
        </w:tc>
        <w:tc>
          <w:tcPr>
            <w:tcW w:w="4022" w:type="dxa"/>
          </w:tcPr>
          <w:p w:rsidR="009C44F0" w:rsidRPr="00481C83" w:rsidRDefault="009C44F0" w:rsidP="006117D4">
            <w:pPr>
              <w:spacing w:before="0"/>
              <w:jc w:val="center"/>
              <w:rPr>
                <w:rFonts w:cs="Arial"/>
                <w:lang w:val="ru-RU"/>
              </w:rPr>
            </w:pPr>
            <w:r w:rsidRPr="00481C83">
              <w:rPr>
                <w:rFonts w:cs="Arial"/>
              </w:rPr>
              <w:t>Понуђач</w:t>
            </w:r>
            <w:r w:rsidRPr="00481C83">
              <w:rPr>
                <w:rFonts w:cs="Arial"/>
                <w:lang w:val="ru-RU"/>
              </w:rPr>
              <w:t>:</w:t>
            </w:r>
          </w:p>
        </w:tc>
      </w:tr>
      <w:tr w:rsidR="009C44F0" w:rsidRPr="00481C83" w:rsidTr="006117D4">
        <w:trPr>
          <w:jc w:val="center"/>
        </w:trPr>
        <w:tc>
          <w:tcPr>
            <w:tcW w:w="3882" w:type="dxa"/>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rPr>
            </w:pPr>
            <w:r w:rsidRPr="00481C83">
              <w:rPr>
                <w:rFonts w:cs="Arial"/>
              </w:rPr>
              <w:t>М.П.</w:t>
            </w:r>
          </w:p>
        </w:tc>
        <w:tc>
          <w:tcPr>
            <w:tcW w:w="4022" w:type="dxa"/>
          </w:tcPr>
          <w:p w:rsidR="009C44F0" w:rsidRPr="00481C83" w:rsidRDefault="009C44F0" w:rsidP="006117D4">
            <w:pPr>
              <w:spacing w:before="0"/>
              <w:jc w:val="center"/>
              <w:rPr>
                <w:rFonts w:cs="Arial"/>
                <w:lang w:val="ru-RU"/>
              </w:rPr>
            </w:pPr>
          </w:p>
        </w:tc>
      </w:tr>
      <w:tr w:rsidR="009C44F0" w:rsidRPr="00481C83" w:rsidTr="006117D4">
        <w:trPr>
          <w:jc w:val="center"/>
        </w:trPr>
        <w:tc>
          <w:tcPr>
            <w:tcW w:w="3882" w:type="dxa"/>
            <w:tcBorders>
              <w:bottom w:val="single" w:sz="4" w:space="0" w:color="auto"/>
            </w:tcBorders>
          </w:tcPr>
          <w:p w:rsidR="009C44F0" w:rsidRPr="00481C83" w:rsidRDefault="009C44F0" w:rsidP="006117D4">
            <w:pPr>
              <w:spacing w:before="0"/>
              <w:jc w:val="center"/>
              <w:rPr>
                <w:rFonts w:cs="Arial"/>
              </w:rPr>
            </w:pPr>
          </w:p>
        </w:tc>
        <w:tc>
          <w:tcPr>
            <w:tcW w:w="2127" w:type="dxa"/>
          </w:tcPr>
          <w:p w:rsidR="009C44F0" w:rsidRPr="00481C83" w:rsidRDefault="009C44F0" w:rsidP="006117D4">
            <w:pPr>
              <w:spacing w:before="0"/>
              <w:jc w:val="center"/>
              <w:rPr>
                <w:rFonts w:cs="Arial"/>
                <w:lang w:val="ru-RU"/>
              </w:rPr>
            </w:pPr>
          </w:p>
        </w:tc>
        <w:tc>
          <w:tcPr>
            <w:tcW w:w="4022" w:type="dxa"/>
            <w:tcBorders>
              <w:bottom w:val="single" w:sz="4" w:space="0" w:color="auto"/>
            </w:tcBorders>
          </w:tcPr>
          <w:p w:rsidR="009C44F0" w:rsidRPr="00481C83" w:rsidRDefault="009C44F0" w:rsidP="006117D4">
            <w:pPr>
              <w:spacing w:before="0"/>
              <w:jc w:val="center"/>
              <w:rPr>
                <w:rFonts w:cs="Arial"/>
                <w:lang w:val="ru-RU"/>
              </w:rPr>
            </w:pPr>
          </w:p>
        </w:tc>
      </w:tr>
    </w:tbl>
    <w:p w:rsidR="009C44F0" w:rsidRPr="00481C83" w:rsidRDefault="009C44F0" w:rsidP="009C44F0">
      <w:pPr>
        <w:spacing w:before="0"/>
        <w:rPr>
          <w:rFonts w:cs="Arial"/>
        </w:rPr>
      </w:pPr>
      <w:r w:rsidRPr="00481C83">
        <w:rPr>
          <w:rFonts w:cs="Arial"/>
        </w:rPr>
        <w:t xml:space="preserve">                                                                                              Потпис овлашћеног лица</w:t>
      </w:r>
    </w:p>
    <w:p w:rsidR="009C44F0" w:rsidRPr="00481C83" w:rsidRDefault="009C44F0" w:rsidP="009C44F0">
      <w:pPr>
        <w:spacing w:before="0"/>
        <w:rPr>
          <w:rFonts w:cs="Arial"/>
        </w:rPr>
      </w:pPr>
    </w:p>
    <w:p w:rsidR="009C44F0" w:rsidRPr="00481C83" w:rsidRDefault="009C44F0" w:rsidP="009C44F0">
      <w:pPr>
        <w:spacing w:before="0"/>
        <w:rPr>
          <w:rFonts w:cs="Arial"/>
        </w:rPr>
      </w:pPr>
      <w:r w:rsidRPr="00481C83">
        <w:rPr>
          <w:rFonts w:cs="Arial"/>
        </w:rPr>
        <w:t>Прилог:</w:t>
      </w:r>
    </w:p>
    <w:p w:rsidR="009C44F0" w:rsidRPr="00481C83" w:rsidRDefault="009C44F0" w:rsidP="009C44F0">
      <w:pPr>
        <w:numPr>
          <w:ilvl w:val="0"/>
          <w:numId w:val="25"/>
        </w:numPr>
        <w:spacing w:before="0"/>
        <w:contextualSpacing/>
        <w:rPr>
          <w:rFonts w:eastAsia="Calibri" w:cs="Arial"/>
        </w:rPr>
      </w:pPr>
      <w:r w:rsidRPr="00481C83">
        <w:rPr>
          <w:rFonts w:eastAsia="Calibri" w:cs="Arial"/>
        </w:rPr>
        <w:t>1 једна потписана и оверена бланко сопствена меница као гаранција за добро извршење посла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фотокопија ОП обрасца </w:t>
      </w:r>
    </w:p>
    <w:p w:rsidR="009C44F0" w:rsidRPr="00481C83" w:rsidRDefault="009C44F0" w:rsidP="009C44F0">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C44F0" w:rsidRPr="00481C83" w:rsidRDefault="009C44F0" w:rsidP="009C44F0">
      <w:pPr>
        <w:spacing w:before="0"/>
        <w:jc w:val="right"/>
        <w:rPr>
          <w:rFonts w:cs="Arial"/>
          <w:b/>
        </w:rPr>
      </w:pPr>
    </w:p>
    <w:p w:rsidR="009C44F0" w:rsidRPr="00481C83"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C44F0" w:rsidRDefault="009C44F0" w:rsidP="009C44F0">
      <w:pPr>
        <w:spacing w:before="0"/>
        <w:jc w:val="right"/>
        <w:rPr>
          <w:rFonts w:cs="Arial"/>
          <w:b/>
          <w:lang w:val="sr-Cyrl-RS"/>
        </w:rPr>
      </w:pPr>
    </w:p>
    <w:p w:rsidR="00987F20" w:rsidRDefault="00987F20" w:rsidP="00987F20">
      <w:pPr>
        <w:spacing w:before="0"/>
        <w:jc w:val="right"/>
        <w:rPr>
          <w:rFonts w:cs="Arial"/>
          <w:b/>
          <w:lang w:val="sr-Cyrl-RS"/>
        </w:rPr>
      </w:pPr>
    </w:p>
    <w:p w:rsidR="009C44F0" w:rsidRDefault="009C44F0" w:rsidP="00987F20">
      <w:pPr>
        <w:spacing w:before="0"/>
        <w:jc w:val="right"/>
        <w:rPr>
          <w:rFonts w:cs="Arial"/>
          <w:b/>
          <w:lang w:val="sr-Cyrl-RS"/>
        </w:rPr>
      </w:pPr>
    </w:p>
    <w:p w:rsidR="009C44F0" w:rsidRDefault="009C44F0" w:rsidP="00987F20">
      <w:pPr>
        <w:spacing w:before="0"/>
        <w:jc w:val="right"/>
        <w:rPr>
          <w:rFonts w:cs="Arial"/>
          <w:b/>
          <w:lang w:val="sr-Cyrl-RS"/>
        </w:rPr>
      </w:pPr>
    </w:p>
    <w:p w:rsidR="009C44F0" w:rsidRDefault="009C44F0" w:rsidP="00987F20">
      <w:pPr>
        <w:spacing w:before="0"/>
        <w:jc w:val="right"/>
        <w:rPr>
          <w:rFonts w:cs="Arial"/>
          <w:b/>
          <w:lang w:val="sr-Cyrl-RS"/>
        </w:rPr>
      </w:pPr>
    </w:p>
    <w:p w:rsidR="004F0CE6" w:rsidRDefault="004F0CE6"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9C44F0"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9C44F0">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114EE4" w:rsidRPr="00114EE4">
        <w:rPr>
          <w:rFonts w:cs="Arial"/>
          <w:lang w:val="sr-Cyrl-RS"/>
        </w:rPr>
        <w:t xml:space="preserve">12.01- 296992/1-17  </w:t>
      </w:r>
      <w:r>
        <w:rPr>
          <w:rFonts w:cs="Arial"/>
        </w:rPr>
        <w:t xml:space="preserve"> од </w:t>
      </w:r>
      <w:r w:rsidR="004F0CE6">
        <w:rPr>
          <w:rFonts w:cs="Arial"/>
          <w:lang w:val="sr-Cyrl-RS"/>
        </w:rPr>
        <w:t>15.06</w:t>
      </w:r>
      <w:r w:rsidR="004F0CE6">
        <w:rPr>
          <w:rFonts w:cs="Arial"/>
        </w:rPr>
        <w:t>.2017</w:t>
      </w:r>
      <w:r>
        <w:rPr>
          <w:rFonts w:cs="Arial"/>
        </w:rPr>
        <w:t xml:space="preserve">.године, заступа финансијски директор ТЕНТ </w:t>
      </w:r>
      <w:r w:rsidR="004F0CE6">
        <w:rPr>
          <w:rFonts w:cs="Arial"/>
          <w:lang w:val="sr-Cyrl-RS"/>
        </w:rPr>
        <w:t>Жељко Вујиновић</w:t>
      </w:r>
      <w:r>
        <w:rPr>
          <w:rFonts w:cs="Arial"/>
        </w:rPr>
        <w:t xml:space="preserve">,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987F20">
        <w:rPr>
          <w:rFonts w:cs="Arial"/>
        </w:rPr>
        <w:t>:</w:t>
      </w:r>
      <w:r w:rsidR="00425EC6" w:rsidRPr="008E6A4F">
        <w:rPr>
          <w:rFonts w:cs="Arial"/>
        </w:rPr>
        <w:t xml:space="preserve"> </w:t>
      </w:r>
      <w:r w:rsidR="00757895">
        <w:rPr>
          <w:rFonts w:cs="Arial"/>
          <w:lang w:val="ru-RU"/>
        </w:rPr>
        <w:t>Збрињавање опасног индустријског отпада ТЕ Морава, з</w:t>
      </w:r>
      <w:r w:rsidR="00757895" w:rsidRPr="005E188C">
        <w:rPr>
          <w:rFonts w:cs="Arial"/>
          <w:lang w:val="ru-RU"/>
        </w:rPr>
        <w:t xml:space="preserve">брињавање опасног индустријског отпада </w:t>
      </w:r>
      <w:r w:rsidR="00757895">
        <w:rPr>
          <w:rFonts w:cs="Arial"/>
          <w:lang w:val="ru-RU"/>
        </w:rPr>
        <w:t>ТЕНТ Б Ушће, з</w:t>
      </w:r>
      <w:r w:rsidR="00757895" w:rsidRPr="005E188C">
        <w:rPr>
          <w:rFonts w:cs="Arial"/>
          <w:lang w:val="ru-RU"/>
        </w:rPr>
        <w:t>брињавање опасног индустријског отпада</w:t>
      </w:r>
      <w:r w:rsidR="00757895">
        <w:rPr>
          <w:rFonts w:cs="Arial"/>
          <w:lang w:val="ru-RU"/>
        </w:rPr>
        <w:t xml:space="preserve"> ТЕНТ А Обреновац</w:t>
      </w:r>
      <w:r w:rsidR="004F0CE6"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8D632E">
        <w:rPr>
          <w:rFonts w:cs="Arial"/>
          <w:b/>
        </w:rPr>
        <w:t>3000/1726/2017, 3000/1724/2017, 3000/0710/2017 (1526/2017)</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8D632E">
        <w:rPr>
          <w:rFonts w:cs="Arial"/>
          <w:b/>
        </w:rPr>
        <w:t>3000/1726/2017, 3000/1724/2017, 3000/0710/2017 (1526/2017)</w:t>
      </w:r>
      <w:r w:rsidR="00EE793E" w:rsidRPr="00E47C2E">
        <w:rPr>
          <w:rFonts w:cs="Arial"/>
        </w:rPr>
        <w:t>, која је заведена код Корисника услуге под   бројем ______</w:t>
      </w:r>
      <w:r w:rsidR="004F0CE6">
        <w:rPr>
          <w:rFonts w:cs="Arial"/>
        </w:rPr>
        <w:t xml:space="preserve"> од _____.2017</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Pr="00725C03" w:rsidRDefault="00EE793E" w:rsidP="00725C03">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proofErr w:type="gramStart"/>
      <w:r w:rsidR="00E34E5E">
        <w:rPr>
          <w:rFonts w:cs="Arial"/>
          <w:lang w:val="sr-Cyrl-RS"/>
        </w:rPr>
        <w:t>“</w:t>
      </w:r>
      <w:r w:rsidR="00E34E5E" w:rsidRPr="00E34E5E">
        <w:rPr>
          <w:rFonts w:cs="Arial"/>
          <w:sz w:val="24"/>
          <w:szCs w:val="24"/>
          <w:lang w:val="sr-Cyrl-RS"/>
        </w:rPr>
        <w:t xml:space="preserve"> </w:t>
      </w:r>
      <w:r w:rsidR="00757895" w:rsidRPr="00757895">
        <w:rPr>
          <w:rFonts w:eastAsiaTheme="majorEastAsia" w:cs="Arial"/>
          <w:spacing w:val="5"/>
          <w:kern w:val="28"/>
          <w:lang w:val="sr-Cyrl-RS" w:eastAsia="hr-HR"/>
        </w:rPr>
        <w:t>Збрињавање</w:t>
      </w:r>
      <w:proofErr w:type="gramEnd"/>
      <w:r w:rsidR="00757895" w:rsidRPr="00757895">
        <w:rPr>
          <w:rFonts w:eastAsiaTheme="majorEastAsia" w:cs="Arial"/>
          <w:spacing w:val="5"/>
          <w:kern w:val="28"/>
          <w:lang w:val="sr-Cyrl-RS" w:eastAsia="hr-HR"/>
        </w:rPr>
        <w:t xml:space="preserve"> опасног индустријског отпада ТЕ Морава, збрињавање опасног индустријског отпада ТЕНТ Б Ушће, збрињавање опасног индустријског отпада ТЕНТ А Обреновац</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8D632E">
        <w:rPr>
          <w:rFonts w:cs="Arial"/>
          <w:b/>
        </w:rPr>
        <w:t>3000/1726/2017, 3000/1724/2017, 3000/0710/2017 (1526/2017)</w:t>
      </w:r>
      <w:r w:rsidR="00001DBA" w:rsidRPr="00001DBA">
        <w:rPr>
          <w:rFonts w:cs="Arial"/>
          <w:lang w:val="sr-Latn-RS"/>
        </w:rPr>
        <w:t>)</w:t>
      </w:r>
    </w:p>
    <w:p w:rsidR="00757895" w:rsidRPr="00757895" w:rsidRDefault="00757895" w:rsidP="00757895">
      <w:pPr>
        <w:pStyle w:val="KDParagraf"/>
        <w:spacing w:before="0"/>
        <w:rPr>
          <w:rFonts w:cs="Arial"/>
          <w:lang w:val="ru-RU"/>
        </w:rPr>
      </w:pPr>
      <w:r w:rsidRPr="00757895">
        <w:rPr>
          <w:rFonts w:cs="Arial"/>
          <w:lang w:val="ru-RU"/>
        </w:rPr>
        <w:t>Партија 1: Преузимање и збрињавање отпадне са уљем и мазутом и отпадних масти</w:t>
      </w:r>
    </w:p>
    <w:p w:rsidR="00757895" w:rsidRPr="00757895" w:rsidRDefault="00757895" w:rsidP="00757895">
      <w:pPr>
        <w:pStyle w:val="KDParagraf"/>
        <w:spacing w:before="0"/>
        <w:rPr>
          <w:rFonts w:cs="Arial"/>
          <w:lang w:val="ru-RU"/>
        </w:rPr>
      </w:pPr>
      <w:r w:rsidRPr="00757895">
        <w:rPr>
          <w:rFonts w:cs="Arial"/>
          <w:lang w:val="ru-RU"/>
        </w:rPr>
        <w:t>Партија 2: Преузимање и збрињавање отпадних растварача и смеша растварача</w:t>
      </w:r>
    </w:p>
    <w:p w:rsidR="00757895" w:rsidRPr="00757895" w:rsidRDefault="00757895" w:rsidP="00757895">
      <w:pPr>
        <w:pStyle w:val="KDParagraf"/>
        <w:spacing w:before="0"/>
        <w:rPr>
          <w:rFonts w:cs="Arial"/>
          <w:lang w:val="ru-RU"/>
        </w:rPr>
      </w:pPr>
      <w:r w:rsidRPr="00757895">
        <w:rPr>
          <w:rFonts w:cs="Arial"/>
          <w:lang w:val="ru-RU"/>
        </w:rPr>
        <w:t xml:space="preserve">Партија 3: Преузимање и збрињавање отпадне амбалаже </w:t>
      </w:r>
    </w:p>
    <w:p w:rsidR="00757895" w:rsidRPr="00757895" w:rsidRDefault="00757895" w:rsidP="00757895">
      <w:pPr>
        <w:pStyle w:val="KDParagraf"/>
        <w:spacing w:before="0"/>
        <w:rPr>
          <w:rFonts w:cs="Arial"/>
          <w:lang w:val="ru-RU"/>
        </w:rPr>
      </w:pPr>
      <w:r w:rsidRPr="00757895">
        <w:rPr>
          <w:rFonts w:cs="Arial"/>
          <w:lang w:val="ru-RU"/>
        </w:rPr>
        <w:t>Партија 4: Преузимање и збрињавање отпадних Ни-Цд батерија</w:t>
      </w:r>
    </w:p>
    <w:p w:rsidR="00757895" w:rsidRPr="00757895" w:rsidRDefault="00757895" w:rsidP="00757895">
      <w:pPr>
        <w:pStyle w:val="KDParagraf"/>
        <w:spacing w:before="0"/>
        <w:rPr>
          <w:rFonts w:cs="Arial"/>
          <w:lang w:val="ru-RU"/>
        </w:rPr>
      </w:pPr>
      <w:r w:rsidRPr="00757895">
        <w:rPr>
          <w:rFonts w:cs="Arial"/>
          <w:lang w:val="ru-RU"/>
        </w:rPr>
        <w:t>Партија 5: Преузимање и збрињавање отпада који садржи живу</w:t>
      </w:r>
    </w:p>
    <w:p w:rsidR="00757895" w:rsidRPr="00757895" w:rsidRDefault="00757895" w:rsidP="00757895">
      <w:pPr>
        <w:pStyle w:val="KDParagraf"/>
        <w:spacing w:before="0"/>
        <w:rPr>
          <w:rFonts w:cs="Arial"/>
          <w:lang w:val="ru-RU"/>
        </w:rPr>
      </w:pPr>
      <w:r w:rsidRPr="00757895">
        <w:rPr>
          <w:rFonts w:cs="Arial"/>
          <w:lang w:val="ru-RU"/>
        </w:rPr>
        <w:t>Партија 6: Преузимање и збрињавање отпадних зауљених филтера</w:t>
      </w:r>
    </w:p>
    <w:p w:rsidR="00757895" w:rsidRPr="00757895" w:rsidRDefault="00757895" w:rsidP="00757895">
      <w:pPr>
        <w:pStyle w:val="KDParagraf"/>
        <w:spacing w:before="0"/>
        <w:rPr>
          <w:rFonts w:cs="Arial"/>
          <w:lang w:val="ru-RU"/>
        </w:rPr>
      </w:pPr>
      <w:r w:rsidRPr="00757895">
        <w:rPr>
          <w:rFonts w:cs="Arial"/>
          <w:lang w:val="ru-RU"/>
        </w:rPr>
        <w:t>Партија 7: Преузимање и збрињавање отпадних емулзија, мешавине уља и воде</w:t>
      </w:r>
    </w:p>
    <w:p w:rsidR="00757895" w:rsidRPr="00757895" w:rsidRDefault="00757895" w:rsidP="00757895">
      <w:pPr>
        <w:pStyle w:val="KDParagraf"/>
        <w:spacing w:before="0"/>
        <w:rPr>
          <w:rFonts w:cs="Arial"/>
          <w:lang w:val="ru-RU"/>
        </w:rPr>
      </w:pPr>
      <w:r w:rsidRPr="00757895">
        <w:rPr>
          <w:rFonts w:cs="Arial"/>
          <w:lang w:val="ru-RU"/>
        </w:rPr>
        <w:t>Партија 8: Преузимање и збрињавање отпада који садржи азбест</w:t>
      </w:r>
    </w:p>
    <w:p w:rsidR="00757895" w:rsidRDefault="00757895" w:rsidP="00757895">
      <w:pPr>
        <w:pStyle w:val="KDParagraf"/>
        <w:spacing w:before="0"/>
        <w:rPr>
          <w:rFonts w:cs="Arial"/>
          <w:lang w:val="ru-RU"/>
        </w:rPr>
      </w:pPr>
      <w:r w:rsidRPr="00757895">
        <w:rPr>
          <w:rFonts w:cs="Arial"/>
          <w:lang w:val="ru-RU"/>
        </w:rPr>
        <w:t>Партија 9: Преузимање и збрињавање отпадних боца од техничких гасова</w:t>
      </w:r>
    </w:p>
    <w:p w:rsidR="00A46511" w:rsidRPr="00A46511" w:rsidRDefault="00A46511" w:rsidP="00757895">
      <w:pPr>
        <w:pStyle w:val="KDParagraf"/>
        <w:spacing w:before="0"/>
        <w:rPr>
          <w:rFonts w:cs="Arial"/>
        </w:rPr>
      </w:pPr>
      <w:proofErr w:type="gramStart"/>
      <w:r w:rsidRPr="00A46511">
        <w:rPr>
          <w:rFonts w:cs="Arial"/>
        </w:rPr>
        <w:t>у</w:t>
      </w:r>
      <w:proofErr w:type="gramEnd"/>
      <w:r w:rsidRPr="00A46511">
        <w:rPr>
          <w:rFonts w:cs="Arial"/>
        </w:rPr>
        <w:t xml:space="preserve">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EE793E" w:rsidRPr="008B4868" w:rsidRDefault="00A46511" w:rsidP="00A46511">
      <w:pPr>
        <w:pStyle w:val="KDParagraf"/>
        <w:spacing w:before="0"/>
        <w:rPr>
          <w:rFonts w:cs="Arial"/>
        </w:rPr>
      </w:pPr>
      <w:r w:rsidRPr="00A46511">
        <w:rPr>
          <w:rFonts w:cs="Arial"/>
        </w:rPr>
        <w:t xml:space="preserve">Корисник услуга се обавезује да пружаоцу </w:t>
      </w:r>
      <w:proofErr w:type="gramStart"/>
      <w:r w:rsidRPr="00A46511">
        <w:rPr>
          <w:rFonts w:cs="Arial"/>
        </w:rPr>
        <w:t>услуга  плати</w:t>
      </w:r>
      <w:proofErr w:type="gramEnd"/>
      <w:r w:rsidRPr="00A46511">
        <w:rPr>
          <w:rFonts w:cs="Arial"/>
        </w:rPr>
        <w:t xml:space="preserve"> уговорену вредност за извршене услуге.</w:t>
      </w: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A47094" w:rsidRPr="00757895"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Default="00725C03" w:rsidP="00725C03">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Pr="00695728" w:rsidRDefault="00725C03" w:rsidP="00725C03">
      <w:pPr>
        <w:pStyle w:val="KDParagraf"/>
        <w:spacing w:before="0"/>
        <w:rPr>
          <w:rFonts w:cs="Arial"/>
          <w:lang w:val="sr-Latn-RS"/>
        </w:rPr>
      </w:pPr>
    </w:p>
    <w:p w:rsidR="00A47094" w:rsidRDefault="00725C03" w:rsidP="00EE793E">
      <w:pPr>
        <w:pStyle w:val="KDParagraf"/>
        <w:spacing w:before="0"/>
        <w:rPr>
          <w:rFonts w:cs="Arial"/>
          <w:lang w:val="sr-Cyrl-RS"/>
        </w:rPr>
      </w:pPr>
      <w:r w:rsidRPr="00E47C2E">
        <w:rPr>
          <w:rFonts w:cs="Arial"/>
        </w:rPr>
        <w:lastRenderedPageBreak/>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57895" w:rsidRPr="00757895" w:rsidRDefault="00757895" w:rsidP="00757895">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5</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57895" w:rsidRDefault="00757895" w:rsidP="00757895">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6</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57895" w:rsidRPr="00757895" w:rsidRDefault="00757895" w:rsidP="00757895">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7</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57895" w:rsidRDefault="00757895" w:rsidP="00757895">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8</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Pr="00A47094" w:rsidRDefault="00757895" w:rsidP="00EE793E">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9</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3373F2" w:rsidRPr="00A46511" w:rsidRDefault="003373F2" w:rsidP="00A46511">
      <w:pPr>
        <w:pStyle w:val="KDParagraf"/>
        <w:spacing w:before="0"/>
        <w:rPr>
          <w:rFonts w:cs="Arial"/>
          <w:lang w:val="sr-Cyrl-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w:t>
      </w:r>
      <w:r w:rsidR="007228D3">
        <w:rPr>
          <w:rFonts w:cs="Arial"/>
          <w:lang w:val="sr-Cyrl-RS"/>
        </w:rPr>
        <w:t xml:space="preserve"> </w:t>
      </w:r>
      <w:proofErr w:type="gramStart"/>
      <w:r w:rsidR="007228D3">
        <w:rPr>
          <w:rFonts w:cs="Arial"/>
          <w:lang w:val="sr-Cyrl-RS"/>
        </w:rPr>
        <w:t xml:space="preserve">појединачну </w:t>
      </w:r>
      <w:r w:rsidRPr="00E47C2E">
        <w:rPr>
          <w:rFonts w:cs="Arial"/>
        </w:rPr>
        <w:t xml:space="preserve"> извршену</w:t>
      </w:r>
      <w:proofErr w:type="gramEnd"/>
      <w:r w:rsidRPr="00E47C2E">
        <w:rPr>
          <w:rFonts w:cs="Arial"/>
        </w:rPr>
        <w:t xml:space="preserve">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Default="00C01C40" w:rsidP="00C01C40">
      <w:pPr>
        <w:pStyle w:val="KDParagraf"/>
        <w:spacing w:before="0"/>
        <w:rPr>
          <w:rFonts w:cs="Arial"/>
          <w:color w:val="000000" w:themeColor="text1"/>
          <w:lang w:val="sr-Cyrl-RS"/>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757895" w:rsidRPr="00757895" w:rsidRDefault="00757895" w:rsidP="00C01C40">
      <w:pPr>
        <w:pStyle w:val="KDParagraf"/>
        <w:spacing w:before="0"/>
        <w:rPr>
          <w:rFonts w:eastAsia="Calibri" w:cs="Arial"/>
          <w:color w:val="000000" w:themeColor="text1"/>
          <w:lang w:val="sr-Cyrl-RS"/>
        </w:rPr>
      </w:pP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lastRenderedPageBreak/>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Default="00EB39A8" w:rsidP="00EE793E">
      <w:pPr>
        <w:pStyle w:val="KDParagraf"/>
        <w:spacing w:before="0"/>
        <w:rPr>
          <w:rFonts w:cs="Arial"/>
          <w:color w:val="000000" w:themeColor="text1"/>
          <w:lang w:val="sr-Cyrl-RS"/>
        </w:rPr>
      </w:pPr>
      <w:r>
        <w:rPr>
          <w:rFonts w:cs="Arial"/>
          <w:color w:val="000000" w:themeColor="text1"/>
        </w:rPr>
        <w:tab/>
      </w:r>
    </w:p>
    <w:p w:rsidR="00A46511" w:rsidRPr="00A46511" w:rsidRDefault="00A46511" w:rsidP="00EE793E">
      <w:pPr>
        <w:pStyle w:val="KDParagraf"/>
        <w:spacing w:before="0"/>
        <w:rPr>
          <w:rFonts w:cs="Arial"/>
          <w:color w:val="000000" w:themeColor="text1"/>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w:t>
      </w:r>
      <w:r w:rsidR="00757895">
        <w:rPr>
          <w:rFonts w:eastAsia="Calibri" w:cs="Arial"/>
          <w:lang w:val="sr-Cyrl-RS"/>
        </w:rPr>
        <w:t xml:space="preserve"> опасног</w:t>
      </w:r>
      <w:r w:rsidRPr="00BE7183">
        <w:rPr>
          <w:rFonts w:eastAsia="Calibri" w:cs="Arial"/>
          <w:lang w:val="sr-Cyrl-RS"/>
        </w:rPr>
        <w:t xml:space="preserve"> отпада и упутству за његово попуњавање (Сл. Гласник бр.114/2013), попуни Документ о кретању</w:t>
      </w:r>
      <w:r w:rsidR="00757895">
        <w:rPr>
          <w:rFonts w:eastAsia="Calibri" w:cs="Arial"/>
          <w:lang w:val="sr-Cyrl-RS"/>
        </w:rPr>
        <w:t xml:space="preserve"> опасног </w:t>
      </w:r>
      <w:r w:rsidRPr="00BE7183">
        <w:rPr>
          <w:rFonts w:eastAsia="Calibri" w:cs="Arial"/>
          <w:lang w:val="sr-Cyrl-RS"/>
        </w:rPr>
        <w:t xml:space="preserve"> 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757895"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w:t>
      </w:r>
      <w:r w:rsidR="00757895">
        <w:rPr>
          <w:rFonts w:eastAsia="Calibri" w:cs="Arial"/>
          <w:lang w:val="sr-Cyrl-RS"/>
        </w:rPr>
        <w:t xml:space="preserve"> опасног</w:t>
      </w:r>
      <w:r w:rsidRPr="00BE7183">
        <w:rPr>
          <w:rFonts w:eastAsia="Calibri" w:cs="Arial"/>
          <w:lang w:val="sr-Cyrl-RS"/>
        </w:rPr>
        <w:t xml:space="preserve">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w:t>
      </w:r>
      <w:r w:rsidR="00757895">
        <w:rPr>
          <w:rFonts w:eastAsia="Calibri" w:cs="Arial"/>
          <w:lang w:val="sr-Cyrl-RS"/>
        </w:rPr>
        <w:t xml:space="preserve"> опасног</w:t>
      </w:r>
      <w:r w:rsidRPr="00BE7183">
        <w:rPr>
          <w:rFonts w:eastAsia="Calibri" w:cs="Arial"/>
          <w:lang w:val="sr-Cyrl-RS"/>
        </w:rPr>
        <w:t xml:space="preserve"> отпада и упутству за његово попуњавање (Сл. Гласник бр.114/2013).</w:t>
      </w:r>
    </w:p>
    <w:p w:rsidR="00796608" w:rsidRPr="00A46511" w:rsidRDefault="00796608" w:rsidP="00A46511">
      <w:pPr>
        <w:rPr>
          <w:rFonts w:cstheme="minorHAnsi"/>
          <w:lang w:val="sr-Cyrl-RS"/>
        </w:rPr>
      </w:pPr>
      <w:r>
        <w:rPr>
          <w:rFonts w:cstheme="minorHAnsi"/>
          <w:lang w:val="sr-Cyrl-RS"/>
        </w:rPr>
        <w:t xml:space="preserve">обавеза понуђача (Извођача) за партију 1 (овај део треба да буде и саставни део уговора за наведену партију): </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BE7183">
        <w:rPr>
          <w:rFonts w:cs="Arial"/>
          <w:b/>
          <w:lang w:val="sr-Cyrl-RS"/>
        </w:rPr>
        <w:t>6</w:t>
      </w:r>
      <w:r w:rsidRPr="00C51993">
        <w:rPr>
          <w:rFonts w:cs="Arial"/>
        </w:rPr>
        <w:t>.</w:t>
      </w:r>
    </w:p>
    <w:p w:rsidR="007228D3" w:rsidRPr="00C51993" w:rsidRDefault="007228D3" w:rsidP="00586A59">
      <w:pPr>
        <w:pStyle w:val="KDParagraf"/>
        <w:spacing w:before="0"/>
        <w:jc w:val="center"/>
        <w:rPr>
          <w:rFonts w:cs="Arial"/>
          <w:lang w:val="sr-Cyrl-RS"/>
        </w:rPr>
      </w:pP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A46511">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7228D3" w:rsidRPr="00C817DF" w:rsidRDefault="007228D3" w:rsidP="007228D3">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7228D3" w:rsidRPr="00A46511" w:rsidRDefault="007228D3" w:rsidP="00A46511">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p>
    <w:p w:rsidR="004D55C0" w:rsidRDefault="004D55C0" w:rsidP="004D55C0">
      <w:pPr>
        <w:spacing w:before="0"/>
        <w:rPr>
          <w:rFonts w:cs="Arial"/>
          <w:color w:val="000000" w:themeColor="text1"/>
          <w:lang w:val="sr-Cyrl-RS" w:eastAsia="zh-CN"/>
        </w:rPr>
      </w:pPr>
      <w:r>
        <w:rPr>
          <w:rFonts w:cs="Arial"/>
          <w:color w:val="000000" w:themeColor="text1"/>
          <w:lang w:val="sr-Cyrl-RS" w:eastAsia="zh-CN"/>
        </w:rPr>
        <w:t xml:space="preserve">За партије 1, 3, 5,  и 6:  Огранак ТЕНТ, локације, ТЕНТ А Обреновац, ТЕНТ Б Ушће и  </w:t>
      </w:r>
      <w:r w:rsidRPr="009965F4">
        <w:rPr>
          <w:rFonts w:cs="Arial"/>
          <w:color w:val="000000" w:themeColor="text1"/>
          <w:lang w:val="sr-Cyrl-RS" w:eastAsia="zh-CN"/>
        </w:rPr>
        <w:t>ТЕМ Свилајнац</w:t>
      </w:r>
    </w:p>
    <w:p w:rsidR="004D55C0" w:rsidRDefault="004D55C0" w:rsidP="004D55C0">
      <w:pPr>
        <w:spacing w:before="0"/>
        <w:rPr>
          <w:rFonts w:cs="Arial"/>
          <w:color w:val="000000" w:themeColor="text1"/>
          <w:lang w:val="sr-Cyrl-RS" w:eastAsia="zh-CN"/>
        </w:rPr>
      </w:pPr>
      <w:r>
        <w:rPr>
          <w:rFonts w:cs="Arial"/>
          <w:color w:val="000000" w:themeColor="text1"/>
          <w:lang w:val="sr-Cyrl-RS" w:eastAsia="zh-CN"/>
        </w:rPr>
        <w:t xml:space="preserve">За партију 2 и 4  Огранак ТЕНТ, локације </w:t>
      </w:r>
      <w:r w:rsidRPr="009965F4">
        <w:rPr>
          <w:rFonts w:cs="Arial"/>
          <w:color w:val="000000" w:themeColor="text1"/>
          <w:lang w:val="sr-Cyrl-RS" w:eastAsia="zh-CN"/>
        </w:rPr>
        <w:t xml:space="preserve"> </w:t>
      </w:r>
      <w:r>
        <w:rPr>
          <w:rFonts w:cs="Arial"/>
          <w:color w:val="000000" w:themeColor="text1"/>
          <w:lang w:val="sr-Cyrl-RS" w:eastAsia="zh-CN"/>
        </w:rPr>
        <w:t>ТЕНТ А Обреновац и ТЕНТ Б Ушће</w:t>
      </w:r>
    </w:p>
    <w:p w:rsidR="004D55C0" w:rsidRDefault="004D55C0" w:rsidP="004D55C0">
      <w:pPr>
        <w:spacing w:before="0"/>
        <w:rPr>
          <w:rFonts w:cs="Arial"/>
          <w:color w:val="000000" w:themeColor="text1"/>
          <w:lang w:val="sr-Cyrl-RS" w:eastAsia="zh-CN"/>
        </w:rPr>
      </w:pPr>
      <w:r>
        <w:rPr>
          <w:rFonts w:cs="Arial"/>
          <w:color w:val="000000" w:themeColor="text1"/>
          <w:lang w:val="sr-Cyrl-RS" w:eastAsia="zh-CN"/>
        </w:rPr>
        <w:t xml:space="preserve">За партију 7  Огранак ТЕНТ, локација </w:t>
      </w:r>
      <w:r w:rsidRPr="009965F4">
        <w:rPr>
          <w:rFonts w:cs="Arial"/>
          <w:color w:val="000000" w:themeColor="text1"/>
          <w:lang w:val="sr-Cyrl-RS" w:eastAsia="zh-CN"/>
        </w:rPr>
        <w:t>ТЕНТ Б Ушће</w:t>
      </w:r>
    </w:p>
    <w:p w:rsidR="004D55C0" w:rsidRDefault="004D55C0" w:rsidP="004D55C0">
      <w:pPr>
        <w:spacing w:before="0"/>
        <w:rPr>
          <w:rFonts w:cs="Arial"/>
          <w:color w:val="000000" w:themeColor="text1"/>
          <w:lang w:val="sr-Cyrl-RS" w:eastAsia="zh-CN"/>
        </w:rPr>
      </w:pPr>
      <w:r>
        <w:rPr>
          <w:rFonts w:cs="Arial"/>
          <w:color w:val="000000" w:themeColor="text1"/>
          <w:lang w:val="sr-Cyrl-RS" w:eastAsia="zh-CN"/>
        </w:rPr>
        <w:t>За партију 8  Огранак ТЕНТ, локација ТЕМ</w:t>
      </w:r>
      <w:r w:rsidRPr="00BA617F">
        <w:rPr>
          <w:rFonts w:cs="Arial"/>
          <w:color w:val="000000" w:themeColor="text1"/>
          <w:lang w:val="sr-Cyrl-RS" w:eastAsia="zh-CN"/>
        </w:rPr>
        <w:t xml:space="preserve"> Свилајнац</w:t>
      </w:r>
    </w:p>
    <w:p w:rsidR="004D55C0" w:rsidRDefault="004D55C0" w:rsidP="004D55C0">
      <w:pPr>
        <w:spacing w:before="0"/>
        <w:rPr>
          <w:rFonts w:cs="Arial"/>
          <w:color w:val="000000" w:themeColor="text1"/>
          <w:lang w:val="sr-Cyrl-RS" w:eastAsia="zh-CN"/>
        </w:rPr>
      </w:pPr>
      <w:r>
        <w:rPr>
          <w:rFonts w:cs="Arial"/>
          <w:color w:val="000000" w:themeColor="text1"/>
          <w:lang w:val="sr-Cyrl-RS" w:eastAsia="zh-CN"/>
        </w:rPr>
        <w:t xml:space="preserve">За партију 9  Огранак ТЕНТ, локација </w:t>
      </w:r>
      <w:r w:rsidRPr="009965F4">
        <w:rPr>
          <w:rFonts w:cs="Arial"/>
          <w:color w:val="000000" w:themeColor="text1"/>
          <w:lang w:val="sr-Cyrl-RS" w:eastAsia="zh-CN"/>
        </w:rPr>
        <w:t>ТЕНТ А Обреновац</w:t>
      </w:r>
    </w:p>
    <w:p w:rsidR="004D55C0" w:rsidRPr="00BA617F" w:rsidRDefault="004D55C0" w:rsidP="004D55C0">
      <w:pPr>
        <w:suppressAutoHyphens/>
        <w:spacing w:before="117" w:line="100" w:lineRule="atLeast"/>
        <w:rPr>
          <w:rFonts w:cs="Arial"/>
          <w:lang w:val="sr-Cyrl-RS"/>
        </w:rPr>
      </w:pPr>
      <w:r>
        <w:rPr>
          <w:rFonts w:cs="Arial"/>
          <w:lang w:val="sr-Cyrl-RS"/>
        </w:rPr>
        <w:t>а по потреби и друге локације Наручиоца (важи за све партије)</w:t>
      </w:r>
    </w:p>
    <w:p w:rsidR="00757895" w:rsidRDefault="00757895" w:rsidP="008D4B47">
      <w:pPr>
        <w:pStyle w:val="KDParagraf"/>
        <w:spacing w:before="0"/>
        <w:rPr>
          <w:rFonts w:cs="Arial"/>
          <w:b/>
          <w:color w:val="000000" w:themeColor="text1"/>
          <w:lang w:val="sr-Cyrl-RS"/>
        </w:rPr>
      </w:pP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4F0CE6" w:rsidRPr="00F10346" w:rsidRDefault="004F0CE6" w:rsidP="004F0CE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F0CE6" w:rsidRPr="00F10346" w:rsidRDefault="004F0CE6" w:rsidP="004F0CE6">
      <w:pPr>
        <w:spacing w:before="0"/>
        <w:rPr>
          <w:rFonts w:cs="Arial"/>
          <w:color w:val="00B0F0"/>
          <w:lang w:val="ru-RU"/>
        </w:rPr>
      </w:pPr>
    </w:p>
    <w:p w:rsidR="00A46511" w:rsidRPr="0037050D" w:rsidRDefault="00A46511" w:rsidP="00A46511">
      <w:pPr>
        <w:spacing w:before="0"/>
        <w:rPr>
          <w:rFonts w:cs="Arial"/>
        </w:rPr>
      </w:pPr>
      <w:r w:rsidRPr="0037050D">
        <w:rPr>
          <w:rFonts w:cs="Arial"/>
        </w:rPr>
        <w:t xml:space="preserve">Меница за добро извршење посла </w:t>
      </w:r>
    </w:p>
    <w:p w:rsidR="00A46511" w:rsidRPr="0037050D" w:rsidRDefault="00A46511" w:rsidP="00A46511">
      <w:pPr>
        <w:spacing w:before="0"/>
        <w:rPr>
          <w:rFonts w:cs="Arial"/>
        </w:rPr>
      </w:pPr>
      <w:r w:rsidRPr="0037050D">
        <w:rPr>
          <w:rFonts w:cs="Arial"/>
        </w:rPr>
        <w:t>Продавац је обавезан да Купцу</w:t>
      </w:r>
      <w:r w:rsidRPr="0037050D">
        <w:rPr>
          <w:rFonts w:cs="Arial"/>
          <w:lang w:val="sr-Cyrl-RS"/>
        </w:rPr>
        <w:t>, уз потписан уговор,</w:t>
      </w:r>
      <w:r w:rsidRPr="0037050D">
        <w:rPr>
          <w:rFonts w:cs="Arial"/>
        </w:rPr>
        <w:t xml:space="preserve"> достави:</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Меницу која је:</w:t>
      </w:r>
    </w:p>
    <w:p w:rsidR="00A46511" w:rsidRPr="0037050D" w:rsidRDefault="00A46511" w:rsidP="00A46511">
      <w:pPr>
        <w:numPr>
          <w:ilvl w:val="0"/>
          <w:numId w:val="26"/>
        </w:numPr>
        <w:ind w:left="1710"/>
        <w:rPr>
          <w:rFonts w:cs="Arial"/>
        </w:rPr>
      </w:pPr>
      <w:r w:rsidRPr="0037050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46511" w:rsidRPr="0037050D" w:rsidRDefault="00A46511" w:rsidP="00A46511">
      <w:pPr>
        <w:numPr>
          <w:ilvl w:val="0"/>
          <w:numId w:val="26"/>
        </w:numPr>
        <w:ind w:left="1710"/>
        <w:rPr>
          <w:rFonts w:cs="Arial"/>
        </w:rPr>
      </w:pPr>
      <w:r w:rsidRPr="0037050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7050D">
        <w:rPr>
          <w:rFonts w:cs="Arial"/>
        </w:rPr>
        <w:t>“ бр</w:t>
      </w:r>
      <w:proofErr w:type="gramEnd"/>
      <w:r w:rsidRPr="0037050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 xml:space="preserve">Менично писмо – овлашћење којим продавац овлашћује купца да може наплатити меницу  на износ од 10% од вредности </w:t>
      </w:r>
      <w:r w:rsidRPr="0037050D">
        <w:rPr>
          <w:rFonts w:eastAsia="Calibri" w:cs="Arial"/>
          <w:lang w:val="sr-Cyrl-RS"/>
        </w:rPr>
        <w:t>уговора</w:t>
      </w:r>
      <w:r w:rsidRPr="0037050D">
        <w:rPr>
          <w:rFonts w:eastAsia="Calibri"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6511" w:rsidRPr="0037050D" w:rsidRDefault="00A46511" w:rsidP="00A46511">
      <w:pPr>
        <w:numPr>
          <w:ilvl w:val="0"/>
          <w:numId w:val="27"/>
        </w:numPr>
        <w:spacing w:before="0" w:line="276" w:lineRule="auto"/>
        <w:contextualSpacing/>
        <w:rPr>
          <w:rFonts w:eastAsia="Calibri" w:cs="Arial"/>
        </w:rPr>
      </w:pPr>
      <w:proofErr w:type="gramStart"/>
      <w:r w:rsidRPr="0037050D">
        <w:rPr>
          <w:rFonts w:eastAsia="Calibri" w:cs="Arial"/>
        </w:rPr>
        <w:t>фотокопију</w:t>
      </w:r>
      <w:proofErr w:type="gramEnd"/>
      <w:r w:rsidRPr="0037050D">
        <w:rPr>
          <w:rFonts w:eastAsia="Calibri" w:cs="Arial"/>
        </w:rPr>
        <w:t xml:space="preserve"> ОП обрасца.</w:t>
      </w:r>
    </w:p>
    <w:p w:rsidR="00A46511" w:rsidRPr="0037050D" w:rsidRDefault="00A46511" w:rsidP="00A46511">
      <w:pPr>
        <w:numPr>
          <w:ilvl w:val="0"/>
          <w:numId w:val="27"/>
        </w:numPr>
        <w:spacing w:before="0" w:line="276" w:lineRule="auto"/>
        <w:contextualSpacing/>
        <w:rPr>
          <w:rFonts w:eastAsia="Calibri" w:cs="Arial"/>
        </w:rPr>
      </w:pPr>
      <w:r w:rsidRPr="0037050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6511" w:rsidRPr="0037050D" w:rsidRDefault="00A46511" w:rsidP="00A46511">
      <w:pPr>
        <w:spacing w:before="0"/>
        <w:rPr>
          <w:rFonts w:cs="Arial"/>
          <w:lang w:val="sr-Cyrl-RS"/>
        </w:rPr>
      </w:pPr>
      <w:proofErr w:type="gramStart"/>
      <w:r w:rsidRPr="0037050D">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7050D">
        <w:rPr>
          <w:rFonts w:cs="Arial"/>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lastRenderedPageBreak/>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0C160D" w:rsidRPr="001704DA" w:rsidRDefault="00BE7183" w:rsidP="001704DA">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2B2FFD" w:rsidRPr="002B2FFD"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9933F1" w:rsidRDefault="00EB3B7F" w:rsidP="007228D3">
      <w:pPr>
        <w:tabs>
          <w:tab w:val="left" w:pos="567"/>
        </w:tabs>
        <w:spacing w:before="0"/>
        <w:rPr>
          <w:rFonts w:cs="Arial"/>
          <w:color w:val="000000" w:themeColor="text1"/>
          <w:lang w:val="sr-Cyrl-RS"/>
        </w:rPr>
      </w:pPr>
      <w:proofErr w:type="gramStart"/>
      <w:r w:rsidRPr="0097203F">
        <w:rPr>
          <w:rFonts w:cs="Arial"/>
          <w:color w:val="000000" w:themeColor="text1"/>
        </w:rPr>
        <w:t>Овај Уго</w:t>
      </w:r>
      <w:r w:rsidR="007228D3">
        <w:rPr>
          <w:rFonts w:cs="Arial"/>
          <w:color w:val="000000" w:themeColor="text1"/>
        </w:rPr>
        <w:t xml:space="preserve">вор се закључује </w:t>
      </w:r>
      <w:r w:rsidR="009933F1">
        <w:rPr>
          <w:rFonts w:cs="Arial"/>
          <w:color w:val="000000" w:themeColor="text1"/>
          <w:lang w:val="sr-Cyrl-RS"/>
        </w:rPr>
        <w:t>до обостраног испуњења уговорних обавеза.</w:t>
      </w:r>
      <w:proofErr w:type="gramEnd"/>
    </w:p>
    <w:p w:rsidR="00B17826" w:rsidRPr="00E539D9" w:rsidRDefault="007228D3" w:rsidP="00EE793E">
      <w:pPr>
        <w:pStyle w:val="KDParagraf"/>
        <w:spacing w:before="0"/>
        <w:rPr>
          <w:rFonts w:cs="Arial"/>
          <w:color w:val="00B0F0"/>
          <w:lang w:val="sr-Cyrl-RS"/>
        </w:rPr>
      </w:pPr>
      <w:proofErr w:type="gramStart"/>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1704DA"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D277B0" w:rsidRPr="001704DA" w:rsidRDefault="00EE793E" w:rsidP="001704DA">
      <w:pPr>
        <w:pStyle w:val="KDParagraf"/>
        <w:spacing w:before="0"/>
        <w:jc w:val="center"/>
        <w:rPr>
          <w:rFonts w:cs="Arial"/>
          <w:b/>
          <w:lang w:val="sr-Cyrl-RS"/>
        </w:rPr>
      </w:pPr>
      <w:proofErr w:type="gramStart"/>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roofErr w:type="gramEnd"/>
    </w:p>
    <w:p w:rsidR="00C53C23" w:rsidRPr="00C53C23" w:rsidRDefault="00C53C23" w:rsidP="00C53C23">
      <w:pPr>
        <w:tabs>
          <w:tab w:val="left" w:pos="567"/>
        </w:tabs>
        <w:spacing w:before="0"/>
        <w:rPr>
          <w:rFonts w:cs="Arial"/>
        </w:rPr>
      </w:pPr>
      <w:proofErr w:type="gramStart"/>
      <w:r w:rsidRPr="00C53C23">
        <w:rPr>
          <w:rFonts w:cs="Arial"/>
        </w:rPr>
        <w:t>Овлашћени представници за праћење реализације Услуге из члана 1.</w:t>
      </w:r>
      <w:proofErr w:type="gramEnd"/>
      <w:r w:rsidRPr="00C53C23">
        <w:rPr>
          <w:rFonts w:cs="Arial"/>
        </w:rPr>
        <w:t xml:space="preserve"> </w:t>
      </w:r>
      <w:proofErr w:type="gramStart"/>
      <w:r w:rsidRPr="00C53C23">
        <w:rPr>
          <w:rFonts w:cs="Arial"/>
        </w:rPr>
        <w:t>овог</w:t>
      </w:r>
      <w:proofErr w:type="gramEnd"/>
      <w:r w:rsidRPr="00C53C23">
        <w:rPr>
          <w:rFonts w:cs="Arial"/>
        </w:rPr>
        <w:t xml:space="preserve"> Уговора су: </w:t>
      </w:r>
    </w:p>
    <w:p w:rsidR="00C53C23" w:rsidRPr="00C53C23" w:rsidRDefault="00C53C23" w:rsidP="00C53C23">
      <w:pPr>
        <w:tabs>
          <w:tab w:val="left" w:pos="567"/>
        </w:tabs>
        <w:spacing w:before="0"/>
        <w:rPr>
          <w:rFonts w:cs="Arial"/>
        </w:rPr>
      </w:pPr>
      <w:r w:rsidRPr="00C53C23">
        <w:rPr>
          <w:rFonts w:cs="Arial"/>
        </w:rPr>
        <w:tab/>
        <w:t xml:space="preserve">- </w:t>
      </w:r>
      <w:proofErr w:type="gramStart"/>
      <w:r w:rsidRPr="00C53C23">
        <w:rPr>
          <w:rFonts w:cs="Arial"/>
        </w:rPr>
        <w:t>за</w:t>
      </w:r>
      <w:proofErr w:type="gramEnd"/>
      <w:r w:rsidRPr="00C53C23">
        <w:rPr>
          <w:rFonts w:cs="Arial"/>
        </w:rPr>
        <w:t xml:space="preserve"> Корисника услуге: </w:t>
      </w:r>
      <w:r w:rsidRPr="00C53C23">
        <w:rPr>
          <w:rFonts w:cs="Arial"/>
        </w:rPr>
        <w:tab/>
        <w:t>________________________________</w:t>
      </w:r>
    </w:p>
    <w:p w:rsidR="00EE793E" w:rsidRPr="00C53C23" w:rsidRDefault="00C53C23" w:rsidP="00C53C23">
      <w:pPr>
        <w:tabs>
          <w:tab w:val="left" w:pos="567"/>
        </w:tabs>
        <w:spacing w:before="0"/>
        <w:rPr>
          <w:rFonts w:cs="Arial"/>
          <w:lang w:val="sr-Cyrl-RS"/>
        </w:rPr>
      </w:pPr>
      <w:r w:rsidRPr="00C53C23">
        <w:rPr>
          <w:rFonts w:cs="Arial"/>
        </w:rPr>
        <w:tab/>
        <w:t xml:space="preserve">- </w:t>
      </w:r>
      <w:proofErr w:type="gramStart"/>
      <w:r w:rsidRPr="00C53C23">
        <w:rPr>
          <w:rFonts w:cs="Arial"/>
        </w:rPr>
        <w:t>за</w:t>
      </w:r>
      <w:proofErr w:type="gramEnd"/>
      <w:r w:rsidRPr="00C53C23">
        <w:rPr>
          <w:rFonts w:cs="Arial"/>
        </w:rPr>
        <w:t xml:space="preserve"> Пружаоца услуге: </w:t>
      </w:r>
      <w:r w:rsidRPr="00C53C23">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757895" w:rsidRPr="001704DA" w:rsidRDefault="00055FFC" w:rsidP="00EE793E">
      <w:pPr>
        <w:pStyle w:val="KDParagraf"/>
        <w:spacing w:before="0"/>
        <w:rPr>
          <w:rFonts w:cs="Arial"/>
          <w:b/>
          <w:lang w:val="sr-Cyrl-RS"/>
        </w:rPr>
      </w:pPr>
      <w:proofErr w:type="gramStart"/>
      <w:r w:rsidRPr="00C67584">
        <w:rPr>
          <w:rFonts w:cs="Arial"/>
        </w:rPr>
        <w:t>Уговорне стране, могу да извршен допуне и промене овлашћених представника, званичним писаним путем.</w:t>
      </w:r>
      <w:proofErr w:type="gramEnd"/>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1704DA" w:rsidRDefault="001704DA" w:rsidP="001704DA">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идентичне са стварно преузетим количинама.</w:t>
      </w:r>
    </w:p>
    <w:p w:rsidR="001704DA" w:rsidRPr="00F33B82" w:rsidRDefault="001704DA" w:rsidP="001704DA">
      <w:pPr>
        <w:pStyle w:val="KDParagraf"/>
        <w:spacing w:before="0"/>
        <w:rPr>
          <w:rFonts w:cs="Arial"/>
          <w:lang w:val="sr-Cyrl-RS"/>
        </w:rPr>
      </w:pPr>
      <w:r w:rsidRPr="00192BD4">
        <w:rPr>
          <w:rFonts w:cs="Arial"/>
        </w:rPr>
        <w:lastRenderedPageBreak/>
        <w:t xml:space="preserve">У случају да се утврди да стварно стање не одговара обиму и квалитету, </w:t>
      </w:r>
      <w:r w:rsidR="00126D04">
        <w:rPr>
          <w:rFonts w:cs="Arial"/>
          <w:lang w:val="sr-Cyrl-RS"/>
        </w:rPr>
        <w:t>Корисник услуга</w:t>
      </w:r>
      <w:r>
        <w:rPr>
          <w:rFonts w:cs="Arial"/>
          <w:lang w:val="sr-Cyrl-RS"/>
        </w:rPr>
        <w:t xml:space="preserve"> </w:t>
      </w:r>
      <w:r w:rsidRPr="00192BD4">
        <w:rPr>
          <w:rFonts w:cs="Arial"/>
        </w:rPr>
        <w:t xml:space="preserve">је дужан да рекламацију записнички констатује и исту одмах достави </w:t>
      </w:r>
      <w:r w:rsidR="00126D04">
        <w:rPr>
          <w:rFonts w:cs="Arial"/>
          <w:lang w:val="sr-Cyrl-RS"/>
        </w:rPr>
        <w:t>Извршиоц ууслуга</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1704DA" w:rsidRPr="00192BD4" w:rsidRDefault="001704DA" w:rsidP="001704DA">
      <w:pPr>
        <w:pStyle w:val="KDParagraf"/>
        <w:spacing w:before="0"/>
        <w:rPr>
          <w:rFonts w:cs="Arial"/>
        </w:rPr>
      </w:pPr>
      <w:r>
        <w:rPr>
          <w:rFonts w:cs="Arial"/>
          <w:lang w:val="sr-Cyrl-RS"/>
        </w:rPr>
        <w:t>К</w:t>
      </w:r>
      <w:r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Документ о кретању</w:t>
      </w:r>
      <w:r w:rsidRPr="009965F4">
        <w:rPr>
          <w:rFonts w:eastAsia="Calibri" w:cs="Arial"/>
          <w:lang w:val="sr-Cyrl-RS"/>
        </w:rPr>
        <w:t xml:space="preserve"> опасног</w:t>
      </w:r>
      <w:r w:rsidRPr="00BE7183">
        <w:rPr>
          <w:rFonts w:eastAsia="Calibri" w:cs="Arial"/>
          <w:lang w:val="sr-Cyrl-RS"/>
        </w:rPr>
        <w:t xml:space="preserve"> отпада, део </w:t>
      </w:r>
      <w:r w:rsidRPr="009965F4">
        <w:rPr>
          <w:rFonts w:eastAsia="Calibri" w:cs="Arial"/>
          <w:lang w:val="sr-Cyrl-RS"/>
        </w:rPr>
        <w:t>Ц и Д</w:t>
      </w:r>
      <w:r w:rsidRPr="00BE7183">
        <w:rPr>
          <w:rFonts w:eastAsia="Calibri" w:cs="Arial"/>
          <w:lang w:val="sr-Cyrl-RS"/>
        </w:rPr>
        <w:t xml:space="preserve"> </w:t>
      </w:r>
      <w:r>
        <w:rPr>
          <w:rFonts w:eastAsia="Calibri" w:cs="Arial"/>
          <w:lang w:val="sr-Cyrl-RS"/>
        </w:rPr>
        <w:t xml:space="preserve">провером да ли је изабрани Понуђач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1704DA" w:rsidRPr="00D724EB" w:rsidRDefault="00126D04" w:rsidP="001704DA">
      <w:pPr>
        <w:pStyle w:val="KDParagraf"/>
        <w:spacing w:before="0"/>
        <w:rPr>
          <w:rFonts w:cs="Arial"/>
          <w:lang w:val="sr-Cyrl-RS"/>
        </w:rPr>
      </w:pPr>
      <w:r>
        <w:rPr>
          <w:rFonts w:cs="Arial"/>
          <w:lang w:val="sr-Cyrl-RS"/>
        </w:rPr>
        <w:t>Корисник услуга</w:t>
      </w:r>
      <w:r w:rsidR="001704DA" w:rsidRPr="00192BD4">
        <w:rPr>
          <w:rFonts w:cs="Arial"/>
        </w:rPr>
        <w:t xml:space="preserve"> је дужан да рекламацију записнички констатује и исту одмах достави </w:t>
      </w:r>
      <w:r>
        <w:rPr>
          <w:rFonts w:cs="Arial"/>
          <w:lang w:val="sr-Cyrl-RS"/>
        </w:rPr>
        <w:t>Извршиоцу услуга</w:t>
      </w:r>
      <w:r w:rsidR="001704DA" w:rsidRPr="00192BD4">
        <w:rPr>
          <w:rFonts w:cs="Arial"/>
        </w:rPr>
        <w:t xml:space="preserve"> у року од 5 (словима:пет) дана</w:t>
      </w:r>
      <w:r w:rsidR="001704DA">
        <w:rPr>
          <w:rFonts w:cs="Arial"/>
          <w:lang w:val="sr-Cyrl-RS"/>
        </w:rPr>
        <w:t>.</w:t>
      </w:r>
    </w:p>
    <w:p w:rsidR="001704DA" w:rsidRPr="001704DA" w:rsidRDefault="00126D04" w:rsidP="001704DA">
      <w:pPr>
        <w:pStyle w:val="KDParagraf"/>
        <w:spacing w:before="0"/>
        <w:rPr>
          <w:rFonts w:cs="Arial"/>
          <w:lang w:val="sr-Cyrl-RS"/>
        </w:rPr>
      </w:pPr>
      <w:r>
        <w:rPr>
          <w:rFonts w:cs="Arial"/>
          <w:lang w:val="sr-Cyrl-RS"/>
        </w:rPr>
        <w:t>Извршилац услуга</w:t>
      </w:r>
      <w:r w:rsidR="001704DA" w:rsidRPr="00192BD4">
        <w:rPr>
          <w:rFonts w:cs="Arial"/>
        </w:rPr>
        <w:t xml:space="preserve">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671748" w:rsidRPr="001704DA" w:rsidRDefault="001704DA" w:rsidP="001704DA">
      <w:pPr>
        <w:spacing w:before="0"/>
        <w:rPr>
          <w:rFonts w:cs="Arial"/>
          <w:b/>
          <w:color w:val="FF0000"/>
          <w:lang w:val="sr-Cyrl-RS"/>
        </w:rPr>
      </w:pPr>
      <w:r w:rsidRPr="00BE1893">
        <w:rPr>
          <w:rFonts w:cs="Arial"/>
          <w:lang w:val="sr-Cyrl-RS"/>
        </w:rPr>
        <w:t>П</w:t>
      </w:r>
      <w:r w:rsidRPr="00BE1893">
        <w:rPr>
          <w:rFonts w:cs="Arial"/>
        </w:rPr>
        <w:t xml:space="preserve">о обављеном послу, </w:t>
      </w:r>
      <w:r w:rsidRPr="001704DA">
        <w:rPr>
          <w:rFonts w:cs="Arial"/>
          <w:lang w:val="sr-Cyrl-RS"/>
        </w:rPr>
        <w:t>Пружалац услуга</w:t>
      </w:r>
      <w:r w:rsidRPr="00BE1893">
        <w:rPr>
          <w:rFonts w:cs="Arial"/>
        </w:rPr>
        <w:t xml:space="preserve"> доставља </w:t>
      </w:r>
      <w:r w:rsidRPr="00BE1893">
        <w:rPr>
          <w:rFonts w:cs="Arial"/>
          <w:lang w:val="sr-Cyrl-RS"/>
        </w:rPr>
        <w:t>Извештај о извршеној услузи</w:t>
      </w:r>
      <w:r>
        <w:rPr>
          <w:rFonts w:cs="Arial"/>
          <w:lang w:val="sr-Cyrl-RS"/>
        </w:rPr>
        <w:t>-збирни обрачун</w:t>
      </w:r>
      <w:r w:rsidRPr="00BE1893">
        <w:rPr>
          <w:rFonts w:cs="Arial"/>
        </w:rPr>
        <w:t xml:space="preserve"> лицу задуженом за праћење уговора</w:t>
      </w:r>
      <w:r>
        <w:rPr>
          <w:rFonts w:cs="Arial"/>
          <w:lang w:val="sr-Cyrl-RS"/>
        </w:rPr>
        <w:t>.</w:t>
      </w:r>
      <w:r>
        <w:rPr>
          <w:rFonts w:cs="Arial"/>
        </w:rPr>
        <w:t xml:space="preserve"> Након овере</w:t>
      </w:r>
      <w:r w:rsidRPr="00BE1893">
        <w:rPr>
          <w:rFonts w:cs="Arial"/>
        </w:rPr>
        <w:t xml:space="preserve"> један примерак</w:t>
      </w:r>
      <w:r>
        <w:rPr>
          <w:rFonts w:cs="Arial"/>
          <w:lang w:val="sr-Cyrl-RS"/>
        </w:rPr>
        <w:t xml:space="preserve"> задржава Корисник услуга</w:t>
      </w:r>
      <w:r w:rsidRPr="00BE1893">
        <w:rPr>
          <w:rFonts w:cs="Arial"/>
        </w:rPr>
        <w:t xml:space="preserve">, а остале враћа </w:t>
      </w:r>
      <w:r w:rsidRPr="001704DA">
        <w:rPr>
          <w:rFonts w:cs="Arial"/>
          <w:lang w:val="sr-Cyrl-RS"/>
        </w:rPr>
        <w:t>Пружаоцу услуга</w:t>
      </w:r>
      <w:r>
        <w:rPr>
          <w:rFonts w:cs="Arial"/>
          <w:lang w:val="sr-Cyrl-RS"/>
        </w:rPr>
        <w:t xml:space="preserve"> које је дужан да достави уз фактуру</w:t>
      </w:r>
      <w:r w:rsidRPr="00BE1893">
        <w:rPr>
          <w:rFonts w:cs="Arial"/>
        </w:rPr>
        <w:t xml:space="preserve"> </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xml:space="preserve">) месеци, од дана </w:t>
      </w:r>
      <w:r w:rsidR="001704DA">
        <w:rPr>
          <w:rFonts w:cs="Arial"/>
          <w:lang w:val="sr-Cyrl-RS"/>
        </w:rPr>
        <w:t>извршења услуге</w:t>
      </w:r>
      <w:r w:rsidRPr="00536D39">
        <w:rPr>
          <w:rFonts w:cs="Arial"/>
        </w:rPr>
        <w:t xml:space="preserve">.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Pr="001704DA"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3275B" w:rsidRPr="00126D04" w:rsidRDefault="00EE793E" w:rsidP="00EE793E">
      <w:pPr>
        <w:pStyle w:val="KDParagraf"/>
        <w:spacing w:before="0"/>
        <w:rPr>
          <w:rFonts w:cs="Arial"/>
          <w:lang w:val="sr-Cyrl-RS"/>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794A03" w:rsidRPr="00126D04"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E7183" w:rsidRPr="00126D04"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111D3" w:rsidRPr="00B111D3"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A4539F" w:rsidRPr="00126D04"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lastRenderedPageBreak/>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539D9"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794A03" w:rsidRDefault="00794A03" w:rsidP="00EE793E">
      <w:pPr>
        <w:pStyle w:val="KDParagraf"/>
        <w:spacing w:before="0"/>
        <w:rPr>
          <w:rFonts w:cs="Arial"/>
          <w:color w:val="000000" w:themeColor="text1"/>
          <w:lang w:val="sr-Cyrl-RS"/>
        </w:rPr>
      </w:pPr>
    </w:p>
    <w:p w:rsidR="00794A03" w:rsidRPr="007228D3" w:rsidRDefault="00794A03" w:rsidP="00EE793E">
      <w:pPr>
        <w:pStyle w:val="KDParagraf"/>
        <w:spacing w:before="0"/>
        <w:rPr>
          <w:rFonts w:cs="Arial"/>
          <w:color w:val="000000" w:themeColor="text1"/>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p>
    <w:p w:rsidR="009B23BC" w:rsidRPr="009B23BC" w:rsidRDefault="00B36C44" w:rsidP="009B23BC">
      <w:pPr>
        <w:spacing w:before="0"/>
        <w:jc w:val="left"/>
        <w:rPr>
          <w:rFonts w:eastAsia="Calibri" w:cs="Arial"/>
          <w:lang w:eastAsia="sr-Latn-RS"/>
        </w:rPr>
      </w:pPr>
      <w:r>
        <w:rPr>
          <w:rFonts w:cs="Arial"/>
          <w:b/>
          <w:lang w:val="sr-Cyrl-RS"/>
        </w:rPr>
        <w:t>У</w:t>
      </w:r>
      <w:r w:rsidR="009B23BC" w:rsidRPr="009B23BC">
        <w:rPr>
          <w:rFonts w:eastAsia="Calibri" w:cs="Arial"/>
          <w:lang w:eastAsia="sr-Latn-RS"/>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862FAD">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lastRenderedPageBreak/>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lastRenderedPageBreak/>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7D07C5" w:rsidP="003373F2">
      <w:pPr>
        <w:pStyle w:val="KDParagraf"/>
        <w:spacing w:before="0"/>
        <w:rPr>
          <w:rFonts w:cs="Arial"/>
          <w:b/>
          <w:lang w:val="sr-Cyrl-RS"/>
        </w:rPr>
      </w:pP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8B1" w:rsidRDefault="003158B1">
      <w:r>
        <w:separator/>
      </w:r>
    </w:p>
    <w:p w:rsidR="003158B1" w:rsidRDefault="003158B1"/>
  </w:endnote>
  <w:endnote w:type="continuationSeparator" w:id="0">
    <w:p w:rsidR="003158B1" w:rsidRDefault="003158B1">
      <w:r>
        <w:continuationSeparator/>
      </w:r>
    </w:p>
    <w:p w:rsidR="003158B1" w:rsidRDefault="00315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5DD" w:rsidRDefault="00F105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05DD" w:rsidRDefault="00F105DD" w:rsidP="00841BE7">
    <w:pPr>
      <w:pStyle w:val="Footer"/>
      <w:ind w:right="360"/>
    </w:pPr>
  </w:p>
  <w:p w:rsidR="00F105DD" w:rsidRDefault="00F105D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5DD" w:rsidRPr="00EC5BB4" w:rsidRDefault="00F105DD"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01E1F">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01E1F">
      <w:rPr>
        <w:rStyle w:val="PageNumber"/>
        <w:rFonts w:cs="Arial"/>
        <w:b/>
        <w:noProof/>
        <w:szCs w:val="24"/>
      </w:rPr>
      <w:t>95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5DD" w:rsidRPr="00EC5BB4" w:rsidRDefault="00F105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01E1F">
      <w:rPr>
        <w:rStyle w:val="PageNumber"/>
        <w:rFonts w:cs="Arial"/>
        <w:b/>
        <w:noProof/>
        <w:szCs w:val="24"/>
      </w:rPr>
      <w:t>79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01E1F">
      <w:rPr>
        <w:rStyle w:val="PageNumber"/>
        <w:rFonts w:cs="Arial"/>
        <w:b/>
        <w:noProof/>
        <w:szCs w:val="24"/>
      </w:rPr>
      <w:t>79</w:t>
    </w:r>
    <w:r w:rsidRPr="00EC5BB4">
      <w:rPr>
        <w:rStyle w:val="PageNumber"/>
        <w:rFonts w:cs="Arial"/>
        <w:b/>
        <w:szCs w:val="24"/>
      </w:rPr>
      <w:fldChar w:fldCharType="end"/>
    </w:r>
  </w:p>
  <w:p w:rsidR="00F105DD" w:rsidRDefault="00F10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8B1" w:rsidRDefault="003158B1">
      <w:r>
        <w:separator/>
      </w:r>
    </w:p>
    <w:p w:rsidR="003158B1" w:rsidRDefault="003158B1"/>
  </w:footnote>
  <w:footnote w:type="continuationSeparator" w:id="0">
    <w:p w:rsidR="003158B1" w:rsidRDefault="003158B1">
      <w:r>
        <w:continuationSeparator/>
      </w:r>
    </w:p>
    <w:p w:rsidR="003158B1" w:rsidRDefault="003158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5DD" w:rsidRDefault="00F105DD" w:rsidP="00F14D8F">
    <w:pPr>
      <w:pStyle w:val="Header"/>
      <w:spacing w:before="0"/>
      <w:jc w:val="left"/>
      <w:rPr>
        <w:sz w:val="18"/>
        <w:szCs w:val="18"/>
        <w:lang w:val="sr-Cyrl-RS"/>
      </w:rPr>
    </w:pPr>
  </w:p>
  <w:p w:rsidR="00F105DD" w:rsidRDefault="00F105DD" w:rsidP="009A0B36">
    <w:pPr>
      <w:ind w:left="-360" w:right="-19"/>
      <w:jc w:val="left"/>
      <w:outlineLvl w:val="0"/>
      <w:rPr>
        <w:sz w:val="20"/>
        <w:szCs w:val="20"/>
      </w:rPr>
    </w:pPr>
    <w:r w:rsidRPr="009F0F83">
      <w:rPr>
        <w:sz w:val="20"/>
        <w:szCs w:val="20"/>
      </w:rPr>
      <w:t>ЈП „Електропривреда Србије</w:t>
    </w:r>
    <w:proofErr w:type="gramStart"/>
    <w:r w:rsidRPr="009F0F83">
      <w:rPr>
        <w:sz w:val="20"/>
        <w:szCs w:val="20"/>
      </w:rPr>
      <w:t>“ Београд</w:t>
    </w:r>
    <w:proofErr w:type="gramEnd"/>
    <w:r w:rsidRPr="009F0F83">
      <w:rPr>
        <w:sz w:val="20"/>
        <w:szCs w:val="20"/>
      </w:rPr>
      <w:t xml:space="preserve">                     Конкурсна документација </w:t>
    </w:r>
  </w:p>
  <w:p w:rsidR="00F105DD" w:rsidRPr="009F0F83" w:rsidRDefault="00F105DD" w:rsidP="009A0B36">
    <w:pPr>
      <w:ind w:left="-360" w:right="-19"/>
      <w:jc w:val="left"/>
      <w:outlineLvl w:val="0"/>
      <w:rPr>
        <w:sz w:val="20"/>
        <w:szCs w:val="20"/>
      </w:rPr>
    </w:pPr>
    <w:r w:rsidRPr="009F0F83">
      <w:rPr>
        <w:sz w:val="20"/>
        <w:szCs w:val="20"/>
      </w:rPr>
      <w:t xml:space="preserve">ЈН </w:t>
    </w:r>
    <w:r>
      <w:rPr>
        <w:rFonts w:cs="Arial"/>
        <w:b/>
        <w:sz w:val="20"/>
        <w:szCs w:val="20"/>
      </w:rPr>
      <w:t>3000/1726/2017, 3000/1724/2017, 3000/0710/2017 (1526/2017)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5DD" w:rsidRDefault="00F105DD" w:rsidP="004276AD">
    <w:pPr>
      <w:pStyle w:val="Header"/>
    </w:pPr>
  </w:p>
  <w:p w:rsidR="00F105DD" w:rsidRPr="00FF086B" w:rsidRDefault="00F105D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F105DD" w:rsidRPr="00210557" w:rsidRDefault="00F105D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FF"/>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435"/>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B91"/>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EE4"/>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D04"/>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DA"/>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5D5"/>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AEF"/>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C60"/>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1E1F"/>
    <w:rsid w:val="0020243A"/>
    <w:rsid w:val="002028A7"/>
    <w:rsid w:val="00202B21"/>
    <w:rsid w:val="00202CCD"/>
    <w:rsid w:val="00202CD8"/>
    <w:rsid w:val="002030A5"/>
    <w:rsid w:val="00204027"/>
    <w:rsid w:val="00204111"/>
    <w:rsid w:val="00204871"/>
    <w:rsid w:val="002049BE"/>
    <w:rsid w:val="00204F32"/>
    <w:rsid w:val="00205B96"/>
    <w:rsid w:val="00205C4A"/>
    <w:rsid w:val="00205EB7"/>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9D2"/>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0DA"/>
    <w:rsid w:val="00312650"/>
    <w:rsid w:val="00312B44"/>
    <w:rsid w:val="0031310F"/>
    <w:rsid w:val="0031324D"/>
    <w:rsid w:val="0031435B"/>
    <w:rsid w:val="00314378"/>
    <w:rsid w:val="003144E0"/>
    <w:rsid w:val="00314573"/>
    <w:rsid w:val="00314768"/>
    <w:rsid w:val="00314AE3"/>
    <w:rsid w:val="003152EB"/>
    <w:rsid w:val="003158B1"/>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8CB"/>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86"/>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2F6"/>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C0"/>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5952"/>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862"/>
    <w:rsid w:val="005D0A9A"/>
    <w:rsid w:val="005D0DF1"/>
    <w:rsid w:val="005D107C"/>
    <w:rsid w:val="005D14A6"/>
    <w:rsid w:val="005D1B33"/>
    <w:rsid w:val="005D1C62"/>
    <w:rsid w:val="005D1D62"/>
    <w:rsid w:val="005D1D95"/>
    <w:rsid w:val="005D1DF1"/>
    <w:rsid w:val="005D1FDA"/>
    <w:rsid w:val="005D1FF8"/>
    <w:rsid w:val="005D233D"/>
    <w:rsid w:val="005D3A62"/>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D4"/>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8E1"/>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48"/>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6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895"/>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2E52"/>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36"/>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32E"/>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6EC"/>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3F1"/>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12"/>
    <w:rsid w:val="009957A0"/>
    <w:rsid w:val="00995A49"/>
    <w:rsid w:val="00995AA6"/>
    <w:rsid w:val="0099622F"/>
    <w:rsid w:val="009965F4"/>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F0"/>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6511"/>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5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876"/>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17F"/>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C23"/>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89A"/>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7B0"/>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5A"/>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5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6F"/>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5D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740"/>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8AF"/>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6E6"/>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63"/>
    <w:rsid w:val="00FD2AA4"/>
    <w:rsid w:val="00FD2E00"/>
    <w:rsid w:val="00FD3641"/>
    <w:rsid w:val="00FD3973"/>
    <w:rsid w:val="00FD3A52"/>
    <w:rsid w:val="00FD40AE"/>
    <w:rsid w:val="00FD44E8"/>
    <w:rsid w:val="00FD469B"/>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D469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805D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D469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805D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100.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01.xml><?xml version="1.0" encoding="utf-8"?>
<ds:datastoreItem xmlns:ds="http://schemas.openxmlformats.org/officeDocument/2006/customXml" ds:itemID="{F2EDE581-2BF9-463E-B845-D824ECF625B6}">
  <ds:schemaRefs>
    <ds:schemaRef ds:uri="http://schemas.openxmlformats.org/officeDocument/2006/bibliography"/>
  </ds:schemaRefs>
</ds:datastoreItem>
</file>

<file path=customXml/itemProps102.xml><?xml version="1.0" encoding="utf-8"?>
<ds:datastoreItem xmlns:ds="http://schemas.openxmlformats.org/officeDocument/2006/customXml" ds:itemID="{756C49D6-D897-4314-9D34-3180EC54DB4F}">
  <ds:schemaRefs>
    <ds:schemaRef ds:uri="http://schemas.openxmlformats.org/officeDocument/2006/bibliography"/>
  </ds:schemaRefs>
</ds:datastoreItem>
</file>

<file path=customXml/itemProps103.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04.xml><?xml version="1.0" encoding="utf-8"?>
<ds:datastoreItem xmlns:ds="http://schemas.openxmlformats.org/officeDocument/2006/customXml" ds:itemID="{9722C34C-1702-4DFA-A782-67A6D5ED29E3}">
  <ds:schemaRefs>
    <ds:schemaRef ds:uri="http://schemas.openxmlformats.org/officeDocument/2006/bibliography"/>
  </ds:schemaRefs>
</ds:datastoreItem>
</file>

<file path=customXml/itemProps105.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106.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107.xml><?xml version="1.0" encoding="utf-8"?>
<ds:datastoreItem xmlns:ds="http://schemas.openxmlformats.org/officeDocument/2006/customXml" ds:itemID="{352770CA-7A66-4CA1-9C7C-4792656829D0}">
  <ds:schemaRefs>
    <ds:schemaRef ds:uri="http://schemas.openxmlformats.org/officeDocument/2006/bibliography"/>
  </ds:schemaRefs>
</ds:datastoreItem>
</file>

<file path=customXml/itemProps108.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109.xml><?xml version="1.0" encoding="utf-8"?>
<ds:datastoreItem xmlns:ds="http://schemas.openxmlformats.org/officeDocument/2006/customXml" ds:itemID="{016B4708-07B5-4960-AB51-C8C33317CFD9}">
  <ds:schemaRefs>
    <ds:schemaRef ds:uri="http://schemas.openxmlformats.org/officeDocument/2006/bibliography"/>
  </ds:schemaRefs>
</ds:datastoreItem>
</file>

<file path=customXml/itemProps11.xml><?xml version="1.0" encoding="utf-8"?>
<ds:datastoreItem xmlns:ds="http://schemas.openxmlformats.org/officeDocument/2006/customXml" ds:itemID="{BC003D9F-F353-45F3-8AC9-4730AE640CBB}">
  <ds:schemaRefs>
    <ds:schemaRef ds:uri="http://schemas.openxmlformats.org/officeDocument/2006/bibliography"/>
  </ds:schemaRefs>
</ds:datastoreItem>
</file>

<file path=customXml/itemProps110.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111.xml><?xml version="1.0" encoding="utf-8"?>
<ds:datastoreItem xmlns:ds="http://schemas.openxmlformats.org/officeDocument/2006/customXml" ds:itemID="{EA68154E-0049-4E8D-8A1D-156A0599E183}">
  <ds:schemaRefs>
    <ds:schemaRef ds:uri="http://schemas.openxmlformats.org/officeDocument/2006/bibliography"/>
  </ds:schemaRefs>
</ds:datastoreItem>
</file>

<file path=customXml/itemProps112.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13.xml><?xml version="1.0" encoding="utf-8"?>
<ds:datastoreItem xmlns:ds="http://schemas.openxmlformats.org/officeDocument/2006/customXml" ds:itemID="{8515707E-A5B6-40F0-9970-005DA7D61A1F}">
  <ds:schemaRefs>
    <ds:schemaRef ds:uri="http://schemas.openxmlformats.org/officeDocument/2006/bibliography"/>
  </ds:schemaRefs>
</ds:datastoreItem>
</file>

<file path=customXml/itemProps114.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115.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116.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117.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118.xml><?xml version="1.0" encoding="utf-8"?>
<ds:datastoreItem xmlns:ds="http://schemas.openxmlformats.org/officeDocument/2006/customXml" ds:itemID="{CEF8ED10-9925-4483-BE4A-1BAEB72573AA}">
  <ds:schemaRefs>
    <ds:schemaRef ds:uri="http://schemas.openxmlformats.org/officeDocument/2006/bibliography"/>
  </ds:schemaRefs>
</ds:datastoreItem>
</file>

<file path=customXml/itemProps119.xml><?xml version="1.0" encoding="utf-8"?>
<ds:datastoreItem xmlns:ds="http://schemas.openxmlformats.org/officeDocument/2006/customXml" ds:itemID="{EC256728-AF55-482D-A134-230F52D485AA}">
  <ds:schemaRefs>
    <ds:schemaRef ds:uri="http://schemas.openxmlformats.org/officeDocument/2006/bibliography"/>
  </ds:schemaRefs>
</ds:datastoreItem>
</file>

<file path=customXml/itemProps12.xml><?xml version="1.0" encoding="utf-8"?>
<ds:datastoreItem xmlns:ds="http://schemas.openxmlformats.org/officeDocument/2006/customXml" ds:itemID="{B463AD3B-E398-44FC-9FF6-A997495F3867}">
  <ds:schemaRefs>
    <ds:schemaRef ds:uri="http://schemas.openxmlformats.org/officeDocument/2006/bibliography"/>
  </ds:schemaRefs>
</ds:datastoreItem>
</file>

<file path=customXml/itemProps120.xml><?xml version="1.0" encoding="utf-8"?>
<ds:datastoreItem xmlns:ds="http://schemas.openxmlformats.org/officeDocument/2006/customXml" ds:itemID="{16BDE67A-22CA-434F-8CF0-9ACE2BF3846E}">
  <ds:schemaRefs>
    <ds:schemaRef ds:uri="http://schemas.openxmlformats.org/officeDocument/2006/bibliography"/>
  </ds:schemaRefs>
</ds:datastoreItem>
</file>

<file path=customXml/itemProps121.xml><?xml version="1.0" encoding="utf-8"?>
<ds:datastoreItem xmlns:ds="http://schemas.openxmlformats.org/officeDocument/2006/customXml" ds:itemID="{5BB23F6B-AFDD-463B-87E1-1C0B24E86119}">
  <ds:schemaRefs>
    <ds:schemaRef ds:uri="http://schemas.openxmlformats.org/officeDocument/2006/bibliography"/>
  </ds:schemaRefs>
</ds:datastoreItem>
</file>

<file path=customXml/itemProps122.xml><?xml version="1.0" encoding="utf-8"?>
<ds:datastoreItem xmlns:ds="http://schemas.openxmlformats.org/officeDocument/2006/customXml" ds:itemID="{3C1F3353-7079-479C-B217-11801AC668BA}">
  <ds:schemaRefs>
    <ds:schemaRef ds:uri="http://schemas.openxmlformats.org/officeDocument/2006/bibliography"/>
  </ds:schemaRefs>
</ds:datastoreItem>
</file>

<file path=customXml/itemProps123.xml><?xml version="1.0" encoding="utf-8"?>
<ds:datastoreItem xmlns:ds="http://schemas.openxmlformats.org/officeDocument/2006/customXml" ds:itemID="{6C6B7465-0FF7-49FB-8888-0E51A5F1F903}">
  <ds:schemaRefs>
    <ds:schemaRef ds:uri="http://schemas.openxmlformats.org/officeDocument/2006/bibliography"/>
  </ds:schemaRefs>
</ds:datastoreItem>
</file>

<file path=customXml/itemProps124.xml><?xml version="1.0" encoding="utf-8"?>
<ds:datastoreItem xmlns:ds="http://schemas.openxmlformats.org/officeDocument/2006/customXml" ds:itemID="{9F5EF728-3E8E-4BAE-8747-83E4C884FB38}">
  <ds:schemaRefs>
    <ds:schemaRef ds:uri="http://schemas.openxmlformats.org/officeDocument/2006/bibliography"/>
  </ds:schemaRefs>
</ds:datastoreItem>
</file>

<file path=customXml/itemProps125.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126.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127.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128.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12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3.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130.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131.xml><?xml version="1.0" encoding="utf-8"?>
<ds:datastoreItem xmlns:ds="http://schemas.openxmlformats.org/officeDocument/2006/customXml" ds:itemID="{FD820B45-7708-48C2-B068-5BB11AB30416}">
  <ds:schemaRefs>
    <ds:schemaRef ds:uri="http://schemas.openxmlformats.org/officeDocument/2006/bibliography"/>
  </ds:schemaRefs>
</ds:datastoreItem>
</file>

<file path=customXml/itemProps132.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133.xml><?xml version="1.0" encoding="utf-8"?>
<ds:datastoreItem xmlns:ds="http://schemas.openxmlformats.org/officeDocument/2006/customXml" ds:itemID="{D852A3FE-6336-4A25-AB7D-815F4102E4B7}">
  <ds:schemaRefs>
    <ds:schemaRef ds:uri="http://schemas.openxmlformats.org/officeDocument/2006/bibliography"/>
  </ds:schemaRefs>
</ds:datastoreItem>
</file>

<file path=customXml/itemProps134.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35.xml><?xml version="1.0" encoding="utf-8"?>
<ds:datastoreItem xmlns:ds="http://schemas.openxmlformats.org/officeDocument/2006/customXml" ds:itemID="{869C01BA-2239-4778-A83C-78DC3714E1DA}">
  <ds:schemaRefs>
    <ds:schemaRef ds:uri="http://schemas.openxmlformats.org/officeDocument/2006/bibliography"/>
  </ds:schemaRefs>
</ds:datastoreItem>
</file>

<file path=customXml/itemProps136.xml><?xml version="1.0" encoding="utf-8"?>
<ds:datastoreItem xmlns:ds="http://schemas.openxmlformats.org/officeDocument/2006/customXml" ds:itemID="{383BCCF2-D52F-402F-9238-B9870AA4ECE2}">
  <ds:schemaRefs>
    <ds:schemaRef ds:uri="http://schemas.openxmlformats.org/officeDocument/2006/bibliography"/>
  </ds:schemaRefs>
</ds:datastoreItem>
</file>

<file path=customXml/itemProps137.xml><?xml version="1.0" encoding="utf-8"?>
<ds:datastoreItem xmlns:ds="http://schemas.openxmlformats.org/officeDocument/2006/customXml" ds:itemID="{7E05E70B-0C88-42C1-B3D2-24E608081CEC}">
  <ds:schemaRefs>
    <ds:schemaRef ds:uri="http://schemas.openxmlformats.org/officeDocument/2006/bibliography"/>
  </ds:schemaRefs>
</ds:datastoreItem>
</file>

<file path=customXml/itemProps138.xml><?xml version="1.0" encoding="utf-8"?>
<ds:datastoreItem xmlns:ds="http://schemas.openxmlformats.org/officeDocument/2006/customXml" ds:itemID="{16B9400B-A4E8-4960-BE8C-2E7FCF9C4551}">
  <ds:schemaRefs>
    <ds:schemaRef ds:uri="http://schemas.openxmlformats.org/officeDocument/2006/bibliography"/>
  </ds:schemaRefs>
</ds:datastoreItem>
</file>

<file path=customXml/itemProps139.xml><?xml version="1.0" encoding="utf-8"?>
<ds:datastoreItem xmlns:ds="http://schemas.openxmlformats.org/officeDocument/2006/customXml" ds:itemID="{1EAD15FC-2532-41F2-8451-76C09E8DCB24}">
  <ds:schemaRefs>
    <ds:schemaRef ds:uri="http://schemas.openxmlformats.org/officeDocument/2006/bibliography"/>
  </ds:schemaRefs>
</ds:datastoreItem>
</file>

<file path=customXml/itemProps14.xml><?xml version="1.0" encoding="utf-8"?>
<ds:datastoreItem xmlns:ds="http://schemas.openxmlformats.org/officeDocument/2006/customXml" ds:itemID="{977769A1-CF8B-4AAA-9B13-92239FF5005C}">
  <ds:schemaRefs>
    <ds:schemaRef ds:uri="http://schemas.openxmlformats.org/officeDocument/2006/bibliography"/>
  </ds:schemaRefs>
</ds:datastoreItem>
</file>

<file path=customXml/itemProps140.xml><?xml version="1.0" encoding="utf-8"?>
<ds:datastoreItem xmlns:ds="http://schemas.openxmlformats.org/officeDocument/2006/customXml" ds:itemID="{0279336C-0F11-4431-BC10-C554224A2FF6}">
  <ds:schemaRefs>
    <ds:schemaRef ds:uri="http://schemas.openxmlformats.org/officeDocument/2006/bibliography"/>
  </ds:schemaRefs>
</ds:datastoreItem>
</file>

<file path=customXml/itemProps141.xml><?xml version="1.0" encoding="utf-8"?>
<ds:datastoreItem xmlns:ds="http://schemas.openxmlformats.org/officeDocument/2006/customXml" ds:itemID="{D3469483-2239-44C5-B129-69515D133C23}">
  <ds:schemaRefs>
    <ds:schemaRef ds:uri="http://schemas.openxmlformats.org/officeDocument/2006/bibliography"/>
  </ds:schemaRefs>
</ds:datastoreItem>
</file>

<file path=customXml/itemProps142.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43.xml><?xml version="1.0" encoding="utf-8"?>
<ds:datastoreItem xmlns:ds="http://schemas.openxmlformats.org/officeDocument/2006/customXml" ds:itemID="{5862059F-3A5C-44C0-89AE-02CF1973F763}">
  <ds:schemaRefs>
    <ds:schemaRef ds:uri="http://schemas.openxmlformats.org/officeDocument/2006/bibliography"/>
  </ds:schemaRefs>
</ds:datastoreItem>
</file>

<file path=customXml/itemProps144.xml><?xml version="1.0" encoding="utf-8"?>
<ds:datastoreItem xmlns:ds="http://schemas.openxmlformats.org/officeDocument/2006/customXml" ds:itemID="{87088FC1-C110-43AC-9EAF-EDE006844AC1}">
  <ds:schemaRefs>
    <ds:schemaRef ds:uri="http://schemas.openxmlformats.org/officeDocument/2006/bibliography"/>
  </ds:schemaRefs>
</ds:datastoreItem>
</file>

<file path=customXml/itemProps145.xml><?xml version="1.0" encoding="utf-8"?>
<ds:datastoreItem xmlns:ds="http://schemas.openxmlformats.org/officeDocument/2006/customXml" ds:itemID="{8595C58C-D30F-4CF8-8E7D-EBCF305F3DB4}">
  <ds:schemaRefs>
    <ds:schemaRef ds:uri="http://schemas.openxmlformats.org/officeDocument/2006/bibliography"/>
  </ds:schemaRefs>
</ds:datastoreItem>
</file>

<file path=customXml/itemProps14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7.xml><?xml version="1.0" encoding="utf-8"?>
<ds:datastoreItem xmlns:ds="http://schemas.openxmlformats.org/officeDocument/2006/customXml" ds:itemID="{F7DFA837-439C-4372-8A73-02BD7B1054D5}">
  <ds:schemaRefs>
    <ds:schemaRef ds:uri="http://schemas.openxmlformats.org/officeDocument/2006/bibliography"/>
  </ds:schemaRefs>
</ds:datastoreItem>
</file>

<file path=customXml/itemProps148.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49.xml><?xml version="1.0" encoding="utf-8"?>
<ds:datastoreItem xmlns:ds="http://schemas.openxmlformats.org/officeDocument/2006/customXml" ds:itemID="{FBA14A91-7C24-42AF-8B06-64948C18C3F9}">
  <ds:schemaRefs>
    <ds:schemaRef ds:uri="http://schemas.openxmlformats.org/officeDocument/2006/bibliography"/>
  </ds:schemaRefs>
</ds:datastoreItem>
</file>

<file path=customXml/itemProps15.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50.xml><?xml version="1.0" encoding="utf-8"?>
<ds:datastoreItem xmlns:ds="http://schemas.openxmlformats.org/officeDocument/2006/customXml" ds:itemID="{0F89E0F3-FF9F-4B44-A029-37098FF1E50C}">
  <ds:schemaRefs>
    <ds:schemaRef ds:uri="http://schemas.openxmlformats.org/officeDocument/2006/bibliography"/>
  </ds:schemaRefs>
</ds:datastoreItem>
</file>

<file path=customXml/itemProps151.xml><?xml version="1.0" encoding="utf-8"?>
<ds:datastoreItem xmlns:ds="http://schemas.openxmlformats.org/officeDocument/2006/customXml" ds:itemID="{0DEEBAE2-1B20-40EE-AFBE-55925531928E}">
  <ds:schemaRefs>
    <ds:schemaRef ds:uri="http://schemas.openxmlformats.org/officeDocument/2006/bibliography"/>
  </ds:schemaRefs>
</ds:datastoreItem>
</file>

<file path=customXml/itemProps152.xml><?xml version="1.0" encoding="utf-8"?>
<ds:datastoreItem xmlns:ds="http://schemas.openxmlformats.org/officeDocument/2006/customXml" ds:itemID="{606343EA-1CBB-4D09-A1E7-A6C1BFF8641D}">
  <ds:schemaRefs>
    <ds:schemaRef ds:uri="http://schemas.openxmlformats.org/officeDocument/2006/bibliography"/>
  </ds:schemaRefs>
</ds:datastoreItem>
</file>

<file path=customXml/itemProps153.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154.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155.xml><?xml version="1.0" encoding="utf-8"?>
<ds:datastoreItem xmlns:ds="http://schemas.openxmlformats.org/officeDocument/2006/customXml" ds:itemID="{B31B712D-298D-4001-B1ED-2211D596491D}">
  <ds:schemaRefs>
    <ds:schemaRef ds:uri="http://schemas.openxmlformats.org/officeDocument/2006/bibliography"/>
  </ds:schemaRefs>
</ds:datastoreItem>
</file>

<file path=customXml/itemProps156.xml><?xml version="1.0" encoding="utf-8"?>
<ds:datastoreItem xmlns:ds="http://schemas.openxmlformats.org/officeDocument/2006/customXml" ds:itemID="{09B29D3C-A5D5-4F6B-ABBF-1FF3DB6A396B}">
  <ds:schemaRefs>
    <ds:schemaRef ds:uri="http://schemas.openxmlformats.org/officeDocument/2006/bibliography"/>
  </ds:schemaRefs>
</ds:datastoreItem>
</file>

<file path=customXml/itemProps157.xml><?xml version="1.0" encoding="utf-8"?>
<ds:datastoreItem xmlns:ds="http://schemas.openxmlformats.org/officeDocument/2006/customXml" ds:itemID="{83CB87FC-9227-48CD-A3C7-48E9656A6338}">
  <ds:schemaRefs>
    <ds:schemaRef ds:uri="http://schemas.openxmlformats.org/officeDocument/2006/bibliography"/>
  </ds:schemaRefs>
</ds:datastoreItem>
</file>

<file path=customXml/itemProps16.xml><?xml version="1.0" encoding="utf-8"?>
<ds:datastoreItem xmlns:ds="http://schemas.openxmlformats.org/officeDocument/2006/customXml" ds:itemID="{FA424224-2393-4265-B436-06D93A65AB86}">
  <ds:schemaRefs>
    <ds:schemaRef ds:uri="http://schemas.openxmlformats.org/officeDocument/2006/bibliography"/>
  </ds:schemaRefs>
</ds:datastoreItem>
</file>

<file path=customXml/itemProps17.xml><?xml version="1.0" encoding="utf-8"?>
<ds:datastoreItem xmlns:ds="http://schemas.openxmlformats.org/officeDocument/2006/customXml" ds:itemID="{AEDB7ED3-3C9D-4C97-84C4-A4C00A453283}">
  <ds:schemaRefs>
    <ds:schemaRef ds:uri="http://schemas.openxmlformats.org/officeDocument/2006/bibliography"/>
  </ds:schemaRefs>
</ds:datastoreItem>
</file>

<file path=customXml/itemProps18.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19.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2.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20.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21.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22.xml><?xml version="1.0" encoding="utf-8"?>
<ds:datastoreItem xmlns:ds="http://schemas.openxmlformats.org/officeDocument/2006/customXml" ds:itemID="{DDAA2F2B-58AE-4108-9568-508D852FD35F}">
  <ds:schemaRefs>
    <ds:schemaRef ds:uri="http://schemas.openxmlformats.org/officeDocument/2006/bibliography"/>
  </ds:schemaRefs>
</ds:datastoreItem>
</file>

<file path=customXml/itemProps23.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24.xml><?xml version="1.0" encoding="utf-8"?>
<ds:datastoreItem xmlns:ds="http://schemas.openxmlformats.org/officeDocument/2006/customXml" ds:itemID="{60D7BECD-97AC-47D6-AD90-C70C3712A98E}">
  <ds:schemaRefs>
    <ds:schemaRef ds:uri="http://schemas.openxmlformats.org/officeDocument/2006/bibliography"/>
  </ds:schemaRefs>
</ds:datastoreItem>
</file>

<file path=customXml/itemProps25.xml><?xml version="1.0" encoding="utf-8"?>
<ds:datastoreItem xmlns:ds="http://schemas.openxmlformats.org/officeDocument/2006/customXml" ds:itemID="{5A47185B-1F1A-4C98-90D4-12B67236EF38}">
  <ds:schemaRefs>
    <ds:schemaRef ds:uri="http://schemas.openxmlformats.org/officeDocument/2006/bibliography"/>
  </ds:schemaRefs>
</ds:datastoreItem>
</file>

<file path=customXml/itemProps26.xml><?xml version="1.0" encoding="utf-8"?>
<ds:datastoreItem xmlns:ds="http://schemas.openxmlformats.org/officeDocument/2006/customXml" ds:itemID="{89F61615-3CEE-428C-8E78-917E0A8AE462}">
  <ds:schemaRefs>
    <ds:schemaRef ds:uri="http://schemas.openxmlformats.org/officeDocument/2006/bibliography"/>
  </ds:schemaRefs>
</ds:datastoreItem>
</file>

<file path=customXml/itemProps27.xml><?xml version="1.0" encoding="utf-8"?>
<ds:datastoreItem xmlns:ds="http://schemas.openxmlformats.org/officeDocument/2006/customXml" ds:itemID="{EEDEB8AA-6D7F-477C-907B-8189F693DBCE}">
  <ds:schemaRefs>
    <ds:schemaRef ds:uri="http://schemas.openxmlformats.org/officeDocument/2006/bibliography"/>
  </ds:schemaRefs>
</ds:datastoreItem>
</file>

<file path=customXml/itemProps28.xml><?xml version="1.0" encoding="utf-8"?>
<ds:datastoreItem xmlns:ds="http://schemas.openxmlformats.org/officeDocument/2006/customXml" ds:itemID="{1997DB46-3E52-4E6B-BE5D-437922640215}">
  <ds:schemaRefs>
    <ds:schemaRef ds:uri="http://schemas.openxmlformats.org/officeDocument/2006/bibliography"/>
  </ds:schemaRefs>
</ds:datastoreItem>
</file>

<file path=customXml/itemProps29.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3.xml><?xml version="1.0" encoding="utf-8"?>
<ds:datastoreItem xmlns:ds="http://schemas.openxmlformats.org/officeDocument/2006/customXml" ds:itemID="{6EF19C54-C810-4985-BFB4-CC8062BBE824}">
  <ds:schemaRefs>
    <ds:schemaRef ds:uri="http://schemas.openxmlformats.org/officeDocument/2006/bibliography"/>
  </ds:schemaRefs>
</ds:datastoreItem>
</file>

<file path=customXml/itemProps30.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31.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32.xml><?xml version="1.0" encoding="utf-8"?>
<ds:datastoreItem xmlns:ds="http://schemas.openxmlformats.org/officeDocument/2006/customXml" ds:itemID="{260A0532-8724-475B-B3A6-4536F41B925B}">
  <ds:schemaRefs>
    <ds:schemaRef ds:uri="http://schemas.openxmlformats.org/officeDocument/2006/bibliography"/>
  </ds:schemaRefs>
</ds:datastoreItem>
</file>

<file path=customXml/itemProps33.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34.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35.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36.xml><?xml version="1.0" encoding="utf-8"?>
<ds:datastoreItem xmlns:ds="http://schemas.openxmlformats.org/officeDocument/2006/customXml" ds:itemID="{B86C143A-D145-4D9A-931F-6F70DC57A815}">
  <ds:schemaRefs>
    <ds:schemaRef ds:uri="http://schemas.openxmlformats.org/officeDocument/2006/bibliography"/>
  </ds:schemaRefs>
</ds:datastoreItem>
</file>

<file path=customXml/itemProps37.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38.xml><?xml version="1.0" encoding="utf-8"?>
<ds:datastoreItem xmlns:ds="http://schemas.openxmlformats.org/officeDocument/2006/customXml" ds:itemID="{4F29CCCF-DC99-4F1F-A8B2-188E64803873}">
  <ds:schemaRefs>
    <ds:schemaRef ds:uri="http://schemas.openxmlformats.org/officeDocument/2006/bibliography"/>
  </ds:schemaRefs>
</ds:datastoreItem>
</file>

<file path=customXml/itemProps39.xml><?xml version="1.0" encoding="utf-8"?>
<ds:datastoreItem xmlns:ds="http://schemas.openxmlformats.org/officeDocument/2006/customXml" ds:itemID="{633A9A13-EBAB-4ECB-A741-D9B9501A91AE}">
  <ds:schemaRefs>
    <ds:schemaRef ds:uri="http://schemas.openxmlformats.org/officeDocument/2006/bibliography"/>
  </ds:schemaRefs>
</ds:datastoreItem>
</file>

<file path=customXml/itemProps4.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40.xml><?xml version="1.0" encoding="utf-8"?>
<ds:datastoreItem xmlns:ds="http://schemas.openxmlformats.org/officeDocument/2006/customXml" ds:itemID="{EB7018AC-1583-4B5B-9563-D7412D79C672}">
  <ds:schemaRefs>
    <ds:schemaRef ds:uri="http://schemas.openxmlformats.org/officeDocument/2006/bibliography"/>
  </ds:schemaRefs>
</ds:datastoreItem>
</file>

<file path=customXml/itemProps41.xml><?xml version="1.0" encoding="utf-8"?>
<ds:datastoreItem xmlns:ds="http://schemas.openxmlformats.org/officeDocument/2006/customXml" ds:itemID="{2FEDE031-11B1-43BA-A9A6-B82427121BE2}">
  <ds:schemaRefs>
    <ds:schemaRef ds:uri="http://schemas.openxmlformats.org/officeDocument/2006/bibliography"/>
  </ds:schemaRefs>
</ds:datastoreItem>
</file>

<file path=customXml/itemProps42.xml><?xml version="1.0" encoding="utf-8"?>
<ds:datastoreItem xmlns:ds="http://schemas.openxmlformats.org/officeDocument/2006/customXml" ds:itemID="{A4B51FD0-B443-4E9A-9431-CD44C735A3F1}">
  <ds:schemaRefs>
    <ds:schemaRef ds:uri="http://schemas.openxmlformats.org/officeDocument/2006/bibliography"/>
  </ds:schemaRefs>
</ds:datastoreItem>
</file>

<file path=customXml/itemProps43.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44.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45.xml><?xml version="1.0" encoding="utf-8"?>
<ds:datastoreItem xmlns:ds="http://schemas.openxmlformats.org/officeDocument/2006/customXml" ds:itemID="{DB16DF4A-6816-445C-A226-86762BB9E4FB}">
  <ds:schemaRefs>
    <ds:schemaRef ds:uri="http://schemas.openxmlformats.org/officeDocument/2006/bibliography"/>
  </ds:schemaRefs>
</ds:datastoreItem>
</file>

<file path=customXml/itemProps46.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47.xml><?xml version="1.0" encoding="utf-8"?>
<ds:datastoreItem xmlns:ds="http://schemas.openxmlformats.org/officeDocument/2006/customXml" ds:itemID="{ADB5DF46-A7C3-4AD0-865E-73F221263920}">
  <ds:schemaRefs>
    <ds:schemaRef ds:uri="http://schemas.openxmlformats.org/officeDocument/2006/bibliography"/>
  </ds:schemaRefs>
</ds:datastoreItem>
</file>

<file path=customXml/itemProps48.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49.xml><?xml version="1.0" encoding="utf-8"?>
<ds:datastoreItem xmlns:ds="http://schemas.openxmlformats.org/officeDocument/2006/customXml" ds:itemID="{CDC30A2C-AAB3-439B-A1C4-121923F01920}">
  <ds:schemaRefs>
    <ds:schemaRef ds:uri="http://schemas.openxmlformats.org/officeDocument/2006/bibliography"/>
  </ds:schemaRefs>
</ds:datastoreItem>
</file>

<file path=customXml/itemProps5.xml><?xml version="1.0" encoding="utf-8"?>
<ds:datastoreItem xmlns:ds="http://schemas.openxmlformats.org/officeDocument/2006/customXml" ds:itemID="{69B0D801-5BCC-419A-88D9-7519D2C6475E}">
  <ds:schemaRefs>
    <ds:schemaRef ds:uri="http://schemas.openxmlformats.org/officeDocument/2006/bibliography"/>
  </ds:schemaRefs>
</ds:datastoreItem>
</file>

<file path=customXml/itemProps50.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51.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52.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3.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54.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55.xml><?xml version="1.0" encoding="utf-8"?>
<ds:datastoreItem xmlns:ds="http://schemas.openxmlformats.org/officeDocument/2006/customXml" ds:itemID="{27C2AA1D-47DB-468A-A8FA-2789AFB7CEB3}">
  <ds:schemaRefs>
    <ds:schemaRef ds:uri="http://schemas.openxmlformats.org/officeDocument/2006/bibliography"/>
  </ds:schemaRefs>
</ds:datastoreItem>
</file>

<file path=customXml/itemProps56.xml><?xml version="1.0" encoding="utf-8"?>
<ds:datastoreItem xmlns:ds="http://schemas.openxmlformats.org/officeDocument/2006/customXml" ds:itemID="{68C05DF7-03D6-4AAF-B24C-9667277072A4}">
  <ds:schemaRefs>
    <ds:schemaRef ds:uri="http://schemas.openxmlformats.org/officeDocument/2006/bibliography"/>
  </ds:schemaRefs>
</ds:datastoreItem>
</file>

<file path=customXml/itemProps57.xml><?xml version="1.0" encoding="utf-8"?>
<ds:datastoreItem xmlns:ds="http://schemas.openxmlformats.org/officeDocument/2006/customXml" ds:itemID="{7639E411-A5FD-4D9D-AC80-B2CDA7F27CFA}">
  <ds:schemaRefs>
    <ds:schemaRef ds:uri="http://schemas.openxmlformats.org/officeDocument/2006/bibliography"/>
  </ds:schemaRefs>
</ds:datastoreItem>
</file>

<file path=customXml/itemProps58.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59.xml><?xml version="1.0" encoding="utf-8"?>
<ds:datastoreItem xmlns:ds="http://schemas.openxmlformats.org/officeDocument/2006/customXml" ds:itemID="{13E5EF15-19E3-49F0-B084-18AC3F295139}">
  <ds:schemaRefs>
    <ds:schemaRef ds:uri="http://schemas.openxmlformats.org/officeDocument/2006/bibliography"/>
  </ds:schemaRefs>
</ds:datastoreItem>
</file>

<file path=customXml/itemProps6.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60.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1.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62.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63.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64.xml><?xml version="1.0" encoding="utf-8"?>
<ds:datastoreItem xmlns:ds="http://schemas.openxmlformats.org/officeDocument/2006/customXml" ds:itemID="{46973392-6EDF-45E8-97F2-D822DB27F01C}">
  <ds:schemaRefs>
    <ds:schemaRef ds:uri="http://schemas.openxmlformats.org/officeDocument/2006/bibliography"/>
  </ds:schemaRefs>
</ds:datastoreItem>
</file>

<file path=customXml/itemProps6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66.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67.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68.xml><?xml version="1.0" encoding="utf-8"?>
<ds:datastoreItem xmlns:ds="http://schemas.openxmlformats.org/officeDocument/2006/customXml" ds:itemID="{627F9D39-AB85-402D-A06A-7FB6D90697AC}">
  <ds:schemaRefs>
    <ds:schemaRef ds:uri="http://schemas.openxmlformats.org/officeDocument/2006/bibliography"/>
  </ds:schemaRefs>
</ds:datastoreItem>
</file>

<file path=customXml/itemProps69.xml><?xml version="1.0" encoding="utf-8"?>
<ds:datastoreItem xmlns:ds="http://schemas.openxmlformats.org/officeDocument/2006/customXml" ds:itemID="{5295B7B4-C556-488E-B391-10367199CBF2}">
  <ds:schemaRefs>
    <ds:schemaRef ds:uri="http://schemas.openxmlformats.org/officeDocument/2006/bibliography"/>
  </ds:schemaRefs>
</ds:datastoreItem>
</file>

<file path=customXml/itemProps7.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70.xml><?xml version="1.0" encoding="utf-8"?>
<ds:datastoreItem xmlns:ds="http://schemas.openxmlformats.org/officeDocument/2006/customXml" ds:itemID="{D2046F27-E65A-4A21-8555-DD421C9C6C66}">
  <ds:schemaRefs>
    <ds:schemaRef ds:uri="http://schemas.openxmlformats.org/officeDocument/2006/bibliography"/>
  </ds:schemaRefs>
</ds:datastoreItem>
</file>

<file path=customXml/itemProps71.xml><?xml version="1.0" encoding="utf-8"?>
<ds:datastoreItem xmlns:ds="http://schemas.openxmlformats.org/officeDocument/2006/customXml" ds:itemID="{B1AB828D-6FEE-4DA1-91F7-9E5ED909F41D}">
  <ds:schemaRefs>
    <ds:schemaRef ds:uri="http://schemas.openxmlformats.org/officeDocument/2006/bibliography"/>
  </ds:schemaRefs>
</ds:datastoreItem>
</file>

<file path=customXml/itemProps72.xml><?xml version="1.0" encoding="utf-8"?>
<ds:datastoreItem xmlns:ds="http://schemas.openxmlformats.org/officeDocument/2006/customXml" ds:itemID="{F74721BB-3F29-40BE-B005-77679A44BBE8}">
  <ds:schemaRefs>
    <ds:schemaRef ds:uri="http://schemas.openxmlformats.org/officeDocument/2006/bibliography"/>
  </ds:schemaRefs>
</ds:datastoreItem>
</file>

<file path=customXml/itemProps73.xml><?xml version="1.0" encoding="utf-8"?>
<ds:datastoreItem xmlns:ds="http://schemas.openxmlformats.org/officeDocument/2006/customXml" ds:itemID="{467789B5-64D0-4BC9-AB68-3D1A01B0CA05}">
  <ds:schemaRefs>
    <ds:schemaRef ds:uri="http://schemas.openxmlformats.org/officeDocument/2006/bibliography"/>
  </ds:schemaRefs>
</ds:datastoreItem>
</file>

<file path=customXml/itemProps74.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75.xml><?xml version="1.0" encoding="utf-8"?>
<ds:datastoreItem xmlns:ds="http://schemas.openxmlformats.org/officeDocument/2006/customXml" ds:itemID="{5F941669-A71B-4537-B778-80265F10C242}">
  <ds:schemaRefs>
    <ds:schemaRef ds:uri="http://schemas.openxmlformats.org/officeDocument/2006/bibliography"/>
  </ds:schemaRefs>
</ds:datastoreItem>
</file>

<file path=customXml/itemProps76.xml><?xml version="1.0" encoding="utf-8"?>
<ds:datastoreItem xmlns:ds="http://schemas.openxmlformats.org/officeDocument/2006/customXml" ds:itemID="{37CAFB50-5D25-41B1-8D25-DD9987F6BA24}">
  <ds:schemaRefs>
    <ds:schemaRef ds:uri="http://schemas.openxmlformats.org/officeDocument/2006/bibliography"/>
  </ds:schemaRefs>
</ds:datastoreItem>
</file>

<file path=customXml/itemProps77.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78.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79.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8.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80.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81.xml><?xml version="1.0" encoding="utf-8"?>
<ds:datastoreItem xmlns:ds="http://schemas.openxmlformats.org/officeDocument/2006/customXml" ds:itemID="{84DC6E31-FE7F-4FAB-8AF6-59E7C4A32060}">
  <ds:schemaRefs>
    <ds:schemaRef ds:uri="http://schemas.openxmlformats.org/officeDocument/2006/bibliography"/>
  </ds:schemaRefs>
</ds:datastoreItem>
</file>

<file path=customXml/itemProps82.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83.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84.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85.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86.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87.xml><?xml version="1.0" encoding="utf-8"?>
<ds:datastoreItem xmlns:ds="http://schemas.openxmlformats.org/officeDocument/2006/customXml" ds:itemID="{83E22815-8522-4127-A68C-74542077B614}">
  <ds:schemaRefs>
    <ds:schemaRef ds:uri="http://schemas.openxmlformats.org/officeDocument/2006/bibliography"/>
  </ds:schemaRefs>
</ds:datastoreItem>
</file>

<file path=customXml/itemProps88.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89.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9.xml><?xml version="1.0" encoding="utf-8"?>
<ds:datastoreItem xmlns:ds="http://schemas.openxmlformats.org/officeDocument/2006/customXml" ds:itemID="{D4520DF0-A304-4D89-B206-D62DD6CA458B}">
  <ds:schemaRefs>
    <ds:schemaRef ds:uri="http://schemas.openxmlformats.org/officeDocument/2006/bibliography"/>
  </ds:schemaRefs>
</ds:datastoreItem>
</file>

<file path=customXml/itemProps90.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91.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92.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93.xml><?xml version="1.0" encoding="utf-8"?>
<ds:datastoreItem xmlns:ds="http://schemas.openxmlformats.org/officeDocument/2006/customXml" ds:itemID="{8E6E228E-7EA4-4773-BFC7-6F887AA64DB8}">
  <ds:schemaRefs>
    <ds:schemaRef ds:uri="http://schemas.openxmlformats.org/officeDocument/2006/bibliography"/>
  </ds:schemaRefs>
</ds:datastoreItem>
</file>

<file path=customXml/itemProps94.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95.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96.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97.xml><?xml version="1.0" encoding="utf-8"?>
<ds:datastoreItem xmlns:ds="http://schemas.openxmlformats.org/officeDocument/2006/customXml" ds:itemID="{EA66C219-0E45-48D0-BDF1-13A4AEB21C98}">
  <ds:schemaRefs>
    <ds:schemaRef ds:uri="http://schemas.openxmlformats.org/officeDocument/2006/bibliography"/>
  </ds:schemaRefs>
</ds:datastoreItem>
</file>

<file path=customXml/itemProps98.xml><?xml version="1.0" encoding="utf-8"?>
<ds:datastoreItem xmlns:ds="http://schemas.openxmlformats.org/officeDocument/2006/customXml" ds:itemID="{BE26A328-DCA3-473F-9F9A-FEBF651370B4}">
  <ds:schemaRefs>
    <ds:schemaRef ds:uri="http://schemas.openxmlformats.org/officeDocument/2006/bibliography"/>
  </ds:schemaRefs>
</ds:datastoreItem>
</file>

<file path=customXml/itemProps99.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95</Pages>
  <Words>26328</Words>
  <Characters>150073</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176049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100</cp:revision>
  <cp:lastPrinted>2017-12-21T09:45:00Z</cp:lastPrinted>
  <dcterms:created xsi:type="dcterms:W3CDTF">2016-05-12T07:57:00Z</dcterms:created>
  <dcterms:modified xsi:type="dcterms:W3CDTF">2017-12-28T07:56:00Z</dcterms:modified>
</cp:coreProperties>
</file>